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699679" w14:textId="0EBAA58F" w:rsidR="00F671E9" w:rsidRPr="008F624D" w:rsidRDefault="008F624D"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color w:val="4F81BD"/>
          <w:sz w:val="6"/>
          <w:szCs w:val="24"/>
          <w:lang w:eastAsia="ru-RU"/>
        </w:rPr>
      </w:pPr>
      <w:r>
        <w:rPr>
          <w:rFonts w:ascii="Times New Roman" w:eastAsia="Times New Roman" w:hAnsi="Times New Roman" w:cs="Times New Roman"/>
          <w:color w:val="4F81BD"/>
          <w:sz w:val="6"/>
          <w:szCs w:val="24"/>
          <w:lang w:eastAsia="ru-RU"/>
        </w:rPr>
        <w:t>б</w:t>
      </w:r>
    </w:p>
    <w:p w14:paraId="47BE5C33"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color w:val="4F81BD"/>
          <w:sz w:val="6"/>
          <w:szCs w:val="24"/>
          <w:lang w:eastAsia="ru-RU"/>
        </w:rPr>
      </w:pPr>
    </w:p>
    <w:p w14:paraId="6CE3EBDD"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color w:val="4F81BD"/>
          <w:sz w:val="6"/>
          <w:szCs w:val="24"/>
          <w:lang w:eastAsia="ru-RU"/>
        </w:rPr>
      </w:pPr>
    </w:p>
    <w:p w14:paraId="7EDC673B"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color w:val="4F81BD"/>
          <w:sz w:val="6"/>
          <w:szCs w:val="24"/>
          <w:lang w:eastAsia="ru-RU"/>
        </w:rPr>
      </w:pPr>
    </w:p>
    <w:p w14:paraId="68713CA4"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color w:val="4F81BD"/>
          <w:sz w:val="6"/>
          <w:szCs w:val="24"/>
          <w:lang w:eastAsia="ru-RU"/>
        </w:rPr>
      </w:pPr>
    </w:p>
    <w:p w14:paraId="5B30434E"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color w:val="4F81BD"/>
          <w:sz w:val="6"/>
          <w:szCs w:val="24"/>
          <w:lang w:eastAsia="ru-RU"/>
        </w:rPr>
      </w:pPr>
    </w:p>
    <w:p w14:paraId="6592FE78"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color w:val="4F81BD"/>
          <w:sz w:val="6"/>
          <w:szCs w:val="24"/>
          <w:lang w:eastAsia="ru-RU"/>
        </w:rPr>
      </w:pPr>
    </w:p>
    <w:p w14:paraId="53393A74"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19"/>
          <w:szCs w:val="19"/>
          <w:lang w:eastAsia="ru-RU"/>
        </w:rPr>
      </w:pPr>
    </w:p>
    <w:p w14:paraId="55844D74" w14:textId="386F41B5" w:rsid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31"/>
          <w:szCs w:val="31"/>
          <w:lang w:eastAsia="ru-RU"/>
        </w:rPr>
      </w:pPr>
      <w:r>
        <w:rPr>
          <w:noProof/>
          <w:lang w:eastAsia="ru-RU"/>
        </w:rPr>
        <w:drawing>
          <wp:inline distT="0" distB="0" distL="0" distR="0" wp14:anchorId="41E1EEC2" wp14:editId="13915AD3">
            <wp:extent cx="2171700" cy="1443160"/>
            <wp:effectExtent l="0" t="0" r="0" b="0"/>
            <wp:docPr id="3" name="Рисунок 3" descr="http://www.ivanovoobl.ru/userfiles/image/-aboutIvObl/-symbol/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vanovoobl.ru/userfiles/image/-aboutIvObl/-symbol/gerb.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9956" cy="1442001"/>
                    </a:xfrm>
                    <a:prstGeom prst="rect">
                      <a:avLst/>
                    </a:prstGeom>
                    <a:noFill/>
                    <a:ln>
                      <a:noFill/>
                    </a:ln>
                  </pic:spPr>
                </pic:pic>
              </a:graphicData>
            </a:graphic>
          </wp:inline>
        </w:drawing>
      </w:r>
    </w:p>
    <w:p w14:paraId="1F388117" w14:textId="77777777" w:rsidR="00E0209B" w:rsidRDefault="00E0209B"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31"/>
          <w:szCs w:val="31"/>
          <w:lang w:eastAsia="ru-RU"/>
        </w:rPr>
      </w:pPr>
    </w:p>
    <w:p w14:paraId="4F9C48C3"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31"/>
          <w:szCs w:val="31"/>
          <w:lang w:eastAsia="ru-RU"/>
        </w:rPr>
      </w:pPr>
    </w:p>
    <w:p w14:paraId="39A030B7"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b/>
          <w:caps/>
          <w:sz w:val="35"/>
          <w:szCs w:val="35"/>
          <w:lang w:eastAsia="ru-RU"/>
        </w:rPr>
      </w:pPr>
      <w:r w:rsidRPr="00F671E9">
        <w:rPr>
          <w:rFonts w:ascii="Times New Roman" w:eastAsia="Times New Roman" w:hAnsi="Times New Roman" w:cs="Times New Roman"/>
          <w:b/>
          <w:caps/>
          <w:sz w:val="35"/>
          <w:szCs w:val="35"/>
          <w:lang w:eastAsia="ru-RU"/>
        </w:rPr>
        <w:t xml:space="preserve">правительство Ивановской области </w:t>
      </w:r>
    </w:p>
    <w:p w14:paraId="5179A815"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caps/>
          <w:sz w:val="31"/>
          <w:szCs w:val="31"/>
          <w:lang w:eastAsia="ru-RU"/>
        </w:rPr>
      </w:pPr>
    </w:p>
    <w:p w14:paraId="43321208"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b/>
          <w:caps/>
          <w:sz w:val="31"/>
          <w:szCs w:val="31"/>
          <w:lang w:eastAsia="ru-RU"/>
        </w:rPr>
      </w:pPr>
      <w:r w:rsidRPr="00F671E9">
        <w:rPr>
          <w:rFonts w:ascii="Times New Roman" w:eastAsia="Times New Roman" w:hAnsi="Times New Roman" w:cs="Times New Roman"/>
          <w:b/>
          <w:caps/>
          <w:sz w:val="31"/>
          <w:szCs w:val="31"/>
          <w:lang w:eastAsia="ru-RU"/>
        </w:rPr>
        <w:t>департамент природных ресурсов и экологии ивановской области</w:t>
      </w:r>
    </w:p>
    <w:p w14:paraId="72EAA607"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31"/>
          <w:szCs w:val="31"/>
          <w:lang w:eastAsia="ru-RU"/>
        </w:rPr>
      </w:pPr>
    </w:p>
    <w:p w14:paraId="2EF054AD"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31"/>
          <w:szCs w:val="31"/>
          <w:lang w:eastAsia="ru-RU"/>
        </w:rPr>
      </w:pPr>
    </w:p>
    <w:p w14:paraId="54ED4DAF"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31"/>
          <w:szCs w:val="31"/>
          <w:lang w:eastAsia="ru-RU"/>
        </w:rPr>
      </w:pPr>
    </w:p>
    <w:p w14:paraId="2ECA0E70" w14:textId="77777777" w:rsidR="00F671E9" w:rsidRPr="00F671E9" w:rsidRDefault="00F671E9" w:rsidP="00F671E9">
      <w:pPr>
        <w:pBdr>
          <w:top w:val="double" w:sz="4" w:space="1" w:color="auto"/>
          <w:left w:val="double" w:sz="4" w:space="4" w:color="auto"/>
          <w:bottom w:val="double" w:sz="4" w:space="1" w:color="auto"/>
          <w:right w:val="double" w:sz="4" w:space="4" w:color="auto"/>
        </w:pBdr>
        <w:tabs>
          <w:tab w:val="left" w:pos="860"/>
        </w:tabs>
        <w:spacing w:after="0" w:line="240" w:lineRule="auto"/>
        <w:rPr>
          <w:rFonts w:ascii="Times New Roman" w:eastAsia="Times New Roman" w:hAnsi="Times New Roman" w:cs="Times New Roman"/>
          <w:sz w:val="31"/>
          <w:szCs w:val="31"/>
          <w:lang w:eastAsia="ru-RU"/>
        </w:rPr>
      </w:pPr>
      <w:r w:rsidRPr="00F671E9">
        <w:rPr>
          <w:rFonts w:ascii="Times New Roman" w:eastAsia="Times New Roman" w:hAnsi="Times New Roman" w:cs="Times New Roman"/>
          <w:sz w:val="31"/>
          <w:szCs w:val="31"/>
          <w:lang w:eastAsia="ru-RU"/>
        </w:rPr>
        <w:tab/>
      </w:r>
    </w:p>
    <w:p w14:paraId="1898ACB1"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b/>
          <w:sz w:val="72"/>
          <w:szCs w:val="72"/>
          <w:lang w:eastAsia="ru-RU"/>
        </w:rPr>
      </w:pPr>
      <w:r w:rsidRPr="00F671E9">
        <w:rPr>
          <w:rFonts w:ascii="Times New Roman" w:eastAsia="Times New Roman" w:hAnsi="Times New Roman" w:cs="Times New Roman"/>
          <w:b/>
          <w:sz w:val="72"/>
          <w:szCs w:val="72"/>
          <w:lang w:eastAsia="ru-RU"/>
        </w:rPr>
        <w:t>Д О К Л А Д</w:t>
      </w:r>
    </w:p>
    <w:p w14:paraId="3425B926"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b/>
          <w:sz w:val="72"/>
          <w:szCs w:val="72"/>
          <w:lang w:eastAsia="ru-RU"/>
        </w:rPr>
      </w:pPr>
    </w:p>
    <w:p w14:paraId="263CBF26"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b/>
          <w:sz w:val="42"/>
          <w:szCs w:val="42"/>
          <w:lang w:eastAsia="ru-RU"/>
        </w:rPr>
      </w:pPr>
    </w:p>
    <w:p w14:paraId="037DCE34"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b/>
          <w:sz w:val="38"/>
          <w:szCs w:val="38"/>
          <w:lang w:eastAsia="ru-RU"/>
        </w:rPr>
      </w:pPr>
      <w:r w:rsidRPr="00F671E9">
        <w:rPr>
          <w:rFonts w:ascii="Times New Roman" w:eastAsia="Times New Roman" w:hAnsi="Times New Roman" w:cs="Times New Roman"/>
          <w:b/>
          <w:sz w:val="38"/>
          <w:szCs w:val="38"/>
          <w:lang w:eastAsia="ru-RU"/>
        </w:rPr>
        <w:t xml:space="preserve">О СОСТОЯНИИ И ОБ ОХРАНЕ  </w:t>
      </w:r>
    </w:p>
    <w:p w14:paraId="0C5C599D"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b/>
          <w:sz w:val="38"/>
          <w:szCs w:val="38"/>
          <w:lang w:eastAsia="ru-RU"/>
        </w:rPr>
      </w:pPr>
      <w:r w:rsidRPr="00F671E9">
        <w:rPr>
          <w:rFonts w:ascii="Times New Roman" w:eastAsia="Times New Roman" w:hAnsi="Times New Roman" w:cs="Times New Roman"/>
          <w:b/>
          <w:sz w:val="38"/>
          <w:szCs w:val="38"/>
          <w:lang w:eastAsia="ru-RU"/>
        </w:rPr>
        <w:t xml:space="preserve">ОКРУЖАЮЩЕЙ СРЕДЫ </w:t>
      </w:r>
    </w:p>
    <w:p w14:paraId="4DE6A2C4" w14:textId="6EDFB64F"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b/>
          <w:sz w:val="38"/>
          <w:szCs w:val="38"/>
          <w:lang w:eastAsia="ru-RU"/>
        </w:rPr>
      </w:pPr>
      <w:r w:rsidRPr="00F671E9">
        <w:rPr>
          <w:rFonts w:ascii="Times New Roman" w:eastAsia="Times New Roman" w:hAnsi="Times New Roman" w:cs="Times New Roman"/>
          <w:b/>
          <w:sz w:val="38"/>
          <w:szCs w:val="38"/>
          <w:lang w:eastAsia="ru-RU"/>
        </w:rPr>
        <w:t>ИВАНОВСКОЙ ОБЛАСТИ В 20</w:t>
      </w:r>
      <w:r w:rsidR="00E64229">
        <w:rPr>
          <w:rFonts w:ascii="Times New Roman" w:eastAsia="Times New Roman" w:hAnsi="Times New Roman" w:cs="Times New Roman"/>
          <w:b/>
          <w:sz w:val="38"/>
          <w:szCs w:val="38"/>
          <w:lang w:eastAsia="ru-RU"/>
        </w:rPr>
        <w:t>2</w:t>
      </w:r>
      <w:r w:rsidR="00552051">
        <w:rPr>
          <w:rFonts w:ascii="Times New Roman" w:eastAsia="Times New Roman" w:hAnsi="Times New Roman" w:cs="Times New Roman"/>
          <w:b/>
          <w:sz w:val="38"/>
          <w:szCs w:val="38"/>
          <w:lang w:eastAsia="ru-RU"/>
        </w:rPr>
        <w:t>4</w:t>
      </w:r>
      <w:r w:rsidRPr="00F671E9">
        <w:rPr>
          <w:rFonts w:ascii="Times New Roman" w:eastAsia="Times New Roman" w:hAnsi="Times New Roman" w:cs="Times New Roman"/>
          <w:b/>
          <w:sz w:val="38"/>
          <w:szCs w:val="38"/>
          <w:lang w:eastAsia="ru-RU"/>
        </w:rPr>
        <w:t xml:space="preserve"> ГОДУ</w:t>
      </w:r>
    </w:p>
    <w:p w14:paraId="23FF2507"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b/>
          <w:sz w:val="38"/>
          <w:szCs w:val="38"/>
          <w:lang w:eastAsia="ru-RU"/>
        </w:rPr>
      </w:pPr>
    </w:p>
    <w:p w14:paraId="0E3C3FA2"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27"/>
          <w:szCs w:val="27"/>
          <w:lang w:eastAsia="ru-RU"/>
        </w:rPr>
      </w:pPr>
    </w:p>
    <w:p w14:paraId="3861E545"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27"/>
          <w:szCs w:val="27"/>
          <w:lang w:eastAsia="ru-RU"/>
        </w:rPr>
      </w:pPr>
    </w:p>
    <w:p w14:paraId="1EA5637B"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rPr>
          <w:rFonts w:ascii="Times New Roman" w:eastAsia="Times New Roman" w:hAnsi="Times New Roman" w:cs="Times New Roman"/>
          <w:sz w:val="27"/>
          <w:szCs w:val="27"/>
          <w:lang w:eastAsia="ru-RU"/>
        </w:rPr>
      </w:pPr>
    </w:p>
    <w:p w14:paraId="49E6303D"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27"/>
          <w:szCs w:val="27"/>
          <w:lang w:eastAsia="ru-RU"/>
        </w:rPr>
      </w:pPr>
    </w:p>
    <w:p w14:paraId="1ED563BD"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rPr>
          <w:rFonts w:ascii="Times New Roman" w:eastAsia="Times New Roman" w:hAnsi="Times New Roman" w:cs="Times New Roman"/>
          <w:sz w:val="27"/>
          <w:szCs w:val="27"/>
          <w:lang w:eastAsia="ru-RU"/>
        </w:rPr>
      </w:pPr>
    </w:p>
    <w:p w14:paraId="7B5FF963" w14:textId="77777777" w:rsid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27"/>
          <w:szCs w:val="27"/>
          <w:lang w:eastAsia="ru-RU"/>
        </w:rPr>
      </w:pPr>
    </w:p>
    <w:p w14:paraId="2FB36CFB" w14:textId="77777777" w:rsidR="00081151" w:rsidRDefault="00081151"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27"/>
          <w:szCs w:val="27"/>
          <w:lang w:eastAsia="ru-RU"/>
        </w:rPr>
      </w:pPr>
    </w:p>
    <w:p w14:paraId="1168A491" w14:textId="77777777" w:rsidR="00081151" w:rsidRDefault="00081151"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27"/>
          <w:szCs w:val="27"/>
          <w:lang w:eastAsia="ru-RU"/>
        </w:rPr>
      </w:pPr>
    </w:p>
    <w:p w14:paraId="767DF7CF" w14:textId="77777777" w:rsidR="00081151" w:rsidRDefault="00081151"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27"/>
          <w:szCs w:val="27"/>
          <w:lang w:eastAsia="ru-RU"/>
        </w:rPr>
      </w:pPr>
    </w:p>
    <w:p w14:paraId="5998B5AF" w14:textId="77777777" w:rsidR="00081151" w:rsidRPr="00F671E9" w:rsidRDefault="00081151"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27"/>
          <w:szCs w:val="27"/>
          <w:lang w:eastAsia="ru-RU"/>
        </w:rPr>
      </w:pPr>
    </w:p>
    <w:p w14:paraId="2BEF3FDB" w14:textId="77777777"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28"/>
          <w:szCs w:val="28"/>
          <w:lang w:eastAsia="ru-RU"/>
        </w:rPr>
      </w:pPr>
      <w:r w:rsidRPr="00F671E9">
        <w:rPr>
          <w:rFonts w:ascii="Times New Roman" w:eastAsia="Times New Roman" w:hAnsi="Times New Roman" w:cs="Times New Roman"/>
          <w:sz w:val="28"/>
          <w:szCs w:val="28"/>
          <w:lang w:eastAsia="ru-RU"/>
        </w:rPr>
        <w:t>г. Иваново</w:t>
      </w:r>
    </w:p>
    <w:p w14:paraId="147175D3" w14:textId="1F48A9C8" w:rsidR="00F671E9" w:rsidRPr="00F671E9" w:rsidRDefault="00F671E9" w:rsidP="00F671E9">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 w:val="28"/>
          <w:szCs w:val="28"/>
          <w:lang w:eastAsia="ru-RU"/>
        </w:rPr>
      </w:pPr>
      <w:r w:rsidRPr="00F671E9">
        <w:rPr>
          <w:rFonts w:ascii="Times New Roman" w:eastAsia="Times New Roman" w:hAnsi="Times New Roman" w:cs="Times New Roman"/>
          <w:sz w:val="28"/>
          <w:szCs w:val="28"/>
          <w:lang w:eastAsia="ru-RU"/>
        </w:rPr>
        <w:t>20</w:t>
      </w:r>
      <w:r w:rsidR="00E64229">
        <w:rPr>
          <w:rFonts w:ascii="Times New Roman" w:eastAsia="Times New Roman" w:hAnsi="Times New Roman" w:cs="Times New Roman"/>
          <w:sz w:val="28"/>
          <w:szCs w:val="28"/>
          <w:lang w:eastAsia="ru-RU"/>
        </w:rPr>
        <w:t>2</w:t>
      </w:r>
      <w:r w:rsidR="00552051">
        <w:rPr>
          <w:rFonts w:ascii="Times New Roman" w:eastAsia="Times New Roman" w:hAnsi="Times New Roman" w:cs="Times New Roman"/>
          <w:sz w:val="28"/>
          <w:szCs w:val="28"/>
          <w:lang w:eastAsia="ru-RU"/>
        </w:rPr>
        <w:t>5</w:t>
      </w:r>
      <w:r w:rsidRPr="00F671E9">
        <w:rPr>
          <w:rFonts w:ascii="Times New Roman" w:eastAsia="Times New Roman" w:hAnsi="Times New Roman" w:cs="Times New Roman"/>
          <w:sz w:val="28"/>
          <w:szCs w:val="28"/>
          <w:lang w:eastAsia="ru-RU"/>
        </w:rPr>
        <w:t xml:space="preserve"> год</w:t>
      </w:r>
    </w:p>
    <w:p w14:paraId="6F1CC6FE" w14:textId="77777777" w:rsidR="00124574" w:rsidRPr="00124574" w:rsidRDefault="00124574" w:rsidP="00124574">
      <w:pPr>
        <w:pStyle w:val="a3"/>
        <w:jc w:val="center"/>
        <w:rPr>
          <w:rFonts w:ascii="Times New Roman" w:hAnsi="Times New Roman" w:cs="Times New Roman"/>
          <w:b/>
          <w:sz w:val="24"/>
        </w:rPr>
      </w:pPr>
      <w:r w:rsidRPr="00124574">
        <w:rPr>
          <w:rFonts w:ascii="Times New Roman" w:hAnsi="Times New Roman" w:cs="Times New Roman"/>
          <w:b/>
          <w:sz w:val="24"/>
        </w:rPr>
        <w:lastRenderedPageBreak/>
        <w:t>СОДЕРЖАНИЕ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124574" w14:paraId="462A5A87" w14:textId="77777777" w:rsidTr="006B4133">
        <w:tc>
          <w:tcPr>
            <w:tcW w:w="9571" w:type="dxa"/>
            <w:hideMark/>
          </w:tcPr>
          <w:p w14:paraId="3E0AF4E3" w14:textId="77777777" w:rsidR="00124574" w:rsidRDefault="00124574" w:rsidP="00466568">
            <w:pPr>
              <w:rPr>
                <w:rFonts w:ascii="Times New Roman" w:hAnsi="Times New Roman" w:cs="Times New Roman"/>
                <w:b/>
                <w:sz w:val="24"/>
              </w:rPr>
            </w:pPr>
            <w:r>
              <w:rPr>
                <w:rFonts w:ascii="Times New Roman" w:hAnsi="Times New Roman" w:cs="Times New Roman"/>
                <w:b/>
                <w:sz w:val="24"/>
              </w:rPr>
              <w:t xml:space="preserve">Введение </w:t>
            </w:r>
          </w:p>
          <w:p w14:paraId="4561709F" w14:textId="77777777" w:rsidR="006B4133" w:rsidRPr="00124574" w:rsidRDefault="006B4133" w:rsidP="00466568">
            <w:pPr>
              <w:rPr>
                <w:rFonts w:ascii="Times New Roman" w:hAnsi="Times New Roman" w:cs="Times New Roman"/>
                <w:b/>
                <w:sz w:val="24"/>
                <w:lang w:val="en-US"/>
              </w:rPr>
            </w:pPr>
          </w:p>
        </w:tc>
      </w:tr>
      <w:tr w:rsidR="00124574" w14:paraId="24D6874C" w14:textId="77777777" w:rsidTr="006B4133">
        <w:tc>
          <w:tcPr>
            <w:tcW w:w="9571" w:type="dxa"/>
            <w:hideMark/>
          </w:tcPr>
          <w:p w14:paraId="61DFD3EB" w14:textId="77777777" w:rsidR="00124574" w:rsidRPr="00EC1530" w:rsidRDefault="00F671E9" w:rsidP="00466568">
            <w:pPr>
              <w:rPr>
                <w:rFonts w:ascii="Times New Roman" w:hAnsi="Times New Roman" w:cs="Times New Roman"/>
                <w:b/>
                <w:sz w:val="24"/>
              </w:rPr>
            </w:pPr>
            <w:r w:rsidRPr="00EC1530">
              <w:rPr>
                <w:rFonts w:ascii="Times New Roman" w:hAnsi="Times New Roman" w:cs="Times New Roman"/>
                <w:b/>
                <w:sz w:val="24"/>
              </w:rPr>
              <w:t>Глава 1. Общая характеристика Ивановской области</w:t>
            </w:r>
            <w:r w:rsidR="00124574" w:rsidRPr="00EC1530">
              <w:rPr>
                <w:rFonts w:ascii="Times New Roman" w:hAnsi="Times New Roman" w:cs="Times New Roman"/>
                <w:b/>
                <w:sz w:val="24"/>
              </w:rPr>
              <w:t xml:space="preserve"> </w:t>
            </w:r>
          </w:p>
          <w:p w14:paraId="62D1C745" w14:textId="77777777" w:rsidR="00124574" w:rsidRPr="00EC1530" w:rsidRDefault="00124574" w:rsidP="00466568">
            <w:pPr>
              <w:rPr>
                <w:rFonts w:ascii="Times New Roman" w:hAnsi="Times New Roman" w:cs="Times New Roman"/>
                <w:b/>
                <w:sz w:val="24"/>
              </w:rPr>
            </w:pPr>
          </w:p>
        </w:tc>
      </w:tr>
      <w:tr w:rsidR="00124574" w14:paraId="3D139BC0" w14:textId="77777777" w:rsidTr="006B4133">
        <w:tc>
          <w:tcPr>
            <w:tcW w:w="9571" w:type="dxa"/>
            <w:hideMark/>
          </w:tcPr>
          <w:p w14:paraId="5511314B" w14:textId="7B609CB5" w:rsidR="00F671E9" w:rsidRPr="00EC1530" w:rsidRDefault="00124574" w:rsidP="00466568">
            <w:pPr>
              <w:contextualSpacing/>
              <w:rPr>
                <w:rFonts w:ascii="Times New Roman" w:hAnsi="Times New Roman" w:cs="Times New Roman"/>
                <w:b/>
                <w:sz w:val="24"/>
              </w:rPr>
            </w:pPr>
            <w:r w:rsidRPr="00EC1530">
              <w:rPr>
                <w:rFonts w:ascii="Times New Roman" w:hAnsi="Times New Roman" w:cs="Times New Roman"/>
                <w:b/>
                <w:sz w:val="24"/>
              </w:rPr>
              <w:t xml:space="preserve">Глава 2. </w:t>
            </w:r>
            <w:r w:rsidR="00F671E9" w:rsidRPr="00EC1530">
              <w:rPr>
                <w:rFonts w:ascii="Times New Roman" w:hAnsi="Times New Roman" w:cs="Times New Roman"/>
                <w:b/>
                <w:sz w:val="24"/>
              </w:rPr>
              <w:t>Атмосферный воздух</w:t>
            </w:r>
          </w:p>
          <w:p w14:paraId="0F9CFD6A" w14:textId="77777777" w:rsidR="00124574" w:rsidRPr="00EC1530" w:rsidRDefault="00F671E9" w:rsidP="00466568">
            <w:pPr>
              <w:rPr>
                <w:rFonts w:ascii="Times New Roman" w:hAnsi="Times New Roman" w:cs="Times New Roman"/>
                <w:sz w:val="24"/>
              </w:rPr>
            </w:pPr>
            <w:r w:rsidRPr="00EC1530">
              <w:rPr>
                <w:rFonts w:ascii="Times New Roman" w:hAnsi="Times New Roman" w:cs="Times New Roman"/>
                <w:sz w:val="24"/>
              </w:rPr>
              <w:t>2.1 Состояние загрязнения атмосферы</w:t>
            </w:r>
          </w:p>
          <w:p w14:paraId="14B285F4" w14:textId="77777777" w:rsidR="00F671E9" w:rsidRPr="00EC1530" w:rsidRDefault="00CC7AB1" w:rsidP="00466568">
            <w:pPr>
              <w:rPr>
                <w:rFonts w:ascii="Times New Roman" w:hAnsi="Times New Roman" w:cs="Times New Roman"/>
                <w:sz w:val="24"/>
              </w:rPr>
            </w:pPr>
            <w:r w:rsidRPr="00EC1530">
              <w:rPr>
                <w:rFonts w:ascii="Times New Roman" w:hAnsi="Times New Roman" w:cs="Times New Roman"/>
                <w:sz w:val="24"/>
              </w:rPr>
              <w:t>2.2 Результаты н</w:t>
            </w:r>
            <w:r w:rsidR="00F671E9" w:rsidRPr="00EC1530">
              <w:rPr>
                <w:rFonts w:ascii="Times New Roman" w:hAnsi="Times New Roman" w:cs="Times New Roman"/>
                <w:sz w:val="24"/>
              </w:rPr>
              <w:t>аблюдени</w:t>
            </w:r>
            <w:r w:rsidRPr="00EC1530">
              <w:rPr>
                <w:rFonts w:ascii="Times New Roman" w:hAnsi="Times New Roman" w:cs="Times New Roman"/>
                <w:sz w:val="24"/>
              </w:rPr>
              <w:t>я</w:t>
            </w:r>
            <w:r w:rsidR="00F671E9" w:rsidRPr="00EC1530">
              <w:rPr>
                <w:rFonts w:ascii="Times New Roman" w:hAnsi="Times New Roman" w:cs="Times New Roman"/>
                <w:sz w:val="24"/>
              </w:rPr>
              <w:t xml:space="preserve"> за состоянием атмосферного воздуха</w:t>
            </w:r>
          </w:p>
          <w:p w14:paraId="1FC9AF32" w14:textId="77777777" w:rsidR="00F671E9" w:rsidRPr="00EC1530" w:rsidRDefault="00F671E9" w:rsidP="00466568">
            <w:pPr>
              <w:rPr>
                <w:rFonts w:ascii="Times New Roman" w:hAnsi="Times New Roman" w:cs="Times New Roman"/>
                <w:sz w:val="24"/>
              </w:rPr>
            </w:pPr>
            <w:r w:rsidRPr="00EC1530">
              <w:rPr>
                <w:rFonts w:ascii="Times New Roman" w:hAnsi="Times New Roman" w:cs="Times New Roman"/>
                <w:sz w:val="24"/>
              </w:rPr>
              <w:t>2.3 Территориальная система наблюдений за состоянием атмосферного воздуха</w:t>
            </w:r>
          </w:p>
          <w:p w14:paraId="1752C491" w14:textId="59F8DE5C" w:rsidR="00F671E9" w:rsidRPr="00EC1530" w:rsidRDefault="00F671E9" w:rsidP="00CC7AB1">
            <w:pPr>
              <w:rPr>
                <w:rFonts w:ascii="Times New Roman" w:hAnsi="Times New Roman" w:cs="Times New Roman"/>
                <w:sz w:val="24"/>
              </w:rPr>
            </w:pPr>
            <w:r w:rsidRPr="00EC1530">
              <w:rPr>
                <w:rFonts w:ascii="Times New Roman" w:hAnsi="Times New Roman" w:cs="Times New Roman"/>
                <w:sz w:val="24"/>
              </w:rPr>
              <w:t>2.4 Динамика выбросов загрязняющих веществ в атмосферный воздух Ивановской области</w:t>
            </w:r>
          </w:p>
          <w:p w14:paraId="5D4BB961" w14:textId="77777777" w:rsidR="00CC7AB1" w:rsidRPr="00EC1530" w:rsidRDefault="00CC7AB1" w:rsidP="00CC7AB1">
            <w:pPr>
              <w:rPr>
                <w:rFonts w:ascii="Times New Roman" w:hAnsi="Times New Roman" w:cs="Times New Roman"/>
                <w:sz w:val="24"/>
              </w:rPr>
            </w:pPr>
          </w:p>
        </w:tc>
      </w:tr>
      <w:tr w:rsidR="00CC7AB1" w14:paraId="0479EC48" w14:textId="77777777" w:rsidTr="006B4133">
        <w:tc>
          <w:tcPr>
            <w:tcW w:w="9571" w:type="dxa"/>
          </w:tcPr>
          <w:p w14:paraId="344AE29A" w14:textId="0373A708" w:rsidR="00CC7AB1" w:rsidRPr="00EC1530" w:rsidRDefault="00CC7AB1" w:rsidP="00CC7AB1">
            <w:pPr>
              <w:rPr>
                <w:rFonts w:ascii="Times New Roman" w:hAnsi="Times New Roman" w:cs="Times New Roman"/>
                <w:b/>
                <w:sz w:val="24"/>
              </w:rPr>
            </w:pPr>
            <w:r w:rsidRPr="00EC1530">
              <w:rPr>
                <w:rFonts w:ascii="Times New Roman" w:hAnsi="Times New Roman" w:cs="Times New Roman"/>
                <w:b/>
                <w:sz w:val="24"/>
              </w:rPr>
              <w:t>Глава 3. Радиационная обстановка</w:t>
            </w:r>
          </w:p>
          <w:p w14:paraId="37E3FD38" w14:textId="77777777" w:rsidR="00CC7AB1" w:rsidRPr="00EC1530" w:rsidRDefault="009938B0" w:rsidP="00CC7AB1">
            <w:pPr>
              <w:rPr>
                <w:rFonts w:ascii="Times New Roman" w:hAnsi="Times New Roman" w:cs="Times New Roman"/>
                <w:sz w:val="24"/>
              </w:rPr>
            </w:pPr>
            <w:r w:rsidRPr="00EC1530">
              <w:rPr>
                <w:rFonts w:ascii="Times New Roman" w:hAnsi="Times New Roman" w:cs="Times New Roman"/>
                <w:sz w:val="24"/>
              </w:rPr>
              <w:t>3</w:t>
            </w:r>
            <w:r w:rsidR="00CC7AB1" w:rsidRPr="00EC1530">
              <w:rPr>
                <w:rFonts w:ascii="Times New Roman" w:hAnsi="Times New Roman" w:cs="Times New Roman"/>
                <w:sz w:val="24"/>
              </w:rPr>
              <w:t>.1 Общая характеристика объектов использования атомной энергии</w:t>
            </w:r>
          </w:p>
          <w:p w14:paraId="40762DED" w14:textId="77777777" w:rsidR="00CC7AB1" w:rsidRPr="00EC1530" w:rsidRDefault="009938B0" w:rsidP="00CC7AB1">
            <w:pPr>
              <w:rPr>
                <w:rFonts w:ascii="Times New Roman" w:hAnsi="Times New Roman" w:cs="Times New Roman"/>
                <w:sz w:val="24"/>
              </w:rPr>
            </w:pPr>
            <w:r w:rsidRPr="00EC1530">
              <w:rPr>
                <w:rFonts w:ascii="Times New Roman" w:hAnsi="Times New Roman" w:cs="Times New Roman"/>
                <w:sz w:val="24"/>
              </w:rPr>
              <w:t>3</w:t>
            </w:r>
            <w:r w:rsidR="00CC7AB1" w:rsidRPr="00EC1530">
              <w:rPr>
                <w:rFonts w:ascii="Times New Roman" w:hAnsi="Times New Roman" w:cs="Times New Roman"/>
                <w:sz w:val="24"/>
              </w:rPr>
              <w:t>.2 Обращение с радиационными источниками</w:t>
            </w:r>
          </w:p>
          <w:p w14:paraId="10CCBC1C" w14:textId="77777777" w:rsidR="00CC7AB1" w:rsidRPr="00EC1530" w:rsidRDefault="009938B0" w:rsidP="00CC7AB1">
            <w:pPr>
              <w:rPr>
                <w:rFonts w:ascii="Times New Roman" w:hAnsi="Times New Roman" w:cs="Times New Roman"/>
                <w:sz w:val="24"/>
              </w:rPr>
            </w:pPr>
            <w:r w:rsidRPr="00EC1530">
              <w:rPr>
                <w:rFonts w:ascii="Times New Roman" w:hAnsi="Times New Roman" w:cs="Times New Roman"/>
                <w:sz w:val="24"/>
              </w:rPr>
              <w:t>3</w:t>
            </w:r>
            <w:r w:rsidR="00CC7AB1" w:rsidRPr="00EC1530">
              <w:rPr>
                <w:rFonts w:ascii="Times New Roman" w:hAnsi="Times New Roman" w:cs="Times New Roman"/>
                <w:sz w:val="24"/>
              </w:rPr>
              <w:t>.3 Обращение с радиоактивными отходами</w:t>
            </w:r>
          </w:p>
          <w:p w14:paraId="19593DF0" w14:textId="77777777" w:rsidR="009938B0" w:rsidRPr="00EC1530" w:rsidRDefault="009938B0" w:rsidP="0072767E">
            <w:pPr>
              <w:rPr>
                <w:rFonts w:ascii="Times New Roman" w:hAnsi="Times New Roman" w:cs="Times New Roman"/>
                <w:sz w:val="24"/>
                <w:szCs w:val="24"/>
              </w:rPr>
            </w:pPr>
            <w:r w:rsidRPr="00EC1530">
              <w:rPr>
                <w:rFonts w:ascii="Times New Roman" w:hAnsi="Times New Roman" w:cs="Times New Roman"/>
                <w:sz w:val="24"/>
              </w:rPr>
              <w:t>3</w:t>
            </w:r>
            <w:r w:rsidR="00CC7AB1" w:rsidRPr="00EC1530">
              <w:rPr>
                <w:rFonts w:ascii="Times New Roman" w:hAnsi="Times New Roman" w:cs="Times New Roman"/>
                <w:sz w:val="24"/>
              </w:rPr>
              <w:t>.</w:t>
            </w:r>
            <w:r w:rsidR="00CC7AB1" w:rsidRPr="00EC1530">
              <w:rPr>
                <w:rFonts w:ascii="Times New Roman" w:hAnsi="Times New Roman" w:cs="Times New Roman"/>
                <w:sz w:val="24"/>
                <w:szCs w:val="24"/>
              </w:rPr>
              <w:t>4 Инспекционная деятельность</w:t>
            </w:r>
          </w:p>
          <w:p w14:paraId="0FA9E9C5" w14:textId="77777777" w:rsidR="0072767E" w:rsidRPr="00EC1530" w:rsidRDefault="0072767E" w:rsidP="0072767E">
            <w:pPr>
              <w:rPr>
                <w:rFonts w:ascii="Times New Roman" w:hAnsi="Times New Roman" w:cs="Times New Roman"/>
                <w:sz w:val="24"/>
                <w:szCs w:val="24"/>
              </w:rPr>
            </w:pPr>
          </w:p>
        </w:tc>
      </w:tr>
      <w:tr w:rsidR="00CC7AB1" w14:paraId="739E4169" w14:textId="77777777" w:rsidTr="006B4133">
        <w:tc>
          <w:tcPr>
            <w:tcW w:w="9571" w:type="dxa"/>
          </w:tcPr>
          <w:p w14:paraId="546A4518" w14:textId="1AE93728" w:rsidR="00CC7AB1" w:rsidRPr="00EC1530" w:rsidRDefault="009938B0" w:rsidP="00466568">
            <w:pPr>
              <w:contextualSpacing/>
              <w:rPr>
                <w:rFonts w:ascii="Times New Roman" w:hAnsi="Times New Roman" w:cs="Times New Roman"/>
                <w:b/>
                <w:sz w:val="24"/>
                <w:szCs w:val="24"/>
              </w:rPr>
            </w:pPr>
            <w:r w:rsidRPr="00EC1530">
              <w:rPr>
                <w:rFonts w:ascii="Times New Roman" w:hAnsi="Times New Roman" w:cs="Times New Roman"/>
                <w:b/>
                <w:sz w:val="24"/>
                <w:szCs w:val="24"/>
              </w:rPr>
              <w:t>Глава 4</w:t>
            </w:r>
            <w:r w:rsidR="00CC7AB1" w:rsidRPr="00EC1530">
              <w:rPr>
                <w:rFonts w:ascii="Times New Roman" w:hAnsi="Times New Roman" w:cs="Times New Roman"/>
                <w:sz w:val="24"/>
                <w:szCs w:val="24"/>
              </w:rPr>
              <w:t xml:space="preserve">. </w:t>
            </w:r>
            <w:r w:rsidR="00CC7AB1" w:rsidRPr="00EC1530">
              <w:rPr>
                <w:rFonts w:ascii="Times New Roman" w:hAnsi="Times New Roman" w:cs="Times New Roman"/>
                <w:b/>
                <w:sz w:val="24"/>
                <w:szCs w:val="24"/>
              </w:rPr>
              <w:t>К</w:t>
            </w:r>
            <w:r w:rsidRPr="00EC1530">
              <w:rPr>
                <w:rFonts w:ascii="Times New Roman" w:hAnsi="Times New Roman" w:cs="Times New Roman"/>
                <w:b/>
                <w:sz w:val="24"/>
                <w:szCs w:val="24"/>
              </w:rPr>
              <w:t xml:space="preserve">лиматические особенности </w:t>
            </w:r>
            <w:r w:rsidR="00CC7AB1" w:rsidRPr="00EC1530">
              <w:rPr>
                <w:rFonts w:ascii="Times New Roman" w:hAnsi="Times New Roman" w:cs="Times New Roman"/>
                <w:b/>
                <w:sz w:val="24"/>
                <w:szCs w:val="24"/>
              </w:rPr>
              <w:t>20</w:t>
            </w:r>
            <w:r w:rsidR="00E64229" w:rsidRPr="00EC1530">
              <w:rPr>
                <w:rFonts w:ascii="Times New Roman" w:hAnsi="Times New Roman" w:cs="Times New Roman"/>
                <w:b/>
                <w:sz w:val="24"/>
                <w:szCs w:val="24"/>
              </w:rPr>
              <w:t>2</w:t>
            </w:r>
            <w:r w:rsidR="00552051" w:rsidRPr="00EC1530">
              <w:rPr>
                <w:rFonts w:ascii="Times New Roman" w:hAnsi="Times New Roman" w:cs="Times New Roman"/>
                <w:b/>
                <w:sz w:val="24"/>
                <w:szCs w:val="24"/>
              </w:rPr>
              <w:t>4</w:t>
            </w:r>
            <w:r w:rsidR="00CC7AB1" w:rsidRPr="00EC1530">
              <w:rPr>
                <w:rFonts w:ascii="Times New Roman" w:hAnsi="Times New Roman" w:cs="Times New Roman"/>
                <w:b/>
                <w:sz w:val="24"/>
                <w:szCs w:val="24"/>
              </w:rPr>
              <w:t xml:space="preserve"> года</w:t>
            </w:r>
          </w:p>
          <w:p w14:paraId="0BE999BD" w14:textId="77777777" w:rsidR="00CC7AB1" w:rsidRPr="00EC1530" w:rsidRDefault="009938B0" w:rsidP="00466568">
            <w:pPr>
              <w:contextualSpacing/>
              <w:rPr>
                <w:rFonts w:ascii="Times New Roman" w:hAnsi="Times New Roman" w:cs="Times New Roman"/>
                <w:sz w:val="24"/>
                <w:szCs w:val="24"/>
              </w:rPr>
            </w:pPr>
            <w:r w:rsidRPr="00EC1530">
              <w:rPr>
                <w:rFonts w:ascii="Times New Roman" w:hAnsi="Times New Roman" w:cs="Times New Roman"/>
                <w:sz w:val="24"/>
                <w:szCs w:val="24"/>
              </w:rPr>
              <w:t>4.1 Общая климатическая характеристика Ивановской области</w:t>
            </w:r>
          </w:p>
          <w:p w14:paraId="1BBBB058" w14:textId="0F87D111" w:rsidR="009938B0" w:rsidRPr="00EC1530" w:rsidRDefault="009938B0" w:rsidP="009938B0">
            <w:pPr>
              <w:contextualSpacing/>
              <w:rPr>
                <w:rFonts w:ascii="Times New Roman" w:hAnsi="Times New Roman" w:cs="Times New Roman"/>
                <w:sz w:val="24"/>
                <w:szCs w:val="24"/>
              </w:rPr>
            </w:pPr>
            <w:r w:rsidRPr="00EC1530">
              <w:rPr>
                <w:rFonts w:ascii="Times New Roman" w:hAnsi="Times New Roman" w:cs="Times New Roman"/>
                <w:sz w:val="24"/>
                <w:szCs w:val="24"/>
              </w:rPr>
              <w:t>4.2 Климатическая характеристика 20</w:t>
            </w:r>
            <w:r w:rsidR="00E64229" w:rsidRPr="00EC1530">
              <w:rPr>
                <w:rFonts w:ascii="Times New Roman" w:hAnsi="Times New Roman" w:cs="Times New Roman"/>
                <w:sz w:val="24"/>
                <w:szCs w:val="24"/>
              </w:rPr>
              <w:t>2</w:t>
            </w:r>
            <w:r w:rsidR="00552051" w:rsidRPr="00EC1530">
              <w:rPr>
                <w:rFonts w:ascii="Times New Roman" w:hAnsi="Times New Roman" w:cs="Times New Roman"/>
                <w:sz w:val="24"/>
                <w:szCs w:val="24"/>
              </w:rPr>
              <w:t>4</w:t>
            </w:r>
            <w:r w:rsidRPr="00EC1530">
              <w:rPr>
                <w:rFonts w:ascii="Times New Roman" w:hAnsi="Times New Roman" w:cs="Times New Roman"/>
                <w:sz w:val="24"/>
                <w:szCs w:val="24"/>
              </w:rPr>
              <w:t xml:space="preserve"> года</w:t>
            </w:r>
          </w:p>
          <w:p w14:paraId="0A68DACB" w14:textId="77777777" w:rsidR="009938B0" w:rsidRPr="00EC1530" w:rsidRDefault="009938B0" w:rsidP="009938B0">
            <w:pPr>
              <w:contextualSpacing/>
              <w:rPr>
                <w:rFonts w:ascii="Times New Roman" w:hAnsi="Times New Roman" w:cs="Times New Roman"/>
                <w:b/>
                <w:sz w:val="24"/>
              </w:rPr>
            </w:pPr>
          </w:p>
        </w:tc>
      </w:tr>
      <w:tr w:rsidR="00124574" w14:paraId="518E3FB7" w14:textId="77777777" w:rsidTr="006B4133">
        <w:tc>
          <w:tcPr>
            <w:tcW w:w="9571" w:type="dxa"/>
            <w:hideMark/>
          </w:tcPr>
          <w:p w14:paraId="194044AB" w14:textId="77777777" w:rsidR="00F671E9" w:rsidRPr="00EC1530" w:rsidRDefault="009938B0" w:rsidP="00466568">
            <w:pPr>
              <w:rPr>
                <w:rFonts w:ascii="Times New Roman" w:hAnsi="Times New Roman" w:cs="Times New Roman"/>
                <w:b/>
                <w:sz w:val="24"/>
              </w:rPr>
            </w:pPr>
            <w:r w:rsidRPr="00EC1530">
              <w:rPr>
                <w:rFonts w:ascii="Times New Roman" w:hAnsi="Times New Roman" w:cs="Times New Roman"/>
                <w:b/>
                <w:sz w:val="24"/>
              </w:rPr>
              <w:t>Глава 5</w:t>
            </w:r>
            <w:r w:rsidR="00F671E9" w:rsidRPr="00EC1530">
              <w:rPr>
                <w:rFonts w:ascii="Times New Roman" w:hAnsi="Times New Roman" w:cs="Times New Roman"/>
                <w:b/>
                <w:sz w:val="24"/>
              </w:rPr>
              <w:t xml:space="preserve">. </w:t>
            </w:r>
            <w:r w:rsidRPr="00EC1530">
              <w:rPr>
                <w:rFonts w:ascii="Times New Roman" w:hAnsi="Times New Roman" w:cs="Times New Roman"/>
                <w:b/>
                <w:sz w:val="24"/>
              </w:rPr>
              <w:t>Водные ресурсы</w:t>
            </w:r>
          </w:p>
          <w:p w14:paraId="519720C6" w14:textId="77777777" w:rsidR="00124574" w:rsidRPr="00EC1530" w:rsidRDefault="009938B0" w:rsidP="00466568">
            <w:pPr>
              <w:rPr>
                <w:rFonts w:ascii="Times New Roman" w:hAnsi="Times New Roman" w:cs="Times New Roman"/>
                <w:sz w:val="24"/>
              </w:rPr>
            </w:pPr>
            <w:r w:rsidRPr="00EC1530">
              <w:rPr>
                <w:rFonts w:ascii="Times New Roman" w:hAnsi="Times New Roman" w:cs="Times New Roman"/>
                <w:sz w:val="24"/>
              </w:rPr>
              <w:t>5</w:t>
            </w:r>
            <w:r w:rsidR="00F671E9" w:rsidRPr="00EC1530">
              <w:rPr>
                <w:rFonts w:ascii="Times New Roman" w:hAnsi="Times New Roman" w:cs="Times New Roman"/>
                <w:sz w:val="24"/>
              </w:rPr>
              <w:t>.1 Общая характеристика водно-ресурсного потенциала Ивановской области</w:t>
            </w:r>
          </w:p>
          <w:p w14:paraId="2DD11ECD" w14:textId="77777777" w:rsidR="00F671E9" w:rsidRPr="00EC1530" w:rsidRDefault="009938B0" w:rsidP="00466568">
            <w:pPr>
              <w:rPr>
                <w:rFonts w:ascii="Times New Roman" w:hAnsi="Times New Roman" w:cs="Times New Roman"/>
                <w:sz w:val="24"/>
              </w:rPr>
            </w:pPr>
            <w:r w:rsidRPr="00EC1530">
              <w:rPr>
                <w:rFonts w:ascii="Times New Roman" w:hAnsi="Times New Roman" w:cs="Times New Roman"/>
                <w:sz w:val="24"/>
              </w:rPr>
              <w:t>5</w:t>
            </w:r>
            <w:r w:rsidR="00F671E9" w:rsidRPr="00EC1530">
              <w:rPr>
                <w:rFonts w:ascii="Times New Roman" w:hAnsi="Times New Roman" w:cs="Times New Roman"/>
                <w:sz w:val="24"/>
              </w:rPr>
              <w:t>.2 Качество поверхностных водных объектов</w:t>
            </w:r>
          </w:p>
          <w:p w14:paraId="4A977444" w14:textId="77777777" w:rsidR="00F671E9" w:rsidRPr="00EC1530" w:rsidRDefault="009938B0" w:rsidP="00466568">
            <w:pPr>
              <w:rPr>
                <w:rFonts w:ascii="Times New Roman" w:hAnsi="Times New Roman" w:cs="Times New Roman"/>
                <w:sz w:val="24"/>
              </w:rPr>
            </w:pPr>
            <w:r w:rsidRPr="00EC1530">
              <w:rPr>
                <w:rFonts w:ascii="Times New Roman" w:hAnsi="Times New Roman" w:cs="Times New Roman"/>
                <w:sz w:val="24"/>
              </w:rPr>
              <w:t>5</w:t>
            </w:r>
            <w:r w:rsidR="00F671E9" w:rsidRPr="00EC1530">
              <w:rPr>
                <w:rFonts w:ascii="Times New Roman" w:hAnsi="Times New Roman" w:cs="Times New Roman"/>
                <w:sz w:val="24"/>
              </w:rPr>
              <w:t xml:space="preserve">.3 </w:t>
            </w:r>
            <w:r w:rsidRPr="00EC1530">
              <w:rPr>
                <w:rFonts w:ascii="Times New Roman" w:hAnsi="Times New Roman" w:cs="Times New Roman"/>
                <w:sz w:val="24"/>
              </w:rPr>
              <w:t>Подземные воды</w:t>
            </w:r>
          </w:p>
          <w:p w14:paraId="2F542DB8" w14:textId="1F37800E" w:rsidR="00F671E9" w:rsidRPr="00EC1530" w:rsidRDefault="009938B0" w:rsidP="00466568">
            <w:pPr>
              <w:rPr>
                <w:rFonts w:ascii="Times New Roman" w:hAnsi="Times New Roman" w:cs="Times New Roman"/>
                <w:sz w:val="24"/>
              </w:rPr>
            </w:pPr>
            <w:r w:rsidRPr="00EC1530">
              <w:rPr>
                <w:rFonts w:ascii="Times New Roman" w:hAnsi="Times New Roman" w:cs="Times New Roman"/>
                <w:sz w:val="24"/>
              </w:rPr>
              <w:t>5</w:t>
            </w:r>
            <w:r w:rsidR="00F671E9" w:rsidRPr="00EC1530">
              <w:rPr>
                <w:rFonts w:ascii="Times New Roman" w:hAnsi="Times New Roman" w:cs="Times New Roman"/>
                <w:sz w:val="24"/>
              </w:rPr>
              <w:t>.4 Водопотребление и водоотведение</w:t>
            </w:r>
          </w:p>
          <w:p w14:paraId="43784A16" w14:textId="7EF521E4" w:rsidR="00F671E9" w:rsidRPr="00EC1530" w:rsidRDefault="009938B0" w:rsidP="00D32D1B">
            <w:pPr>
              <w:rPr>
                <w:rFonts w:ascii="Times New Roman" w:hAnsi="Times New Roman" w:cs="Times New Roman"/>
                <w:sz w:val="24"/>
              </w:rPr>
            </w:pPr>
            <w:r w:rsidRPr="00EC1530">
              <w:rPr>
                <w:rFonts w:ascii="Times New Roman" w:hAnsi="Times New Roman" w:cs="Times New Roman"/>
                <w:sz w:val="24"/>
              </w:rPr>
              <w:t>5</w:t>
            </w:r>
            <w:r w:rsidR="00F671E9" w:rsidRPr="00EC1530">
              <w:rPr>
                <w:rFonts w:ascii="Times New Roman" w:hAnsi="Times New Roman" w:cs="Times New Roman"/>
                <w:sz w:val="24"/>
              </w:rPr>
              <w:t xml:space="preserve">.5 </w:t>
            </w:r>
            <w:r w:rsidR="00D32D1B" w:rsidRPr="00EC1530">
              <w:rPr>
                <w:rFonts w:ascii="Times New Roman" w:hAnsi="Times New Roman" w:cs="Times New Roman"/>
                <w:sz w:val="24"/>
              </w:rPr>
              <w:t>Исполнение полномочий Российской Федерации в области водных отношений</w:t>
            </w:r>
          </w:p>
          <w:p w14:paraId="1D222689" w14:textId="5B9525E1" w:rsidR="00D32D1B" w:rsidRPr="00EC1530" w:rsidRDefault="00D32D1B" w:rsidP="00D32D1B">
            <w:pPr>
              <w:rPr>
                <w:rFonts w:ascii="Times New Roman" w:hAnsi="Times New Roman" w:cs="Times New Roman"/>
                <w:sz w:val="24"/>
              </w:rPr>
            </w:pPr>
            <w:r w:rsidRPr="00EC1530">
              <w:rPr>
                <w:rFonts w:ascii="Times New Roman" w:hAnsi="Times New Roman" w:cs="Times New Roman"/>
                <w:sz w:val="24"/>
              </w:rPr>
              <w:t>5.6 Водохозяйственные мероприятия, реализуемые за счет бюджетных средств</w:t>
            </w:r>
          </w:p>
          <w:p w14:paraId="03DB171D" w14:textId="395E7E4D" w:rsidR="00D32D1B" w:rsidRPr="00EC1530" w:rsidRDefault="00D32D1B" w:rsidP="00D32D1B">
            <w:pPr>
              <w:rPr>
                <w:rFonts w:ascii="Times New Roman" w:hAnsi="Times New Roman" w:cs="Times New Roman"/>
                <w:sz w:val="24"/>
              </w:rPr>
            </w:pPr>
            <w:r w:rsidRPr="00EC1530">
              <w:rPr>
                <w:rFonts w:ascii="Times New Roman" w:hAnsi="Times New Roman" w:cs="Times New Roman"/>
                <w:sz w:val="24"/>
              </w:rPr>
              <w:t xml:space="preserve">5.7 </w:t>
            </w:r>
            <w:r w:rsidR="00353CEE" w:rsidRPr="00EC1530">
              <w:rPr>
                <w:rFonts w:ascii="Times New Roman" w:hAnsi="Times New Roman" w:cs="Times New Roman"/>
                <w:sz w:val="24"/>
              </w:rPr>
              <w:t>Мероприятия по обеспечению безопасности гидротехнических сооружений</w:t>
            </w:r>
          </w:p>
          <w:p w14:paraId="78BEFA1E" w14:textId="77777777" w:rsidR="00F671E9" w:rsidRPr="00EC1530" w:rsidRDefault="00F671E9" w:rsidP="009938B0">
            <w:pPr>
              <w:rPr>
                <w:rFonts w:ascii="Times New Roman" w:hAnsi="Times New Roman" w:cs="Times New Roman"/>
                <w:b/>
                <w:sz w:val="24"/>
                <w:szCs w:val="24"/>
              </w:rPr>
            </w:pPr>
          </w:p>
        </w:tc>
      </w:tr>
      <w:tr w:rsidR="00124574" w14:paraId="5BE3219A" w14:textId="77777777" w:rsidTr="006B4133">
        <w:tc>
          <w:tcPr>
            <w:tcW w:w="9571" w:type="dxa"/>
            <w:hideMark/>
          </w:tcPr>
          <w:p w14:paraId="592F4232" w14:textId="32FD3066" w:rsidR="00F671E9" w:rsidRPr="00F671E9" w:rsidRDefault="00F671E9" w:rsidP="00466568">
            <w:pPr>
              <w:rPr>
                <w:rFonts w:ascii="Times New Roman" w:hAnsi="Times New Roman" w:cs="Times New Roman"/>
                <w:b/>
                <w:sz w:val="24"/>
              </w:rPr>
            </w:pPr>
            <w:r w:rsidRPr="00F671E9">
              <w:rPr>
                <w:rFonts w:ascii="Times New Roman" w:hAnsi="Times New Roman" w:cs="Times New Roman"/>
                <w:b/>
                <w:sz w:val="24"/>
              </w:rPr>
              <w:t>Глав</w:t>
            </w:r>
            <w:r w:rsidR="009938B0">
              <w:rPr>
                <w:rFonts w:ascii="Times New Roman" w:hAnsi="Times New Roman" w:cs="Times New Roman"/>
                <w:b/>
                <w:sz w:val="24"/>
              </w:rPr>
              <w:t>а 6</w:t>
            </w:r>
            <w:r>
              <w:rPr>
                <w:rFonts w:ascii="Times New Roman" w:hAnsi="Times New Roman" w:cs="Times New Roman"/>
                <w:b/>
                <w:sz w:val="24"/>
              </w:rPr>
              <w:t xml:space="preserve">.  </w:t>
            </w:r>
            <w:r w:rsidR="009938B0">
              <w:rPr>
                <w:rFonts w:ascii="Times New Roman" w:hAnsi="Times New Roman" w:cs="Times New Roman"/>
                <w:b/>
                <w:sz w:val="24"/>
              </w:rPr>
              <w:t>Почвы и земельные ресурсы</w:t>
            </w:r>
            <w:r>
              <w:rPr>
                <w:rFonts w:ascii="Times New Roman" w:hAnsi="Times New Roman" w:cs="Times New Roman"/>
                <w:b/>
                <w:sz w:val="24"/>
              </w:rPr>
              <w:t xml:space="preserve"> </w:t>
            </w:r>
          </w:p>
          <w:p w14:paraId="050B5587" w14:textId="77777777" w:rsidR="00124574" w:rsidRPr="00F671E9" w:rsidRDefault="009938B0" w:rsidP="00466568">
            <w:pPr>
              <w:rPr>
                <w:rFonts w:ascii="Times New Roman" w:hAnsi="Times New Roman" w:cs="Times New Roman"/>
                <w:sz w:val="24"/>
              </w:rPr>
            </w:pPr>
            <w:r>
              <w:rPr>
                <w:rFonts w:ascii="Times New Roman" w:hAnsi="Times New Roman" w:cs="Times New Roman"/>
                <w:sz w:val="24"/>
              </w:rPr>
              <w:t>6</w:t>
            </w:r>
            <w:r w:rsidR="00466568">
              <w:rPr>
                <w:rFonts w:ascii="Times New Roman" w:hAnsi="Times New Roman" w:cs="Times New Roman"/>
                <w:sz w:val="24"/>
              </w:rPr>
              <w:t xml:space="preserve">.1 </w:t>
            </w:r>
            <w:r w:rsidR="00F671E9" w:rsidRPr="00F671E9">
              <w:rPr>
                <w:rFonts w:ascii="Times New Roman" w:hAnsi="Times New Roman" w:cs="Times New Roman"/>
                <w:sz w:val="24"/>
              </w:rPr>
              <w:t>Состав земельного фонда и его структура</w:t>
            </w:r>
          </w:p>
          <w:p w14:paraId="1EDCDBF6" w14:textId="77777777" w:rsidR="00F671E9" w:rsidRPr="001D0E6D" w:rsidRDefault="009938B0" w:rsidP="00466568">
            <w:pPr>
              <w:rPr>
                <w:rFonts w:ascii="Times New Roman" w:hAnsi="Times New Roman" w:cs="Times New Roman"/>
                <w:sz w:val="24"/>
              </w:rPr>
            </w:pPr>
            <w:r>
              <w:rPr>
                <w:rFonts w:ascii="Times New Roman" w:hAnsi="Times New Roman" w:cs="Times New Roman"/>
                <w:sz w:val="24"/>
              </w:rPr>
              <w:t>6</w:t>
            </w:r>
            <w:r w:rsidR="00F671E9" w:rsidRPr="00F671E9">
              <w:rPr>
                <w:rFonts w:ascii="Times New Roman" w:hAnsi="Times New Roman" w:cs="Times New Roman"/>
                <w:sz w:val="24"/>
              </w:rPr>
              <w:t>.</w:t>
            </w:r>
            <w:r w:rsidR="006A771C">
              <w:rPr>
                <w:rFonts w:ascii="Times New Roman" w:hAnsi="Times New Roman" w:cs="Times New Roman"/>
                <w:sz w:val="24"/>
              </w:rPr>
              <w:t>2</w:t>
            </w:r>
            <w:r w:rsidR="00F671E9" w:rsidRPr="001D0E6D">
              <w:rPr>
                <w:rFonts w:ascii="Times New Roman" w:hAnsi="Times New Roman" w:cs="Times New Roman"/>
                <w:sz w:val="24"/>
              </w:rPr>
              <w:t xml:space="preserve"> Государственный земельный надзор</w:t>
            </w:r>
          </w:p>
          <w:p w14:paraId="19EF1D86" w14:textId="77777777" w:rsidR="001D0E6D" w:rsidRPr="001D0E6D" w:rsidRDefault="006A771C" w:rsidP="00466568">
            <w:pPr>
              <w:rPr>
                <w:rFonts w:ascii="Times New Roman" w:hAnsi="Times New Roman" w:cs="Times New Roman"/>
                <w:sz w:val="24"/>
              </w:rPr>
            </w:pPr>
            <w:r>
              <w:rPr>
                <w:rFonts w:ascii="Times New Roman" w:eastAsia="Times New Roman" w:hAnsi="Times New Roman" w:cs="Times New Roman"/>
                <w:sz w:val="24"/>
                <w:szCs w:val="24"/>
                <w:lang w:eastAsia="ru-RU"/>
              </w:rPr>
              <w:t>6.3</w:t>
            </w:r>
            <w:r w:rsidR="001D0E6D" w:rsidRPr="001D0E6D">
              <w:rPr>
                <w:rFonts w:ascii="Times New Roman" w:eastAsia="Times New Roman" w:hAnsi="Times New Roman" w:cs="Times New Roman"/>
                <w:sz w:val="24"/>
                <w:szCs w:val="24"/>
                <w:lang w:eastAsia="ru-RU"/>
              </w:rPr>
              <w:t xml:space="preserve"> Сельское хозяйство</w:t>
            </w:r>
          </w:p>
          <w:p w14:paraId="054C5727" w14:textId="77777777" w:rsidR="009938B0" w:rsidRDefault="009938B0" w:rsidP="00466568">
            <w:pPr>
              <w:rPr>
                <w:rFonts w:ascii="Times New Roman" w:hAnsi="Times New Roman" w:cs="Times New Roman"/>
                <w:sz w:val="24"/>
              </w:rPr>
            </w:pPr>
            <w:r w:rsidRPr="001D0E6D">
              <w:rPr>
                <w:rFonts w:ascii="Times New Roman" w:hAnsi="Times New Roman" w:cs="Times New Roman"/>
                <w:sz w:val="24"/>
              </w:rPr>
              <w:t>6.</w:t>
            </w:r>
            <w:r w:rsidR="006A771C">
              <w:rPr>
                <w:rFonts w:ascii="Times New Roman" w:hAnsi="Times New Roman" w:cs="Times New Roman"/>
                <w:sz w:val="24"/>
              </w:rPr>
              <w:t>4</w:t>
            </w:r>
            <w:r w:rsidRPr="001D0E6D">
              <w:rPr>
                <w:rFonts w:ascii="Times New Roman" w:hAnsi="Times New Roman" w:cs="Times New Roman"/>
                <w:sz w:val="24"/>
              </w:rPr>
              <w:t xml:space="preserve"> Характеристика</w:t>
            </w:r>
            <w:r>
              <w:rPr>
                <w:rFonts w:ascii="Times New Roman" w:hAnsi="Times New Roman" w:cs="Times New Roman"/>
                <w:sz w:val="24"/>
              </w:rPr>
              <w:t xml:space="preserve"> почв Ивановской области</w:t>
            </w:r>
          </w:p>
          <w:p w14:paraId="5CB832DB" w14:textId="6B5E6E47" w:rsidR="00DC31FA" w:rsidRDefault="00DC31FA" w:rsidP="00466568">
            <w:pPr>
              <w:rPr>
                <w:rFonts w:ascii="Times New Roman" w:hAnsi="Times New Roman" w:cs="Times New Roman"/>
                <w:sz w:val="24"/>
              </w:rPr>
            </w:pPr>
            <w:r w:rsidRPr="00DC31FA">
              <w:rPr>
                <w:rFonts w:ascii="Times New Roman" w:hAnsi="Times New Roman" w:cs="Times New Roman"/>
                <w:sz w:val="24"/>
              </w:rPr>
              <w:t>6.</w:t>
            </w:r>
            <w:r w:rsidR="006A771C">
              <w:rPr>
                <w:rFonts w:ascii="Times New Roman" w:hAnsi="Times New Roman" w:cs="Times New Roman"/>
                <w:sz w:val="24"/>
              </w:rPr>
              <w:t>5</w:t>
            </w:r>
            <w:r w:rsidRPr="00DC31FA">
              <w:rPr>
                <w:rFonts w:ascii="Times New Roman" w:hAnsi="Times New Roman" w:cs="Times New Roman"/>
                <w:sz w:val="24"/>
              </w:rPr>
              <w:t xml:space="preserve"> Состояние почв Ивановской области</w:t>
            </w:r>
          </w:p>
          <w:p w14:paraId="2183E489" w14:textId="77777777" w:rsidR="00F671E9" w:rsidRPr="00081151" w:rsidRDefault="00F671E9" w:rsidP="00466568">
            <w:pPr>
              <w:rPr>
                <w:rFonts w:ascii="Times New Roman" w:hAnsi="Times New Roman" w:cs="Times New Roman"/>
                <w:sz w:val="24"/>
                <w:szCs w:val="24"/>
              </w:rPr>
            </w:pPr>
          </w:p>
        </w:tc>
      </w:tr>
      <w:tr w:rsidR="009938B0" w14:paraId="07C5F37A" w14:textId="77777777" w:rsidTr="006B4133">
        <w:tc>
          <w:tcPr>
            <w:tcW w:w="9571" w:type="dxa"/>
          </w:tcPr>
          <w:p w14:paraId="338CF5E0" w14:textId="67AE015A" w:rsidR="009938B0" w:rsidRPr="00EC1530" w:rsidRDefault="009938B0" w:rsidP="009938B0">
            <w:pPr>
              <w:rPr>
                <w:rFonts w:ascii="Times New Roman" w:hAnsi="Times New Roman" w:cs="Times New Roman"/>
                <w:b/>
                <w:sz w:val="24"/>
              </w:rPr>
            </w:pPr>
            <w:r w:rsidRPr="00EC1530">
              <w:rPr>
                <w:rFonts w:ascii="Times New Roman" w:hAnsi="Times New Roman" w:cs="Times New Roman"/>
                <w:b/>
                <w:sz w:val="24"/>
              </w:rPr>
              <w:t>Глава 7. Недра</w:t>
            </w:r>
          </w:p>
          <w:p w14:paraId="41C15F8D" w14:textId="77777777" w:rsidR="009938B0" w:rsidRPr="00EC1530" w:rsidRDefault="009938B0" w:rsidP="009938B0">
            <w:pPr>
              <w:rPr>
                <w:rFonts w:ascii="Times New Roman" w:hAnsi="Times New Roman" w:cs="Times New Roman"/>
                <w:sz w:val="24"/>
              </w:rPr>
            </w:pPr>
            <w:r w:rsidRPr="00EC1530">
              <w:rPr>
                <w:rFonts w:ascii="Times New Roman" w:hAnsi="Times New Roman" w:cs="Times New Roman"/>
                <w:sz w:val="24"/>
              </w:rPr>
              <w:t>7.1 Общая характеристика ресурсного потенциала минерально-сырьевой базы Ивановской области</w:t>
            </w:r>
          </w:p>
          <w:p w14:paraId="327B8182" w14:textId="77777777" w:rsidR="009938B0" w:rsidRPr="00EC1530" w:rsidRDefault="009938B0" w:rsidP="009938B0">
            <w:pPr>
              <w:rPr>
                <w:rFonts w:ascii="Times New Roman" w:hAnsi="Times New Roman" w:cs="Times New Roman"/>
                <w:sz w:val="24"/>
              </w:rPr>
            </w:pPr>
            <w:r w:rsidRPr="00EC1530">
              <w:rPr>
                <w:rFonts w:ascii="Times New Roman" w:hAnsi="Times New Roman" w:cs="Times New Roman"/>
                <w:sz w:val="24"/>
              </w:rPr>
              <w:t>7.2 Добыча основных видов общераспространенных полезных ископаемых</w:t>
            </w:r>
          </w:p>
          <w:p w14:paraId="47243789" w14:textId="77777777" w:rsidR="009938B0" w:rsidRPr="00EC1530" w:rsidRDefault="009938B0" w:rsidP="009938B0">
            <w:pPr>
              <w:rPr>
                <w:rFonts w:ascii="Times New Roman" w:hAnsi="Times New Roman" w:cs="Times New Roman"/>
                <w:sz w:val="24"/>
              </w:rPr>
            </w:pPr>
            <w:r w:rsidRPr="00EC1530">
              <w:rPr>
                <w:rFonts w:ascii="Times New Roman" w:hAnsi="Times New Roman" w:cs="Times New Roman"/>
                <w:sz w:val="24"/>
              </w:rPr>
              <w:t>7.2.1 Перечень участков недр местного значения</w:t>
            </w:r>
          </w:p>
          <w:p w14:paraId="53735E68" w14:textId="77777777" w:rsidR="009938B0" w:rsidRPr="00EC1530" w:rsidRDefault="009938B0" w:rsidP="009938B0">
            <w:pPr>
              <w:rPr>
                <w:rFonts w:ascii="Times New Roman" w:hAnsi="Times New Roman" w:cs="Times New Roman"/>
                <w:sz w:val="24"/>
              </w:rPr>
            </w:pPr>
            <w:r w:rsidRPr="00EC1530">
              <w:rPr>
                <w:rFonts w:ascii="Times New Roman" w:hAnsi="Times New Roman" w:cs="Times New Roman"/>
                <w:sz w:val="24"/>
              </w:rPr>
              <w:t>7.3 Основные результаты геологических работ</w:t>
            </w:r>
          </w:p>
          <w:p w14:paraId="0BF99B3E" w14:textId="77777777" w:rsidR="009938B0" w:rsidRPr="00EC1530" w:rsidRDefault="009938B0" w:rsidP="009938B0">
            <w:pPr>
              <w:rPr>
                <w:rFonts w:ascii="Times New Roman" w:hAnsi="Times New Roman" w:cs="Times New Roman"/>
                <w:sz w:val="24"/>
              </w:rPr>
            </w:pPr>
            <w:r w:rsidRPr="00EC1530">
              <w:rPr>
                <w:rFonts w:ascii="Times New Roman" w:hAnsi="Times New Roman" w:cs="Times New Roman"/>
                <w:sz w:val="24"/>
              </w:rPr>
              <w:t>7.3.1 Результаты геологоразведочных работ, выполняемых за счет средств недропользователей</w:t>
            </w:r>
          </w:p>
          <w:p w14:paraId="01C55CBD" w14:textId="5338C789" w:rsidR="009938B0" w:rsidRPr="00F048D2" w:rsidRDefault="009938B0" w:rsidP="009938B0">
            <w:pPr>
              <w:rPr>
                <w:rFonts w:ascii="Times New Roman" w:hAnsi="Times New Roman" w:cs="Times New Roman"/>
                <w:sz w:val="24"/>
              </w:rPr>
            </w:pPr>
            <w:r w:rsidRPr="00EC1530">
              <w:rPr>
                <w:rFonts w:ascii="Times New Roman" w:hAnsi="Times New Roman" w:cs="Times New Roman"/>
                <w:sz w:val="24"/>
              </w:rPr>
              <w:t xml:space="preserve">7.3.2 </w:t>
            </w:r>
            <w:r w:rsidR="00A11D0F" w:rsidRPr="00EC1530">
              <w:rPr>
                <w:rFonts w:ascii="Times New Roman" w:hAnsi="Times New Roman" w:cs="Times New Roman"/>
                <w:sz w:val="24"/>
              </w:rPr>
              <w:t>Мониторинг и охрана геологической среды</w:t>
            </w:r>
          </w:p>
          <w:p w14:paraId="12A35E57" w14:textId="77777777" w:rsidR="00152DF1" w:rsidRDefault="009938B0" w:rsidP="009938B0">
            <w:pPr>
              <w:rPr>
                <w:rFonts w:ascii="Times New Roman" w:hAnsi="Times New Roman" w:cs="Times New Roman"/>
                <w:sz w:val="24"/>
              </w:rPr>
            </w:pPr>
            <w:r>
              <w:rPr>
                <w:rFonts w:ascii="Times New Roman" w:hAnsi="Times New Roman" w:cs="Times New Roman"/>
                <w:sz w:val="24"/>
              </w:rPr>
              <w:t>7</w:t>
            </w:r>
            <w:r w:rsidRPr="00F048D2">
              <w:rPr>
                <w:rFonts w:ascii="Times New Roman" w:hAnsi="Times New Roman" w:cs="Times New Roman"/>
                <w:sz w:val="24"/>
              </w:rPr>
              <w:t>.4 Лицензирование</w:t>
            </w:r>
          </w:p>
          <w:p w14:paraId="2066E64E" w14:textId="77777777" w:rsidR="00081151" w:rsidRDefault="00081151" w:rsidP="009938B0">
            <w:pPr>
              <w:rPr>
                <w:rFonts w:ascii="Times New Roman" w:hAnsi="Times New Roman" w:cs="Times New Roman"/>
                <w:sz w:val="24"/>
              </w:rPr>
            </w:pPr>
          </w:p>
          <w:p w14:paraId="269E08BE" w14:textId="77777777" w:rsidR="00081151" w:rsidRDefault="00081151" w:rsidP="009938B0">
            <w:pPr>
              <w:rPr>
                <w:rFonts w:ascii="Times New Roman" w:hAnsi="Times New Roman" w:cs="Times New Roman"/>
                <w:sz w:val="24"/>
              </w:rPr>
            </w:pPr>
          </w:p>
          <w:p w14:paraId="2EC99E2D" w14:textId="047B7289" w:rsidR="00081151" w:rsidRPr="003D1571" w:rsidRDefault="00081151" w:rsidP="009938B0">
            <w:pPr>
              <w:rPr>
                <w:rFonts w:ascii="Times New Roman" w:hAnsi="Times New Roman" w:cs="Times New Roman"/>
                <w:sz w:val="24"/>
              </w:rPr>
            </w:pPr>
          </w:p>
        </w:tc>
      </w:tr>
      <w:tr w:rsidR="009938B0" w14:paraId="79D427D1" w14:textId="77777777" w:rsidTr="006B4133">
        <w:tc>
          <w:tcPr>
            <w:tcW w:w="9571" w:type="dxa"/>
          </w:tcPr>
          <w:p w14:paraId="501A3B9A" w14:textId="0A104528" w:rsidR="009938B0" w:rsidRDefault="00E5754B" w:rsidP="007A7C67">
            <w:pPr>
              <w:rPr>
                <w:rFonts w:ascii="Times New Roman" w:hAnsi="Times New Roman" w:cs="Times New Roman"/>
                <w:b/>
                <w:sz w:val="24"/>
              </w:rPr>
            </w:pPr>
            <w:r>
              <w:rPr>
                <w:rFonts w:ascii="Times New Roman" w:hAnsi="Times New Roman" w:cs="Times New Roman"/>
                <w:b/>
                <w:sz w:val="24"/>
              </w:rPr>
              <w:lastRenderedPageBreak/>
              <w:t>Глава 8</w:t>
            </w:r>
            <w:r w:rsidR="009938B0" w:rsidRPr="00F048D2">
              <w:rPr>
                <w:rFonts w:ascii="Times New Roman" w:hAnsi="Times New Roman" w:cs="Times New Roman"/>
                <w:b/>
                <w:sz w:val="24"/>
              </w:rPr>
              <w:t xml:space="preserve">. </w:t>
            </w:r>
            <w:r w:rsidR="009938B0">
              <w:rPr>
                <w:rFonts w:ascii="Times New Roman" w:hAnsi="Times New Roman" w:cs="Times New Roman"/>
                <w:b/>
                <w:sz w:val="24"/>
              </w:rPr>
              <w:t>Особо охраняемые природные территории</w:t>
            </w:r>
            <w:r w:rsidR="007A7C67">
              <w:rPr>
                <w:rFonts w:ascii="Times New Roman" w:hAnsi="Times New Roman" w:cs="Times New Roman"/>
                <w:b/>
                <w:sz w:val="24"/>
              </w:rPr>
              <w:t xml:space="preserve"> и ведение Красной книги Ивановской области</w:t>
            </w:r>
          </w:p>
          <w:p w14:paraId="196D6A33" w14:textId="0D92773A" w:rsidR="009938B0" w:rsidRPr="00E5754B" w:rsidRDefault="00E5754B" w:rsidP="009938B0">
            <w:pPr>
              <w:rPr>
                <w:rFonts w:ascii="Times New Roman" w:hAnsi="Times New Roman" w:cs="Times New Roman"/>
                <w:sz w:val="24"/>
              </w:rPr>
            </w:pPr>
            <w:r>
              <w:rPr>
                <w:rFonts w:ascii="Times New Roman" w:hAnsi="Times New Roman" w:cs="Times New Roman"/>
                <w:sz w:val="24"/>
              </w:rPr>
              <w:t>8</w:t>
            </w:r>
            <w:r w:rsidR="009938B0" w:rsidRPr="00E5754B">
              <w:rPr>
                <w:rFonts w:ascii="Times New Roman" w:hAnsi="Times New Roman" w:cs="Times New Roman"/>
                <w:sz w:val="24"/>
              </w:rPr>
              <w:t>.1 Особо охраняемые природные территории федерального значения</w:t>
            </w:r>
            <w:r w:rsidR="00D25AAC">
              <w:rPr>
                <w:rFonts w:ascii="Times New Roman" w:hAnsi="Times New Roman" w:cs="Times New Roman"/>
                <w:sz w:val="24"/>
              </w:rPr>
              <w:t xml:space="preserve"> </w:t>
            </w:r>
            <w:r w:rsidR="00D25AAC" w:rsidRPr="00D25AAC">
              <w:rPr>
                <w:rFonts w:ascii="Times New Roman" w:hAnsi="Times New Roman" w:cs="Times New Roman"/>
                <w:sz w:val="24"/>
              </w:rPr>
              <w:t>на территории Ивановской области</w:t>
            </w:r>
          </w:p>
          <w:p w14:paraId="158FE58C" w14:textId="77777777" w:rsidR="009938B0" w:rsidRDefault="00E5754B" w:rsidP="009938B0">
            <w:pPr>
              <w:rPr>
                <w:rFonts w:ascii="Times New Roman" w:hAnsi="Times New Roman" w:cs="Times New Roman"/>
                <w:sz w:val="24"/>
              </w:rPr>
            </w:pPr>
            <w:r>
              <w:rPr>
                <w:rFonts w:ascii="Times New Roman" w:hAnsi="Times New Roman" w:cs="Times New Roman"/>
                <w:sz w:val="24"/>
              </w:rPr>
              <w:t>8</w:t>
            </w:r>
            <w:r w:rsidR="009938B0" w:rsidRPr="00E5754B">
              <w:rPr>
                <w:rFonts w:ascii="Times New Roman" w:hAnsi="Times New Roman" w:cs="Times New Roman"/>
                <w:sz w:val="24"/>
              </w:rPr>
              <w:t xml:space="preserve">.2 Особо охраняемые природные территории регионального </w:t>
            </w:r>
            <w:r w:rsidR="003B2791">
              <w:rPr>
                <w:rFonts w:ascii="Times New Roman" w:hAnsi="Times New Roman" w:cs="Times New Roman"/>
                <w:sz w:val="24"/>
              </w:rPr>
              <w:t xml:space="preserve">и местного </w:t>
            </w:r>
            <w:r w:rsidR="009938B0" w:rsidRPr="00E5754B">
              <w:rPr>
                <w:rFonts w:ascii="Times New Roman" w:hAnsi="Times New Roman" w:cs="Times New Roman"/>
                <w:sz w:val="24"/>
              </w:rPr>
              <w:t xml:space="preserve">значения </w:t>
            </w:r>
          </w:p>
          <w:p w14:paraId="5D39B21F" w14:textId="14D6366E" w:rsidR="007A7C67" w:rsidRPr="00F048D2" w:rsidRDefault="00662C39" w:rsidP="007A7C67">
            <w:pPr>
              <w:rPr>
                <w:rFonts w:ascii="Times New Roman" w:hAnsi="Times New Roman" w:cs="Times New Roman"/>
                <w:sz w:val="24"/>
              </w:rPr>
            </w:pPr>
            <w:r>
              <w:rPr>
                <w:rFonts w:ascii="Times New Roman" w:hAnsi="Times New Roman" w:cs="Times New Roman"/>
                <w:sz w:val="24"/>
              </w:rPr>
              <w:t>8.3</w:t>
            </w:r>
            <w:r w:rsidR="007A7C67">
              <w:rPr>
                <w:rFonts w:ascii="Times New Roman" w:hAnsi="Times New Roman" w:cs="Times New Roman"/>
                <w:sz w:val="24"/>
              </w:rPr>
              <w:t xml:space="preserve"> </w:t>
            </w:r>
            <w:r w:rsidR="007A7C67" w:rsidRPr="00E5754B">
              <w:rPr>
                <w:rFonts w:ascii="Times New Roman" w:hAnsi="Times New Roman" w:cs="Times New Roman"/>
                <w:sz w:val="24"/>
              </w:rPr>
              <w:t>Красная книга Ивановской области</w:t>
            </w:r>
          </w:p>
          <w:p w14:paraId="4C65D61E" w14:textId="77777777" w:rsidR="009938B0" w:rsidRDefault="009938B0" w:rsidP="009938B0">
            <w:pPr>
              <w:rPr>
                <w:rFonts w:ascii="Times New Roman" w:hAnsi="Times New Roman" w:cs="Times New Roman"/>
                <w:b/>
                <w:sz w:val="24"/>
              </w:rPr>
            </w:pPr>
          </w:p>
        </w:tc>
      </w:tr>
      <w:tr w:rsidR="00E5754B" w14:paraId="5A8FC4DE" w14:textId="77777777" w:rsidTr="006B4133">
        <w:tc>
          <w:tcPr>
            <w:tcW w:w="9571" w:type="dxa"/>
          </w:tcPr>
          <w:p w14:paraId="5B0884D8" w14:textId="77777777" w:rsidR="00E5754B" w:rsidRDefault="007E6EA3" w:rsidP="009938B0">
            <w:pPr>
              <w:rPr>
                <w:rFonts w:ascii="Times New Roman" w:hAnsi="Times New Roman" w:cs="Times New Roman"/>
                <w:b/>
                <w:sz w:val="24"/>
              </w:rPr>
            </w:pPr>
            <w:r>
              <w:rPr>
                <w:rFonts w:ascii="Times New Roman" w:hAnsi="Times New Roman" w:cs="Times New Roman"/>
                <w:b/>
                <w:sz w:val="24"/>
              </w:rPr>
              <w:t>Глава 9</w:t>
            </w:r>
            <w:r w:rsidR="00E5754B" w:rsidRPr="00F048D2">
              <w:rPr>
                <w:rFonts w:ascii="Times New Roman" w:hAnsi="Times New Roman" w:cs="Times New Roman"/>
                <w:b/>
                <w:sz w:val="24"/>
              </w:rPr>
              <w:t>.</w:t>
            </w:r>
            <w:r w:rsidR="00E5754B">
              <w:rPr>
                <w:rFonts w:ascii="Times New Roman" w:hAnsi="Times New Roman" w:cs="Times New Roman"/>
                <w:b/>
                <w:sz w:val="24"/>
              </w:rPr>
              <w:t xml:space="preserve"> Объекты животного мира</w:t>
            </w:r>
          </w:p>
          <w:p w14:paraId="70DD3F7D" w14:textId="77777777" w:rsidR="00E5754B" w:rsidRPr="00E5754B" w:rsidRDefault="007E6EA3" w:rsidP="009938B0">
            <w:pPr>
              <w:rPr>
                <w:rFonts w:ascii="Times New Roman" w:hAnsi="Times New Roman" w:cs="Times New Roman"/>
                <w:sz w:val="24"/>
              </w:rPr>
            </w:pPr>
            <w:r>
              <w:rPr>
                <w:rFonts w:ascii="Times New Roman" w:hAnsi="Times New Roman" w:cs="Times New Roman"/>
                <w:sz w:val="24"/>
              </w:rPr>
              <w:t>9</w:t>
            </w:r>
            <w:r w:rsidR="003B2791">
              <w:rPr>
                <w:rFonts w:ascii="Times New Roman" w:hAnsi="Times New Roman" w:cs="Times New Roman"/>
                <w:sz w:val="24"/>
              </w:rPr>
              <w:t>.1 Краткая х</w:t>
            </w:r>
            <w:r w:rsidR="00E5754B" w:rsidRPr="00E5754B">
              <w:rPr>
                <w:rFonts w:ascii="Times New Roman" w:hAnsi="Times New Roman" w:cs="Times New Roman"/>
                <w:sz w:val="24"/>
              </w:rPr>
              <w:t>арактеристика животного мира Ивановской области</w:t>
            </w:r>
          </w:p>
          <w:p w14:paraId="1D8D8E10" w14:textId="77777777" w:rsidR="00E5754B" w:rsidRDefault="00E5754B" w:rsidP="007A7C67">
            <w:pPr>
              <w:rPr>
                <w:rFonts w:ascii="Times New Roman" w:hAnsi="Times New Roman" w:cs="Times New Roman"/>
                <w:b/>
                <w:sz w:val="24"/>
              </w:rPr>
            </w:pPr>
          </w:p>
        </w:tc>
      </w:tr>
      <w:tr w:rsidR="00E5754B" w14:paraId="431172F5" w14:textId="77777777" w:rsidTr="006B4133">
        <w:tc>
          <w:tcPr>
            <w:tcW w:w="9571" w:type="dxa"/>
          </w:tcPr>
          <w:p w14:paraId="5880564F" w14:textId="77777777" w:rsidR="00E5754B" w:rsidRPr="00E5754B" w:rsidRDefault="007E6EA3" w:rsidP="00E5754B">
            <w:pPr>
              <w:rPr>
                <w:rFonts w:ascii="Times New Roman" w:hAnsi="Times New Roman" w:cs="Times New Roman"/>
                <w:b/>
                <w:sz w:val="24"/>
              </w:rPr>
            </w:pPr>
            <w:r>
              <w:rPr>
                <w:rFonts w:ascii="Times New Roman" w:hAnsi="Times New Roman" w:cs="Times New Roman"/>
                <w:b/>
                <w:sz w:val="24"/>
              </w:rPr>
              <w:t>Глава 10</w:t>
            </w:r>
            <w:r w:rsidR="00E5754B" w:rsidRPr="00F048D2">
              <w:rPr>
                <w:rFonts w:ascii="Times New Roman" w:hAnsi="Times New Roman" w:cs="Times New Roman"/>
                <w:b/>
                <w:sz w:val="24"/>
              </w:rPr>
              <w:t>.</w:t>
            </w:r>
            <w:r w:rsidR="00E5754B">
              <w:rPr>
                <w:rFonts w:ascii="Times New Roman" w:hAnsi="Times New Roman" w:cs="Times New Roman"/>
                <w:b/>
                <w:sz w:val="24"/>
              </w:rPr>
              <w:t xml:space="preserve"> </w:t>
            </w:r>
            <w:r w:rsidR="00E5754B" w:rsidRPr="00E5754B">
              <w:rPr>
                <w:rFonts w:ascii="Times New Roman" w:hAnsi="Times New Roman" w:cs="Times New Roman"/>
                <w:b/>
                <w:sz w:val="24"/>
              </w:rPr>
              <w:t>Водные биологические ресурсы</w:t>
            </w:r>
          </w:p>
          <w:p w14:paraId="4E7BF07C" w14:textId="29DB2A83" w:rsidR="00E5754B" w:rsidRDefault="007E6EA3" w:rsidP="00E5754B">
            <w:pPr>
              <w:rPr>
                <w:rFonts w:ascii="Times New Roman" w:hAnsi="Times New Roman" w:cs="Times New Roman"/>
                <w:sz w:val="24"/>
              </w:rPr>
            </w:pPr>
            <w:r>
              <w:rPr>
                <w:rFonts w:ascii="Times New Roman" w:hAnsi="Times New Roman" w:cs="Times New Roman"/>
                <w:sz w:val="24"/>
              </w:rPr>
              <w:t>10</w:t>
            </w:r>
            <w:r w:rsidR="00E5754B">
              <w:rPr>
                <w:rFonts w:ascii="Times New Roman" w:hAnsi="Times New Roman" w:cs="Times New Roman"/>
                <w:sz w:val="24"/>
              </w:rPr>
              <w:t xml:space="preserve">.1 </w:t>
            </w:r>
            <w:r w:rsidR="00A7769A">
              <w:rPr>
                <w:rFonts w:ascii="Times New Roman" w:hAnsi="Times New Roman" w:cs="Times New Roman"/>
                <w:sz w:val="24"/>
              </w:rPr>
              <w:t>Состояние водных биологических ресурсов и среды обитания</w:t>
            </w:r>
          </w:p>
          <w:p w14:paraId="719CB88E" w14:textId="77777777" w:rsidR="00A7769A" w:rsidRDefault="007E6EA3" w:rsidP="00E5754B">
            <w:pPr>
              <w:rPr>
                <w:rFonts w:ascii="Times New Roman" w:hAnsi="Times New Roman" w:cs="Times New Roman"/>
                <w:sz w:val="24"/>
                <w:szCs w:val="24"/>
              </w:rPr>
            </w:pPr>
            <w:r>
              <w:rPr>
                <w:rFonts w:ascii="Times New Roman" w:hAnsi="Times New Roman" w:cs="Times New Roman"/>
                <w:sz w:val="24"/>
              </w:rPr>
              <w:t>10</w:t>
            </w:r>
            <w:r w:rsidR="00E5754B">
              <w:rPr>
                <w:rFonts w:ascii="Times New Roman" w:hAnsi="Times New Roman" w:cs="Times New Roman"/>
                <w:sz w:val="24"/>
              </w:rPr>
              <w:t>.</w:t>
            </w:r>
            <w:r w:rsidR="00E5754B" w:rsidRPr="0014460B">
              <w:rPr>
                <w:rFonts w:ascii="Times New Roman" w:hAnsi="Times New Roman" w:cs="Times New Roman"/>
                <w:sz w:val="24"/>
                <w:szCs w:val="24"/>
              </w:rPr>
              <w:t xml:space="preserve">2 </w:t>
            </w:r>
            <w:r w:rsidR="00A7769A">
              <w:rPr>
                <w:rFonts w:ascii="Times New Roman" w:hAnsi="Times New Roman" w:cs="Times New Roman"/>
                <w:sz w:val="24"/>
                <w:szCs w:val="24"/>
              </w:rPr>
              <w:t>Порядок распределения квот добычи (вылова) водных биологических ресурсов на водных объектах Ивановской области</w:t>
            </w:r>
          </w:p>
          <w:p w14:paraId="2894DE52" w14:textId="77777777" w:rsidR="00E5754B" w:rsidRDefault="00A7769A" w:rsidP="00A5252E">
            <w:pPr>
              <w:rPr>
                <w:rFonts w:ascii="Times New Roman" w:hAnsi="Times New Roman" w:cs="Times New Roman"/>
                <w:sz w:val="24"/>
                <w:szCs w:val="24"/>
              </w:rPr>
            </w:pPr>
            <w:r>
              <w:rPr>
                <w:rFonts w:ascii="Times New Roman" w:hAnsi="Times New Roman" w:cs="Times New Roman"/>
                <w:sz w:val="24"/>
                <w:szCs w:val="24"/>
              </w:rPr>
              <w:t>10.3 Мероприятия по реализации полномочий в сфере охраны и использования водных биологических ресурсов в Ивановской области</w:t>
            </w:r>
          </w:p>
          <w:p w14:paraId="10194722" w14:textId="72B33CD7" w:rsidR="002B7558" w:rsidRDefault="002B7558" w:rsidP="00A5252E">
            <w:pPr>
              <w:rPr>
                <w:rFonts w:ascii="Times New Roman" w:hAnsi="Times New Roman" w:cs="Times New Roman"/>
                <w:sz w:val="24"/>
                <w:szCs w:val="24"/>
              </w:rPr>
            </w:pPr>
            <w:r w:rsidRPr="002B7558">
              <w:rPr>
                <w:rFonts w:ascii="Times New Roman" w:hAnsi="Times New Roman" w:cs="Times New Roman"/>
                <w:sz w:val="24"/>
                <w:szCs w:val="24"/>
              </w:rPr>
              <w:t>10.4. Итоги контрольно-надзорной деятельности по охране водных биологических ресурсов на территории Ивановской области в 202</w:t>
            </w:r>
            <w:r>
              <w:rPr>
                <w:rFonts w:ascii="Times New Roman" w:hAnsi="Times New Roman" w:cs="Times New Roman"/>
                <w:sz w:val="24"/>
                <w:szCs w:val="24"/>
              </w:rPr>
              <w:t>4</w:t>
            </w:r>
            <w:r w:rsidRPr="002B7558">
              <w:rPr>
                <w:rFonts w:ascii="Times New Roman" w:hAnsi="Times New Roman" w:cs="Times New Roman"/>
                <w:sz w:val="24"/>
                <w:szCs w:val="24"/>
              </w:rPr>
              <w:t xml:space="preserve"> году (Федеральный государственный контроль, надзор в области рыболовства и сохранения водных биологических ресурсов на территории Ивановской области)</w:t>
            </w:r>
          </w:p>
          <w:p w14:paraId="1A72D992" w14:textId="0D36185C" w:rsidR="007C07B5" w:rsidRPr="00A5252E" w:rsidRDefault="007C07B5" w:rsidP="000625D2">
            <w:pPr>
              <w:rPr>
                <w:rFonts w:ascii="Times New Roman" w:hAnsi="Times New Roman" w:cs="Times New Roman"/>
                <w:sz w:val="24"/>
                <w:szCs w:val="24"/>
              </w:rPr>
            </w:pPr>
          </w:p>
        </w:tc>
      </w:tr>
      <w:tr w:rsidR="00E5754B" w14:paraId="11850441" w14:textId="77777777" w:rsidTr="006B4133">
        <w:tc>
          <w:tcPr>
            <w:tcW w:w="9571" w:type="dxa"/>
          </w:tcPr>
          <w:p w14:paraId="0F73EE55" w14:textId="77777777" w:rsidR="00E5754B" w:rsidRPr="000139D8" w:rsidRDefault="007E6EA3" w:rsidP="00E5754B">
            <w:pPr>
              <w:rPr>
                <w:rFonts w:ascii="Times New Roman" w:hAnsi="Times New Roman" w:cs="Times New Roman"/>
                <w:b/>
                <w:sz w:val="24"/>
              </w:rPr>
            </w:pPr>
            <w:r w:rsidRPr="000139D8">
              <w:rPr>
                <w:rFonts w:ascii="Times New Roman" w:hAnsi="Times New Roman" w:cs="Times New Roman"/>
                <w:b/>
                <w:sz w:val="24"/>
              </w:rPr>
              <w:t>Глава 11. Охотничьи ресурсы</w:t>
            </w:r>
          </w:p>
          <w:p w14:paraId="074EE4BB" w14:textId="03E5A5F8" w:rsidR="007E6EA3" w:rsidRPr="000139D8" w:rsidRDefault="007E6EA3" w:rsidP="007E6EA3">
            <w:pPr>
              <w:rPr>
                <w:rFonts w:ascii="Times New Roman" w:hAnsi="Times New Roman" w:cs="Times New Roman"/>
                <w:sz w:val="24"/>
              </w:rPr>
            </w:pPr>
            <w:r w:rsidRPr="000139D8">
              <w:rPr>
                <w:rFonts w:ascii="Times New Roman" w:hAnsi="Times New Roman" w:cs="Times New Roman"/>
                <w:sz w:val="24"/>
              </w:rPr>
              <w:t>11.1 Состояние охотничьих ресурсов и среды обитания</w:t>
            </w:r>
            <w:r w:rsidR="00532B4D">
              <w:rPr>
                <w:rFonts w:ascii="Times New Roman" w:hAnsi="Times New Roman" w:cs="Times New Roman"/>
                <w:sz w:val="24"/>
              </w:rPr>
              <w:t>.</w:t>
            </w:r>
          </w:p>
          <w:p w14:paraId="1C0A422A" w14:textId="17676673" w:rsidR="007E6EA3" w:rsidRPr="000139D8" w:rsidRDefault="007E6EA3" w:rsidP="007E6EA3">
            <w:pPr>
              <w:rPr>
                <w:rFonts w:ascii="Times New Roman" w:hAnsi="Times New Roman" w:cs="Times New Roman"/>
                <w:sz w:val="24"/>
              </w:rPr>
            </w:pPr>
            <w:r w:rsidRPr="000139D8">
              <w:rPr>
                <w:rFonts w:ascii="Times New Roman" w:hAnsi="Times New Roman" w:cs="Times New Roman"/>
                <w:sz w:val="24"/>
              </w:rPr>
              <w:t xml:space="preserve">11.2 Проведенные мероприятия по сохранению и использованию охотничьих ресурсов и среды их обитания </w:t>
            </w:r>
            <w:r w:rsidR="009D35A2">
              <w:rPr>
                <w:rFonts w:ascii="Times New Roman" w:hAnsi="Times New Roman" w:cs="Times New Roman"/>
                <w:sz w:val="24"/>
              </w:rPr>
              <w:t>в 202</w:t>
            </w:r>
            <w:r w:rsidR="00552051">
              <w:rPr>
                <w:rFonts w:ascii="Times New Roman" w:hAnsi="Times New Roman" w:cs="Times New Roman"/>
                <w:sz w:val="24"/>
              </w:rPr>
              <w:t>4</w:t>
            </w:r>
            <w:r w:rsidR="009D35A2">
              <w:rPr>
                <w:rFonts w:ascii="Times New Roman" w:hAnsi="Times New Roman" w:cs="Times New Roman"/>
                <w:sz w:val="24"/>
              </w:rPr>
              <w:t xml:space="preserve"> году</w:t>
            </w:r>
            <w:r w:rsidR="00532B4D">
              <w:rPr>
                <w:rFonts w:ascii="Times New Roman" w:hAnsi="Times New Roman" w:cs="Times New Roman"/>
                <w:sz w:val="24"/>
              </w:rPr>
              <w:t>.</w:t>
            </w:r>
          </w:p>
          <w:p w14:paraId="5098FD87" w14:textId="22E158B6" w:rsidR="007E6EA3" w:rsidRPr="000139D8" w:rsidRDefault="007E6EA3" w:rsidP="007E6EA3">
            <w:pPr>
              <w:rPr>
                <w:rFonts w:ascii="Times New Roman" w:hAnsi="Times New Roman" w:cs="Times New Roman"/>
                <w:sz w:val="24"/>
              </w:rPr>
            </w:pPr>
            <w:r w:rsidRPr="000139D8">
              <w:rPr>
                <w:rFonts w:ascii="Times New Roman" w:hAnsi="Times New Roman" w:cs="Times New Roman"/>
                <w:sz w:val="24"/>
              </w:rPr>
              <w:t>11.</w:t>
            </w:r>
            <w:r w:rsidR="00CE64BC" w:rsidRPr="000139D8">
              <w:rPr>
                <w:rFonts w:ascii="Times New Roman" w:hAnsi="Times New Roman" w:cs="Times New Roman"/>
                <w:sz w:val="24"/>
              </w:rPr>
              <w:t>3</w:t>
            </w:r>
            <w:r w:rsidRPr="000139D8">
              <w:rPr>
                <w:rFonts w:ascii="Times New Roman" w:hAnsi="Times New Roman" w:cs="Times New Roman"/>
                <w:sz w:val="24"/>
              </w:rPr>
              <w:t xml:space="preserve"> </w:t>
            </w:r>
            <w:r w:rsidR="00CA0750" w:rsidRPr="00CA0750">
              <w:rPr>
                <w:rFonts w:ascii="Times New Roman" w:hAnsi="Times New Roman" w:cs="Times New Roman"/>
                <w:sz w:val="24"/>
              </w:rPr>
              <w:t>Добыча основных видов охотничьих ресурсов в 202</w:t>
            </w:r>
            <w:r w:rsidR="00552051">
              <w:rPr>
                <w:rFonts w:ascii="Times New Roman" w:hAnsi="Times New Roman" w:cs="Times New Roman"/>
                <w:sz w:val="24"/>
              </w:rPr>
              <w:t>4</w:t>
            </w:r>
            <w:r w:rsidR="00CA0750" w:rsidRPr="00CA0750">
              <w:rPr>
                <w:rFonts w:ascii="Times New Roman" w:hAnsi="Times New Roman" w:cs="Times New Roman"/>
                <w:sz w:val="24"/>
              </w:rPr>
              <w:t xml:space="preserve"> году</w:t>
            </w:r>
            <w:r w:rsidR="00532B4D">
              <w:rPr>
                <w:rFonts w:ascii="Times New Roman" w:hAnsi="Times New Roman" w:cs="Times New Roman"/>
                <w:sz w:val="24"/>
              </w:rPr>
              <w:t>.</w:t>
            </w:r>
          </w:p>
          <w:p w14:paraId="18430DB2" w14:textId="3715B67A" w:rsidR="0014460B" w:rsidRPr="000139D8" w:rsidRDefault="0014460B" w:rsidP="007E6EA3">
            <w:pPr>
              <w:rPr>
                <w:rFonts w:ascii="Times New Roman" w:hAnsi="Times New Roman" w:cs="Times New Roman"/>
                <w:sz w:val="24"/>
              </w:rPr>
            </w:pPr>
            <w:r w:rsidRPr="000139D8">
              <w:rPr>
                <w:rFonts w:ascii="Times New Roman" w:hAnsi="Times New Roman" w:cs="Times New Roman"/>
                <w:sz w:val="24"/>
              </w:rPr>
              <w:t>11</w:t>
            </w:r>
            <w:r w:rsidR="00FA4601">
              <w:rPr>
                <w:rFonts w:ascii="Times New Roman" w:hAnsi="Times New Roman" w:cs="Times New Roman"/>
                <w:sz w:val="24"/>
              </w:rPr>
              <w:t>.</w:t>
            </w:r>
            <w:r w:rsidR="00CE64BC" w:rsidRPr="000139D8">
              <w:rPr>
                <w:rFonts w:ascii="Times New Roman" w:hAnsi="Times New Roman" w:cs="Times New Roman"/>
                <w:sz w:val="24"/>
              </w:rPr>
              <w:t>4</w:t>
            </w:r>
            <w:r w:rsidRPr="000139D8">
              <w:rPr>
                <w:rFonts w:ascii="Times New Roman" w:hAnsi="Times New Roman" w:cs="Times New Roman"/>
                <w:sz w:val="24"/>
              </w:rPr>
              <w:t xml:space="preserve"> </w:t>
            </w:r>
            <w:r w:rsidR="00CA0750">
              <w:rPr>
                <w:rFonts w:ascii="Times New Roman" w:hAnsi="Times New Roman" w:cs="Times New Roman"/>
                <w:sz w:val="24"/>
              </w:rPr>
              <w:t>Выдача разрешений на добычу охотничьих ресурсов и охотничьих билетов единого федерального образца</w:t>
            </w:r>
            <w:r w:rsidRPr="000139D8">
              <w:rPr>
                <w:rFonts w:ascii="Times New Roman" w:hAnsi="Times New Roman" w:cs="Times New Roman"/>
                <w:sz w:val="24"/>
              </w:rPr>
              <w:t xml:space="preserve"> </w:t>
            </w:r>
            <w:r w:rsidR="00982405">
              <w:rPr>
                <w:rFonts w:ascii="Times New Roman" w:hAnsi="Times New Roman" w:cs="Times New Roman"/>
                <w:sz w:val="24"/>
              </w:rPr>
              <w:t>в 202</w:t>
            </w:r>
            <w:r w:rsidR="00552051">
              <w:rPr>
                <w:rFonts w:ascii="Times New Roman" w:hAnsi="Times New Roman" w:cs="Times New Roman"/>
                <w:sz w:val="24"/>
              </w:rPr>
              <w:t>4</w:t>
            </w:r>
            <w:r w:rsidR="00982405">
              <w:rPr>
                <w:rFonts w:ascii="Times New Roman" w:hAnsi="Times New Roman" w:cs="Times New Roman"/>
                <w:sz w:val="24"/>
              </w:rPr>
              <w:t xml:space="preserve"> году</w:t>
            </w:r>
            <w:r w:rsidR="00532B4D">
              <w:rPr>
                <w:rFonts w:ascii="Times New Roman" w:hAnsi="Times New Roman" w:cs="Times New Roman"/>
                <w:sz w:val="24"/>
              </w:rPr>
              <w:t>.</w:t>
            </w:r>
          </w:p>
          <w:p w14:paraId="5F711D7C" w14:textId="1AE72756" w:rsidR="007C07B5" w:rsidRPr="001C137F" w:rsidRDefault="007C07B5" w:rsidP="00532B4D">
            <w:pPr>
              <w:tabs>
                <w:tab w:val="left" w:pos="7895"/>
              </w:tabs>
              <w:jc w:val="both"/>
              <w:rPr>
                <w:rFonts w:ascii="Times New Roman" w:hAnsi="Times New Roman" w:cs="Times New Roman"/>
                <w:bCs/>
                <w:color w:val="FF0000"/>
                <w:sz w:val="24"/>
                <w:szCs w:val="24"/>
              </w:rPr>
            </w:pPr>
          </w:p>
        </w:tc>
      </w:tr>
      <w:tr w:rsidR="007E6EA3" w14:paraId="029D4EE8" w14:textId="77777777" w:rsidTr="006B4133">
        <w:tc>
          <w:tcPr>
            <w:tcW w:w="9571" w:type="dxa"/>
          </w:tcPr>
          <w:p w14:paraId="3700DBCC" w14:textId="77777777" w:rsidR="007E6EA3" w:rsidRDefault="007E6EA3" w:rsidP="007E6EA3">
            <w:pPr>
              <w:rPr>
                <w:rFonts w:ascii="Times New Roman" w:hAnsi="Times New Roman" w:cs="Times New Roman"/>
                <w:b/>
                <w:sz w:val="24"/>
              </w:rPr>
            </w:pPr>
            <w:r>
              <w:rPr>
                <w:rFonts w:ascii="Times New Roman" w:hAnsi="Times New Roman" w:cs="Times New Roman"/>
                <w:b/>
                <w:sz w:val="24"/>
              </w:rPr>
              <w:t>Глава 12. Лесные ресурсы</w:t>
            </w:r>
          </w:p>
          <w:p w14:paraId="36FD0511" w14:textId="77777777" w:rsidR="00B80E98" w:rsidRPr="00B80E98" w:rsidRDefault="00B80E98" w:rsidP="00B80E98">
            <w:pPr>
              <w:jc w:val="both"/>
              <w:rPr>
                <w:rFonts w:ascii="Times New Roman" w:hAnsi="Times New Roman" w:cs="Times New Roman"/>
                <w:sz w:val="24"/>
                <w:szCs w:val="24"/>
              </w:rPr>
            </w:pPr>
            <w:r w:rsidRPr="00B80E98">
              <w:rPr>
                <w:rFonts w:ascii="Times New Roman" w:hAnsi="Times New Roman" w:cs="Times New Roman"/>
                <w:sz w:val="24"/>
                <w:szCs w:val="24"/>
              </w:rPr>
              <w:t>12.1 Информация о состоянии, охране и воспроизводству лесов на территории лесного фонда Ивановской области</w:t>
            </w:r>
          </w:p>
          <w:p w14:paraId="23B81C7E" w14:textId="54752576" w:rsidR="00B80E98" w:rsidRPr="00B80E98" w:rsidRDefault="00B80E98" w:rsidP="00B80E98">
            <w:pPr>
              <w:jc w:val="both"/>
              <w:rPr>
                <w:rFonts w:ascii="Times New Roman" w:hAnsi="Times New Roman" w:cs="Times New Roman"/>
                <w:sz w:val="24"/>
                <w:szCs w:val="24"/>
              </w:rPr>
            </w:pPr>
            <w:r w:rsidRPr="00B80E98">
              <w:rPr>
                <w:rFonts w:ascii="Times New Roman" w:hAnsi="Times New Roman" w:cs="Times New Roman"/>
                <w:sz w:val="24"/>
                <w:szCs w:val="24"/>
              </w:rPr>
              <w:t xml:space="preserve">12.2 </w:t>
            </w:r>
            <w:r w:rsidR="00406827">
              <w:rPr>
                <w:rFonts w:ascii="Times New Roman" w:hAnsi="Times New Roman" w:cs="Times New Roman"/>
                <w:sz w:val="24"/>
                <w:szCs w:val="24"/>
              </w:rPr>
              <w:t>Лесопользование</w:t>
            </w:r>
          </w:p>
          <w:p w14:paraId="6929D3E7" w14:textId="77777777" w:rsidR="007E6EA3" w:rsidRDefault="00B80E98" w:rsidP="00B80E98">
            <w:pPr>
              <w:jc w:val="both"/>
              <w:rPr>
                <w:rFonts w:ascii="Times New Roman" w:hAnsi="Times New Roman" w:cs="Times New Roman"/>
                <w:sz w:val="24"/>
              </w:rPr>
            </w:pPr>
            <w:r w:rsidRPr="00B80E98">
              <w:rPr>
                <w:rFonts w:ascii="Times New Roman" w:hAnsi="Times New Roman" w:cs="Times New Roman"/>
                <w:sz w:val="24"/>
                <w:szCs w:val="24"/>
              </w:rPr>
              <w:t>12.3 Борьба с лесными пожарами</w:t>
            </w:r>
            <w:r w:rsidR="007E6EA3">
              <w:rPr>
                <w:rFonts w:ascii="Times New Roman" w:hAnsi="Times New Roman" w:cs="Times New Roman"/>
                <w:sz w:val="24"/>
              </w:rPr>
              <w:t xml:space="preserve"> </w:t>
            </w:r>
          </w:p>
          <w:p w14:paraId="04B345B9" w14:textId="77777777" w:rsidR="00EC2D4B" w:rsidRDefault="00EC2D4B" w:rsidP="00EC2D4B">
            <w:pPr>
              <w:jc w:val="both"/>
              <w:rPr>
                <w:rFonts w:ascii="Times New Roman" w:hAnsi="Times New Roman" w:cs="Times New Roman"/>
              </w:rPr>
            </w:pPr>
            <w:r w:rsidRPr="00EC2D4B">
              <w:rPr>
                <w:rFonts w:ascii="Times New Roman" w:hAnsi="Times New Roman" w:cs="Times New Roman"/>
              </w:rPr>
              <w:t xml:space="preserve">12.4 Санитарное и лесопатологическое состояние лесов Ивановской области </w:t>
            </w:r>
          </w:p>
          <w:p w14:paraId="6C8686E6" w14:textId="77777777" w:rsidR="00EC2D4B" w:rsidRPr="00EC2D4B" w:rsidRDefault="00EC2D4B" w:rsidP="00EC2D4B">
            <w:pPr>
              <w:rPr>
                <w:rFonts w:ascii="Times New Roman" w:hAnsi="Times New Roman" w:cs="Times New Roman"/>
                <w:sz w:val="24"/>
                <w:szCs w:val="24"/>
              </w:rPr>
            </w:pPr>
            <w:r w:rsidRPr="00EC2D4B">
              <w:rPr>
                <w:rFonts w:ascii="Times New Roman" w:hAnsi="Times New Roman" w:cs="Times New Roman"/>
                <w:sz w:val="24"/>
                <w:szCs w:val="24"/>
              </w:rPr>
              <w:t xml:space="preserve">12.5 Итоги осуществления федерального государственного лесного надзора на территории Ивановской области </w:t>
            </w:r>
          </w:p>
          <w:p w14:paraId="7FF20456" w14:textId="77777777" w:rsidR="007E6EA3" w:rsidRDefault="007E6EA3" w:rsidP="00E5754B">
            <w:pPr>
              <w:rPr>
                <w:rFonts w:ascii="Times New Roman" w:hAnsi="Times New Roman" w:cs="Times New Roman"/>
                <w:b/>
                <w:sz w:val="24"/>
              </w:rPr>
            </w:pPr>
          </w:p>
        </w:tc>
      </w:tr>
      <w:tr w:rsidR="007E6EA3" w14:paraId="3E41AA03" w14:textId="77777777" w:rsidTr="006B4133">
        <w:tc>
          <w:tcPr>
            <w:tcW w:w="9571" w:type="dxa"/>
          </w:tcPr>
          <w:p w14:paraId="67E8D0E7" w14:textId="77777777" w:rsidR="007E6EA3" w:rsidRDefault="007E6EA3" w:rsidP="007E6EA3">
            <w:pPr>
              <w:rPr>
                <w:rFonts w:ascii="Times New Roman" w:hAnsi="Times New Roman" w:cs="Times New Roman"/>
                <w:b/>
                <w:sz w:val="24"/>
              </w:rPr>
            </w:pPr>
            <w:r>
              <w:rPr>
                <w:rFonts w:ascii="Times New Roman" w:hAnsi="Times New Roman" w:cs="Times New Roman"/>
                <w:b/>
                <w:sz w:val="24"/>
              </w:rPr>
              <w:t>Глава 13. Воздействие отдельных видов экономической деятельности на состояние окружающей среды</w:t>
            </w:r>
          </w:p>
          <w:p w14:paraId="69A317B8" w14:textId="77777777" w:rsidR="007E6EA3" w:rsidRPr="00583A0A" w:rsidRDefault="007E6EA3" w:rsidP="007E6EA3">
            <w:pPr>
              <w:rPr>
                <w:rFonts w:ascii="Times New Roman" w:hAnsi="Times New Roman" w:cs="Times New Roman"/>
                <w:sz w:val="24"/>
              </w:rPr>
            </w:pPr>
            <w:r w:rsidRPr="00583A0A">
              <w:rPr>
                <w:rFonts w:ascii="Times New Roman" w:hAnsi="Times New Roman" w:cs="Times New Roman"/>
                <w:sz w:val="24"/>
              </w:rPr>
              <w:t>13.1 Общая характеристика промышленности Ивановской области</w:t>
            </w:r>
          </w:p>
          <w:p w14:paraId="30D1CA9B" w14:textId="77777777" w:rsidR="007E6EA3" w:rsidRPr="00583A0A" w:rsidRDefault="007E6EA3" w:rsidP="007E6EA3">
            <w:pPr>
              <w:rPr>
                <w:rFonts w:ascii="Times New Roman" w:hAnsi="Times New Roman" w:cs="Times New Roman"/>
                <w:sz w:val="24"/>
              </w:rPr>
            </w:pPr>
            <w:r w:rsidRPr="00583A0A">
              <w:rPr>
                <w:rFonts w:ascii="Times New Roman" w:hAnsi="Times New Roman" w:cs="Times New Roman"/>
                <w:sz w:val="24"/>
              </w:rPr>
              <w:t xml:space="preserve">13.2 </w:t>
            </w:r>
            <w:r w:rsidR="00583A0A" w:rsidRPr="00583A0A">
              <w:rPr>
                <w:rFonts w:ascii="Times New Roman" w:hAnsi="Times New Roman" w:cs="Times New Roman"/>
                <w:sz w:val="24"/>
              </w:rPr>
              <w:t xml:space="preserve">Объекты </w:t>
            </w:r>
            <w:r w:rsidR="00583A0A" w:rsidRPr="00583A0A">
              <w:rPr>
                <w:rFonts w:ascii="Times New Roman" w:hAnsi="Times New Roman" w:cs="Times New Roman"/>
                <w:sz w:val="24"/>
                <w:lang w:val="en-US"/>
              </w:rPr>
              <w:t>I</w:t>
            </w:r>
            <w:r w:rsidR="00583A0A" w:rsidRPr="00583A0A">
              <w:rPr>
                <w:rFonts w:ascii="Times New Roman" w:hAnsi="Times New Roman" w:cs="Times New Roman"/>
                <w:sz w:val="24"/>
              </w:rPr>
              <w:t xml:space="preserve"> и </w:t>
            </w:r>
            <w:r w:rsidR="00583A0A" w:rsidRPr="00583A0A">
              <w:rPr>
                <w:rFonts w:ascii="Times New Roman" w:hAnsi="Times New Roman" w:cs="Times New Roman"/>
                <w:sz w:val="24"/>
                <w:lang w:val="en-US"/>
              </w:rPr>
              <w:t>II</w:t>
            </w:r>
            <w:r w:rsidR="00583A0A" w:rsidRPr="00583A0A">
              <w:rPr>
                <w:rFonts w:ascii="Times New Roman" w:hAnsi="Times New Roman" w:cs="Times New Roman"/>
                <w:sz w:val="24"/>
              </w:rPr>
              <w:t xml:space="preserve"> категории, оказывающие негативное воздействие на окружающую среду</w:t>
            </w:r>
          </w:p>
          <w:p w14:paraId="7B567133" w14:textId="77777777" w:rsidR="00583A0A" w:rsidRPr="00583A0A" w:rsidRDefault="00583A0A" w:rsidP="007E6EA3">
            <w:pPr>
              <w:rPr>
                <w:rFonts w:ascii="Times New Roman" w:hAnsi="Times New Roman" w:cs="Times New Roman"/>
                <w:b/>
                <w:sz w:val="24"/>
              </w:rPr>
            </w:pPr>
          </w:p>
        </w:tc>
      </w:tr>
      <w:tr w:rsidR="00F671E9" w14:paraId="30BF4033" w14:textId="77777777" w:rsidTr="006B4133">
        <w:tc>
          <w:tcPr>
            <w:tcW w:w="9571" w:type="dxa"/>
          </w:tcPr>
          <w:p w14:paraId="782411EC" w14:textId="77777777" w:rsidR="00F671E9" w:rsidRPr="00F671E9" w:rsidRDefault="00F671E9" w:rsidP="00466568">
            <w:pPr>
              <w:rPr>
                <w:rFonts w:ascii="Times New Roman" w:hAnsi="Times New Roman" w:cs="Times New Roman"/>
                <w:b/>
                <w:sz w:val="24"/>
              </w:rPr>
            </w:pPr>
            <w:r w:rsidRPr="00F671E9">
              <w:rPr>
                <w:rFonts w:ascii="Times New Roman" w:hAnsi="Times New Roman" w:cs="Times New Roman"/>
                <w:b/>
                <w:sz w:val="24"/>
              </w:rPr>
              <w:t xml:space="preserve">Глава </w:t>
            </w:r>
            <w:r w:rsidR="00583A0A">
              <w:rPr>
                <w:rFonts w:ascii="Times New Roman" w:hAnsi="Times New Roman" w:cs="Times New Roman"/>
                <w:b/>
                <w:sz w:val="24"/>
              </w:rPr>
              <w:t>14</w:t>
            </w:r>
            <w:r w:rsidRPr="00F671E9">
              <w:rPr>
                <w:rFonts w:ascii="Times New Roman" w:hAnsi="Times New Roman" w:cs="Times New Roman"/>
                <w:b/>
                <w:sz w:val="24"/>
              </w:rPr>
              <w:t xml:space="preserve">. Отходы </w:t>
            </w:r>
          </w:p>
          <w:p w14:paraId="1AD08CF6" w14:textId="77777777" w:rsidR="00F671E9" w:rsidRPr="00F671E9" w:rsidRDefault="00583A0A" w:rsidP="00466568">
            <w:pPr>
              <w:rPr>
                <w:rFonts w:ascii="Times New Roman" w:hAnsi="Times New Roman" w:cs="Times New Roman"/>
                <w:sz w:val="24"/>
              </w:rPr>
            </w:pPr>
            <w:r>
              <w:rPr>
                <w:rFonts w:ascii="Times New Roman" w:hAnsi="Times New Roman" w:cs="Times New Roman"/>
                <w:sz w:val="24"/>
              </w:rPr>
              <w:t>14</w:t>
            </w:r>
            <w:r w:rsidR="00F671E9" w:rsidRPr="00F671E9">
              <w:rPr>
                <w:rFonts w:ascii="Times New Roman" w:hAnsi="Times New Roman" w:cs="Times New Roman"/>
                <w:sz w:val="24"/>
              </w:rPr>
              <w:t>.1 Динамика образования, использования и обезвреживания отходов производства и потребления</w:t>
            </w:r>
          </w:p>
          <w:p w14:paraId="4DBC8784" w14:textId="77777777" w:rsidR="00F671E9" w:rsidRPr="00F671E9" w:rsidRDefault="00583A0A" w:rsidP="00466568">
            <w:pPr>
              <w:tabs>
                <w:tab w:val="left" w:pos="1230"/>
              </w:tabs>
              <w:rPr>
                <w:rFonts w:ascii="Times New Roman" w:hAnsi="Times New Roman" w:cs="Times New Roman"/>
                <w:sz w:val="24"/>
              </w:rPr>
            </w:pPr>
            <w:r>
              <w:rPr>
                <w:rFonts w:ascii="Times New Roman" w:hAnsi="Times New Roman" w:cs="Times New Roman"/>
                <w:sz w:val="24"/>
              </w:rPr>
              <w:t>14</w:t>
            </w:r>
            <w:r w:rsidR="00F671E9" w:rsidRPr="00F671E9">
              <w:rPr>
                <w:rFonts w:ascii="Times New Roman" w:hAnsi="Times New Roman" w:cs="Times New Roman"/>
                <w:sz w:val="24"/>
              </w:rPr>
              <w:t>.2</w:t>
            </w:r>
            <w:r w:rsidR="00466568">
              <w:rPr>
                <w:rFonts w:ascii="Times New Roman" w:hAnsi="Times New Roman" w:cs="Times New Roman"/>
                <w:sz w:val="24"/>
              </w:rPr>
              <w:t xml:space="preserve"> </w:t>
            </w:r>
            <w:r w:rsidR="00F671E9" w:rsidRPr="00F671E9">
              <w:rPr>
                <w:rFonts w:ascii="Times New Roman" w:hAnsi="Times New Roman" w:cs="Times New Roman"/>
                <w:sz w:val="24"/>
              </w:rPr>
              <w:t>Особенности морфологического состава твёрдых бытовых отходов Ивановской области и города Иваново</w:t>
            </w:r>
            <w:r w:rsidR="00F671E9" w:rsidRPr="00F671E9">
              <w:rPr>
                <w:rFonts w:ascii="Times New Roman" w:hAnsi="Times New Roman" w:cs="Times New Roman"/>
                <w:sz w:val="24"/>
              </w:rPr>
              <w:tab/>
            </w:r>
          </w:p>
          <w:p w14:paraId="54A7BE1A" w14:textId="77777777" w:rsidR="00F671E9" w:rsidRPr="00F671E9" w:rsidRDefault="00583A0A" w:rsidP="00466568">
            <w:pPr>
              <w:tabs>
                <w:tab w:val="left" w:pos="1230"/>
              </w:tabs>
              <w:rPr>
                <w:rFonts w:ascii="Times New Roman" w:hAnsi="Times New Roman" w:cs="Times New Roman"/>
                <w:sz w:val="24"/>
              </w:rPr>
            </w:pPr>
            <w:r>
              <w:rPr>
                <w:rFonts w:ascii="Times New Roman" w:hAnsi="Times New Roman" w:cs="Times New Roman"/>
                <w:sz w:val="24"/>
              </w:rPr>
              <w:t>14</w:t>
            </w:r>
            <w:r w:rsidR="00F671E9" w:rsidRPr="00F671E9">
              <w:rPr>
                <w:rFonts w:ascii="Times New Roman" w:hAnsi="Times New Roman" w:cs="Times New Roman"/>
                <w:sz w:val="24"/>
              </w:rPr>
              <w:t>.3 Объекты размещения отходов</w:t>
            </w:r>
          </w:p>
          <w:p w14:paraId="7C0BA400" w14:textId="36774591" w:rsidR="00F671E9" w:rsidRDefault="00583A0A" w:rsidP="00466568">
            <w:pPr>
              <w:rPr>
                <w:rFonts w:ascii="Times New Roman" w:hAnsi="Times New Roman" w:cs="Times New Roman"/>
                <w:sz w:val="24"/>
              </w:rPr>
            </w:pPr>
            <w:r>
              <w:rPr>
                <w:rFonts w:ascii="Times New Roman" w:hAnsi="Times New Roman" w:cs="Times New Roman"/>
                <w:sz w:val="24"/>
              </w:rPr>
              <w:t>14</w:t>
            </w:r>
            <w:r w:rsidR="00F671E9" w:rsidRPr="00F671E9">
              <w:rPr>
                <w:rFonts w:ascii="Times New Roman" w:hAnsi="Times New Roman" w:cs="Times New Roman"/>
                <w:sz w:val="24"/>
              </w:rPr>
              <w:t>.</w:t>
            </w:r>
            <w:r w:rsidR="00406827">
              <w:rPr>
                <w:rFonts w:ascii="Times New Roman" w:hAnsi="Times New Roman" w:cs="Times New Roman"/>
                <w:sz w:val="24"/>
              </w:rPr>
              <w:t>4</w:t>
            </w:r>
            <w:r w:rsidR="00F671E9" w:rsidRPr="00F671E9">
              <w:rPr>
                <w:rFonts w:ascii="Times New Roman" w:hAnsi="Times New Roman" w:cs="Times New Roman"/>
                <w:sz w:val="24"/>
              </w:rPr>
              <w:t xml:space="preserve"> </w:t>
            </w:r>
            <w:r w:rsidRPr="00985EA0">
              <w:rPr>
                <w:rFonts w:ascii="Times New Roman" w:hAnsi="Times New Roman" w:cs="Times New Roman"/>
                <w:sz w:val="24"/>
              </w:rPr>
              <w:t>Управление в сфере обращения с отходами производства и потребления</w:t>
            </w:r>
          </w:p>
          <w:p w14:paraId="35C063BE" w14:textId="7BD552B5" w:rsidR="00985EA0" w:rsidRPr="00F671E9" w:rsidRDefault="00583A0A" w:rsidP="00583A0A">
            <w:pPr>
              <w:rPr>
                <w:rFonts w:ascii="Times New Roman" w:hAnsi="Times New Roman" w:cs="Times New Roman"/>
                <w:sz w:val="24"/>
              </w:rPr>
            </w:pPr>
            <w:r>
              <w:rPr>
                <w:rFonts w:ascii="Times New Roman" w:hAnsi="Times New Roman" w:cs="Times New Roman"/>
                <w:sz w:val="24"/>
              </w:rPr>
              <w:t>14</w:t>
            </w:r>
            <w:r w:rsidR="00985EA0" w:rsidRPr="00985EA0">
              <w:rPr>
                <w:rFonts w:ascii="Times New Roman" w:hAnsi="Times New Roman" w:cs="Times New Roman"/>
                <w:sz w:val="24"/>
              </w:rPr>
              <w:t>.</w:t>
            </w:r>
            <w:r w:rsidR="00406827">
              <w:rPr>
                <w:rFonts w:ascii="Times New Roman" w:hAnsi="Times New Roman" w:cs="Times New Roman"/>
                <w:sz w:val="24"/>
              </w:rPr>
              <w:t>5</w:t>
            </w:r>
            <w:r w:rsidR="00985EA0" w:rsidRPr="00985EA0">
              <w:rPr>
                <w:rFonts w:ascii="Times New Roman" w:hAnsi="Times New Roman" w:cs="Times New Roman"/>
                <w:sz w:val="24"/>
              </w:rPr>
              <w:t xml:space="preserve"> </w:t>
            </w:r>
            <w:r w:rsidRPr="00F671E9">
              <w:rPr>
                <w:rFonts w:ascii="Times New Roman" w:hAnsi="Times New Roman" w:cs="Times New Roman"/>
                <w:sz w:val="24"/>
              </w:rPr>
              <w:t>Объекты накопленного экологического вреда Ивановской области</w:t>
            </w:r>
          </w:p>
        </w:tc>
      </w:tr>
      <w:tr w:rsidR="00583A0A" w14:paraId="4829E476" w14:textId="77777777" w:rsidTr="006B4133">
        <w:tc>
          <w:tcPr>
            <w:tcW w:w="9571" w:type="dxa"/>
          </w:tcPr>
          <w:p w14:paraId="340EA5A4" w14:textId="77777777" w:rsidR="00583A0A" w:rsidRDefault="0014460B" w:rsidP="00466568">
            <w:pPr>
              <w:rPr>
                <w:rFonts w:ascii="Times New Roman" w:hAnsi="Times New Roman" w:cs="Times New Roman"/>
                <w:b/>
                <w:sz w:val="24"/>
              </w:rPr>
            </w:pPr>
            <w:r w:rsidRPr="00F671E9">
              <w:rPr>
                <w:rFonts w:ascii="Times New Roman" w:hAnsi="Times New Roman" w:cs="Times New Roman"/>
                <w:b/>
                <w:sz w:val="24"/>
              </w:rPr>
              <w:lastRenderedPageBreak/>
              <w:t xml:space="preserve">Глава </w:t>
            </w:r>
            <w:r>
              <w:rPr>
                <w:rFonts w:ascii="Times New Roman" w:hAnsi="Times New Roman" w:cs="Times New Roman"/>
                <w:b/>
                <w:sz w:val="24"/>
              </w:rPr>
              <w:t>15. Влияние экологических факторов на здоровье населения</w:t>
            </w:r>
          </w:p>
          <w:p w14:paraId="14F64E63" w14:textId="77777777" w:rsidR="0014460B" w:rsidRPr="00F671E9" w:rsidRDefault="0014460B" w:rsidP="00406827">
            <w:pPr>
              <w:jc w:val="both"/>
              <w:rPr>
                <w:rFonts w:ascii="Times New Roman" w:hAnsi="Times New Roman" w:cs="Times New Roman"/>
                <w:b/>
                <w:sz w:val="24"/>
              </w:rPr>
            </w:pPr>
          </w:p>
        </w:tc>
      </w:tr>
      <w:tr w:rsidR="0014460B" w14:paraId="1B21236A" w14:textId="77777777" w:rsidTr="006B4133">
        <w:tc>
          <w:tcPr>
            <w:tcW w:w="9571" w:type="dxa"/>
          </w:tcPr>
          <w:p w14:paraId="0A2E5B10" w14:textId="77777777" w:rsidR="0014460B" w:rsidRDefault="0014460B" w:rsidP="00466568">
            <w:pPr>
              <w:rPr>
                <w:rFonts w:ascii="Times New Roman" w:hAnsi="Times New Roman" w:cs="Times New Roman"/>
                <w:b/>
                <w:sz w:val="24"/>
              </w:rPr>
            </w:pPr>
            <w:r w:rsidRPr="00F671E9">
              <w:rPr>
                <w:rFonts w:ascii="Times New Roman" w:hAnsi="Times New Roman" w:cs="Times New Roman"/>
                <w:b/>
                <w:sz w:val="24"/>
              </w:rPr>
              <w:t xml:space="preserve">Глава </w:t>
            </w:r>
            <w:r>
              <w:rPr>
                <w:rFonts w:ascii="Times New Roman" w:hAnsi="Times New Roman" w:cs="Times New Roman"/>
                <w:b/>
                <w:sz w:val="24"/>
              </w:rPr>
              <w:t>16. Государственное управление в области охраны окружающей среды</w:t>
            </w:r>
          </w:p>
          <w:p w14:paraId="2F682046" w14:textId="77777777" w:rsidR="0014460B" w:rsidRPr="006B4133" w:rsidRDefault="006B4133" w:rsidP="00B80E98">
            <w:pPr>
              <w:jc w:val="both"/>
              <w:rPr>
                <w:rFonts w:ascii="Times New Roman" w:hAnsi="Times New Roman" w:cs="Times New Roman"/>
                <w:sz w:val="24"/>
              </w:rPr>
            </w:pPr>
            <w:r>
              <w:rPr>
                <w:rFonts w:ascii="Times New Roman" w:hAnsi="Times New Roman" w:cs="Times New Roman"/>
                <w:sz w:val="24"/>
              </w:rPr>
              <w:t xml:space="preserve">16.1 </w:t>
            </w:r>
            <w:r w:rsidRPr="006B4133">
              <w:rPr>
                <w:rFonts w:ascii="Times New Roman" w:hAnsi="Times New Roman" w:cs="Times New Roman"/>
                <w:sz w:val="24"/>
              </w:rPr>
              <w:t>Государственная экологическая экспертиза</w:t>
            </w:r>
          </w:p>
          <w:p w14:paraId="48AADE64" w14:textId="77777777" w:rsidR="0014460B" w:rsidRPr="006B4133" w:rsidRDefault="006B4133" w:rsidP="00B80E98">
            <w:pPr>
              <w:jc w:val="both"/>
              <w:rPr>
                <w:rFonts w:ascii="Times New Roman" w:hAnsi="Times New Roman" w:cs="Times New Roman"/>
                <w:sz w:val="24"/>
              </w:rPr>
            </w:pPr>
            <w:r>
              <w:rPr>
                <w:rFonts w:ascii="Times New Roman" w:hAnsi="Times New Roman" w:cs="Times New Roman"/>
                <w:sz w:val="24"/>
              </w:rPr>
              <w:t xml:space="preserve">16.2 </w:t>
            </w:r>
            <w:r w:rsidRPr="006B4133">
              <w:rPr>
                <w:rFonts w:ascii="Times New Roman" w:hAnsi="Times New Roman" w:cs="Times New Roman"/>
                <w:sz w:val="24"/>
              </w:rPr>
              <w:t>Экологическое образование</w:t>
            </w:r>
          </w:p>
          <w:p w14:paraId="5E228EAC" w14:textId="77777777" w:rsidR="0014460B" w:rsidRPr="006B4133" w:rsidRDefault="006B4133" w:rsidP="00B80E98">
            <w:pPr>
              <w:jc w:val="both"/>
              <w:rPr>
                <w:rFonts w:ascii="Times New Roman" w:hAnsi="Times New Roman" w:cs="Times New Roman"/>
                <w:sz w:val="24"/>
              </w:rPr>
            </w:pPr>
            <w:r>
              <w:rPr>
                <w:rFonts w:ascii="Times New Roman" w:hAnsi="Times New Roman" w:cs="Times New Roman"/>
                <w:sz w:val="24"/>
              </w:rPr>
              <w:t xml:space="preserve">16.3 </w:t>
            </w:r>
            <w:r w:rsidRPr="006B4133">
              <w:rPr>
                <w:rFonts w:ascii="Times New Roman" w:hAnsi="Times New Roman" w:cs="Times New Roman"/>
                <w:sz w:val="24"/>
              </w:rPr>
              <w:t>Экономика природопользования</w:t>
            </w:r>
          </w:p>
          <w:p w14:paraId="6EC84F59" w14:textId="77777777" w:rsidR="0014460B" w:rsidRPr="006B4133" w:rsidRDefault="006B4133" w:rsidP="00B80E98">
            <w:pPr>
              <w:jc w:val="both"/>
              <w:rPr>
                <w:rFonts w:ascii="Times New Roman" w:hAnsi="Times New Roman" w:cs="Times New Roman"/>
                <w:sz w:val="24"/>
              </w:rPr>
            </w:pPr>
            <w:r>
              <w:rPr>
                <w:rFonts w:ascii="Times New Roman" w:hAnsi="Times New Roman" w:cs="Times New Roman"/>
                <w:sz w:val="24"/>
              </w:rPr>
              <w:t xml:space="preserve">16.3.1 </w:t>
            </w:r>
            <w:r w:rsidRPr="006B4133">
              <w:rPr>
                <w:rFonts w:ascii="Times New Roman" w:hAnsi="Times New Roman" w:cs="Times New Roman"/>
                <w:sz w:val="24"/>
              </w:rPr>
              <w:t>Плата за использование полезных ископаемых</w:t>
            </w:r>
          </w:p>
          <w:p w14:paraId="27EDA286" w14:textId="40081DAF" w:rsidR="006B4133" w:rsidRPr="006B4133" w:rsidRDefault="00B50538" w:rsidP="00B80E98">
            <w:pPr>
              <w:jc w:val="both"/>
              <w:rPr>
                <w:rFonts w:ascii="Times New Roman" w:hAnsi="Times New Roman" w:cs="Times New Roman"/>
                <w:sz w:val="24"/>
              </w:rPr>
            </w:pPr>
            <w:r>
              <w:rPr>
                <w:rFonts w:ascii="Times New Roman" w:hAnsi="Times New Roman" w:cs="Times New Roman"/>
                <w:sz w:val="24"/>
              </w:rPr>
              <w:t>16.3.2</w:t>
            </w:r>
            <w:r w:rsidR="00B80E98">
              <w:rPr>
                <w:rFonts w:ascii="Times New Roman" w:hAnsi="Times New Roman" w:cs="Times New Roman"/>
                <w:sz w:val="24"/>
              </w:rPr>
              <w:t xml:space="preserve"> Поступление платы за использование лесов в бюджетную систему Российской Федерации</w:t>
            </w:r>
            <w:r w:rsidR="006B4133" w:rsidRPr="006B4133">
              <w:rPr>
                <w:rFonts w:ascii="Times New Roman" w:hAnsi="Times New Roman" w:cs="Times New Roman"/>
                <w:sz w:val="24"/>
              </w:rPr>
              <w:t xml:space="preserve"> </w:t>
            </w:r>
          </w:p>
          <w:p w14:paraId="69707E98" w14:textId="45CC70AD" w:rsidR="006B4133" w:rsidRPr="006B4133" w:rsidRDefault="006B4133" w:rsidP="00B80E98">
            <w:pPr>
              <w:jc w:val="both"/>
              <w:rPr>
                <w:rFonts w:ascii="Times New Roman" w:hAnsi="Times New Roman" w:cs="Times New Roman"/>
                <w:sz w:val="24"/>
              </w:rPr>
            </w:pPr>
            <w:r>
              <w:rPr>
                <w:rFonts w:ascii="Times New Roman" w:hAnsi="Times New Roman" w:cs="Times New Roman"/>
                <w:sz w:val="24"/>
              </w:rPr>
              <w:t>16.4 Р</w:t>
            </w:r>
            <w:r w:rsidRPr="006B4133">
              <w:rPr>
                <w:rFonts w:ascii="Times New Roman" w:hAnsi="Times New Roman" w:cs="Times New Roman"/>
                <w:sz w:val="24"/>
              </w:rPr>
              <w:t>езультаты реализ</w:t>
            </w:r>
            <w:r w:rsidR="0027484F">
              <w:rPr>
                <w:rFonts w:ascii="Times New Roman" w:hAnsi="Times New Roman" w:cs="Times New Roman"/>
                <w:sz w:val="24"/>
              </w:rPr>
              <w:t>ации государственной программы И</w:t>
            </w:r>
            <w:r w:rsidRPr="006B4133">
              <w:rPr>
                <w:rFonts w:ascii="Times New Roman" w:hAnsi="Times New Roman" w:cs="Times New Roman"/>
                <w:sz w:val="24"/>
              </w:rPr>
              <w:t>вановской области</w:t>
            </w:r>
            <w:r>
              <w:rPr>
                <w:rFonts w:ascii="Times New Roman" w:hAnsi="Times New Roman" w:cs="Times New Roman"/>
                <w:sz w:val="24"/>
              </w:rPr>
              <w:t xml:space="preserve"> «О</w:t>
            </w:r>
            <w:r w:rsidRPr="006B4133">
              <w:rPr>
                <w:rFonts w:ascii="Times New Roman" w:hAnsi="Times New Roman" w:cs="Times New Roman"/>
                <w:sz w:val="24"/>
              </w:rPr>
              <w:t>храна окружающ</w:t>
            </w:r>
            <w:r w:rsidR="0027484F">
              <w:rPr>
                <w:rFonts w:ascii="Times New Roman" w:hAnsi="Times New Roman" w:cs="Times New Roman"/>
                <w:sz w:val="24"/>
              </w:rPr>
              <w:t>ей среды И</w:t>
            </w:r>
            <w:r w:rsidRPr="006B4133">
              <w:rPr>
                <w:rFonts w:ascii="Times New Roman" w:hAnsi="Times New Roman" w:cs="Times New Roman"/>
                <w:sz w:val="24"/>
              </w:rPr>
              <w:t>вановской области»</w:t>
            </w:r>
          </w:p>
          <w:p w14:paraId="671CCB25" w14:textId="709A01F4" w:rsidR="003B2791" w:rsidRDefault="006B4133" w:rsidP="001A2768">
            <w:pPr>
              <w:jc w:val="both"/>
              <w:rPr>
                <w:rFonts w:ascii="Times New Roman" w:hAnsi="Times New Roman" w:cs="Times New Roman"/>
                <w:sz w:val="24"/>
              </w:rPr>
            </w:pPr>
            <w:r>
              <w:rPr>
                <w:rFonts w:ascii="Times New Roman" w:hAnsi="Times New Roman" w:cs="Times New Roman"/>
                <w:sz w:val="24"/>
              </w:rPr>
              <w:t xml:space="preserve">16.5 </w:t>
            </w:r>
            <w:r w:rsidR="001A2768">
              <w:rPr>
                <w:rFonts w:ascii="Times New Roman" w:hAnsi="Times New Roman" w:cs="Times New Roman"/>
                <w:sz w:val="24"/>
              </w:rPr>
              <w:t>Государственный экологический надзор</w:t>
            </w:r>
          </w:p>
          <w:p w14:paraId="5F49E320" w14:textId="3504DC62" w:rsidR="001A2768" w:rsidRDefault="001A2768" w:rsidP="001A2768">
            <w:pPr>
              <w:jc w:val="both"/>
              <w:rPr>
                <w:rFonts w:ascii="Times New Roman" w:hAnsi="Times New Roman" w:cs="Times New Roman"/>
                <w:sz w:val="24"/>
              </w:rPr>
            </w:pPr>
            <w:r>
              <w:rPr>
                <w:rFonts w:ascii="Times New Roman" w:hAnsi="Times New Roman" w:cs="Times New Roman"/>
                <w:sz w:val="24"/>
              </w:rPr>
              <w:t xml:space="preserve">16.5.1 Региональный </w:t>
            </w:r>
            <w:r w:rsidR="0027484F">
              <w:rPr>
                <w:rFonts w:ascii="Times New Roman" w:hAnsi="Times New Roman" w:cs="Times New Roman"/>
                <w:sz w:val="24"/>
              </w:rPr>
              <w:t xml:space="preserve">государственный </w:t>
            </w:r>
            <w:r>
              <w:rPr>
                <w:rFonts w:ascii="Times New Roman" w:hAnsi="Times New Roman" w:cs="Times New Roman"/>
                <w:sz w:val="24"/>
              </w:rPr>
              <w:t>экологический надзор</w:t>
            </w:r>
          </w:p>
          <w:p w14:paraId="72B6CE81" w14:textId="774C26BC" w:rsidR="0002124B" w:rsidRDefault="001A2768" w:rsidP="001A2768">
            <w:pPr>
              <w:jc w:val="both"/>
              <w:rPr>
                <w:rFonts w:ascii="Times New Roman" w:eastAsia="Times New Roman" w:hAnsi="Times New Roman" w:cs="Times New Roman"/>
                <w:sz w:val="24"/>
                <w:szCs w:val="24"/>
                <w:lang w:eastAsia="ru-RU"/>
              </w:rPr>
            </w:pPr>
            <w:r>
              <w:rPr>
                <w:rFonts w:ascii="Times New Roman" w:hAnsi="Times New Roman" w:cs="Times New Roman"/>
                <w:sz w:val="24"/>
              </w:rPr>
              <w:t xml:space="preserve">16.5.2 </w:t>
            </w:r>
            <w:r w:rsidR="0002124B" w:rsidRPr="0002124B">
              <w:rPr>
                <w:rFonts w:ascii="Times New Roman" w:eastAsia="Times New Roman" w:hAnsi="Times New Roman" w:cs="Times New Roman"/>
                <w:sz w:val="24"/>
                <w:szCs w:val="24"/>
                <w:lang w:eastAsia="ru-RU"/>
              </w:rPr>
              <w:t>Результаты работы Ивановской межрайонной природоохранной прокуратуры</w:t>
            </w:r>
          </w:p>
          <w:p w14:paraId="56AA2DDF" w14:textId="00962D58" w:rsidR="00650AC3" w:rsidRDefault="00650AC3" w:rsidP="00B80E98">
            <w:pPr>
              <w:jc w:val="both"/>
              <w:rPr>
                <w:rFonts w:ascii="Times New Roman" w:eastAsia="Times New Roman" w:hAnsi="Times New Roman" w:cs="Times New Roman"/>
                <w:sz w:val="24"/>
                <w:szCs w:val="24"/>
                <w:lang w:eastAsia="ru-RU"/>
              </w:rPr>
            </w:pPr>
            <w:r w:rsidRPr="00650AC3">
              <w:rPr>
                <w:rFonts w:ascii="Times New Roman" w:eastAsia="Times New Roman" w:hAnsi="Times New Roman" w:cs="Times New Roman"/>
                <w:sz w:val="24"/>
                <w:szCs w:val="24"/>
                <w:lang w:eastAsia="ru-RU"/>
              </w:rPr>
              <w:t>16.</w:t>
            </w:r>
            <w:r w:rsidR="001A2768">
              <w:rPr>
                <w:rFonts w:ascii="Times New Roman" w:eastAsia="Times New Roman" w:hAnsi="Times New Roman" w:cs="Times New Roman"/>
                <w:sz w:val="24"/>
                <w:szCs w:val="24"/>
                <w:lang w:eastAsia="ru-RU"/>
              </w:rPr>
              <w:t>5.</w:t>
            </w:r>
            <w:r w:rsidR="00B50538" w:rsidRPr="00B50538">
              <w:rPr>
                <w:rFonts w:ascii="Times New Roman" w:eastAsia="Times New Roman" w:hAnsi="Times New Roman" w:cs="Times New Roman"/>
                <w:sz w:val="24"/>
                <w:szCs w:val="24"/>
                <w:lang w:eastAsia="ru-RU"/>
              </w:rPr>
              <w:t>3</w:t>
            </w:r>
            <w:r w:rsidRPr="00650AC3">
              <w:rPr>
                <w:rFonts w:ascii="Times New Roman" w:eastAsia="Times New Roman" w:hAnsi="Times New Roman" w:cs="Times New Roman"/>
                <w:sz w:val="24"/>
                <w:szCs w:val="24"/>
                <w:lang w:eastAsia="ru-RU"/>
              </w:rPr>
              <w:t xml:space="preserve"> </w:t>
            </w:r>
            <w:r w:rsidR="00035581" w:rsidRPr="00035581">
              <w:rPr>
                <w:rFonts w:ascii="Times New Roman" w:eastAsia="Times New Roman" w:hAnsi="Times New Roman" w:cs="Times New Roman"/>
                <w:sz w:val="24"/>
                <w:szCs w:val="24"/>
                <w:lang w:eastAsia="ru-RU"/>
              </w:rPr>
              <w:t>Изменения природоохранного законодательства в 202</w:t>
            </w:r>
            <w:r w:rsidR="00035581">
              <w:rPr>
                <w:rFonts w:ascii="Times New Roman" w:eastAsia="Times New Roman" w:hAnsi="Times New Roman" w:cs="Times New Roman"/>
                <w:sz w:val="24"/>
                <w:szCs w:val="24"/>
                <w:lang w:eastAsia="ru-RU"/>
              </w:rPr>
              <w:t>5</w:t>
            </w:r>
            <w:r w:rsidR="00035581" w:rsidRPr="00035581">
              <w:rPr>
                <w:rFonts w:ascii="Times New Roman" w:eastAsia="Times New Roman" w:hAnsi="Times New Roman" w:cs="Times New Roman"/>
                <w:sz w:val="24"/>
                <w:szCs w:val="24"/>
                <w:lang w:eastAsia="ru-RU"/>
              </w:rPr>
              <w:t>-2026 гг.</w:t>
            </w:r>
          </w:p>
          <w:p w14:paraId="59AE9F46" w14:textId="77777777" w:rsidR="007A4DA9" w:rsidRPr="00650AC3" w:rsidRDefault="007A4DA9" w:rsidP="00F17821">
            <w:pPr>
              <w:rPr>
                <w:rFonts w:ascii="Times New Roman" w:hAnsi="Times New Roman" w:cs="Times New Roman"/>
                <w:sz w:val="24"/>
              </w:rPr>
            </w:pPr>
          </w:p>
        </w:tc>
      </w:tr>
    </w:tbl>
    <w:p w14:paraId="23B3270D" w14:textId="77777777" w:rsidR="00157791" w:rsidRDefault="00157791" w:rsidP="00F671E9">
      <w:pPr>
        <w:rPr>
          <w:rFonts w:ascii="Times New Roman" w:hAnsi="Times New Roman" w:cs="Times New Roman"/>
          <w:sz w:val="20"/>
        </w:rPr>
      </w:pPr>
    </w:p>
    <w:p w14:paraId="2AEDD579" w14:textId="77777777" w:rsidR="00B14DEE" w:rsidRDefault="00B14DEE" w:rsidP="00F671E9">
      <w:pPr>
        <w:rPr>
          <w:rFonts w:ascii="Times New Roman" w:hAnsi="Times New Roman" w:cs="Times New Roman"/>
          <w:sz w:val="20"/>
        </w:rPr>
      </w:pPr>
    </w:p>
    <w:p w14:paraId="01233BD5" w14:textId="77777777" w:rsidR="00B14DEE" w:rsidRDefault="00B14DEE" w:rsidP="00F671E9">
      <w:pPr>
        <w:rPr>
          <w:rFonts w:ascii="Times New Roman" w:hAnsi="Times New Roman" w:cs="Times New Roman"/>
          <w:sz w:val="20"/>
        </w:rPr>
      </w:pPr>
    </w:p>
    <w:p w14:paraId="3FBB08AF" w14:textId="77777777" w:rsidR="00A804D2" w:rsidRDefault="00A804D2" w:rsidP="00F671E9">
      <w:pPr>
        <w:rPr>
          <w:rFonts w:ascii="Times New Roman" w:hAnsi="Times New Roman" w:cs="Times New Roman"/>
          <w:sz w:val="20"/>
        </w:rPr>
      </w:pPr>
    </w:p>
    <w:p w14:paraId="05490529" w14:textId="2E8661C4" w:rsidR="00A804D2" w:rsidRDefault="00A804D2" w:rsidP="00F671E9">
      <w:pPr>
        <w:rPr>
          <w:rFonts w:ascii="Times New Roman" w:hAnsi="Times New Roman" w:cs="Times New Roman"/>
          <w:sz w:val="20"/>
        </w:rPr>
      </w:pPr>
    </w:p>
    <w:p w14:paraId="74617A29" w14:textId="5A986E8E" w:rsidR="001A2768" w:rsidRDefault="001A2768" w:rsidP="00F671E9">
      <w:pPr>
        <w:rPr>
          <w:rFonts w:ascii="Times New Roman" w:hAnsi="Times New Roman" w:cs="Times New Roman"/>
          <w:sz w:val="20"/>
        </w:rPr>
      </w:pPr>
    </w:p>
    <w:p w14:paraId="24D61A93" w14:textId="44C63CD6" w:rsidR="001A2768" w:rsidRDefault="001A2768" w:rsidP="00F671E9">
      <w:pPr>
        <w:rPr>
          <w:rFonts w:ascii="Times New Roman" w:hAnsi="Times New Roman" w:cs="Times New Roman"/>
          <w:sz w:val="20"/>
        </w:rPr>
      </w:pPr>
    </w:p>
    <w:p w14:paraId="4A8AC052" w14:textId="77777777" w:rsidR="003D1571" w:rsidRDefault="003D1571" w:rsidP="00F671E9">
      <w:pPr>
        <w:rPr>
          <w:rFonts w:ascii="Times New Roman" w:hAnsi="Times New Roman" w:cs="Times New Roman"/>
          <w:sz w:val="20"/>
        </w:rPr>
      </w:pPr>
    </w:p>
    <w:p w14:paraId="4800D3E5" w14:textId="77777777" w:rsidR="003D1571" w:rsidRDefault="003D1571" w:rsidP="00F671E9">
      <w:pPr>
        <w:rPr>
          <w:rFonts w:ascii="Times New Roman" w:hAnsi="Times New Roman" w:cs="Times New Roman"/>
          <w:sz w:val="20"/>
        </w:rPr>
      </w:pPr>
    </w:p>
    <w:p w14:paraId="0EE5AEC4" w14:textId="77777777" w:rsidR="003D1571" w:rsidRDefault="003D1571" w:rsidP="00F671E9">
      <w:pPr>
        <w:rPr>
          <w:rFonts w:ascii="Times New Roman" w:hAnsi="Times New Roman" w:cs="Times New Roman"/>
          <w:sz w:val="20"/>
        </w:rPr>
      </w:pPr>
    </w:p>
    <w:p w14:paraId="1C6E4323" w14:textId="77777777" w:rsidR="003D1571" w:rsidRDefault="003D1571" w:rsidP="00F671E9">
      <w:pPr>
        <w:rPr>
          <w:rFonts w:ascii="Times New Roman" w:hAnsi="Times New Roman" w:cs="Times New Roman"/>
          <w:sz w:val="20"/>
        </w:rPr>
      </w:pPr>
    </w:p>
    <w:p w14:paraId="41D2D86C" w14:textId="77777777" w:rsidR="00081151" w:rsidRDefault="00081151" w:rsidP="00F671E9">
      <w:pPr>
        <w:rPr>
          <w:rFonts w:ascii="Times New Roman" w:hAnsi="Times New Roman" w:cs="Times New Roman"/>
          <w:sz w:val="20"/>
        </w:rPr>
      </w:pPr>
    </w:p>
    <w:p w14:paraId="50C58C03" w14:textId="77777777" w:rsidR="00081151" w:rsidRDefault="00081151" w:rsidP="00F671E9">
      <w:pPr>
        <w:rPr>
          <w:rFonts w:ascii="Times New Roman" w:hAnsi="Times New Roman" w:cs="Times New Roman"/>
          <w:sz w:val="20"/>
        </w:rPr>
      </w:pPr>
    </w:p>
    <w:p w14:paraId="459934B1" w14:textId="77777777" w:rsidR="00081151" w:rsidRDefault="00081151" w:rsidP="00F671E9">
      <w:pPr>
        <w:rPr>
          <w:rFonts w:ascii="Times New Roman" w:hAnsi="Times New Roman" w:cs="Times New Roman"/>
          <w:sz w:val="20"/>
        </w:rPr>
      </w:pPr>
    </w:p>
    <w:p w14:paraId="21874FD5" w14:textId="77777777" w:rsidR="00081151" w:rsidRDefault="00081151" w:rsidP="00F671E9">
      <w:pPr>
        <w:rPr>
          <w:rFonts w:ascii="Times New Roman" w:hAnsi="Times New Roman" w:cs="Times New Roman"/>
          <w:sz w:val="20"/>
        </w:rPr>
      </w:pPr>
    </w:p>
    <w:p w14:paraId="6E2852B0" w14:textId="77777777" w:rsidR="00FC70AF" w:rsidRDefault="00FC70AF" w:rsidP="00F671E9">
      <w:pPr>
        <w:rPr>
          <w:rFonts w:ascii="Times New Roman" w:hAnsi="Times New Roman" w:cs="Times New Roman"/>
          <w:sz w:val="20"/>
        </w:rPr>
      </w:pPr>
    </w:p>
    <w:p w14:paraId="1BF92E57" w14:textId="77777777" w:rsidR="00FC70AF" w:rsidRDefault="00FC70AF" w:rsidP="00F671E9">
      <w:pPr>
        <w:rPr>
          <w:rFonts w:ascii="Times New Roman" w:hAnsi="Times New Roman" w:cs="Times New Roman"/>
          <w:sz w:val="20"/>
        </w:rPr>
      </w:pPr>
    </w:p>
    <w:p w14:paraId="32318472" w14:textId="77777777" w:rsidR="007F23F2" w:rsidRDefault="007F23F2" w:rsidP="00F671E9">
      <w:pPr>
        <w:rPr>
          <w:rFonts w:ascii="Times New Roman" w:hAnsi="Times New Roman" w:cs="Times New Roman"/>
          <w:sz w:val="20"/>
        </w:rPr>
      </w:pPr>
    </w:p>
    <w:p w14:paraId="41737195" w14:textId="77777777" w:rsidR="00FC70AF" w:rsidRDefault="00FC70AF" w:rsidP="00F671E9">
      <w:pPr>
        <w:rPr>
          <w:rFonts w:ascii="Times New Roman" w:hAnsi="Times New Roman" w:cs="Times New Roman"/>
          <w:sz w:val="20"/>
        </w:rPr>
      </w:pPr>
    </w:p>
    <w:p w14:paraId="04D940E4" w14:textId="77777777" w:rsidR="00FC70AF" w:rsidRDefault="00FC70AF" w:rsidP="00F671E9">
      <w:pPr>
        <w:rPr>
          <w:rFonts w:ascii="Times New Roman" w:hAnsi="Times New Roman" w:cs="Times New Roman"/>
          <w:sz w:val="20"/>
        </w:rPr>
      </w:pPr>
    </w:p>
    <w:p w14:paraId="5F0E5693" w14:textId="77777777" w:rsidR="00081151" w:rsidRDefault="00081151" w:rsidP="00F671E9">
      <w:pPr>
        <w:rPr>
          <w:rFonts w:ascii="Times New Roman" w:hAnsi="Times New Roman" w:cs="Times New Roman"/>
          <w:sz w:val="20"/>
        </w:rPr>
      </w:pPr>
    </w:p>
    <w:p w14:paraId="441C2815" w14:textId="77777777" w:rsidR="00081151" w:rsidRDefault="00081151" w:rsidP="00F671E9">
      <w:pPr>
        <w:rPr>
          <w:rFonts w:ascii="Times New Roman" w:hAnsi="Times New Roman" w:cs="Times New Roman"/>
          <w:sz w:val="20"/>
        </w:rPr>
      </w:pPr>
    </w:p>
    <w:p w14:paraId="57D8AB52" w14:textId="77777777" w:rsidR="00EF13F4" w:rsidRDefault="00EF13F4" w:rsidP="00F671E9">
      <w:pPr>
        <w:rPr>
          <w:rFonts w:ascii="Times New Roman" w:hAnsi="Times New Roman" w:cs="Times New Roman"/>
          <w:sz w:val="20"/>
        </w:rPr>
        <w:sectPr w:rsidR="00EF13F4" w:rsidSect="000E4350">
          <w:headerReference w:type="default" r:id="rId9"/>
          <w:headerReference w:type="first" r:id="rId10"/>
          <w:type w:val="continuous"/>
          <w:pgSz w:w="11906" w:h="16838"/>
          <w:pgMar w:top="1134" w:right="850" w:bottom="1134" w:left="1701" w:header="709" w:footer="709" w:gutter="0"/>
          <w:cols w:space="708"/>
          <w:titlePg/>
          <w:docGrid w:linePitch="360"/>
        </w:sectPr>
      </w:pPr>
    </w:p>
    <w:p w14:paraId="5D579DD4" w14:textId="1E97DB39" w:rsidR="00B14DEE" w:rsidRPr="00B14DEE" w:rsidRDefault="00B14DEE" w:rsidP="00B14DEE">
      <w:pPr>
        <w:spacing w:after="0" w:line="240" w:lineRule="auto"/>
        <w:jc w:val="center"/>
        <w:rPr>
          <w:rFonts w:ascii="Times New Roman" w:eastAsia="Calibri" w:hAnsi="Times New Roman" w:cs="Times New Roman"/>
          <w:b/>
          <w:sz w:val="24"/>
          <w:szCs w:val="24"/>
        </w:rPr>
      </w:pPr>
      <w:r w:rsidRPr="00B14DEE">
        <w:rPr>
          <w:rFonts w:ascii="Times New Roman" w:eastAsia="Calibri" w:hAnsi="Times New Roman" w:cs="Times New Roman"/>
          <w:b/>
          <w:sz w:val="24"/>
          <w:szCs w:val="24"/>
        </w:rPr>
        <w:t>ВВЕДЕНИЕ</w:t>
      </w:r>
    </w:p>
    <w:p w14:paraId="054EC71B" w14:textId="77777777" w:rsidR="00B14DEE" w:rsidRPr="00B14DEE" w:rsidRDefault="00B14DEE" w:rsidP="00301689">
      <w:pPr>
        <w:spacing w:after="0"/>
        <w:ind w:firstLine="708"/>
        <w:jc w:val="both"/>
        <w:rPr>
          <w:rFonts w:ascii="Times New Roman" w:eastAsia="Calibri" w:hAnsi="Times New Roman" w:cs="Times New Roman"/>
          <w:sz w:val="24"/>
          <w:szCs w:val="24"/>
        </w:rPr>
      </w:pPr>
    </w:p>
    <w:p w14:paraId="3A38F84D" w14:textId="5284CEDF" w:rsidR="00B14DEE" w:rsidRPr="00B14DEE" w:rsidRDefault="00B14DEE" w:rsidP="00301689">
      <w:pPr>
        <w:spacing w:after="0"/>
        <w:ind w:firstLine="708"/>
        <w:jc w:val="both"/>
        <w:rPr>
          <w:rFonts w:ascii="Times New Roman" w:eastAsia="Calibri" w:hAnsi="Times New Roman" w:cs="Times New Roman"/>
          <w:sz w:val="24"/>
          <w:szCs w:val="24"/>
        </w:rPr>
      </w:pPr>
      <w:r w:rsidRPr="00B14DEE">
        <w:rPr>
          <w:rFonts w:ascii="Times New Roman" w:eastAsia="Calibri" w:hAnsi="Times New Roman" w:cs="Times New Roman"/>
          <w:sz w:val="24"/>
          <w:szCs w:val="24"/>
        </w:rPr>
        <w:t>Конституцией Российской Федерации гарантировано право каждого гражданина на благоприятную окружающую среду, достоверную информацию о ее состоянии. С целью реализации конституционных прав жителей Ивановской области подготовлен и опубликован Доклад о состоянии и об охране окружающей</w:t>
      </w:r>
      <w:r w:rsidR="008552E1">
        <w:rPr>
          <w:rFonts w:ascii="Times New Roman" w:eastAsia="Calibri" w:hAnsi="Times New Roman" w:cs="Times New Roman"/>
          <w:sz w:val="24"/>
          <w:szCs w:val="24"/>
        </w:rPr>
        <w:t xml:space="preserve"> среды Ивановской области в 20</w:t>
      </w:r>
      <w:r w:rsidR="008E7448">
        <w:rPr>
          <w:rFonts w:ascii="Times New Roman" w:eastAsia="Calibri" w:hAnsi="Times New Roman" w:cs="Times New Roman"/>
          <w:sz w:val="24"/>
          <w:szCs w:val="24"/>
        </w:rPr>
        <w:t>2</w:t>
      </w:r>
      <w:r w:rsidR="00552051">
        <w:rPr>
          <w:rFonts w:ascii="Times New Roman" w:eastAsia="Calibri" w:hAnsi="Times New Roman" w:cs="Times New Roman"/>
          <w:sz w:val="24"/>
          <w:szCs w:val="24"/>
        </w:rPr>
        <w:t>5</w:t>
      </w:r>
      <w:r w:rsidRPr="00B14DEE">
        <w:rPr>
          <w:rFonts w:ascii="Times New Roman" w:eastAsia="Calibri" w:hAnsi="Times New Roman" w:cs="Times New Roman"/>
          <w:sz w:val="24"/>
          <w:szCs w:val="24"/>
        </w:rPr>
        <w:t xml:space="preserve"> году. </w:t>
      </w:r>
    </w:p>
    <w:p w14:paraId="369A833B" w14:textId="77777777" w:rsidR="008552E1" w:rsidRPr="008552E1" w:rsidRDefault="00B14DEE" w:rsidP="00301689">
      <w:pPr>
        <w:spacing w:after="0"/>
        <w:ind w:firstLine="708"/>
        <w:jc w:val="both"/>
        <w:rPr>
          <w:rFonts w:ascii="Times New Roman" w:eastAsia="Calibri" w:hAnsi="Times New Roman" w:cs="Times New Roman"/>
          <w:sz w:val="24"/>
          <w:szCs w:val="24"/>
        </w:rPr>
      </w:pPr>
      <w:r w:rsidRPr="00B14DEE">
        <w:rPr>
          <w:rFonts w:ascii="Times New Roman" w:eastAsia="Calibri" w:hAnsi="Times New Roman" w:cs="Times New Roman"/>
          <w:sz w:val="24"/>
          <w:szCs w:val="24"/>
        </w:rPr>
        <w:t>Для жителей региона состояние окружающей среды имеет важнейшее значение, потому что экологическая безопасность – это основа здоровья каждого человека и будущих поколений. Главным стратегическим решением в управлении сферой экологии является переход к «зеленой экономике»</w:t>
      </w:r>
      <w:r w:rsidR="002D6087">
        <w:rPr>
          <w:rFonts w:ascii="Times New Roman" w:eastAsia="Calibri" w:hAnsi="Times New Roman" w:cs="Times New Roman"/>
          <w:sz w:val="24"/>
          <w:szCs w:val="24"/>
        </w:rPr>
        <w:t xml:space="preserve">. </w:t>
      </w:r>
      <w:r w:rsidRPr="00B14DEE">
        <w:rPr>
          <w:rFonts w:ascii="Times New Roman" w:eastAsia="Calibri" w:hAnsi="Times New Roman" w:cs="Times New Roman"/>
          <w:sz w:val="24"/>
          <w:szCs w:val="24"/>
        </w:rPr>
        <w:t xml:space="preserve">Сегодня необходимо совершенствовать систему нормирования негативного воздействия на окружающую среду, внедряя принципы регулирования на основе наилучших </w:t>
      </w:r>
      <w:r w:rsidR="001E1E07">
        <w:rPr>
          <w:rFonts w:ascii="Times New Roman" w:eastAsia="Calibri" w:hAnsi="Times New Roman" w:cs="Times New Roman"/>
          <w:sz w:val="24"/>
          <w:szCs w:val="24"/>
        </w:rPr>
        <w:t>доступных</w:t>
      </w:r>
      <w:r w:rsidRPr="00B14DEE">
        <w:rPr>
          <w:rFonts w:ascii="Times New Roman" w:eastAsia="Calibri" w:hAnsi="Times New Roman" w:cs="Times New Roman"/>
          <w:sz w:val="24"/>
          <w:szCs w:val="24"/>
        </w:rPr>
        <w:t xml:space="preserve"> технологий. Важно стимулировать предприятия к применению современных технологических решений, к модернизации оборудования и производственных комплексов. Одновременно с этим необходимо ужесточать и ответственность за нарушение природоохранного законодательства. При этом штрафные санкции не должны препятствовать экономическому развитию, а значит, необходимо найти сбалансированные механизмы возмещения вреда окружающей среде.</w:t>
      </w:r>
    </w:p>
    <w:p w14:paraId="57F3465C" w14:textId="3948417D" w:rsidR="00B14DEE" w:rsidRPr="00B14DEE" w:rsidRDefault="008552E1" w:rsidP="00301689">
      <w:pPr>
        <w:spacing w:after="0"/>
        <w:ind w:firstLine="708"/>
        <w:jc w:val="both"/>
        <w:rPr>
          <w:rFonts w:ascii="Times New Roman" w:eastAsia="Calibri" w:hAnsi="Times New Roman" w:cs="Times New Roman"/>
          <w:sz w:val="24"/>
          <w:szCs w:val="24"/>
        </w:rPr>
      </w:pPr>
      <w:r w:rsidRPr="008552E1">
        <w:rPr>
          <w:rFonts w:ascii="Times New Roman" w:eastAsia="Calibri" w:hAnsi="Times New Roman" w:cs="Times New Roman"/>
          <w:sz w:val="24"/>
          <w:szCs w:val="24"/>
        </w:rPr>
        <w:t xml:space="preserve"> </w:t>
      </w:r>
      <w:r w:rsidR="00B14DEE" w:rsidRPr="00B14DEE">
        <w:rPr>
          <w:rFonts w:ascii="Times New Roman" w:eastAsia="Calibri" w:hAnsi="Times New Roman" w:cs="Times New Roman"/>
          <w:sz w:val="24"/>
          <w:szCs w:val="24"/>
        </w:rPr>
        <w:t>Ежегодно Департаментом природных ресурсов</w:t>
      </w:r>
      <w:r w:rsidR="00057567">
        <w:rPr>
          <w:rFonts w:ascii="Times New Roman" w:eastAsia="Calibri" w:hAnsi="Times New Roman" w:cs="Times New Roman"/>
          <w:sz w:val="24"/>
          <w:szCs w:val="24"/>
        </w:rPr>
        <w:t xml:space="preserve"> и экологии Ивановской области </w:t>
      </w:r>
      <w:r w:rsidR="00B14DEE" w:rsidRPr="00B14DEE">
        <w:rPr>
          <w:rFonts w:ascii="Times New Roman" w:eastAsia="Calibri" w:hAnsi="Times New Roman" w:cs="Times New Roman"/>
          <w:sz w:val="24"/>
          <w:szCs w:val="24"/>
        </w:rPr>
        <w:t xml:space="preserve">совместно со всеми природоохранными организациями различных уровней выпускается Доклад о состоянии и об охране окружающей среды Ивановской области. Это коллективный труд, который содержит информацию по </w:t>
      </w:r>
      <w:r w:rsidR="001E1E07">
        <w:rPr>
          <w:rFonts w:ascii="Times New Roman" w:eastAsia="Calibri" w:hAnsi="Times New Roman" w:cs="Times New Roman"/>
          <w:sz w:val="24"/>
          <w:szCs w:val="24"/>
        </w:rPr>
        <w:t>различным</w:t>
      </w:r>
      <w:r w:rsidR="00B14DEE" w:rsidRPr="00B14DEE">
        <w:rPr>
          <w:rFonts w:ascii="Times New Roman" w:eastAsia="Calibri" w:hAnsi="Times New Roman" w:cs="Times New Roman"/>
          <w:sz w:val="24"/>
          <w:szCs w:val="24"/>
        </w:rPr>
        <w:t xml:space="preserve"> направлениям качеств</w:t>
      </w:r>
      <w:r w:rsidR="002D6087">
        <w:rPr>
          <w:rFonts w:ascii="Times New Roman" w:eastAsia="Calibri" w:hAnsi="Times New Roman" w:cs="Times New Roman"/>
          <w:sz w:val="24"/>
          <w:szCs w:val="24"/>
        </w:rPr>
        <w:t>а</w:t>
      </w:r>
      <w:r w:rsidR="00B14DEE" w:rsidRPr="00B14DEE">
        <w:rPr>
          <w:rFonts w:ascii="Times New Roman" w:eastAsia="Calibri" w:hAnsi="Times New Roman" w:cs="Times New Roman"/>
          <w:sz w:val="24"/>
          <w:szCs w:val="24"/>
        </w:rPr>
        <w:t xml:space="preserve"> окружающей среды, ее влияние на здоровье населения, </w:t>
      </w:r>
      <w:r w:rsidR="002D6087">
        <w:rPr>
          <w:rFonts w:ascii="Times New Roman" w:eastAsia="Calibri" w:hAnsi="Times New Roman" w:cs="Times New Roman"/>
          <w:sz w:val="24"/>
          <w:szCs w:val="24"/>
        </w:rPr>
        <w:t xml:space="preserve">об </w:t>
      </w:r>
      <w:r w:rsidR="00B14DEE" w:rsidRPr="00B14DEE">
        <w:rPr>
          <w:rFonts w:ascii="Times New Roman" w:eastAsia="Calibri" w:hAnsi="Times New Roman" w:cs="Times New Roman"/>
          <w:sz w:val="24"/>
          <w:szCs w:val="24"/>
        </w:rPr>
        <w:t>экономик</w:t>
      </w:r>
      <w:r w:rsidR="00A804D2">
        <w:rPr>
          <w:rFonts w:ascii="Times New Roman" w:eastAsia="Calibri" w:hAnsi="Times New Roman" w:cs="Times New Roman"/>
          <w:sz w:val="24"/>
          <w:szCs w:val="24"/>
        </w:rPr>
        <w:t>е</w:t>
      </w:r>
      <w:r w:rsidR="00B14DEE" w:rsidRPr="00B14DEE">
        <w:rPr>
          <w:rFonts w:ascii="Times New Roman" w:eastAsia="Calibri" w:hAnsi="Times New Roman" w:cs="Times New Roman"/>
          <w:sz w:val="24"/>
          <w:szCs w:val="24"/>
        </w:rPr>
        <w:t xml:space="preserve"> природопользования, реализаци</w:t>
      </w:r>
      <w:r w:rsidR="002D6087">
        <w:rPr>
          <w:rFonts w:ascii="Times New Roman" w:eastAsia="Calibri" w:hAnsi="Times New Roman" w:cs="Times New Roman"/>
          <w:sz w:val="24"/>
          <w:szCs w:val="24"/>
        </w:rPr>
        <w:t>и</w:t>
      </w:r>
      <w:r w:rsidR="00B14DEE" w:rsidRPr="00B14DEE">
        <w:rPr>
          <w:rFonts w:ascii="Times New Roman" w:eastAsia="Calibri" w:hAnsi="Times New Roman" w:cs="Times New Roman"/>
          <w:sz w:val="24"/>
          <w:szCs w:val="24"/>
        </w:rPr>
        <w:t xml:space="preserve"> природоохранных меропри</w:t>
      </w:r>
      <w:r w:rsidR="002D6087">
        <w:rPr>
          <w:rFonts w:ascii="Times New Roman" w:eastAsia="Calibri" w:hAnsi="Times New Roman" w:cs="Times New Roman"/>
          <w:sz w:val="24"/>
          <w:szCs w:val="24"/>
        </w:rPr>
        <w:t>ятий</w:t>
      </w:r>
      <w:r w:rsidR="00B14DEE" w:rsidRPr="00B14DEE">
        <w:rPr>
          <w:rFonts w:ascii="Times New Roman" w:eastAsia="Calibri" w:hAnsi="Times New Roman" w:cs="Times New Roman"/>
          <w:sz w:val="24"/>
          <w:szCs w:val="24"/>
        </w:rPr>
        <w:t>, развити</w:t>
      </w:r>
      <w:r w:rsidR="002D6087">
        <w:rPr>
          <w:rFonts w:ascii="Times New Roman" w:eastAsia="Calibri" w:hAnsi="Times New Roman" w:cs="Times New Roman"/>
          <w:sz w:val="24"/>
          <w:szCs w:val="24"/>
        </w:rPr>
        <w:t>и</w:t>
      </w:r>
      <w:r w:rsidR="00B14DEE" w:rsidRPr="00B14DEE">
        <w:rPr>
          <w:rFonts w:ascii="Times New Roman" w:eastAsia="Calibri" w:hAnsi="Times New Roman" w:cs="Times New Roman"/>
          <w:sz w:val="24"/>
          <w:szCs w:val="24"/>
        </w:rPr>
        <w:t xml:space="preserve"> сети особо охраняемых природных территорий</w:t>
      </w:r>
      <w:r w:rsidR="002D6087">
        <w:rPr>
          <w:rFonts w:ascii="Times New Roman" w:eastAsia="Calibri" w:hAnsi="Times New Roman" w:cs="Times New Roman"/>
          <w:sz w:val="24"/>
          <w:szCs w:val="24"/>
        </w:rPr>
        <w:t>,</w:t>
      </w:r>
      <w:r w:rsidR="00B14DEE" w:rsidRPr="00B14DEE">
        <w:rPr>
          <w:rFonts w:ascii="Times New Roman" w:eastAsia="Calibri" w:hAnsi="Times New Roman" w:cs="Times New Roman"/>
          <w:sz w:val="24"/>
          <w:szCs w:val="24"/>
        </w:rPr>
        <w:t xml:space="preserve"> организаци</w:t>
      </w:r>
      <w:r w:rsidR="002D6087">
        <w:rPr>
          <w:rFonts w:ascii="Times New Roman" w:eastAsia="Calibri" w:hAnsi="Times New Roman" w:cs="Times New Roman"/>
          <w:sz w:val="24"/>
          <w:szCs w:val="24"/>
        </w:rPr>
        <w:t>и</w:t>
      </w:r>
      <w:r w:rsidR="00B14DEE" w:rsidRPr="00B14DEE">
        <w:rPr>
          <w:rFonts w:ascii="Times New Roman" w:eastAsia="Calibri" w:hAnsi="Times New Roman" w:cs="Times New Roman"/>
          <w:sz w:val="24"/>
          <w:szCs w:val="24"/>
        </w:rPr>
        <w:t xml:space="preserve"> эколого-просветительской работы. Доклад пользуется большим спросом у специалистов, студентов, школьников и населения области.</w:t>
      </w:r>
    </w:p>
    <w:p w14:paraId="2ADF2ABD" w14:textId="2CD1090F" w:rsidR="00B14DEE" w:rsidRPr="00B14DEE" w:rsidRDefault="00B14DEE" w:rsidP="00301689">
      <w:pPr>
        <w:spacing w:after="0"/>
        <w:ind w:firstLine="708"/>
        <w:jc w:val="both"/>
        <w:rPr>
          <w:rFonts w:ascii="Times New Roman" w:eastAsia="Calibri" w:hAnsi="Times New Roman" w:cs="Times New Roman"/>
          <w:sz w:val="24"/>
          <w:szCs w:val="24"/>
        </w:rPr>
      </w:pPr>
      <w:r w:rsidRPr="00B14DEE">
        <w:rPr>
          <w:rFonts w:ascii="Times New Roman" w:eastAsia="Calibri" w:hAnsi="Times New Roman" w:cs="Times New Roman"/>
          <w:sz w:val="24"/>
          <w:szCs w:val="24"/>
        </w:rPr>
        <w:t>Всем экологам, людям, неравнодушным к судьбе Ивановской области, жела</w:t>
      </w:r>
      <w:r w:rsidR="00C52569">
        <w:rPr>
          <w:rFonts w:ascii="Times New Roman" w:eastAsia="Calibri" w:hAnsi="Times New Roman" w:cs="Times New Roman"/>
          <w:sz w:val="24"/>
          <w:szCs w:val="24"/>
        </w:rPr>
        <w:t>ем</w:t>
      </w:r>
      <w:r w:rsidRPr="00B14DEE">
        <w:rPr>
          <w:rFonts w:ascii="Times New Roman" w:eastAsia="Calibri" w:hAnsi="Times New Roman" w:cs="Times New Roman"/>
          <w:sz w:val="24"/>
          <w:szCs w:val="24"/>
        </w:rPr>
        <w:t xml:space="preserve"> плодотворной работы при подготовке управленческих решений, разработке программ и мероприятий, направленных на усиление экологической безопасности, укрепление здоровья населения, </w:t>
      </w:r>
      <w:r w:rsidR="002D6087">
        <w:rPr>
          <w:rFonts w:ascii="Times New Roman" w:eastAsia="Calibri" w:hAnsi="Times New Roman" w:cs="Times New Roman"/>
          <w:sz w:val="24"/>
          <w:szCs w:val="24"/>
        </w:rPr>
        <w:t xml:space="preserve">сохранения и рационального </w:t>
      </w:r>
      <w:r w:rsidRPr="00B14DEE">
        <w:rPr>
          <w:rFonts w:ascii="Times New Roman" w:eastAsia="Calibri" w:hAnsi="Times New Roman" w:cs="Times New Roman"/>
          <w:sz w:val="24"/>
          <w:szCs w:val="24"/>
        </w:rPr>
        <w:t>использования природных ресурсов</w:t>
      </w:r>
      <w:r w:rsidR="002D6087">
        <w:rPr>
          <w:rFonts w:ascii="Times New Roman" w:eastAsia="Calibri" w:hAnsi="Times New Roman" w:cs="Times New Roman"/>
          <w:sz w:val="24"/>
          <w:szCs w:val="24"/>
        </w:rPr>
        <w:t>.</w:t>
      </w:r>
    </w:p>
    <w:p w14:paraId="4E775D0A" w14:textId="77777777" w:rsidR="00B14DEE" w:rsidRPr="00B14DEE" w:rsidRDefault="00B14DEE" w:rsidP="00B14DEE">
      <w:pPr>
        <w:spacing w:after="0" w:line="240" w:lineRule="auto"/>
        <w:ind w:firstLine="708"/>
        <w:jc w:val="both"/>
        <w:rPr>
          <w:rFonts w:ascii="Times New Roman" w:eastAsia="Calibri" w:hAnsi="Times New Roman" w:cs="Times New Roman"/>
          <w:sz w:val="24"/>
          <w:szCs w:val="24"/>
        </w:rPr>
      </w:pPr>
    </w:p>
    <w:p w14:paraId="5439344E" w14:textId="730D64DD" w:rsidR="00B14DEE" w:rsidRDefault="00B14DEE" w:rsidP="00B14DEE">
      <w:pPr>
        <w:spacing w:after="0" w:line="240" w:lineRule="auto"/>
        <w:ind w:firstLine="708"/>
        <w:jc w:val="both"/>
        <w:rPr>
          <w:rFonts w:ascii="Times New Roman" w:eastAsia="Calibri" w:hAnsi="Times New Roman" w:cs="Times New Roman"/>
          <w:sz w:val="24"/>
          <w:szCs w:val="24"/>
        </w:rPr>
      </w:pPr>
    </w:p>
    <w:p w14:paraId="63E37542" w14:textId="77777777" w:rsidR="00B81AB2" w:rsidRPr="00B14DEE" w:rsidRDefault="00B81AB2" w:rsidP="00B14DEE">
      <w:pPr>
        <w:spacing w:after="0" w:line="240" w:lineRule="auto"/>
        <w:ind w:firstLine="708"/>
        <w:jc w:val="both"/>
        <w:rPr>
          <w:rFonts w:ascii="Times New Roman" w:eastAsia="Calibri" w:hAnsi="Times New Roman" w:cs="Times New Roman"/>
          <w:sz w:val="24"/>
          <w:szCs w:val="24"/>
        </w:rPr>
      </w:pPr>
    </w:p>
    <w:p w14:paraId="6D005C4D" w14:textId="6E481800" w:rsidR="00B14DEE" w:rsidRDefault="00B14DEE" w:rsidP="00F671E9">
      <w:pPr>
        <w:rPr>
          <w:rFonts w:ascii="Times New Roman" w:hAnsi="Times New Roman" w:cs="Times New Roman"/>
          <w:sz w:val="20"/>
        </w:rPr>
      </w:pPr>
    </w:p>
    <w:p w14:paraId="5ECDAB2A" w14:textId="132C4B25" w:rsidR="00CE64BC" w:rsidRDefault="00CE64BC" w:rsidP="00F671E9">
      <w:pPr>
        <w:rPr>
          <w:rFonts w:ascii="Times New Roman" w:hAnsi="Times New Roman" w:cs="Times New Roman"/>
          <w:sz w:val="20"/>
        </w:rPr>
      </w:pPr>
    </w:p>
    <w:p w14:paraId="254B7899" w14:textId="0FEBFCA8" w:rsidR="00CE64BC" w:rsidRDefault="00CE64BC" w:rsidP="00F671E9">
      <w:pPr>
        <w:rPr>
          <w:rFonts w:ascii="Times New Roman" w:hAnsi="Times New Roman" w:cs="Times New Roman"/>
          <w:sz w:val="20"/>
        </w:rPr>
      </w:pPr>
    </w:p>
    <w:p w14:paraId="6B486EFA" w14:textId="54D664A1" w:rsidR="00D529BA" w:rsidRDefault="00D529BA" w:rsidP="00F671E9">
      <w:pPr>
        <w:rPr>
          <w:rFonts w:ascii="Times New Roman" w:hAnsi="Times New Roman" w:cs="Times New Roman"/>
          <w:sz w:val="20"/>
        </w:rPr>
      </w:pPr>
    </w:p>
    <w:p w14:paraId="59E9BD47" w14:textId="770F2954" w:rsidR="00D529BA" w:rsidRDefault="00D529BA" w:rsidP="00F671E9">
      <w:pPr>
        <w:rPr>
          <w:rFonts w:ascii="Times New Roman" w:hAnsi="Times New Roman" w:cs="Times New Roman"/>
          <w:sz w:val="20"/>
        </w:rPr>
      </w:pPr>
    </w:p>
    <w:p w14:paraId="38200FA9" w14:textId="77777777" w:rsidR="000E4350" w:rsidRDefault="000E4350" w:rsidP="00F671E9">
      <w:pPr>
        <w:rPr>
          <w:rFonts w:ascii="Times New Roman" w:hAnsi="Times New Roman" w:cs="Times New Roman"/>
          <w:sz w:val="20"/>
        </w:rPr>
      </w:pPr>
    </w:p>
    <w:p w14:paraId="6CB0A9A6" w14:textId="77777777" w:rsidR="00081151" w:rsidRDefault="00081151" w:rsidP="00F671E9">
      <w:pPr>
        <w:rPr>
          <w:rFonts w:ascii="Times New Roman" w:hAnsi="Times New Roman" w:cs="Times New Roman"/>
          <w:sz w:val="20"/>
        </w:rPr>
      </w:pPr>
    </w:p>
    <w:p w14:paraId="50693FBD" w14:textId="77777777" w:rsidR="00081151" w:rsidRDefault="00081151" w:rsidP="00F671E9">
      <w:pPr>
        <w:rPr>
          <w:rFonts w:ascii="Times New Roman" w:hAnsi="Times New Roman" w:cs="Times New Roman"/>
          <w:sz w:val="20"/>
        </w:rPr>
      </w:pPr>
    </w:p>
    <w:p w14:paraId="70BF07DB" w14:textId="77777777" w:rsidR="00081151" w:rsidRDefault="00081151" w:rsidP="00F671E9">
      <w:pPr>
        <w:rPr>
          <w:rFonts w:ascii="Times New Roman" w:hAnsi="Times New Roman" w:cs="Times New Roman"/>
          <w:sz w:val="20"/>
        </w:rPr>
      </w:pPr>
    </w:p>
    <w:p w14:paraId="305B35F1" w14:textId="77777777" w:rsidR="00EF13F4" w:rsidRDefault="00EF13F4" w:rsidP="00F671E9">
      <w:pPr>
        <w:rPr>
          <w:rFonts w:ascii="Times New Roman" w:hAnsi="Times New Roman" w:cs="Times New Roman"/>
          <w:sz w:val="20"/>
        </w:rPr>
        <w:sectPr w:rsidR="00EF13F4" w:rsidSect="000E4350">
          <w:type w:val="continuous"/>
          <w:pgSz w:w="11906" w:h="16838"/>
          <w:pgMar w:top="1134" w:right="850" w:bottom="1134" w:left="1701" w:header="709" w:footer="709" w:gutter="0"/>
          <w:cols w:space="708"/>
          <w:docGrid w:linePitch="360"/>
        </w:sectPr>
      </w:pPr>
    </w:p>
    <w:p w14:paraId="4C36F3A2" w14:textId="77777777" w:rsidR="00D529BA" w:rsidRPr="00775282" w:rsidRDefault="00D529BA" w:rsidP="00301689">
      <w:pPr>
        <w:spacing w:after="0"/>
        <w:jc w:val="center"/>
        <w:rPr>
          <w:rFonts w:ascii="Times New Roman" w:eastAsia="Times New Roman" w:hAnsi="Times New Roman" w:cs="Times New Roman"/>
          <w:b/>
          <w:sz w:val="24"/>
          <w:szCs w:val="24"/>
          <w:lang w:eastAsia="ru-RU"/>
        </w:rPr>
      </w:pPr>
      <w:r w:rsidRPr="00775282">
        <w:rPr>
          <w:rFonts w:ascii="Times New Roman" w:eastAsia="Times New Roman" w:hAnsi="Times New Roman" w:cs="Times New Roman"/>
          <w:b/>
          <w:sz w:val="24"/>
          <w:szCs w:val="24"/>
          <w:lang w:eastAsia="ru-RU"/>
        </w:rPr>
        <w:t>Глава 1. Общая характеристика Ивановской области</w:t>
      </w:r>
    </w:p>
    <w:p w14:paraId="732D7C71" w14:textId="77777777" w:rsidR="00D529BA" w:rsidRPr="00775282" w:rsidRDefault="00D529BA" w:rsidP="00301689">
      <w:pPr>
        <w:spacing w:after="0"/>
        <w:ind w:firstLine="708"/>
        <w:jc w:val="both"/>
        <w:rPr>
          <w:rFonts w:ascii="Times New Roman" w:eastAsia="Times New Roman" w:hAnsi="Times New Roman" w:cs="Times New Roman"/>
          <w:sz w:val="24"/>
          <w:szCs w:val="24"/>
          <w:lang w:eastAsia="ru-RU"/>
        </w:rPr>
      </w:pPr>
    </w:p>
    <w:p w14:paraId="330BFF27" w14:textId="77777777" w:rsidR="00D529BA" w:rsidRPr="00775282" w:rsidRDefault="00D529BA" w:rsidP="00301689">
      <w:pPr>
        <w:spacing w:after="0"/>
        <w:ind w:firstLine="708"/>
        <w:jc w:val="both"/>
        <w:rPr>
          <w:rFonts w:ascii="Times New Roman" w:eastAsia="Times New Roman" w:hAnsi="Times New Roman" w:cs="Times New Roman"/>
          <w:b/>
          <w:sz w:val="24"/>
          <w:szCs w:val="24"/>
          <w:lang w:eastAsia="ru-RU"/>
        </w:rPr>
      </w:pPr>
      <w:r w:rsidRPr="00775282">
        <w:rPr>
          <w:rFonts w:ascii="Times New Roman" w:eastAsia="Times New Roman" w:hAnsi="Times New Roman" w:cs="Times New Roman"/>
          <w:b/>
          <w:sz w:val="24"/>
          <w:szCs w:val="24"/>
          <w:lang w:eastAsia="ru-RU"/>
        </w:rPr>
        <w:t>Географическое положение.</w:t>
      </w:r>
    </w:p>
    <w:p w14:paraId="6E4837A2" w14:textId="77777777" w:rsidR="00D529BA" w:rsidRPr="00775282" w:rsidRDefault="00D529BA" w:rsidP="00301689">
      <w:pPr>
        <w:spacing w:after="0"/>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Ивановская область занимает площадь 21,85 тыс. кв. км и расположена в центре нечерноземной зоны Европейской территории России между 56°21' и 57°45' с.ш. и 39°23' и 43°53' в.д.</w:t>
      </w:r>
    </w:p>
    <w:p w14:paraId="638B3218" w14:textId="77777777" w:rsidR="00D529BA" w:rsidRPr="00775282" w:rsidRDefault="00D529BA" w:rsidP="00301689">
      <w:pPr>
        <w:spacing w:after="0"/>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Территория области на карте вытянута в широтном направлении. Протяженность территории с севера на юг – 158 км, а с запада на восток – 230 км.</w:t>
      </w:r>
    </w:p>
    <w:p w14:paraId="6E0DA074" w14:textId="2E3150DE" w:rsidR="00D529BA" w:rsidRPr="00775282" w:rsidRDefault="00D529BA" w:rsidP="00301689">
      <w:pPr>
        <w:spacing w:after="0"/>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На западе и северо-западе область граничит с Ярославской, на севере и северо-востоке с Костромской, на востоке и юго-востоке с Нижегородской, на юге и юго-западе с Владимирской областями.</w:t>
      </w:r>
    </w:p>
    <w:p w14:paraId="1BD164E6" w14:textId="77777777" w:rsidR="00D529BA" w:rsidRPr="00775282" w:rsidRDefault="00D529BA" w:rsidP="00301689">
      <w:pPr>
        <w:spacing w:after="0"/>
        <w:ind w:firstLine="708"/>
        <w:jc w:val="both"/>
        <w:rPr>
          <w:rFonts w:ascii="Times New Roman" w:eastAsia="Times New Roman" w:hAnsi="Times New Roman" w:cs="Times New Roman"/>
          <w:b/>
          <w:sz w:val="24"/>
          <w:szCs w:val="24"/>
          <w:lang w:eastAsia="ru-RU"/>
        </w:rPr>
      </w:pPr>
      <w:r w:rsidRPr="00775282">
        <w:rPr>
          <w:rFonts w:ascii="Times New Roman" w:eastAsia="Times New Roman" w:hAnsi="Times New Roman" w:cs="Times New Roman"/>
          <w:b/>
          <w:sz w:val="24"/>
          <w:szCs w:val="24"/>
          <w:lang w:eastAsia="ru-RU"/>
        </w:rPr>
        <w:t>Территориальное разделение, численность населения.</w:t>
      </w:r>
    </w:p>
    <w:p w14:paraId="288A997E" w14:textId="77777777" w:rsidR="00EF13F4" w:rsidRDefault="00D529BA" w:rsidP="00301689">
      <w:pPr>
        <w:spacing w:after="0"/>
        <w:ind w:firstLine="708"/>
        <w:jc w:val="both"/>
        <w:rPr>
          <w:rFonts w:ascii="Times New Roman" w:eastAsia="Times New Roman" w:hAnsi="Times New Roman" w:cs="Times New Roman"/>
          <w:sz w:val="24"/>
          <w:szCs w:val="24"/>
          <w:lang w:eastAsia="ru-RU"/>
        </w:rPr>
      </w:pPr>
      <w:r w:rsidRPr="00EF13F4">
        <w:rPr>
          <w:rFonts w:ascii="Times New Roman" w:eastAsia="Times New Roman" w:hAnsi="Times New Roman" w:cs="Times New Roman"/>
          <w:sz w:val="24"/>
          <w:szCs w:val="24"/>
          <w:lang w:eastAsia="ru-RU"/>
        </w:rPr>
        <w:t xml:space="preserve">В административном отношении область включает в себя 21 муниципальный район и 6 городских округов. Областной центр – город Иваново с населением </w:t>
      </w:r>
      <w:r w:rsidR="009F485F" w:rsidRPr="00EF13F4">
        <w:rPr>
          <w:rFonts w:ascii="Times New Roman" w:eastAsia="Times New Roman" w:hAnsi="Times New Roman" w:cs="Times New Roman"/>
          <w:sz w:val="24"/>
          <w:szCs w:val="24"/>
          <w:lang w:eastAsia="ru-RU"/>
        </w:rPr>
        <w:t>35</w:t>
      </w:r>
      <w:r w:rsidR="00EF13F4" w:rsidRPr="00EF13F4">
        <w:rPr>
          <w:rFonts w:ascii="Times New Roman" w:eastAsia="Times New Roman" w:hAnsi="Times New Roman" w:cs="Times New Roman"/>
          <w:sz w:val="24"/>
          <w:szCs w:val="24"/>
          <w:lang w:eastAsia="ru-RU"/>
        </w:rPr>
        <w:t>7 586</w:t>
      </w:r>
      <w:r w:rsidR="00EF13F4">
        <w:rPr>
          <w:rFonts w:ascii="Times New Roman" w:eastAsia="Times New Roman" w:hAnsi="Times New Roman" w:cs="Times New Roman"/>
          <w:sz w:val="24"/>
          <w:szCs w:val="24"/>
          <w:lang w:eastAsia="ru-RU"/>
        </w:rPr>
        <w:t xml:space="preserve"> человек.</w:t>
      </w:r>
    </w:p>
    <w:p w14:paraId="04D88910" w14:textId="77777777" w:rsidR="00EF13F4" w:rsidRDefault="00D529BA" w:rsidP="00301689">
      <w:pPr>
        <w:spacing w:after="0"/>
        <w:ind w:firstLine="708"/>
        <w:jc w:val="both"/>
        <w:rPr>
          <w:rFonts w:ascii="Times New Roman" w:eastAsia="Times New Roman" w:hAnsi="Times New Roman" w:cs="Times New Roman"/>
          <w:sz w:val="24"/>
          <w:szCs w:val="24"/>
          <w:lang w:eastAsia="ru-RU"/>
        </w:rPr>
      </w:pPr>
      <w:r w:rsidRPr="00EF13F4">
        <w:rPr>
          <w:rFonts w:ascii="Times New Roman" w:eastAsia="Times New Roman" w:hAnsi="Times New Roman" w:cs="Times New Roman"/>
          <w:sz w:val="24"/>
          <w:szCs w:val="24"/>
          <w:lang w:eastAsia="ru-RU"/>
        </w:rPr>
        <w:t xml:space="preserve">Численность населения области составляет </w:t>
      </w:r>
      <w:r w:rsidR="00775282" w:rsidRPr="00EF13F4">
        <w:rPr>
          <w:rFonts w:ascii="Times New Roman" w:eastAsia="Times New Roman" w:hAnsi="Times New Roman" w:cs="Times New Roman"/>
          <w:sz w:val="24"/>
          <w:szCs w:val="24"/>
          <w:lang w:eastAsia="ru-RU"/>
        </w:rPr>
        <w:t>90</w:t>
      </w:r>
      <w:r w:rsidR="00EF13F4">
        <w:rPr>
          <w:rFonts w:ascii="Times New Roman" w:eastAsia="Times New Roman" w:hAnsi="Times New Roman" w:cs="Times New Roman"/>
          <w:sz w:val="24"/>
          <w:szCs w:val="24"/>
          <w:lang w:eastAsia="ru-RU"/>
        </w:rPr>
        <w:t>2 195</w:t>
      </w:r>
      <w:r w:rsidRPr="00EF13F4">
        <w:rPr>
          <w:rFonts w:ascii="Times New Roman" w:eastAsia="Times New Roman" w:hAnsi="Times New Roman" w:cs="Times New Roman"/>
          <w:sz w:val="24"/>
          <w:szCs w:val="24"/>
          <w:lang w:eastAsia="ru-RU"/>
        </w:rPr>
        <w:t xml:space="preserve"> чел.</w:t>
      </w:r>
    </w:p>
    <w:p w14:paraId="08240CAF" w14:textId="77777777" w:rsidR="00D529BA" w:rsidRPr="00775282" w:rsidRDefault="00D529BA" w:rsidP="00301689">
      <w:pPr>
        <w:spacing w:after="0"/>
        <w:ind w:firstLine="708"/>
        <w:jc w:val="both"/>
        <w:rPr>
          <w:rFonts w:ascii="Times New Roman" w:eastAsia="Times New Roman" w:hAnsi="Times New Roman" w:cs="Times New Roman"/>
          <w:b/>
          <w:sz w:val="24"/>
          <w:szCs w:val="24"/>
          <w:lang w:eastAsia="ru-RU"/>
        </w:rPr>
      </w:pPr>
      <w:r w:rsidRPr="00775282">
        <w:rPr>
          <w:rFonts w:ascii="Times New Roman" w:eastAsia="Times New Roman" w:hAnsi="Times New Roman" w:cs="Times New Roman"/>
          <w:b/>
          <w:sz w:val="24"/>
          <w:szCs w:val="24"/>
          <w:lang w:eastAsia="ru-RU"/>
        </w:rPr>
        <w:t>Рельеф.</w:t>
      </w:r>
    </w:p>
    <w:p w14:paraId="6A073B69" w14:textId="77777777" w:rsidR="00D529BA" w:rsidRPr="00775282" w:rsidRDefault="00D529BA" w:rsidP="00301689">
      <w:pPr>
        <w:spacing w:after="0"/>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По северной и восточной окраинам Ивановской области протекает река Волга. Большая часть области расположена в междуречье Волги и Клязьмы.</w:t>
      </w:r>
    </w:p>
    <w:p w14:paraId="327F20EF" w14:textId="321EE49A" w:rsidR="00D529BA" w:rsidRPr="00775282" w:rsidRDefault="00D529BA" w:rsidP="00301689">
      <w:pPr>
        <w:spacing w:after="0"/>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Поверхность области представляет</w:t>
      </w:r>
      <w:r w:rsidR="00775282">
        <w:rPr>
          <w:rFonts w:ascii="Times New Roman" w:eastAsia="Times New Roman" w:hAnsi="Times New Roman" w:cs="Times New Roman"/>
          <w:sz w:val="24"/>
          <w:szCs w:val="24"/>
          <w:lang w:eastAsia="ru-RU"/>
        </w:rPr>
        <w:t xml:space="preserve"> </w:t>
      </w:r>
      <w:r w:rsidRPr="00775282">
        <w:rPr>
          <w:rFonts w:ascii="Times New Roman" w:eastAsia="Times New Roman" w:hAnsi="Times New Roman" w:cs="Times New Roman"/>
          <w:sz w:val="24"/>
          <w:szCs w:val="24"/>
          <w:lang w:eastAsia="ru-RU"/>
        </w:rPr>
        <w:t>полого-волнистую равнину, слегка приподнятую и всхолмленную в северной части, расчлененную долинами рек, оврагами и ложбинами.</w:t>
      </w:r>
    </w:p>
    <w:p w14:paraId="521F38FB" w14:textId="77777777" w:rsidR="00D529BA" w:rsidRPr="00775282" w:rsidRDefault="00D529BA" w:rsidP="00301689">
      <w:pPr>
        <w:spacing w:after="0"/>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Основные черты рельефа области предопределены особенностями его развития в доледниковое время. Современную форму рельеф получил в результате ледниково-аккумулятивной деятельности и эрозионных процессов  в послеледниковый период.</w:t>
      </w:r>
    </w:p>
    <w:p w14:paraId="12D9CBF4" w14:textId="77777777" w:rsidR="00D529BA" w:rsidRPr="00775282" w:rsidRDefault="00D529BA" w:rsidP="00301689">
      <w:pPr>
        <w:spacing w:after="0"/>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На северо-западе области, от озера Неро Ярославской области и до г. Плёс, проходит возвышенная моренная гряда, образованная отступавшим ледником. Продолжением моренной гряды является Галичско-Чухломская возвышенность.</w:t>
      </w:r>
    </w:p>
    <w:p w14:paraId="48721027" w14:textId="77777777" w:rsidR="00D529BA" w:rsidRPr="00775282" w:rsidRDefault="00D529BA" w:rsidP="00301689">
      <w:pPr>
        <w:spacing w:after="0"/>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Моренная гряда является водоразделом рек, впадающих в Волгу и Клязьму, откуда и получила название Волжско-Клязьминского водораздела. Типичными формами рельефа гряды являются группы плоскоувалистых холмов, разделенных между собой пологими замкнутыми впадинами или долинами небольших рек. Значительная часть впадин занята озерами и торфяными болотами. Абсолютные отметки высот гряды имеют значения: возвышенных частей рельефа - от 155 до 160 м, восточнее д. Писцово имеется отметка 183 м; понижений - от 130 до 140 л. (Большое Писцовское болото 128 м).</w:t>
      </w:r>
    </w:p>
    <w:p w14:paraId="5AE29111" w14:textId="77777777" w:rsidR="00D529BA" w:rsidRPr="00775282" w:rsidRDefault="00D529BA" w:rsidP="00301689">
      <w:pPr>
        <w:spacing w:after="0"/>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Большая часть территории, расположенная к югу и юго-востоку от Волжско-Клязьминского водораздела, представляет полого-волнистую равнину, пересеченную неглубокими долинами рек Нерли, Уводи, Тезы, Луха и их притоков. Здесь абсолютные отметки высот постепенно сни</w:t>
      </w:r>
      <w:r w:rsidRPr="00775282">
        <w:rPr>
          <w:rFonts w:ascii="Times New Roman" w:eastAsia="Times New Roman" w:hAnsi="Times New Roman" w:cs="Times New Roman"/>
          <w:sz w:val="24"/>
          <w:szCs w:val="24"/>
          <w:lang w:eastAsia="ru-RU"/>
        </w:rPr>
        <w:softHyphen/>
        <w:t>жаются от 150 м на севере до 70-80 м на побережье р. Клязьмы (ниже устья р. Уводи).</w:t>
      </w:r>
    </w:p>
    <w:p w14:paraId="40E41E67" w14:textId="77777777" w:rsidR="00D529BA" w:rsidRPr="00775282" w:rsidRDefault="00D529BA" w:rsidP="00301689">
      <w:pPr>
        <w:spacing w:after="0"/>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Крайний юго-восток области занимает часть Балахнинской низмен</w:t>
      </w:r>
      <w:r w:rsidRPr="00775282">
        <w:rPr>
          <w:rFonts w:ascii="Times New Roman" w:eastAsia="Times New Roman" w:hAnsi="Times New Roman" w:cs="Times New Roman"/>
          <w:sz w:val="24"/>
          <w:szCs w:val="24"/>
          <w:lang w:eastAsia="ru-RU"/>
        </w:rPr>
        <w:softHyphen/>
        <w:t>ности, представляющей собой плоскую песчаную равнину, лишь слегка всхолмленную дюнами, с большим количеством мелких озер, торфяных болот и в значительной части покрытую лесом. Высота местности над уровнем моря не превышает здесь 75-85 м.</w:t>
      </w:r>
    </w:p>
    <w:p w14:paraId="0A6F3E79" w14:textId="77777777" w:rsidR="00D529BA" w:rsidRPr="00775282" w:rsidRDefault="00D529BA" w:rsidP="00301689">
      <w:pPr>
        <w:spacing w:after="0"/>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В южных районах области на водоразделах рек Уводи, Тезы и Луха встречаются карстовые образования.</w:t>
      </w:r>
    </w:p>
    <w:p w14:paraId="68BC4E65" w14:textId="77777777" w:rsidR="00D529BA" w:rsidRPr="00775282" w:rsidRDefault="00D529BA" w:rsidP="00301689">
      <w:pPr>
        <w:spacing w:after="0"/>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Несколько более возвышенной является крайняя юго-западная часть Ивановской области, захватывающая северо-восточную часть Владимирского ополья. Поверхность ополья волнистая с абсолютными отметками от 125 до 200 м. Местность изрезана небольшими притоками р. Нерли и со стороны долин рек довольно густой овражно-балочной сетью.</w:t>
      </w:r>
    </w:p>
    <w:p w14:paraId="1B185980" w14:textId="77777777" w:rsidR="00D529BA" w:rsidRPr="00775282" w:rsidRDefault="00D529BA" w:rsidP="00301689">
      <w:pPr>
        <w:spacing w:after="0"/>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 xml:space="preserve">Северная часть левобережья Волги - полого-волнистая равнина, прорезанная нижними течениями рек, впадающих в Волгу. Абсолютные отметки водоразделов порядка 120 м; к урезу </w:t>
      </w:r>
      <w:r w:rsidRPr="00775282">
        <w:rPr>
          <w:rFonts w:ascii="Times New Roman" w:eastAsia="Times New Roman" w:hAnsi="Times New Roman" w:cs="Times New Roman"/>
          <w:sz w:val="24"/>
          <w:szCs w:val="24"/>
          <w:lang w:eastAsia="ru-RU"/>
        </w:rPr>
        <w:lastRenderedPageBreak/>
        <w:t>Волги они снижаются до 70-80 м. Поверхность в значительной степени заболочена и покрыта лесами.</w:t>
      </w:r>
    </w:p>
    <w:p w14:paraId="102E510E" w14:textId="77777777" w:rsidR="00D529BA" w:rsidRPr="00775282" w:rsidRDefault="00D529BA" w:rsidP="00301689">
      <w:pPr>
        <w:spacing w:after="0"/>
        <w:ind w:firstLine="708"/>
        <w:jc w:val="both"/>
        <w:rPr>
          <w:rFonts w:ascii="Times New Roman" w:eastAsia="Times New Roman" w:hAnsi="Times New Roman" w:cs="Times New Roman"/>
          <w:b/>
          <w:sz w:val="24"/>
          <w:szCs w:val="24"/>
          <w:lang w:eastAsia="ru-RU"/>
        </w:rPr>
      </w:pPr>
      <w:r w:rsidRPr="00775282">
        <w:rPr>
          <w:rFonts w:ascii="Times New Roman" w:eastAsia="Times New Roman" w:hAnsi="Times New Roman" w:cs="Times New Roman"/>
          <w:b/>
          <w:sz w:val="24"/>
          <w:szCs w:val="24"/>
          <w:lang w:eastAsia="ru-RU"/>
        </w:rPr>
        <w:t>Гидрологическая характеристика.</w:t>
      </w:r>
    </w:p>
    <w:p w14:paraId="5BE8397C" w14:textId="77777777" w:rsidR="00D529BA" w:rsidRPr="00775282" w:rsidRDefault="00D529BA" w:rsidP="00301689">
      <w:pPr>
        <w:spacing w:after="0"/>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Умеренно влажный климат и равнинный рельеф области со слабым дренажем территории обусловили ее гидрологический режим: здесь имеется большое количество рек, озер и болот. По ее территории протекает около трехсот рек. Основной водной артерией является р. Волга, протекающая по области на протяжении 173 км. От г. Плёса, где Волга прорезает моренную гряду, до Кинешмы река протекает по суженному руслу и имеет живописные крутые берега, возвышающиеся над уровнем Волги до 70 м. Ниже Кинешмы в связи с созданием Горьковской ГЭС пойма реки затоплена Горьковским водохранилищем. Плотина Горьковской ГЭС подняла уровень Волги на 12,5 м у г. Юрьевца и на 7 м у Кинешмы. Ширина водохранилища составляет 5-10 км, местами до 15-17 км. Правые притоки Волги - короткие и маловодные.</w:t>
      </w:r>
    </w:p>
    <w:p w14:paraId="76F23B1C" w14:textId="77777777" w:rsidR="00D529BA" w:rsidRPr="00775282" w:rsidRDefault="00D529BA" w:rsidP="00301689">
      <w:pPr>
        <w:spacing w:after="0"/>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Большая часть территории области (69% ее площади) расположена в бассейне левых притоков р. Клязьмы. К бассейну собственно Волги относится 31% площади области.</w:t>
      </w:r>
    </w:p>
    <w:p w14:paraId="45D2A50C" w14:textId="77777777" w:rsidR="00D529BA" w:rsidRPr="00775282" w:rsidRDefault="00D529BA" w:rsidP="00301689">
      <w:pPr>
        <w:spacing w:after="0"/>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Судоходными реками являются Волга, Клязьма и Теза. На р. Уводи создано водохранилище площадью 17,5 км</w:t>
      </w:r>
      <w:r w:rsidRPr="00775282">
        <w:rPr>
          <w:rFonts w:ascii="Times New Roman" w:eastAsia="Times New Roman" w:hAnsi="Times New Roman" w:cs="Times New Roman"/>
          <w:sz w:val="24"/>
          <w:szCs w:val="24"/>
          <w:vertAlign w:val="superscript"/>
          <w:lang w:eastAsia="ru-RU"/>
        </w:rPr>
        <w:t>2</w:t>
      </w:r>
      <w:r w:rsidRPr="00775282">
        <w:rPr>
          <w:rFonts w:ascii="Times New Roman" w:eastAsia="Times New Roman" w:hAnsi="Times New Roman" w:cs="Times New Roman"/>
          <w:sz w:val="24"/>
          <w:szCs w:val="24"/>
          <w:lang w:eastAsia="ru-RU"/>
        </w:rPr>
        <w:t>, являющееся источником водоснабжения областного центра.</w:t>
      </w:r>
    </w:p>
    <w:p w14:paraId="3D128B36" w14:textId="77777777" w:rsidR="00D529BA" w:rsidRPr="00775282" w:rsidRDefault="00D529BA" w:rsidP="00301689">
      <w:pPr>
        <w:spacing w:after="0"/>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В Ивановской области насчитывается около 150 озер. Выделяется своей озерностью моренная гряда в пределах Комсомольского и Тейковского районов. Озера эти имеют ледниковое происхождение, крупнейшее из них – оз. Рубское. Много озер также в Южском районе. Большинство из них пойменного происхождения (старицы). Известна система из восьми проточных озер в Мугреевском лесу. На юге области встречаются озера карстового происхождения. К числу их относятся: Ламненкое, Филатовское, Святое, Клещинское и др. Некоторые из них довольно глубокие (8-12 м).</w:t>
      </w:r>
    </w:p>
    <w:p w14:paraId="0B7365E5" w14:textId="77777777" w:rsidR="00D529BA" w:rsidRPr="00775282" w:rsidRDefault="00D529BA" w:rsidP="00301689">
      <w:pPr>
        <w:spacing w:after="0"/>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Около 4% территории области занято болотами. Встречаются крупные болота в несколько тысяч га. Главное богатство болот - торф.</w:t>
      </w:r>
    </w:p>
    <w:p w14:paraId="6518BC69" w14:textId="77777777" w:rsidR="00D529BA" w:rsidRPr="00775282" w:rsidRDefault="00D529BA" w:rsidP="00301689">
      <w:pPr>
        <w:spacing w:after="0"/>
        <w:ind w:firstLine="708"/>
        <w:jc w:val="both"/>
        <w:rPr>
          <w:rFonts w:ascii="Times New Roman" w:eastAsia="Times New Roman" w:hAnsi="Times New Roman" w:cs="Times New Roman"/>
          <w:b/>
          <w:sz w:val="24"/>
          <w:szCs w:val="24"/>
          <w:lang w:eastAsia="ru-RU"/>
        </w:rPr>
      </w:pPr>
      <w:r w:rsidRPr="00775282">
        <w:rPr>
          <w:rFonts w:ascii="Times New Roman" w:eastAsia="Times New Roman" w:hAnsi="Times New Roman" w:cs="Times New Roman"/>
          <w:b/>
          <w:sz w:val="24"/>
          <w:szCs w:val="24"/>
          <w:lang w:eastAsia="ru-RU"/>
        </w:rPr>
        <w:t>Полезные ископаемые.</w:t>
      </w:r>
    </w:p>
    <w:p w14:paraId="0100E728" w14:textId="3386084E" w:rsidR="00D529BA" w:rsidRPr="00775282" w:rsidRDefault="00D529BA" w:rsidP="00301689">
      <w:pPr>
        <w:spacing w:after="0"/>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 xml:space="preserve">Ивановская область не богата разнообразием полезных ископаемых. Тем не менее, на ее территории разведано </w:t>
      </w:r>
      <w:r w:rsidRPr="00EF13F4">
        <w:rPr>
          <w:rFonts w:ascii="Times New Roman" w:eastAsia="Times New Roman" w:hAnsi="Times New Roman" w:cs="Times New Roman"/>
          <w:sz w:val="24"/>
          <w:szCs w:val="24"/>
          <w:lang w:eastAsia="ru-RU"/>
        </w:rPr>
        <w:t>более 1578 месторождений нерудных полезных ископаемых – в основном, песчано-гравийных и торфяных. Кроме того, на территории области разведано 17</w:t>
      </w:r>
      <w:r w:rsidR="000828CC" w:rsidRPr="00EF13F4">
        <w:rPr>
          <w:rFonts w:ascii="Times New Roman" w:eastAsia="Times New Roman" w:hAnsi="Times New Roman" w:cs="Times New Roman"/>
          <w:sz w:val="24"/>
          <w:szCs w:val="24"/>
          <w:lang w:eastAsia="ru-RU"/>
        </w:rPr>
        <w:t>1</w:t>
      </w:r>
      <w:r w:rsidRPr="00EF13F4">
        <w:rPr>
          <w:rFonts w:ascii="Times New Roman" w:eastAsia="Times New Roman" w:hAnsi="Times New Roman" w:cs="Times New Roman"/>
          <w:sz w:val="24"/>
          <w:szCs w:val="24"/>
          <w:lang w:eastAsia="ru-RU"/>
        </w:rPr>
        <w:t xml:space="preserve"> месторождени</w:t>
      </w:r>
      <w:r w:rsidR="000828CC" w:rsidRPr="00EF13F4">
        <w:rPr>
          <w:rFonts w:ascii="Times New Roman" w:eastAsia="Times New Roman" w:hAnsi="Times New Roman" w:cs="Times New Roman"/>
          <w:sz w:val="24"/>
          <w:szCs w:val="24"/>
          <w:lang w:eastAsia="ru-RU"/>
        </w:rPr>
        <w:t>е</w:t>
      </w:r>
      <w:r w:rsidRPr="00EF13F4">
        <w:rPr>
          <w:rFonts w:ascii="Times New Roman" w:eastAsia="Times New Roman" w:hAnsi="Times New Roman" w:cs="Times New Roman"/>
          <w:sz w:val="24"/>
          <w:szCs w:val="24"/>
          <w:lang w:eastAsia="ru-RU"/>
        </w:rPr>
        <w:t xml:space="preserve"> пресных подземных вод и 11 месторождений минеральных подземных вод.</w:t>
      </w:r>
    </w:p>
    <w:p w14:paraId="1AB0A94C" w14:textId="77777777" w:rsidR="00D529BA" w:rsidRPr="00775282" w:rsidRDefault="00D529BA" w:rsidP="00301689">
      <w:pPr>
        <w:spacing w:after="0"/>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Из полезных ископаемых, связанных с ледниковыми и современными отложениями, широкое распространение имеют кирпичные и гончарные глины, валуны, гравий, песок для силикатного кирпича и стекольного производства, известковый туф, минеральные краски, железные болотные руды. С отложениями дочетвертичного периода связаны гипс, известняки, мергеля, фосфориты, кирпичные и огнеупорные глины, белая глина, горная кожа, серный колчедан, черный горючий сланец, белые кварцевые пески, глауконит, квасцовые глины.</w:t>
      </w:r>
    </w:p>
    <w:p w14:paraId="065B9232" w14:textId="77777777" w:rsidR="00D529BA" w:rsidRPr="00775282" w:rsidRDefault="00D529BA" w:rsidP="00301689">
      <w:pPr>
        <w:spacing w:after="0"/>
        <w:ind w:firstLine="708"/>
        <w:jc w:val="both"/>
        <w:rPr>
          <w:rFonts w:ascii="Times New Roman" w:eastAsia="Times New Roman" w:hAnsi="Times New Roman" w:cs="Times New Roman"/>
          <w:b/>
          <w:sz w:val="24"/>
          <w:szCs w:val="24"/>
          <w:lang w:eastAsia="ru-RU"/>
        </w:rPr>
      </w:pPr>
      <w:r w:rsidRPr="00775282">
        <w:rPr>
          <w:rFonts w:ascii="Times New Roman" w:eastAsia="Times New Roman" w:hAnsi="Times New Roman" w:cs="Times New Roman"/>
          <w:b/>
          <w:sz w:val="24"/>
          <w:szCs w:val="24"/>
          <w:lang w:eastAsia="ru-RU"/>
        </w:rPr>
        <w:t>Растительность.</w:t>
      </w:r>
    </w:p>
    <w:p w14:paraId="02042F05" w14:textId="77777777" w:rsidR="00D529BA" w:rsidRPr="00775282" w:rsidRDefault="00D529BA" w:rsidP="00301689">
      <w:pPr>
        <w:spacing w:after="0"/>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Леса занимают более 40% территории области.</w:t>
      </w:r>
    </w:p>
    <w:p w14:paraId="758C7A0A" w14:textId="77777777" w:rsidR="00D529BA" w:rsidRPr="00775282" w:rsidRDefault="00D529BA" w:rsidP="00301689">
      <w:pPr>
        <w:spacing w:after="0"/>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Ивановская область лежит в переходной полосе от европейской тайги к зоне смешанных лесов. Наибольшее распространение имеют здесь южно-таёжные еловые и сосновые леса в сочетании с березово-сосновыми.</w:t>
      </w:r>
    </w:p>
    <w:p w14:paraId="2932C211" w14:textId="77777777" w:rsidR="00D529BA" w:rsidRPr="00775282" w:rsidRDefault="00D529BA" w:rsidP="00301689">
      <w:pPr>
        <w:spacing w:after="0"/>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Из хвойных преобладают сосновые и еловые леса, изредка встречается сибирская пихта, лиственница и кедр.</w:t>
      </w:r>
    </w:p>
    <w:p w14:paraId="1B4BD2AE" w14:textId="77777777" w:rsidR="00D529BA" w:rsidRPr="00775282" w:rsidRDefault="00D529BA" w:rsidP="00301689">
      <w:pPr>
        <w:spacing w:after="0"/>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Из лиственных произрастают: береза, осина, ольха, реже встречаются ясень, вяз, клен и дуб. В пойме р. Клязьмы сохранились еще небольшие дубовые рощи, которые прежде занимали значительно большие площади. В лесах широко распространены кустарники: ива, рябина, черемуха, орешник, крушина и др.</w:t>
      </w:r>
    </w:p>
    <w:p w14:paraId="46DE2225" w14:textId="2C5754D2" w:rsidR="00D529BA" w:rsidRPr="00775282" w:rsidRDefault="00D529BA" w:rsidP="00301689">
      <w:pPr>
        <w:spacing w:after="0"/>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Обширные лесные массивы расположены по междуречье Луха, Тезы, Уводи, Вязьмы, Ухтохмы, в пределах Южского, Лежневского и Тейковского Кинешемского районов. Лесистость этих районов составляет до 50%. Лесистость центральных районов обла</w:t>
      </w:r>
      <w:r w:rsidRPr="00775282">
        <w:rPr>
          <w:rFonts w:ascii="Times New Roman" w:eastAsia="Times New Roman" w:hAnsi="Times New Roman" w:cs="Times New Roman"/>
          <w:sz w:val="24"/>
          <w:szCs w:val="24"/>
          <w:lang w:eastAsia="ru-RU"/>
        </w:rPr>
        <w:softHyphen/>
        <w:t>сти 38-45%. Меньше всего лесов (лесистость 15</w:t>
      </w:r>
      <w:r w:rsidR="00EF13F4">
        <w:rPr>
          <w:rFonts w:ascii="Times New Roman" w:eastAsia="Times New Roman" w:hAnsi="Times New Roman" w:cs="Times New Roman"/>
          <w:sz w:val="24"/>
          <w:szCs w:val="24"/>
          <w:lang w:eastAsia="ru-RU"/>
        </w:rPr>
        <w:t xml:space="preserve"> – </w:t>
      </w:r>
      <w:r w:rsidRPr="00775282">
        <w:rPr>
          <w:rFonts w:ascii="Times New Roman" w:eastAsia="Times New Roman" w:hAnsi="Times New Roman" w:cs="Times New Roman"/>
          <w:sz w:val="24"/>
          <w:szCs w:val="24"/>
          <w:lang w:eastAsia="ru-RU"/>
        </w:rPr>
        <w:t>26%) на западе области: в Ильинском, Гаврилово-Посадском районах и по правобережью Волги в пределах Юрьевецкого и Пучежского районов.</w:t>
      </w:r>
    </w:p>
    <w:p w14:paraId="52D0C37A" w14:textId="77777777" w:rsidR="00D529BA" w:rsidRPr="00775282" w:rsidRDefault="00D529BA" w:rsidP="00301689">
      <w:pPr>
        <w:spacing w:after="0"/>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lastRenderedPageBreak/>
        <w:t>Около 10% территории области находится под лугами. Лучшими по качеству являются заливные луга, расположенные в поймах рек (до 8% площади всех лугов). В пониженных частях пойм имеются заболоченные луга, особенно много их в бассейне р. Лух. Занимают они до 22% площади лугов.</w:t>
      </w:r>
    </w:p>
    <w:p w14:paraId="2DE7F796" w14:textId="4105A2A2" w:rsidR="00D529BA" w:rsidRPr="00775282" w:rsidRDefault="00D529BA" w:rsidP="00301689">
      <w:pPr>
        <w:spacing w:after="0"/>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На долю суходольных лугов приходится около 70% площади лугов. Незначительная их часть, в долинах малых рек, дает хороший урожай естественных трав. Большая часть суходольных лугов, которые расположены на подзолистых почвах водоразделов, малоурожайна, нуждается в осушке, очистке, подкормке и подсеве хороших сортов трав.</w:t>
      </w:r>
    </w:p>
    <w:p w14:paraId="37120E48" w14:textId="77777777" w:rsidR="00D529BA" w:rsidRPr="00775282" w:rsidRDefault="00D529BA" w:rsidP="00301689">
      <w:pPr>
        <w:spacing w:after="0"/>
        <w:ind w:firstLine="708"/>
        <w:jc w:val="both"/>
        <w:rPr>
          <w:rFonts w:ascii="Times New Roman" w:eastAsia="Times New Roman" w:hAnsi="Times New Roman" w:cs="Times New Roman"/>
          <w:b/>
          <w:sz w:val="24"/>
          <w:szCs w:val="24"/>
          <w:lang w:eastAsia="ru-RU"/>
        </w:rPr>
      </w:pPr>
      <w:r w:rsidRPr="00775282">
        <w:rPr>
          <w:rFonts w:ascii="Times New Roman" w:eastAsia="Times New Roman" w:hAnsi="Times New Roman" w:cs="Times New Roman"/>
          <w:b/>
          <w:sz w:val="24"/>
          <w:szCs w:val="24"/>
          <w:lang w:eastAsia="ru-RU"/>
        </w:rPr>
        <w:t>Социально-экономические условия.</w:t>
      </w:r>
    </w:p>
    <w:p w14:paraId="4ABAC35C" w14:textId="77777777" w:rsidR="00D529BA" w:rsidRPr="00775282" w:rsidRDefault="00D529BA" w:rsidP="00301689">
      <w:pPr>
        <w:spacing w:after="0"/>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Выгодное географическое положение области способствует развитию внутренних и внешних экономических и культурных связей. Через неё проходят важные автомобильные, железнодорожные и водные магистрали, соединяющие между собой восточные районы страны.</w:t>
      </w:r>
    </w:p>
    <w:p w14:paraId="79E58D24" w14:textId="77777777" w:rsidR="00D529BA" w:rsidRPr="00775282" w:rsidRDefault="00D529BA" w:rsidP="00301689">
      <w:pPr>
        <w:spacing w:after="0"/>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 xml:space="preserve">В связи с невысоким уровнем производства, область располагает довольно высоким экологическим рейтингом, что весьма важно в современных условиях. Она входит в число наиболее благоприятных в экологическом отношении регионов России и обладает богатейшими рекреационными возможностями, к которым относятся водные, лесные ресурсы, ландшафты и целебные источники. </w:t>
      </w:r>
    </w:p>
    <w:p w14:paraId="76648D6B" w14:textId="77777777" w:rsidR="00D529BA" w:rsidRPr="00775282" w:rsidRDefault="00D529BA" w:rsidP="00301689">
      <w:pPr>
        <w:spacing w:after="0"/>
        <w:ind w:firstLine="708"/>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Область – составная часть Золотого кольца России, на её территории сосредоточено множество памятников истории и культуры. Наиболее значительными из них являются небольшой старинный город Плес на Волге и поселок Палех – родина всемирно известной русской лаковой миниатюры.</w:t>
      </w:r>
    </w:p>
    <w:p w14:paraId="2FC6D621" w14:textId="77777777" w:rsidR="00690325" w:rsidRDefault="00690325" w:rsidP="00690325">
      <w:pPr>
        <w:spacing w:after="0" w:line="240" w:lineRule="auto"/>
        <w:rPr>
          <w:rFonts w:ascii="Times New Roman" w:hAnsi="Times New Roman" w:cs="Times New Roman"/>
          <w:sz w:val="20"/>
        </w:rPr>
      </w:pPr>
      <w:bookmarkStart w:id="0" w:name="_Toc76876941"/>
      <w:bookmarkStart w:id="1" w:name="_Toc76888708"/>
      <w:bookmarkStart w:id="2" w:name="_Toc117065373"/>
      <w:bookmarkStart w:id="3" w:name="_Toc285726952"/>
    </w:p>
    <w:p w14:paraId="103CEB55" w14:textId="77777777" w:rsidR="000E4350" w:rsidRDefault="000E4350" w:rsidP="00690325">
      <w:pPr>
        <w:spacing w:after="0" w:line="240" w:lineRule="auto"/>
        <w:rPr>
          <w:rFonts w:ascii="Times New Roman" w:hAnsi="Times New Roman" w:cs="Times New Roman"/>
          <w:sz w:val="20"/>
        </w:rPr>
      </w:pPr>
    </w:p>
    <w:p w14:paraId="0C1CE47D" w14:textId="77777777" w:rsidR="000E4350" w:rsidRPr="00775282" w:rsidRDefault="000E4350" w:rsidP="00690325">
      <w:pPr>
        <w:spacing w:after="0" w:line="240" w:lineRule="auto"/>
        <w:rPr>
          <w:rFonts w:ascii="Times New Roman" w:hAnsi="Times New Roman" w:cs="Times New Roman"/>
          <w:sz w:val="20"/>
        </w:rPr>
      </w:pPr>
    </w:p>
    <w:p w14:paraId="4C1ACDA2" w14:textId="77777777" w:rsidR="00081151" w:rsidRDefault="00081151" w:rsidP="00690325">
      <w:pPr>
        <w:spacing w:after="0" w:line="240" w:lineRule="auto"/>
        <w:jc w:val="center"/>
        <w:rPr>
          <w:rFonts w:ascii="Times New Roman" w:eastAsia="Times New Roman" w:hAnsi="Times New Roman" w:cs="Times New Roman"/>
          <w:b/>
          <w:sz w:val="24"/>
          <w:szCs w:val="24"/>
          <w:lang w:eastAsia="ru-RU"/>
        </w:rPr>
      </w:pPr>
    </w:p>
    <w:p w14:paraId="3B4FA24F" w14:textId="77777777" w:rsidR="00081151" w:rsidRDefault="00081151" w:rsidP="00690325">
      <w:pPr>
        <w:spacing w:after="0" w:line="240" w:lineRule="auto"/>
        <w:jc w:val="center"/>
        <w:rPr>
          <w:rFonts w:ascii="Times New Roman" w:eastAsia="Times New Roman" w:hAnsi="Times New Roman" w:cs="Times New Roman"/>
          <w:b/>
          <w:sz w:val="24"/>
          <w:szCs w:val="24"/>
          <w:lang w:eastAsia="ru-RU"/>
        </w:rPr>
      </w:pPr>
    </w:p>
    <w:p w14:paraId="0359E843" w14:textId="77777777" w:rsidR="00EF13F4" w:rsidRDefault="00EF13F4" w:rsidP="00690325">
      <w:pPr>
        <w:spacing w:after="0" w:line="240" w:lineRule="auto"/>
        <w:jc w:val="center"/>
        <w:rPr>
          <w:rFonts w:ascii="Times New Roman" w:eastAsia="Times New Roman" w:hAnsi="Times New Roman" w:cs="Times New Roman"/>
          <w:b/>
          <w:sz w:val="24"/>
          <w:szCs w:val="24"/>
          <w:lang w:eastAsia="ru-RU"/>
        </w:rPr>
        <w:sectPr w:rsidR="00EF13F4" w:rsidSect="000E4350">
          <w:type w:val="continuous"/>
          <w:pgSz w:w="11906" w:h="16838"/>
          <w:pgMar w:top="1134" w:right="850" w:bottom="1134" w:left="1701" w:header="709" w:footer="709" w:gutter="0"/>
          <w:cols w:space="708"/>
          <w:docGrid w:linePitch="360"/>
        </w:sectPr>
      </w:pPr>
    </w:p>
    <w:p w14:paraId="4F2CC7C4" w14:textId="54147484" w:rsidR="00D529BA" w:rsidRPr="00775282" w:rsidRDefault="00D529BA" w:rsidP="00EF13F4">
      <w:pPr>
        <w:spacing w:after="0"/>
        <w:ind w:firstLine="709"/>
        <w:jc w:val="center"/>
        <w:rPr>
          <w:rFonts w:ascii="Times New Roman" w:eastAsia="Times New Roman" w:hAnsi="Times New Roman" w:cs="Times New Roman"/>
          <w:b/>
          <w:sz w:val="24"/>
          <w:szCs w:val="24"/>
          <w:lang w:eastAsia="ru-RU"/>
        </w:rPr>
      </w:pPr>
      <w:r w:rsidRPr="00775282">
        <w:rPr>
          <w:rFonts w:ascii="Times New Roman" w:eastAsia="Times New Roman" w:hAnsi="Times New Roman" w:cs="Times New Roman"/>
          <w:b/>
          <w:sz w:val="24"/>
          <w:szCs w:val="24"/>
          <w:lang w:eastAsia="ru-RU"/>
        </w:rPr>
        <w:t>Глава 2. Атмосферный воздух</w:t>
      </w:r>
    </w:p>
    <w:bookmarkEnd w:id="0"/>
    <w:bookmarkEnd w:id="1"/>
    <w:bookmarkEnd w:id="2"/>
    <w:bookmarkEnd w:id="3"/>
    <w:p w14:paraId="03F87E94" w14:textId="77777777" w:rsidR="00D529BA" w:rsidRPr="00775282" w:rsidRDefault="00D529BA" w:rsidP="00EF13F4">
      <w:pPr>
        <w:autoSpaceDE w:val="0"/>
        <w:autoSpaceDN w:val="0"/>
        <w:adjustRightInd w:val="0"/>
        <w:spacing w:after="0"/>
        <w:ind w:firstLine="709"/>
        <w:jc w:val="center"/>
        <w:rPr>
          <w:rFonts w:ascii="Times New Roman" w:eastAsia="Times New Roman" w:hAnsi="Times New Roman" w:cs="Times New Roman"/>
          <w:sz w:val="24"/>
          <w:szCs w:val="24"/>
          <w:lang w:eastAsia="ru-RU"/>
        </w:rPr>
      </w:pPr>
    </w:p>
    <w:p w14:paraId="6F1C951B" w14:textId="77777777" w:rsidR="00D529BA" w:rsidRPr="00775282" w:rsidRDefault="00D529BA" w:rsidP="00EF13F4">
      <w:pPr>
        <w:spacing w:after="0"/>
        <w:ind w:firstLine="709"/>
        <w:jc w:val="center"/>
        <w:rPr>
          <w:rFonts w:ascii="Times New Roman" w:eastAsia="Times New Roman" w:hAnsi="Times New Roman" w:cs="Times New Roman"/>
          <w:b/>
          <w:sz w:val="24"/>
          <w:szCs w:val="24"/>
          <w:lang w:eastAsia="ru-RU"/>
        </w:rPr>
      </w:pPr>
      <w:r w:rsidRPr="00775282">
        <w:rPr>
          <w:rFonts w:ascii="Times New Roman" w:eastAsia="Times New Roman" w:hAnsi="Times New Roman" w:cs="Times New Roman"/>
          <w:b/>
          <w:sz w:val="24"/>
          <w:szCs w:val="24"/>
          <w:lang w:eastAsia="ru-RU"/>
        </w:rPr>
        <w:t>2.1 Состояние загрязнения атмосферы</w:t>
      </w:r>
    </w:p>
    <w:p w14:paraId="3691267E" w14:textId="77777777" w:rsidR="00D529BA" w:rsidRPr="00775282" w:rsidRDefault="00D529BA" w:rsidP="00EF13F4">
      <w:pPr>
        <w:spacing w:after="0"/>
        <w:ind w:firstLine="709"/>
        <w:rPr>
          <w:rFonts w:ascii="Times New Roman" w:eastAsia="Times New Roman" w:hAnsi="Times New Roman" w:cs="Times New Roman"/>
          <w:b/>
          <w:sz w:val="24"/>
          <w:szCs w:val="24"/>
          <w:lang w:eastAsia="ru-RU"/>
        </w:rPr>
      </w:pPr>
    </w:p>
    <w:p w14:paraId="797E8903" w14:textId="77777777" w:rsidR="00D529BA" w:rsidRPr="00775282" w:rsidRDefault="00D529BA" w:rsidP="00EF13F4">
      <w:pPr>
        <w:suppressAutoHyphens/>
        <w:spacing w:after="0"/>
        <w:ind w:firstLine="709"/>
        <w:jc w:val="both"/>
        <w:rPr>
          <w:rFonts w:ascii="Calibri" w:eastAsia="Calibri" w:hAnsi="Calibri" w:cs="Times New Roman"/>
          <w:lang w:eastAsia="zh-CN"/>
        </w:rPr>
      </w:pPr>
      <w:bookmarkStart w:id="4" w:name="_Toc285726953"/>
      <w:r w:rsidRPr="00775282">
        <w:rPr>
          <w:rFonts w:ascii="Times New Roman" w:eastAsia="Times New Roman" w:hAnsi="Times New Roman" w:cs="Times New Roman"/>
          <w:sz w:val="24"/>
          <w:szCs w:val="24"/>
          <w:lang w:eastAsia="ru-RU"/>
        </w:rPr>
        <w:t>В соответствии с утвержденными методиками и применением методологии оценки риска определен перечень приоритетных загрязнителей потенциально вредных химических соединений от стационарных источников выбросов для 5 городов Ивановской области: г. Иваново, г. Кинешма, г. Шуя, г. Тейково, г. Вичуга.</w:t>
      </w:r>
    </w:p>
    <w:p w14:paraId="065B1EBF" w14:textId="6CD3EA61" w:rsidR="00D529BA" w:rsidRPr="00775282" w:rsidRDefault="00D529BA" w:rsidP="00EF13F4">
      <w:pPr>
        <w:suppressAutoHyphens/>
        <w:autoSpaceDE w:val="0"/>
        <w:spacing w:after="0"/>
        <w:ind w:firstLine="709"/>
        <w:jc w:val="both"/>
        <w:rPr>
          <w:rFonts w:ascii="Calibri" w:eastAsia="Calibri" w:hAnsi="Calibri" w:cs="Times New Roman"/>
          <w:lang w:eastAsia="zh-CN"/>
        </w:rPr>
      </w:pPr>
      <w:r w:rsidRPr="00775282">
        <w:rPr>
          <w:rFonts w:ascii="Times New Roman" w:eastAsia="Times New Roman" w:hAnsi="Times New Roman" w:cs="Times New Roman"/>
          <w:sz w:val="24"/>
          <w:szCs w:val="24"/>
          <w:lang w:eastAsia="ru-RU"/>
        </w:rPr>
        <w:t>К приоритетным загрязнителям атмосферного воздуха от промышленных предприятий и автотранспорта можно отнести химические вещества: взвешенные вещества, серы диоксид, азота диоксид, углерода оксид, сажа, бенз(а)пирен, марганец и его соединения, бензол, этилбензол, хром (VI), свинец</w:t>
      </w:r>
      <w:r w:rsidR="00424CC1">
        <w:rPr>
          <w:rFonts w:ascii="Times New Roman" w:eastAsia="Times New Roman" w:hAnsi="Times New Roman" w:cs="Times New Roman"/>
          <w:sz w:val="24"/>
          <w:szCs w:val="24"/>
          <w:lang w:eastAsia="ru-RU"/>
        </w:rPr>
        <w:t xml:space="preserve"> и его соединения, формальдегид, фенол.</w:t>
      </w:r>
    </w:p>
    <w:p w14:paraId="70B7332A" w14:textId="03A541BD" w:rsidR="00D529BA" w:rsidRDefault="00D529BA" w:rsidP="00EF13F4">
      <w:pPr>
        <w:suppressAutoHyphens/>
        <w:spacing w:after="0"/>
        <w:ind w:firstLine="709"/>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Основными загрязнителями воздушного бассейна области остаются предприятия теплоэнергетики, предприятия химической отрасли, выбросы от которых составля</w:t>
      </w:r>
      <w:r w:rsidR="00CD6F31" w:rsidRPr="00775282">
        <w:rPr>
          <w:rFonts w:ascii="Times New Roman" w:eastAsia="Times New Roman" w:hAnsi="Times New Roman" w:cs="Times New Roman"/>
          <w:sz w:val="24"/>
          <w:szCs w:val="24"/>
          <w:lang w:eastAsia="ru-RU"/>
        </w:rPr>
        <w:t>ю</w:t>
      </w:r>
      <w:r w:rsidRPr="00775282">
        <w:rPr>
          <w:rFonts w:ascii="Times New Roman" w:eastAsia="Times New Roman" w:hAnsi="Times New Roman" w:cs="Times New Roman"/>
          <w:sz w:val="24"/>
          <w:szCs w:val="24"/>
          <w:lang w:eastAsia="ru-RU"/>
        </w:rPr>
        <w:t>т более 50% всех выбросов от стационарных источников. Также существенный вклад в загрязнение атмосферного воздуха области вносят предприятия текстильной, деревообрабатывающей, машиностроительной промышленности, а также, предприятия жилищно-коммунального хозяйства, имеющие на своём балансе крупные котельные, отапливающие населённые пункты</w:t>
      </w:r>
      <w:r w:rsidR="00424CC1">
        <w:rPr>
          <w:rFonts w:ascii="Times New Roman" w:eastAsia="Times New Roman" w:hAnsi="Times New Roman" w:cs="Times New Roman"/>
          <w:sz w:val="24"/>
          <w:szCs w:val="24"/>
          <w:lang w:eastAsia="ru-RU"/>
        </w:rPr>
        <w:t>.</w:t>
      </w:r>
    </w:p>
    <w:p w14:paraId="2A762404" w14:textId="77777777" w:rsidR="00301689" w:rsidRPr="00301689" w:rsidRDefault="00301689" w:rsidP="00EF13F4">
      <w:pPr>
        <w:suppressAutoHyphens/>
        <w:spacing w:after="0"/>
        <w:ind w:firstLine="709"/>
        <w:jc w:val="both"/>
        <w:rPr>
          <w:rFonts w:ascii="Times New Roman" w:eastAsia="Calibri" w:hAnsi="Times New Roman" w:cs="Times New Roman"/>
          <w:sz w:val="24"/>
          <w:lang w:eastAsia="zh-CN"/>
        </w:rPr>
      </w:pPr>
    </w:p>
    <w:p w14:paraId="6DB2F03F" w14:textId="2708BB3B" w:rsidR="00D529BA" w:rsidRDefault="00D529BA" w:rsidP="00EF13F4">
      <w:pPr>
        <w:keepNext/>
        <w:spacing w:after="0"/>
        <w:ind w:firstLine="709"/>
        <w:jc w:val="center"/>
        <w:outlineLvl w:val="1"/>
        <w:rPr>
          <w:rFonts w:ascii="Times New Roman" w:eastAsia="Calibri" w:hAnsi="Times New Roman" w:cs="Times New Roman"/>
          <w:b/>
          <w:sz w:val="24"/>
        </w:rPr>
      </w:pPr>
      <w:r w:rsidRPr="00775282">
        <w:rPr>
          <w:rFonts w:ascii="Times New Roman" w:eastAsia="Times New Roman" w:hAnsi="Times New Roman" w:cs="Times New Roman"/>
          <w:b/>
          <w:bCs/>
          <w:sz w:val="24"/>
          <w:szCs w:val="24"/>
          <w:lang w:eastAsia="ru-RU"/>
        </w:rPr>
        <w:t xml:space="preserve">2.2 </w:t>
      </w:r>
      <w:bookmarkEnd w:id="4"/>
      <w:r w:rsidRPr="00775282">
        <w:rPr>
          <w:rFonts w:ascii="Times New Roman" w:eastAsia="Calibri" w:hAnsi="Times New Roman" w:cs="Times New Roman"/>
          <w:b/>
          <w:sz w:val="24"/>
        </w:rPr>
        <w:t>Результаты наблюдения за состоянием атмосферного воздуха</w:t>
      </w:r>
    </w:p>
    <w:p w14:paraId="11507E87" w14:textId="77777777" w:rsidR="00301689" w:rsidRPr="00775282" w:rsidRDefault="00301689" w:rsidP="00EF13F4">
      <w:pPr>
        <w:keepNext/>
        <w:spacing w:after="0"/>
        <w:ind w:firstLine="709"/>
        <w:jc w:val="center"/>
        <w:outlineLvl w:val="1"/>
        <w:rPr>
          <w:rFonts w:ascii="Times New Roman" w:eastAsia="Calibri" w:hAnsi="Times New Roman" w:cs="Times New Roman"/>
          <w:b/>
          <w:sz w:val="24"/>
        </w:rPr>
      </w:pPr>
    </w:p>
    <w:p w14:paraId="04B789DD" w14:textId="77777777" w:rsidR="00D529BA" w:rsidRPr="00775282" w:rsidRDefault="00D529BA" w:rsidP="00EF13F4">
      <w:pPr>
        <w:suppressAutoHyphens/>
        <w:spacing w:after="0"/>
        <w:ind w:firstLine="709"/>
        <w:jc w:val="both"/>
        <w:rPr>
          <w:rFonts w:ascii="Times New Roman" w:eastAsia="Calibri" w:hAnsi="Times New Roman" w:cs="Times New Roman"/>
          <w:sz w:val="24"/>
          <w:szCs w:val="24"/>
          <w:lang w:eastAsia="zh-CN"/>
        </w:rPr>
      </w:pPr>
      <w:r w:rsidRPr="00775282">
        <w:rPr>
          <w:rFonts w:ascii="Times New Roman" w:eastAsia="Calibri" w:hAnsi="Times New Roman" w:cs="Times New Roman"/>
          <w:sz w:val="24"/>
          <w:szCs w:val="24"/>
          <w:lang w:eastAsia="zh-CN"/>
        </w:rPr>
        <w:t xml:space="preserve">Наблюдения за уровнем загрязнения атмосферы осуществляют на постах. </w:t>
      </w:r>
      <w:r w:rsidRPr="00775282">
        <w:rPr>
          <w:rFonts w:ascii="Times New Roman" w:eastAsia="Calibri" w:hAnsi="Times New Roman" w:cs="Times New Roman"/>
          <w:i/>
          <w:sz w:val="24"/>
          <w:szCs w:val="24"/>
          <w:lang w:eastAsia="zh-CN"/>
        </w:rPr>
        <w:t>Постом наблюдения</w:t>
      </w:r>
      <w:r w:rsidRPr="00775282">
        <w:rPr>
          <w:rFonts w:ascii="Times New Roman" w:eastAsia="Calibri" w:hAnsi="Times New Roman" w:cs="Times New Roman"/>
          <w:sz w:val="24"/>
          <w:szCs w:val="24"/>
          <w:lang w:eastAsia="zh-CN"/>
        </w:rPr>
        <w:t xml:space="preserve"> является выбранное место (точка местности), на котором размещают павильон или автомобиль, оборудованные соответствующими приборами.</w:t>
      </w:r>
    </w:p>
    <w:p w14:paraId="1030A932" w14:textId="77777777" w:rsidR="00D529BA" w:rsidRPr="00775282" w:rsidRDefault="00D529BA" w:rsidP="00EF13F4">
      <w:pPr>
        <w:suppressAutoHyphens/>
        <w:spacing w:after="0"/>
        <w:ind w:firstLine="709"/>
        <w:jc w:val="both"/>
        <w:rPr>
          <w:rFonts w:ascii="Times New Roman" w:eastAsia="Calibri" w:hAnsi="Times New Roman" w:cs="Times New Roman"/>
          <w:sz w:val="24"/>
          <w:szCs w:val="24"/>
          <w:lang w:eastAsia="zh-CN"/>
        </w:rPr>
      </w:pPr>
      <w:r w:rsidRPr="00775282">
        <w:rPr>
          <w:rFonts w:ascii="Times New Roman" w:eastAsia="Calibri" w:hAnsi="Times New Roman" w:cs="Times New Roman"/>
          <w:sz w:val="24"/>
          <w:szCs w:val="24"/>
          <w:lang w:eastAsia="zh-CN"/>
        </w:rPr>
        <w:t xml:space="preserve">Устанавливаются посты наблюдений трех категорий: стационарные, маршрутные, передвижные (подфакельные). </w:t>
      </w:r>
      <w:r w:rsidRPr="00775282">
        <w:rPr>
          <w:rFonts w:ascii="Times New Roman" w:eastAsia="Calibri" w:hAnsi="Times New Roman" w:cs="Times New Roman"/>
          <w:i/>
          <w:sz w:val="24"/>
          <w:szCs w:val="24"/>
          <w:lang w:eastAsia="zh-CN"/>
        </w:rPr>
        <w:t>Стационарный пост</w:t>
      </w:r>
      <w:r w:rsidRPr="00775282">
        <w:rPr>
          <w:rFonts w:ascii="Times New Roman" w:eastAsia="Calibri" w:hAnsi="Times New Roman" w:cs="Times New Roman"/>
          <w:sz w:val="24"/>
          <w:szCs w:val="24"/>
          <w:lang w:eastAsia="zh-CN"/>
        </w:rPr>
        <w:t xml:space="preserve"> предназначен для обеспечения непрерывной регистрации содержания загрязняющих веществ или регулярного отбора проб воздуха для последующего анализа. Из числа стационарных постов выделяются </w:t>
      </w:r>
      <w:r w:rsidRPr="00775282">
        <w:rPr>
          <w:rFonts w:ascii="Times New Roman" w:eastAsia="Calibri" w:hAnsi="Times New Roman" w:cs="Times New Roman"/>
          <w:i/>
          <w:sz w:val="24"/>
          <w:szCs w:val="24"/>
          <w:lang w:eastAsia="zh-CN"/>
        </w:rPr>
        <w:t>опорные стационарные посты</w:t>
      </w:r>
      <w:r w:rsidRPr="00775282">
        <w:rPr>
          <w:rFonts w:ascii="Times New Roman" w:eastAsia="Calibri" w:hAnsi="Times New Roman" w:cs="Times New Roman"/>
          <w:sz w:val="24"/>
          <w:szCs w:val="24"/>
          <w:lang w:eastAsia="zh-CN"/>
        </w:rPr>
        <w:t>, которые предназначены для выявления долговременных изменений содержания основных и наиболее распространенных специфических загрязняющих веществ.</w:t>
      </w:r>
    </w:p>
    <w:p w14:paraId="35D7A8B3" w14:textId="77777777" w:rsidR="00D529BA" w:rsidRPr="00775282" w:rsidRDefault="00D529BA" w:rsidP="00EF13F4">
      <w:pPr>
        <w:suppressAutoHyphens/>
        <w:spacing w:after="0"/>
        <w:ind w:firstLine="709"/>
        <w:jc w:val="both"/>
        <w:rPr>
          <w:rFonts w:ascii="Times New Roman" w:eastAsia="Calibri" w:hAnsi="Times New Roman" w:cs="Times New Roman"/>
          <w:sz w:val="24"/>
          <w:szCs w:val="24"/>
          <w:lang w:eastAsia="zh-CN"/>
        </w:rPr>
      </w:pPr>
      <w:r w:rsidRPr="00775282">
        <w:rPr>
          <w:rFonts w:ascii="Times New Roman" w:eastAsia="Calibri" w:hAnsi="Times New Roman" w:cs="Times New Roman"/>
          <w:i/>
          <w:sz w:val="24"/>
          <w:szCs w:val="24"/>
          <w:lang w:eastAsia="zh-CN"/>
        </w:rPr>
        <w:t>Маршрутный пост</w:t>
      </w:r>
      <w:r w:rsidRPr="00775282">
        <w:rPr>
          <w:rFonts w:ascii="Times New Roman" w:eastAsia="Calibri" w:hAnsi="Times New Roman" w:cs="Times New Roman"/>
          <w:sz w:val="24"/>
          <w:szCs w:val="24"/>
          <w:lang w:eastAsia="zh-CN"/>
        </w:rPr>
        <w:t xml:space="preserve"> предназначен для регулярного отбора проб воздуха, когда невозможно (нецелесообразно) установить стационарный пост или необходимо более детально изучить состояние загрязнения воздуха в отдельных районах, например в новых жилых районах.</w:t>
      </w:r>
    </w:p>
    <w:p w14:paraId="2D6FA415" w14:textId="77777777" w:rsidR="00D529BA" w:rsidRPr="00775282" w:rsidRDefault="00D529BA" w:rsidP="00EF13F4">
      <w:pPr>
        <w:suppressAutoHyphens/>
        <w:spacing w:after="0"/>
        <w:ind w:firstLine="709"/>
        <w:jc w:val="both"/>
        <w:rPr>
          <w:rFonts w:ascii="Times New Roman" w:eastAsia="Calibri" w:hAnsi="Times New Roman" w:cs="Times New Roman"/>
          <w:sz w:val="24"/>
          <w:szCs w:val="24"/>
          <w:lang w:eastAsia="zh-CN"/>
        </w:rPr>
      </w:pPr>
      <w:r w:rsidRPr="00775282">
        <w:rPr>
          <w:rFonts w:ascii="Times New Roman" w:eastAsia="Calibri" w:hAnsi="Times New Roman" w:cs="Times New Roman"/>
          <w:i/>
          <w:sz w:val="24"/>
          <w:szCs w:val="24"/>
          <w:lang w:eastAsia="zh-CN"/>
        </w:rPr>
        <w:t>Передвижной (подфакельный) пост</w:t>
      </w:r>
      <w:r w:rsidRPr="00775282">
        <w:rPr>
          <w:rFonts w:ascii="Times New Roman" w:eastAsia="Calibri" w:hAnsi="Times New Roman" w:cs="Times New Roman"/>
          <w:sz w:val="24"/>
          <w:szCs w:val="24"/>
          <w:lang w:eastAsia="zh-CN"/>
        </w:rPr>
        <w:t xml:space="preserve"> предназначен для отбора проб под дымовым (газовым) факелом с целью выявления зоны влияния данного источника промышленных выбросов. Стационарные посты оборудованы специальными павильонами, которые устанавливают в заранее выбранных местах. Наблюдения на маршрутных постах проводятся с помощью передвижной лаборатории, которая оснащена необходимым оборудованием и приборами. Маршрутные посты также устанавливают в заранее выбранных точках. Одна машина за рабочий день объезжает 4-5 точек. Порядок объезда автомашиной выбранных маршрутных постов должен быть одним и тем же, чтобы обеспечить определение концентраций примесей в постоянные сроки. Наблюдения под факелом предприятия проводятся также с помощью оборудованной автомашины. Подфакельные посты представляют собой точки, расположенные на фиксированных расстояниях от источника. Они перемещаются в соответствии с направлением факела обследуемого источника выбросов.</w:t>
      </w:r>
    </w:p>
    <w:p w14:paraId="2EF6974A" w14:textId="47D85AED" w:rsidR="00D529BA" w:rsidRPr="00775282" w:rsidRDefault="00D529BA" w:rsidP="00EF13F4">
      <w:pPr>
        <w:suppressAutoHyphens/>
        <w:spacing w:after="0"/>
        <w:ind w:firstLine="709"/>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На территории Ивановской области в 202</w:t>
      </w:r>
      <w:r w:rsidR="003E3953">
        <w:rPr>
          <w:rFonts w:ascii="Times New Roman" w:eastAsia="Times New Roman" w:hAnsi="Times New Roman" w:cs="Times New Roman"/>
          <w:sz w:val="24"/>
          <w:szCs w:val="24"/>
          <w:lang w:eastAsia="ru-RU"/>
        </w:rPr>
        <w:t>4</w:t>
      </w:r>
      <w:r w:rsidRPr="00775282">
        <w:rPr>
          <w:rFonts w:ascii="Times New Roman" w:eastAsia="Times New Roman" w:hAnsi="Times New Roman" w:cs="Times New Roman"/>
          <w:sz w:val="24"/>
          <w:szCs w:val="24"/>
          <w:lang w:eastAsia="ru-RU"/>
        </w:rPr>
        <w:t xml:space="preserve"> году наблюдение за состоянием атмосферного воздуха осуществлял Ивановский ЦГМС – филиал ФГБУ «Центральное УГМС».</w:t>
      </w:r>
    </w:p>
    <w:p w14:paraId="4516CDAC" w14:textId="77777777" w:rsidR="00D529BA" w:rsidRPr="00775282" w:rsidRDefault="00D529BA" w:rsidP="00EF13F4">
      <w:pPr>
        <w:suppressAutoHyphens/>
        <w:spacing w:after="0"/>
        <w:ind w:firstLine="709"/>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Согласно п. 2.2 РД 52.04.186-89 посты в г. Иваново расположены в тех жилых районах, где возможны наибольшие средние уровни загрязнения. Станции 1 и 2 (г. Иваново) можно отнести к «городским фоновым». Это деление является условным, так как застройка и размещение предприятий не позволяют сделать четкого деления районов. Станция в г. Приволжск относится к категории «городская фоновая».</w:t>
      </w:r>
    </w:p>
    <w:p w14:paraId="16DD0685" w14:textId="77777777" w:rsidR="00D529BA" w:rsidRPr="00775282" w:rsidRDefault="00D529BA" w:rsidP="00EF13F4">
      <w:pPr>
        <w:suppressAutoHyphens/>
        <w:autoSpaceDE w:val="0"/>
        <w:spacing w:after="0"/>
        <w:ind w:firstLine="709"/>
        <w:jc w:val="both"/>
        <w:rPr>
          <w:rFonts w:ascii="Times New Roman" w:eastAsia="Times New Roman" w:hAnsi="Times New Roman" w:cs="Times New Roman"/>
          <w:sz w:val="24"/>
          <w:szCs w:val="24"/>
          <w:lang w:eastAsia="zh-CN"/>
        </w:rPr>
      </w:pPr>
      <w:r w:rsidRPr="00775282">
        <w:rPr>
          <w:rFonts w:ascii="Times New Roman" w:eastAsia="Times New Roman" w:hAnsi="Times New Roman" w:cs="Times New Roman"/>
          <w:sz w:val="24"/>
          <w:szCs w:val="24"/>
          <w:lang w:eastAsia="zh-CN"/>
        </w:rPr>
        <w:t>Для совершенствования системы государственного экологического мониторинга атмосферного воздуха в Ивановском ЦГМС используются прогнозы:</w:t>
      </w:r>
    </w:p>
    <w:p w14:paraId="384FD749" w14:textId="77777777" w:rsidR="00D529BA" w:rsidRPr="00775282" w:rsidRDefault="00D529BA" w:rsidP="00EF13F4">
      <w:pPr>
        <w:suppressAutoHyphens/>
        <w:autoSpaceDE w:val="0"/>
        <w:spacing w:after="0"/>
        <w:ind w:firstLine="709"/>
        <w:jc w:val="both"/>
        <w:rPr>
          <w:rFonts w:ascii="Times New Roman" w:eastAsia="Times New Roman" w:hAnsi="Times New Roman" w:cs="Times New Roman"/>
          <w:sz w:val="24"/>
          <w:szCs w:val="24"/>
          <w:lang w:eastAsia="zh-CN"/>
        </w:rPr>
      </w:pPr>
      <w:r w:rsidRPr="00775282">
        <w:rPr>
          <w:rFonts w:ascii="Times New Roman" w:eastAsia="Times New Roman" w:hAnsi="Times New Roman" w:cs="Times New Roman"/>
          <w:sz w:val="24"/>
          <w:szCs w:val="24"/>
          <w:lang w:eastAsia="zh-CN"/>
        </w:rPr>
        <w:lastRenderedPageBreak/>
        <w:t xml:space="preserve">- </w:t>
      </w:r>
      <w:r w:rsidRPr="00775282">
        <w:rPr>
          <w:rFonts w:ascii="Times New Roman" w:eastAsia="Times New Roman" w:hAnsi="Times New Roman" w:cs="Times New Roman"/>
          <w:bCs/>
          <w:sz w:val="24"/>
          <w:szCs w:val="24"/>
          <w:lang w:eastAsia="zh-CN"/>
        </w:rPr>
        <w:t>МПРЗ</w:t>
      </w:r>
      <w:r w:rsidRPr="00775282">
        <w:rPr>
          <w:rFonts w:ascii="Times New Roman" w:eastAsia="Times New Roman" w:hAnsi="Times New Roman" w:cs="Times New Roman"/>
          <w:sz w:val="24"/>
          <w:szCs w:val="24"/>
          <w:lang w:eastAsia="zh-CN"/>
        </w:rPr>
        <w:t xml:space="preserve"> - метеорологического показателя рассеивания и загрязнения приземного воздуха. Метод расчета МПРЗ разработан в ФГБУ «Гидрометцентр России», основан на учете скорости переноса в пограничном слое атмосферы, типа термической устойчивости и осадков. </w:t>
      </w:r>
    </w:p>
    <w:p w14:paraId="6A02E37C" w14:textId="77777777" w:rsidR="00D529BA" w:rsidRPr="00775282" w:rsidRDefault="00D529BA" w:rsidP="00EF13F4">
      <w:pPr>
        <w:suppressAutoHyphens/>
        <w:autoSpaceDE w:val="0"/>
        <w:spacing w:after="0"/>
        <w:ind w:firstLine="709"/>
        <w:jc w:val="both"/>
        <w:rPr>
          <w:rFonts w:ascii="Times New Roman" w:eastAsia="Times New Roman" w:hAnsi="Times New Roman" w:cs="Times New Roman"/>
          <w:sz w:val="24"/>
          <w:szCs w:val="24"/>
          <w:lang w:eastAsia="zh-CN"/>
        </w:rPr>
      </w:pPr>
      <w:r w:rsidRPr="00775282">
        <w:rPr>
          <w:rFonts w:ascii="Times New Roman" w:eastAsia="Times New Roman" w:hAnsi="Times New Roman" w:cs="Times New Roman"/>
          <w:sz w:val="24"/>
          <w:szCs w:val="24"/>
          <w:lang w:eastAsia="zh-CN"/>
        </w:rPr>
        <w:t>- «Экспериментальный прогноз концентраций загрязняющих веществ в центральном регионе» выпускаемый ФГБУ «Гидрометцентр России». Экспериментальный прогноз полей концентраций загрязняющих веществ создан на основе региональной химической транспортной модели CHIMERE с усвоением метеорологической информации модели атмосферы COSMO-RU7.</w:t>
      </w:r>
    </w:p>
    <w:p w14:paraId="0BDDEF55" w14:textId="77777777" w:rsidR="00D529BA" w:rsidRPr="00775282" w:rsidRDefault="00D529BA" w:rsidP="00EF13F4">
      <w:pPr>
        <w:suppressAutoHyphens/>
        <w:autoSpaceDE w:val="0"/>
        <w:spacing w:after="0"/>
        <w:ind w:firstLine="709"/>
        <w:jc w:val="both"/>
        <w:rPr>
          <w:rFonts w:ascii="Times New Roman" w:eastAsia="Times New Roman" w:hAnsi="Times New Roman" w:cs="Times New Roman"/>
          <w:sz w:val="24"/>
          <w:szCs w:val="24"/>
          <w:lang w:eastAsia="zh-CN"/>
        </w:rPr>
      </w:pPr>
      <w:r w:rsidRPr="00775282">
        <w:rPr>
          <w:rFonts w:ascii="Times New Roman" w:eastAsia="Times New Roman" w:hAnsi="Times New Roman" w:cs="Times New Roman"/>
          <w:sz w:val="24"/>
          <w:szCs w:val="24"/>
          <w:lang w:eastAsia="zh-CN"/>
        </w:rPr>
        <w:t>Совершенствование прогнозирования чрезвычайных ситуаций природного и техногенного характера, связанных с опасными явлениями (ОЯ) погоды невозможны без новейших научных разработок, мезомасштабных и региональных моделей атмосферы.</w:t>
      </w:r>
    </w:p>
    <w:p w14:paraId="4F223C22" w14:textId="77777777" w:rsidR="00D529BA" w:rsidRPr="00775282" w:rsidRDefault="00D529BA" w:rsidP="00EF13F4">
      <w:pPr>
        <w:widowControl w:val="0"/>
        <w:shd w:val="clear" w:color="auto" w:fill="FFFFFF"/>
        <w:suppressAutoHyphens/>
        <w:overflowPunct w:val="0"/>
        <w:autoSpaceDE w:val="0"/>
        <w:spacing w:after="0"/>
        <w:ind w:firstLine="709"/>
        <w:jc w:val="both"/>
        <w:textAlignment w:val="baseline"/>
        <w:rPr>
          <w:rFonts w:ascii="Times New Roman" w:eastAsia="Times New Roman" w:hAnsi="Times New Roman" w:cs="Times New Roman"/>
          <w:sz w:val="24"/>
          <w:szCs w:val="24"/>
          <w:lang w:eastAsia="zh-CN"/>
        </w:rPr>
      </w:pPr>
      <w:r w:rsidRPr="00775282">
        <w:rPr>
          <w:rFonts w:ascii="Times New Roman" w:eastAsia="Times New Roman" w:hAnsi="Times New Roman" w:cs="Times New Roman"/>
          <w:sz w:val="24"/>
          <w:szCs w:val="24"/>
          <w:shd w:val="clear" w:color="auto" w:fill="FFFFFF"/>
          <w:lang w:eastAsia="ru-RU" w:bidi="ru-RU"/>
        </w:rPr>
        <w:t>Для совершенствования системы государственного экологического мониторинга Ивановского ЦГМС оснащается новым современным оборудованием. При этом повышается уровень и качество проводимых наблюдений.</w:t>
      </w:r>
    </w:p>
    <w:p w14:paraId="6F69D4AB" w14:textId="77777777" w:rsidR="00D529BA" w:rsidRPr="00775282" w:rsidRDefault="00D529BA" w:rsidP="00EF13F4">
      <w:pPr>
        <w:widowControl w:val="0"/>
        <w:shd w:val="clear" w:color="auto" w:fill="FFFFFF"/>
        <w:suppressAutoHyphens/>
        <w:overflowPunct w:val="0"/>
        <w:autoSpaceDE w:val="0"/>
        <w:spacing w:after="0"/>
        <w:ind w:firstLine="709"/>
        <w:jc w:val="both"/>
        <w:textAlignment w:val="baseline"/>
        <w:rPr>
          <w:rFonts w:ascii="Times New Roman" w:eastAsia="Times New Roman" w:hAnsi="Times New Roman" w:cs="Times New Roman"/>
          <w:sz w:val="24"/>
          <w:szCs w:val="24"/>
          <w:lang w:eastAsia="zh-CN"/>
        </w:rPr>
      </w:pPr>
      <w:r w:rsidRPr="00775282">
        <w:rPr>
          <w:rFonts w:ascii="Times New Roman" w:eastAsia="Times New Roman" w:hAnsi="Times New Roman" w:cs="Times New Roman"/>
          <w:sz w:val="24"/>
          <w:szCs w:val="24"/>
          <w:shd w:val="clear" w:color="auto" w:fill="FFFFFF"/>
          <w:lang w:eastAsia="ru-RU" w:bidi="ru-RU"/>
        </w:rPr>
        <w:t>С 2019 г. в работе КЛМС Ивановского ЦГМС используется новый спектрометр атомно-абсорбционный МГА-915 и другое современное оборудование.</w:t>
      </w:r>
    </w:p>
    <w:p w14:paraId="775825B1" w14:textId="2F003D06" w:rsidR="00D529BA" w:rsidRPr="00A336CF" w:rsidRDefault="00D529BA" w:rsidP="00EF13F4">
      <w:pPr>
        <w:suppressAutoHyphens/>
        <w:spacing w:after="0"/>
        <w:ind w:firstLine="709"/>
        <w:jc w:val="both"/>
        <w:rPr>
          <w:rFonts w:ascii="Calibri" w:eastAsia="Calibri" w:hAnsi="Calibri" w:cs="Times New Roman"/>
          <w:lang w:eastAsia="zh-CN"/>
        </w:rPr>
      </w:pPr>
      <w:r w:rsidRPr="00A336CF">
        <w:rPr>
          <w:rFonts w:ascii="Times New Roman" w:eastAsia="Times New Roman" w:hAnsi="Times New Roman" w:cs="Times New Roman"/>
          <w:sz w:val="24"/>
          <w:szCs w:val="24"/>
          <w:lang w:eastAsia="ru-RU"/>
        </w:rPr>
        <w:t>В 202</w:t>
      </w:r>
      <w:r w:rsidR="005A42D5" w:rsidRPr="00A336CF">
        <w:rPr>
          <w:rFonts w:ascii="Times New Roman" w:eastAsia="Times New Roman" w:hAnsi="Times New Roman" w:cs="Times New Roman"/>
          <w:sz w:val="24"/>
          <w:szCs w:val="24"/>
          <w:lang w:eastAsia="ru-RU"/>
        </w:rPr>
        <w:t>4</w:t>
      </w:r>
      <w:r w:rsidRPr="00A336CF">
        <w:rPr>
          <w:rFonts w:ascii="Times New Roman" w:eastAsia="Times New Roman" w:hAnsi="Times New Roman" w:cs="Times New Roman"/>
          <w:sz w:val="24"/>
          <w:szCs w:val="24"/>
          <w:lang w:eastAsia="ru-RU"/>
        </w:rPr>
        <w:t xml:space="preserve"> году эксплуатация ПОСТа проводилась в период с </w:t>
      </w:r>
      <w:r w:rsidR="00A336CF" w:rsidRPr="00A336CF">
        <w:rPr>
          <w:rFonts w:ascii="Times New Roman" w:eastAsia="Times New Roman" w:hAnsi="Times New Roman" w:cs="Times New Roman"/>
          <w:sz w:val="24"/>
          <w:szCs w:val="24"/>
          <w:lang w:eastAsia="ru-RU"/>
        </w:rPr>
        <w:t>30</w:t>
      </w:r>
      <w:r w:rsidRPr="00A336CF">
        <w:rPr>
          <w:rFonts w:ascii="Times New Roman" w:eastAsia="Times New Roman" w:hAnsi="Times New Roman" w:cs="Times New Roman"/>
          <w:sz w:val="24"/>
          <w:szCs w:val="24"/>
          <w:lang w:eastAsia="ru-RU"/>
        </w:rPr>
        <w:t>.0</w:t>
      </w:r>
      <w:r w:rsidR="002E217F" w:rsidRPr="00A336CF">
        <w:rPr>
          <w:rFonts w:ascii="Times New Roman" w:eastAsia="Times New Roman" w:hAnsi="Times New Roman" w:cs="Times New Roman"/>
          <w:sz w:val="24"/>
          <w:szCs w:val="24"/>
          <w:lang w:eastAsia="ru-RU"/>
        </w:rPr>
        <w:t>7</w:t>
      </w:r>
      <w:r w:rsidRPr="00A336CF">
        <w:rPr>
          <w:rFonts w:ascii="Times New Roman" w:eastAsia="Times New Roman" w:hAnsi="Times New Roman" w:cs="Times New Roman"/>
          <w:sz w:val="24"/>
          <w:szCs w:val="24"/>
          <w:lang w:eastAsia="ru-RU"/>
        </w:rPr>
        <w:t>.202</w:t>
      </w:r>
      <w:r w:rsidR="00945C9B" w:rsidRPr="00A336CF">
        <w:rPr>
          <w:rFonts w:ascii="Times New Roman" w:eastAsia="Times New Roman" w:hAnsi="Times New Roman" w:cs="Times New Roman"/>
          <w:sz w:val="24"/>
          <w:szCs w:val="24"/>
          <w:lang w:eastAsia="ru-RU"/>
        </w:rPr>
        <w:t>4</w:t>
      </w:r>
      <w:r w:rsidRPr="00A336CF">
        <w:rPr>
          <w:rFonts w:ascii="Times New Roman" w:eastAsia="Times New Roman" w:hAnsi="Times New Roman" w:cs="Times New Roman"/>
          <w:sz w:val="24"/>
          <w:szCs w:val="24"/>
          <w:lang w:eastAsia="ru-RU"/>
        </w:rPr>
        <w:t xml:space="preserve"> по </w:t>
      </w:r>
      <w:r w:rsidR="00A336CF" w:rsidRPr="00A336CF">
        <w:rPr>
          <w:rFonts w:ascii="Times New Roman" w:eastAsia="Times New Roman" w:hAnsi="Times New Roman" w:cs="Times New Roman"/>
          <w:sz w:val="24"/>
          <w:szCs w:val="24"/>
          <w:lang w:eastAsia="ru-RU"/>
        </w:rPr>
        <w:t>07</w:t>
      </w:r>
      <w:r w:rsidRPr="00A336CF">
        <w:rPr>
          <w:rFonts w:ascii="Times New Roman" w:eastAsia="Times New Roman" w:hAnsi="Times New Roman" w:cs="Times New Roman"/>
          <w:sz w:val="24"/>
          <w:szCs w:val="24"/>
          <w:lang w:eastAsia="ru-RU"/>
        </w:rPr>
        <w:t>.1</w:t>
      </w:r>
      <w:r w:rsidR="002E217F" w:rsidRPr="00A336CF">
        <w:rPr>
          <w:rFonts w:ascii="Times New Roman" w:eastAsia="Times New Roman" w:hAnsi="Times New Roman" w:cs="Times New Roman"/>
          <w:sz w:val="24"/>
          <w:szCs w:val="24"/>
          <w:lang w:eastAsia="ru-RU"/>
        </w:rPr>
        <w:t>1</w:t>
      </w:r>
      <w:r w:rsidRPr="00A336CF">
        <w:rPr>
          <w:rFonts w:ascii="Times New Roman" w:eastAsia="Times New Roman" w:hAnsi="Times New Roman" w:cs="Times New Roman"/>
          <w:sz w:val="24"/>
          <w:szCs w:val="24"/>
          <w:lang w:eastAsia="ru-RU"/>
        </w:rPr>
        <w:t>.202</w:t>
      </w:r>
      <w:r w:rsidR="00945C9B" w:rsidRPr="00A336CF">
        <w:rPr>
          <w:rFonts w:ascii="Times New Roman" w:eastAsia="Times New Roman" w:hAnsi="Times New Roman" w:cs="Times New Roman"/>
          <w:sz w:val="24"/>
          <w:szCs w:val="24"/>
          <w:lang w:eastAsia="ru-RU"/>
        </w:rPr>
        <w:t>4</w:t>
      </w:r>
      <w:r w:rsidRPr="00A336CF">
        <w:rPr>
          <w:rFonts w:ascii="Times New Roman" w:eastAsia="Times New Roman" w:hAnsi="Times New Roman" w:cs="Times New Roman"/>
          <w:sz w:val="24"/>
          <w:szCs w:val="24"/>
          <w:lang w:eastAsia="ru-RU"/>
        </w:rPr>
        <w:t>.</w:t>
      </w:r>
    </w:p>
    <w:p w14:paraId="0BAAF722" w14:textId="0BB64249" w:rsidR="00D529BA" w:rsidRPr="00775282" w:rsidRDefault="00D529BA" w:rsidP="00EF13F4">
      <w:pPr>
        <w:suppressAutoHyphens/>
        <w:spacing w:after="0"/>
        <w:ind w:firstLine="709"/>
        <w:jc w:val="both"/>
        <w:rPr>
          <w:rFonts w:ascii="Calibri" w:eastAsia="Calibri" w:hAnsi="Calibri" w:cs="Times New Roman"/>
          <w:lang w:eastAsia="zh-CN"/>
        </w:rPr>
      </w:pPr>
      <w:r w:rsidRPr="00775282">
        <w:rPr>
          <w:rFonts w:ascii="Times New Roman" w:eastAsia="Times New Roman" w:hAnsi="Times New Roman" w:cs="Times New Roman"/>
          <w:sz w:val="24"/>
          <w:szCs w:val="24"/>
          <w:lang w:eastAsia="ru-RU"/>
        </w:rPr>
        <w:t xml:space="preserve">Количественный химический анализ проб атмосферного воздуха проводился для определения 10 загрязняющих веществ: </w:t>
      </w:r>
      <w:r w:rsidR="00FC4FF9" w:rsidRPr="00775282">
        <w:rPr>
          <w:rFonts w:ascii="Times New Roman" w:eastAsia="Times New Roman" w:hAnsi="Times New Roman" w:cs="Times New Roman"/>
          <w:sz w:val="24"/>
          <w:szCs w:val="24"/>
          <w:lang w:eastAsia="ru-RU"/>
        </w:rPr>
        <w:t>пыль (</w:t>
      </w:r>
      <w:r w:rsidRPr="00775282">
        <w:rPr>
          <w:rFonts w:ascii="Times New Roman" w:eastAsia="Times New Roman" w:hAnsi="Times New Roman" w:cs="Times New Roman"/>
          <w:sz w:val="24"/>
          <w:szCs w:val="24"/>
          <w:lang w:eastAsia="ru-RU"/>
        </w:rPr>
        <w:t>взвешенные вещества</w:t>
      </w:r>
      <w:r w:rsidR="00FC4FF9" w:rsidRPr="00775282">
        <w:rPr>
          <w:rFonts w:ascii="Times New Roman" w:eastAsia="Times New Roman" w:hAnsi="Times New Roman" w:cs="Times New Roman"/>
          <w:sz w:val="24"/>
          <w:szCs w:val="24"/>
          <w:lang w:eastAsia="ru-RU"/>
        </w:rPr>
        <w:t>)</w:t>
      </w:r>
      <w:r w:rsidRPr="00775282">
        <w:rPr>
          <w:rFonts w:ascii="Times New Roman" w:eastAsia="Times New Roman" w:hAnsi="Times New Roman" w:cs="Times New Roman"/>
          <w:sz w:val="24"/>
          <w:szCs w:val="24"/>
          <w:lang w:eastAsia="ru-RU"/>
        </w:rPr>
        <w:t xml:space="preserve">, диоксид серы, оксид </w:t>
      </w:r>
      <w:r w:rsidRPr="00775282">
        <w:rPr>
          <w:rFonts w:ascii="Times New Roman" w:eastAsia="Times New Roman" w:hAnsi="Times New Roman" w:cs="Times New Roman"/>
          <w:sz w:val="24"/>
          <w:szCs w:val="24"/>
          <w:lang w:eastAsia="ru-RU"/>
        </w:rPr>
        <w:lastRenderedPageBreak/>
        <w:t>углерода, диоксид азота, оксид азота, фенол, формальдегид, сажа, предельные углеводороды С12-С19, сероводород.</w:t>
      </w:r>
    </w:p>
    <w:p w14:paraId="38D78255" w14:textId="61C6D63E" w:rsidR="00D529BA" w:rsidRPr="00775282" w:rsidRDefault="00D529BA" w:rsidP="00EF13F4">
      <w:pPr>
        <w:suppressAutoHyphens/>
        <w:spacing w:after="0"/>
        <w:ind w:firstLine="709"/>
        <w:jc w:val="both"/>
        <w:rPr>
          <w:rFonts w:ascii="Calibri" w:eastAsia="Calibri" w:hAnsi="Calibri" w:cs="Times New Roman"/>
          <w:lang w:eastAsia="zh-CN"/>
        </w:rPr>
      </w:pPr>
      <w:r w:rsidRPr="00775282">
        <w:rPr>
          <w:rFonts w:ascii="Times New Roman" w:eastAsia="Times New Roman" w:hAnsi="Times New Roman" w:cs="Times New Roman"/>
          <w:sz w:val="24"/>
          <w:szCs w:val="24"/>
          <w:lang w:eastAsia="ru-RU"/>
        </w:rPr>
        <w:t>Перечень веществ для измерения был установлен на основе сведений о составе и характере выбросов от источников загрязнения в городе и метеорологических условиях рассеивания примесей. Были определены вещества, которые выбрасываются предприятиями города, и оценена возможность превышения предельно-допустимых концентраций этих веществ.</w:t>
      </w:r>
    </w:p>
    <w:p w14:paraId="3EAFCC73" w14:textId="77777777" w:rsidR="00D529BA" w:rsidRPr="00775282" w:rsidRDefault="00D529BA" w:rsidP="00EF13F4">
      <w:pPr>
        <w:suppressAutoHyphens/>
        <w:spacing w:after="0"/>
        <w:ind w:firstLine="709"/>
        <w:jc w:val="both"/>
        <w:rPr>
          <w:rFonts w:ascii="Calibri" w:eastAsia="Calibri" w:hAnsi="Calibri" w:cs="Times New Roman"/>
          <w:lang w:eastAsia="zh-CN"/>
        </w:rPr>
      </w:pPr>
      <w:r w:rsidRPr="00775282">
        <w:rPr>
          <w:rFonts w:ascii="Times New Roman" w:eastAsia="Times New Roman" w:hAnsi="Times New Roman" w:cs="Times New Roman"/>
          <w:sz w:val="24"/>
          <w:szCs w:val="24"/>
          <w:lang w:eastAsia="ru-RU"/>
        </w:rPr>
        <w:t>Отбор проб осуществлялся в течение четырех произвольно выбранных дней, трижды в сутки, в том числе для объективности поступающей информации, на протяжении одного выходного дня.</w:t>
      </w:r>
    </w:p>
    <w:p w14:paraId="79431BE2" w14:textId="77777777" w:rsidR="00D529BA" w:rsidRPr="00775282" w:rsidRDefault="00D529BA" w:rsidP="00EF13F4">
      <w:pPr>
        <w:suppressAutoHyphens/>
        <w:spacing w:after="0"/>
        <w:ind w:firstLine="709"/>
        <w:jc w:val="both"/>
        <w:rPr>
          <w:rFonts w:ascii="Times New Roman" w:eastAsia="Times New Roman" w:hAnsi="Times New Roman" w:cs="Times New Roman"/>
          <w:sz w:val="24"/>
          <w:szCs w:val="24"/>
          <w:lang w:eastAsia="ru-RU"/>
        </w:rPr>
      </w:pPr>
      <w:r w:rsidRPr="00775282">
        <w:rPr>
          <w:rFonts w:ascii="Times New Roman" w:eastAsia="Times New Roman" w:hAnsi="Times New Roman" w:cs="Times New Roman"/>
          <w:sz w:val="24"/>
          <w:szCs w:val="24"/>
          <w:lang w:eastAsia="ru-RU"/>
        </w:rPr>
        <w:t>По результатам проведения открытых торгов эксплуатация автоматизированной стационарной ПОСТ-лаборатории осуществлялась Федеральным государственным бюджетным учреждением «Центр лабораторного анализа и технических измерений по Центральному Федеральному округу», с которым был заключен государственный контракт.</w:t>
      </w:r>
    </w:p>
    <w:p w14:paraId="565633A3" w14:textId="77777777" w:rsidR="00D529BA" w:rsidRPr="00775282" w:rsidRDefault="00D529BA" w:rsidP="00EF13F4">
      <w:pPr>
        <w:suppressAutoHyphens/>
        <w:spacing w:after="0"/>
        <w:ind w:firstLine="709"/>
        <w:jc w:val="both"/>
        <w:rPr>
          <w:rFonts w:ascii="Times New Roman" w:eastAsia="Times New Roman" w:hAnsi="Times New Roman" w:cs="Times New Roman"/>
          <w:sz w:val="24"/>
          <w:szCs w:val="24"/>
          <w:lang w:eastAsia="ru-RU"/>
        </w:rPr>
      </w:pPr>
    </w:p>
    <w:p w14:paraId="4407C8E2" w14:textId="77777777" w:rsidR="00D529BA" w:rsidRPr="00301689" w:rsidRDefault="00D529BA" w:rsidP="00EF13F4">
      <w:pPr>
        <w:keepNext/>
        <w:spacing w:after="0"/>
        <w:ind w:firstLine="709"/>
        <w:jc w:val="center"/>
        <w:outlineLvl w:val="1"/>
        <w:rPr>
          <w:rFonts w:ascii="Times New Roman" w:eastAsia="Times New Roman" w:hAnsi="Times New Roman" w:cs="Times New Roman"/>
          <w:b/>
          <w:bCs/>
          <w:iCs/>
          <w:sz w:val="24"/>
          <w:szCs w:val="24"/>
          <w:lang w:eastAsia="ru-RU"/>
        </w:rPr>
      </w:pPr>
      <w:r w:rsidRPr="00301689">
        <w:rPr>
          <w:rFonts w:ascii="Times New Roman" w:eastAsia="Times New Roman" w:hAnsi="Times New Roman" w:cs="Times New Roman"/>
          <w:b/>
          <w:bCs/>
          <w:iCs/>
          <w:sz w:val="24"/>
          <w:szCs w:val="24"/>
          <w:lang w:eastAsia="ru-RU"/>
        </w:rPr>
        <w:t>2.3 Территориальная система наблюдений за состоянием атмосферного воздуха</w:t>
      </w:r>
    </w:p>
    <w:p w14:paraId="79B269AE" w14:textId="77777777" w:rsidR="00D529BA" w:rsidRPr="00301689" w:rsidRDefault="00D529BA" w:rsidP="00EF13F4">
      <w:pPr>
        <w:keepNext/>
        <w:spacing w:after="0"/>
        <w:ind w:firstLine="709"/>
        <w:jc w:val="both"/>
        <w:outlineLvl w:val="1"/>
        <w:rPr>
          <w:rFonts w:ascii="Times New Roman" w:eastAsia="Times New Roman" w:hAnsi="Times New Roman" w:cs="Times New Roman"/>
          <w:bCs/>
          <w:sz w:val="24"/>
          <w:szCs w:val="24"/>
          <w:lang w:eastAsia="ru-RU"/>
        </w:rPr>
      </w:pPr>
    </w:p>
    <w:p w14:paraId="4C8D2169" w14:textId="77777777" w:rsidR="00D529BA" w:rsidRPr="00301689" w:rsidRDefault="00D529BA" w:rsidP="00EF13F4">
      <w:pPr>
        <w:suppressAutoHyphens/>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В атмосферный воздух города поступает большое количество различных вредных веществ. Повсеместно выбрасываются такие вредные вещества, как пыль (взвешенные вещества), диоксид серы, диоксид и оксид азота, оксид углерода, которые принято называть основными, а также различные специфические вещества, выбрасываемые отдельными производствами, предприятиями, цехами.</w:t>
      </w:r>
    </w:p>
    <w:p w14:paraId="5D4793E2" w14:textId="77777777" w:rsidR="00D529BA" w:rsidRPr="00301689" w:rsidRDefault="00D529BA" w:rsidP="00EF13F4">
      <w:pPr>
        <w:spacing w:after="0"/>
        <w:ind w:firstLine="709"/>
        <w:rPr>
          <w:rFonts w:ascii="Times New Roman" w:eastAsia="Times New Roman" w:hAnsi="Times New Roman" w:cs="Times New Roman"/>
          <w:b/>
          <w:bCs/>
          <w:sz w:val="24"/>
          <w:szCs w:val="24"/>
          <w:lang w:eastAsia="ru-RU"/>
        </w:rPr>
      </w:pPr>
    </w:p>
    <w:p w14:paraId="2BDBF76C" w14:textId="77777777" w:rsidR="00D529BA" w:rsidRPr="00301689" w:rsidRDefault="00D529BA" w:rsidP="00EF13F4">
      <w:pPr>
        <w:spacing w:after="0"/>
        <w:ind w:firstLine="709"/>
        <w:jc w:val="right"/>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Таблица 2.1</w:t>
      </w:r>
    </w:p>
    <w:p w14:paraId="60551D9E" w14:textId="1FAE2F82" w:rsidR="00C9401C" w:rsidRPr="00301689" w:rsidRDefault="009555DC" w:rsidP="00EF13F4">
      <w:pPr>
        <w:spacing w:after="0"/>
        <w:ind w:firstLine="709"/>
        <w:jc w:val="center"/>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Результаты исследования качества атмосферного воздуха</w:t>
      </w:r>
      <w:r w:rsidR="00D529BA" w:rsidRPr="00301689">
        <w:rPr>
          <w:rFonts w:ascii="Times New Roman" w:eastAsia="Times New Roman" w:hAnsi="Times New Roman" w:cs="Times New Roman"/>
          <w:sz w:val="24"/>
          <w:szCs w:val="24"/>
          <w:lang w:eastAsia="ru-RU"/>
        </w:rPr>
        <w:t xml:space="preserve"> на территории</w:t>
      </w:r>
    </w:p>
    <w:p w14:paraId="30AFBCF5" w14:textId="60A145A8" w:rsidR="00D529BA" w:rsidRPr="00775282" w:rsidRDefault="00D529BA" w:rsidP="00EF13F4">
      <w:pPr>
        <w:spacing w:after="0"/>
        <w:ind w:firstLine="709"/>
        <w:jc w:val="center"/>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 xml:space="preserve"> городского округа Иваново и г. Приволжска за 202</w:t>
      </w:r>
      <w:r w:rsidR="009555DC" w:rsidRPr="00301689">
        <w:rPr>
          <w:rFonts w:ascii="Times New Roman" w:eastAsia="Times New Roman" w:hAnsi="Times New Roman" w:cs="Times New Roman"/>
          <w:sz w:val="24"/>
          <w:szCs w:val="24"/>
          <w:lang w:eastAsia="ru-RU"/>
        </w:rPr>
        <w:t>4</w:t>
      </w:r>
      <w:r w:rsidRPr="00301689">
        <w:rPr>
          <w:rFonts w:ascii="Times New Roman" w:eastAsia="Times New Roman" w:hAnsi="Times New Roman" w:cs="Times New Roman"/>
          <w:sz w:val="24"/>
          <w:szCs w:val="24"/>
          <w:lang w:eastAsia="ru-RU"/>
        </w:rPr>
        <w:t xml:space="preserve"> год</w:t>
      </w:r>
    </w:p>
    <w:tbl>
      <w:tblPr>
        <w:tblW w:w="9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715"/>
        <w:gridCol w:w="1540"/>
        <w:gridCol w:w="1030"/>
        <w:gridCol w:w="1068"/>
        <w:gridCol w:w="1068"/>
        <w:gridCol w:w="1189"/>
      </w:tblGrid>
      <w:tr w:rsidR="00295AE1" w:rsidRPr="00301689" w14:paraId="11784F81" w14:textId="77777777" w:rsidTr="00CB69EE">
        <w:trPr>
          <w:jc w:val="center"/>
        </w:trPr>
        <w:tc>
          <w:tcPr>
            <w:tcW w:w="2127" w:type="dxa"/>
            <w:vMerge w:val="restart"/>
            <w:shd w:val="clear" w:color="auto" w:fill="auto"/>
          </w:tcPr>
          <w:p w14:paraId="10A33B2F" w14:textId="77777777" w:rsidR="00D529BA" w:rsidRPr="00301689" w:rsidRDefault="00D529B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 поста наблюдения</w:t>
            </w:r>
          </w:p>
        </w:tc>
        <w:tc>
          <w:tcPr>
            <w:tcW w:w="1715" w:type="dxa"/>
            <w:vMerge w:val="restart"/>
            <w:shd w:val="clear" w:color="auto" w:fill="auto"/>
          </w:tcPr>
          <w:p w14:paraId="612224B5" w14:textId="77777777" w:rsidR="00D529BA" w:rsidRPr="00301689" w:rsidRDefault="00D529B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Наименование вещества</w:t>
            </w:r>
          </w:p>
        </w:tc>
        <w:tc>
          <w:tcPr>
            <w:tcW w:w="1540" w:type="dxa"/>
            <w:vMerge w:val="restart"/>
            <w:shd w:val="clear" w:color="auto" w:fill="auto"/>
          </w:tcPr>
          <w:p w14:paraId="75E71B27" w14:textId="77777777" w:rsidR="00D529BA" w:rsidRPr="00301689" w:rsidRDefault="00D529B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Исследовано проб всего (абс.)</w:t>
            </w:r>
          </w:p>
        </w:tc>
        <w:tc>
          <w:tcPr>
            <w:tcW w:w="4355" w:type="dxa"/>
            <w:gridSpan w:val="4"/>
            <w:shd w:val="clear" w:color="auto" w:fill="auto"/>
          </w:tcPr>
          <w:p w14:paraId="3E099A7C" w14:textId="720BA697" w:rsidR="00D529BA" w:rsidRPr="00301689" w:rsidRDefault="00225774" w:rsidP="00301689">
            <w:pPr>
              <w:spacing w:after="0"/>
              <w:rPr>
                <w:rFonts w:ascii="Times New Roman" w:eastAsia="Calibri" w:hAnsi="Times New Roman" w:cs="Times New Roman"/>
                <w:sz w:val="24"/>
                <w:szCs w:val="24"/>
              </w:rPr>
            </w:pPr>
            <w:r w:rsidRPr="00301689">
              <w:rPr>
                <w:rFonts w:ascii="Times New Roman" w:eastAsia="Calibri" w:hAnsi="Times New Roman" w:cs="Times New Roman"/>
                <w:sz w:val="24"/>
                <w:szCs w:val="24"/>
              </w:rPr>
              <w:t>Среднесуточная концентрация примеси</w:t>
            </w:r>
          </w:p>
        </w:tc>
      </w:tr>
      <w:tr w:rsidR="00295AE1" w:rsidRPr="00301689" w14:paraId="160DCB8E" w14:textId="77777777" w:rsidTr="00CB69EE">
        <w:trPr>
          <w:jc w:val="center"/>
        </w:trPr>
        <w:tc>
          <w:tcPr>
            <w:tcW w:w="2127" w:type="dxa"/>
            <w:vMerge/>
            <w:shd w:val="clear" w:color="auto" w:fill="auto"/>
          </w:tcPr>
          <w:p w14:paraId="4F8ED424" w14:textId="77777777" w:rsidR="00D529BA" w:rsidRPr="00301689" w:rsidRDefault="00D529BA" w:rsidP="00301689">
            <w:pPr>
              <w:spacing w:after="0"/>
              <w:rPr>
                <w:rFonts w:ascii="Times New Roman" w:eastAsia="Calibri" w:hAnsi="Times New Roman" w:cs="Times New Roman"/>
                <w:sz w:val="24"/>
                <w:szCs w:val="24"/>
              </w:rPr>
            </w:pPr>
          </w:p>
        </w:tc>
        <w:tc>
          <w:tcPr>
            <w:tcW w:w="1715" w:type="dxa"/>
            <w:vMerge/>
            <w:shd w:val="clear" w:color="auto" w:fill="auto"/>
          </w:tcPr>
          <w:p w14:paraId="356D3F79" w14:textId="77777777" w:rsidR="00D529BA" w:rsidRPr="00301689" w:rsidRDefault="00D529BA" w:rsidP="00301689">
            <w:pPr>
              <w:spacing w:after="0"/>
              <w:rPr>
                <w:rFonts w:ascii="Times New Roman" w:eastAsia="Calibri" w:hAnsi="Times New Roman" w:cs="Times New Roman"/>
                <w:sz w:val="24"/>
                <w:szCs w:val="24"/>
              </w:rPr>
            </w:pPr>
          </w:p>
        </w:tc>
        <w:tc>
          <w:tcPr>
            <w:tcW w:w="1540" w:type="dxa"/>
            <w:vMerge/>
            <w:shd w:val="clear" w:color="auto" w:fill="auto"/>
          </w:tcPr>
          <w:p w14:paraId="3B28C8FE" w14:textId="77777777" w:rsidR="00D529BA" w:rsidRPr="00301689" w:rsidRDefault="00D529BA" w:rsidP="00301689">
            <w:pPr>
              <w:spacing w:after="0"/>
              <w:rPr>
                <w:rFonts w:ascii="Times New Roman" w:eastAsia="Calibri" w:hAnsi="Times New Roman" w:cs="Times New Roman"/>
                <w:sz w:val="24"/>
                <w:szCs w:val="24"/>
              </w:rPr>
            </w:pPr>
          </w:p>
        </w:tc>
        <w:tc>
          <w:tcPr>
            <w:tcW w:w="1030" w:type="dxa"/>
            <w:shd w:val="clear" w:color="auto" w:fill="auto"/>
          </w:tcPr>
          <w:p w14:paraId="26B38F6B" w14:textId="77777777" w:rsidR="00D529BA" w:rsidRPr="00301689" w:rsidRDefault="00D529B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До 1,0</w:t>
            </w:r>
          </w:p>
          <w:p w14:paraId="5191B8DD" w14:textId="77777777" w:rsidR="00D529BA" w:rsidRPr="00301689" w:rsidRDefault="00D529B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ПДК</w:t>
            </w:r>
          </w:p>
        </w:tc>
        <w:tc>
          <w:tcPr>
            <w:tcW w:w="1068" w:type="dxa"/>
            <w:shd w:val="clear" w:color="auto" w:fill="auto"/>
          </w:tcPr>
          <w:p w14:paraId="5E6DCA94" w14:textId="77777777" w:rsidR="00D529BA" w:rsidRPr="00301689" w:rsidRDefault="00D529B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1,1-2,0</w:t>
            </w:r>
          </w:p>
          <w:p w14:paraId="350176DE" w14:textId="77777777" w:rsidR="00D529BA" w:rsidRPr="00301689" w:rsidRDefault="00D529B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ПДК</w:t>
            </w:r>
          </w:p>
        </w:tc>
        <w:tc>
          <w:tcPr>
            <w:tcW w:w="1068" w:type="dxa"/>
            <w:shd w:val="clear" w:color="auto" w:fill="auto"/>
          </w:tcPr>
          <w:p w14:paraId="1439FA18" w14:textId="77777777" w:rsidR="00D529BA" w:rsidRPr="00301689" w:rsidRDefault="00D529B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2,1-5,0</w:t>
            </w:r>
          </w:p>
          <w:p w14:paraId="0F3C1D39" w14:textId="77777777" w:rsidR="00D529BA" w:rsidRPr="00301689" w:rsidRDefault="00D529B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ПДК</w:t>
            </w:r>
          </w:p>
        </w:tc>
        <w:tc>
          <w:tcPr>
            <w:tcW w:w="1189" w:type="dxa"/>
            <w:shd w:val="clear" w:color="auto" w:fill="auto"/>
          </w:tcPr>
          <w:p w14:paraId="1039D785" w14:textId="77777777" w:rsidR="00D529BA" w:rsidRPr="00301689" w:rsidRDefault="00D529B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&gt;5,1 ПДК</w:t>
            </w:r>
          </w:p>
        </w:tc>
      </w:tr>
      <w:tr w:rsidR="00295AE1" w:rsidRPr="00301689" w14:paraId="51B8F21F" w14:textId="77777777" w:rsidTr="00CB69EE">
        <w:trPr>
          <w:jc w:val="center"/>
        </w:trPr>
        <w:tc>
          <w:tcPr>
            <w:tcW w:w="2127" w:type="dxa"/>
            <w:vMerge w:val="restart"/>
            <w:shd w:val="clear" w:color="auto" w:fill="auto"/>
          </w:tcPr>
          <w:p w14:paraId="294E4300" w14:textId="77777777" w:rsidR="006049EA" w:rsidRPr="00301689" w:rsidRDefault="006049EA" w:rsidP="00301689">
            <w:pPr>
              <w:spacing w:after="0"/>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ПНЗ-1</w:t>
            </w:r>
          </w:p>
          <w:p w14:paraId="3A6D16B1" w14:textId="77777777" w:rsidR="006049EA" w:rsidRPr="00301689" w:rsidRDefault="006049EA" w:rsidP="00301689">
            <w:pPr>
              <w:spacing w:after="0"/>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 xml:space="preserve">г. Иваново, </w:t>
            </w:r>
          </w:p>
          <w:p w14:paraId="79A423B8" w14:textId="060C46EA" w:rsidR="00D529BA" w:rsidRPr="00301689" w:rsidRDefault="006049EA" w:rsidP="00301689">
            <w:pPr>
              <w:spacing w:after="0"/>
              <w:rPr>
                <w:rFonts w:ascii="Times New Roman" w:eastAsia="Calibri" w:hAnsi="Times New Roman" w:cs="Times New Roman"/>
                <w:sz w:val="24"/>
                <w:szCs w:val="24"/>
              </w:rPr>
            </w:pPr>
            <w:r w:rsidRPr="00301689">
              <w:rPr>
                <w:rFonts w:ascii="Times New Roman" w:eastAsia="Times New Roman" w:hAnsi="Times New Roman" w:cs="Times New Roman"/>
                <w:sz w:val="24"/>
                <w:szCs w:val="24"/>
                <w:lang w:eastAsia="ru-RU"/>
              </w:rPr>
              <w:t>ул. Ташкентская, 92</w:t>
            </w:r>
          </w:p>
        </w:tc>
        <w:tc>
          <w:tcPr>
            <w:tcW w:w="1715" w:type="dxa"/>
            <w:shd w:val="clear" w:color="auto" w:fill="auto"/>
          </w:tcPr>
          <w:p w14:paraId="28FB3B83" w14:textId="77777777" w:rsidR="00D529BA" w:rsidRPr="00301689" w:rsidRDefault="00D529BA" w:rsidP="00301689">
            <w:pPr>
              <w:spacing w:after="0"/>
              <w:rPr>
                <w:rFonts w:ascii="Times New Roman" w:eastAsia="Calibri" w:hAnsi="Times New Roman" w:cs="Times New Roman"/>
                <w:sz w:val="24"/>
                <w:szCs w:val="24"/>
              </w:rPr>
            </w:pPr>
            <w:r w:rsidRPr="00301689">
              <w:rPr>
                <w:rFonts w:ascii="Times New Roman" w:eastAsia="Calibri" w:hAnsi="Times New Roman" w:cs="Times New Roman"/>
                <w:sz w:val="24"/>
                <w:szCs w:val="24"/>
              </w:rPr>
              <w:t>Взвешенные вещества</w:t>
            </w:r>
          </w:p>
        </w:tc>
        <w:tc>
          <w:tcPr>
            <w:tcW w:w="1540" w:type="dxa"/>
            <w:shd w:val="clear" w:color="auto" w:fill="auto"/>
          </w:tcPr>
          <w:p w14:paraId="4926D932" w14:textId="265994F9" w:rsidR="00D529B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897</w:t>
            </w:r>
          </w:p>
        </w:tc>
        <w:tc>
          <w:tcPr>
            <w:tcW w:w="1030" w:type="dxa"/>
            <w:shd w:val="clear" w:color="auto" w:fill="auto"/>
          </w:tcPr>
          <w:p w14:paraId="72672D60" w14:textId="14CB5D76" w:rsidR="00D529BA" w:rsidRPr="00301689" w:rsidRDefault="00D529B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2</w:t>
            </w:r>
            <w:r w:rsidR="005555DB" w:rsidRPr="00301689">
              <w:rPr>
                <w:rFonts w:ascii="Times New Roman" w:eastAsia="Calibri" w:hAnsi="Times New Roman" w:cs="Times New Roman"/>
                <w:sz w:val="24"/>
                <w:szCs w:val="24"/>
              </w:rPr>
              <w:t>9</w:t>
            </w:r>
            <w:r w:rsidR="006049EA" w:rsidRPr="00301689">
              <w:rPr>
                <w:rFonts w:ascii="Times New Roman" w:eastAsia="Calibri" w:hAnsi="Times New Roman" w:cs="Times New Roman"/>
                <w:sz w:val="24"/>
                <w:szCs w:val="24"/>
              </w:rPr>
              <w:t>9</w:t>
            </w:r>
          </w:p>
        </w:tc>
        <w:tc>
          <w:tcPr>
            <w:tcW w:w="1068" w:type="dxa"/>
            <w:shd w:val="clear" w:color="auto" w:fill="auto"/>
          </w:tcPr>
          <w:p w14:paraId="7B44B063" w14:textId="58CD44F8" w:rsidR="00D529BA" w:rsidRPr="00301689" w:rsidRDefault="00D529BA" w:rsidP="00301689">
            <w:pPr>
              <w:spacing w:after="0"/>
              <w:jc w:val="center"/>
              <w:rPr>
                <w:rFonts w:ascii="Times New Roman" w:eastAsia="Calibri" w:hAnsi="Times New Roman" w:cs="Times New Roman"/>
                <w:sz w:val="24"/>
                <w:szCs w:val="24"/>
              </w:rPr>
            </w:pPr>
          </w:p>
        </w:tc>
        <w:tc>
          <w:tcPr>
            <w:tcW w:w="1068" w:type="dxa"/>
            <w:shd w:val="clear" w:color="auto" w:fill="auto"/>
          </w:tcPr>
          <w:p w14:paraId="152FB131" w14:textId="2E6C56A2" w:rsidR="00D529BA" w:rsidRPr="00301689" w:rsidRDefault="005555DB"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c>
          <w:tcPr>
            <w:tcW w:w="1189" w:type="dxa"/>
            <w:shd w:val="clear" w:color="auto" w:fill="auto"/>
          </w:tcPr>
          <w:p w14:paraId="61AD5594" w14:textId="77777777" w:rsidR="00D529BA" w:rsidRPr="00301689" w:rsidRDefault="00D529B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r>
      <w:tr w:rsidR="00295AE1" w:rsidRPr="00301689" w14:paraId="4F01D2A9" w14:textId="77777777" w:rsidTr="00CB69EE">
        <w:trPr>
          <w:jc w:val="center"/>
        </w:trPr>
        <w:tc>
          <w:tcPr>
            <w:tcW w:w="2127" w:type="dxa"/>
            <w:vMerge/>
            <w:shd w:val="clear" w:color="auto" w:fill="auto"/>
          </w:tcPr>
          <w:p w14:paraId="3F2D638E" w14:textId="77777777" w:rsidR="00D529BA" w:rsidRPr="00301689" w:rsidRDefault="00D529BA" w:rsidP="00301689">
            <w:pPr>
              <w:spacing w:after="0"/>
              <w:rPr>
                <w:rFonts w:ascii="Times New Roman" w:eastAsia="Calibri" w:hAnsi="Times New Roman" w:cs="Times New Roman"/>
                <w:sz w:val="24"/>
                <w:szCs w:val="24"/>
              </w:rPr>
            </w:pPr>
          </w:p>
        </w:tc>
        <w:tc>
          <w:tcPr>
            <w:tcW w:w="1715" w:type="dxa"/>
            <w:shd w:val="clear" w:color="auto" w:fill="auto"/>
          </w:tcPr>
          <w:p w14:paraId="4B5125B0" w14:textId="77777777" w:rsidR="00D529BA" w:rsidRPr="00301689" w:rsidRDefault="00D529BA" w:rsidP="00301689">
            <w:pPr>
              <w:spacing w:after="0"/>
              <w:rPr>
                <w:rFonts w:ascii="Times New Roman" w:eastAsia="Calibri" w:hAnsi="Times New Roman" w:cs="Times New Roman"/>
                <w:sz w:val="24"/>
                <w:szCs w:val="24"/>
              </w:rPr>
            </w:pPr>
            <w:r w:rsidRPr="00301689">
              <w:rPr>
                <w:rFonts w:ascii="Times New Roman" w:eastAsia="Calibri" w:hAnsi="Times New Roman" w:cs="Times New Roman"/>
                <w:sz w:val="24"/>
                <w:szCs w:val="24"/>
              </w:rPr>
              <w:t>Бенз(а)пирен</w:t>
            </w:r>
          </w:p>
        </w:tc>
        <w:tc>
          <w:tcPr>
            <w:tcW w:w="1540" w:type="dxa"/>
            <w:shd w:val="clear" w:color="auto" w:fill="auto"/>
          </w:tcPr>
          <w:p w14:paraId="031FA862" w14:textId="77777777" w:rsidR="00D529BA" w:rsidRPr="00301689" w:rsidRDefault="00D529B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12</w:t>
            </w:r>
          </w:p>
        </w:tc>
        <w:tc>
          <w:tcPr>
            <w:tcW w:w="1030" w:type="dxa"/>
            <w:shd w:val="clear" w:color="auto" w:fill="auto"/>
          </w:tcPr>
          <w:p w14:paraId="708B6A1A" w14:textId="77777777" w:rsidR="00D529BA" w:rsidRPr="00301689" w:rsidRDefault="00D529B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12</w:t>
            </w:r>
          </w:p>
        </w:tc>
        <w:tc>
          <w:tcPr>
            <w:tcW w:w="1068" w:type="dxa"/>
            <w:shd w:val="clear" w:color="auto" w:fill="auto"/>
          </w:tcPr>
          <w:p w14:paraId="2F72519F" w14:textId="77777777" w:rsidR="00D529BA" w:rsidRPr="00301689" w:rsidRDefault="00D529B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c>
          <w:tcPr>
            <w:tcW w:w="1068" w:type="dxa"/>
            <w:shd w:val="clear" w:color="auto" w:fill="auto"/>
          </w:tcPr>
          <w:p w14:paraId="4FB21A00" w14:textId="77777777" w:rsidR="00D529BA" w:rsidRPr="00301689" w:rsidRDefault="00D529B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c>
          <w:tcPr>
            <w:tcW w:w="1189" w:type="dxa"/>
            <w:shd w:val="clear" w:color="auto" w:fill="auto"/>
          </w:tcPr>
          <w:p w14:paraId="7E9C58A6" w14:textId="77777777" w:rsidR="00D529BA" w:rsidRPr="00301689" w:rsidRDefault="00D529B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r>
      <w:tr w:rsidR="00295AE1" w:rsidRPr="00301689" w14:paraId="0ED546E1" w14:textId="77777777" w:rsidTr="00CB69EE">
        <w:trPr>
          <w:jc w:val="center"/>
        </w:trPr>
        <w:tc>
          <w:tcPr>
            <w:tcW w:w="2127" w:type="dxa"/>
            <w:vMerge/>
            <w:shd w:val="clear" w:color="auto" w:fill="auto"/>
          </w:tcPr>
          <w:p w14:paraId="13FB8F10" w14:textId="77777777" w:rsidR="00D529BA" w:rsidRPr="00301689" w:rsidRDefault="00D529BA" w:rsidP="00301689">
            <w:pPr>
              <w:spacing w:after="0"/>
              <w:rPr>
                <w:rFonts w:ascii="Times New Roman" w:eastAsia="Calibri" w:hAnsi="Times New Roman" w:cs="Times New Roman"/>
                <w:sz w:val="24"/>
                <w:szCs w:val="24"/>
              </w:rPr>
            </w:pPr>
          </w:p>
        </w:tc>
        <w:tc>
          <w:tcPr>
            <w:tcW w:w="1715" w:type="dxa"/>
            <w:shd w:val="clear" w:color="auto" w:fill="auto"/>
          </w:tcPr>
          <w:p w14:paraId="34AC2158" w14:textId="77777777" w:rsidR="00D529BA" w:rsidRPr="00301689" w:rsidRDefault="00D529BA" w:rsidP="00301689">
            <w:pPr>
              <w:spacing w:after="0"/>
              <w:rPr>
                <w:rFonts w:ascii="Times New Roman" w:eastAsia="Calibri" w:hAnsi="Times New Roman" w:cs="Times New Roman"/>
                <w:sz w:val="24"/>
                <w:szCs w:val="24"/>
              </w:rPr>
            </w:pPr>
            <w:r w:rsidRPr="00301689">
              <w:rPr>
                <w:rFonts w:ascii="Times New Roman" w:eastAsia="Calibri" w:hAnsi="Times New Roman" w:cs="Times New Roman"/>
                <w:sz w:val="24"/>
                <w:szCs w:val="24"/>
              </w:rPr>
              <w:t>Диоксид серы</w:t>
            </w:r>
          </w:p>
        </w:tc>
        <w:tc>
          <w:tcPr>
            <w:tcW w:w="1540" w:type="dxa"/>
            <w:shd w:val="clear" w:color="auto" w:fill="auto"/>
          </w:tcPr>
          <w:p w14:paraId="4A880037" w14:textId="1D86F9AB" w:rsidR="00D529B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897</w:t>
            </w:r>
          </w:p>
        </w:tc>
        <w:tc>
          <w:tcPr>
            <w:tcW w:w="1030" w:type="dxa"/>
            <w:shd w:val="clear" w:color="auto" w:fill="auto"/>
          </w:tcPr>
          <w:p w14:paraId="5E7D1040" w14:textId="71EA027A" w:rsidR="00D529BA" w:rsidRPr="00301689" w:rsidRDefault="00D529B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29</w:t>
            </w:r>
            <w:r w:rsidR="006049EA" w:rsidRPr="00301689">
              <w:rPr>
                <w:rFonts w:ascii="Times New Roman" w:eastAsia="Calibri" w:hAnsi="Times New Roman" w:cs="Times New Roman"/>
                <w:sz w:val="24"/>
                <w:szCs w:val="24"/>
              </w:rPr>
              <w:t>9</w:t>
            </w:r>
          </w:p>
        </w:tc>
        <w:tc>
          <w:tcPr>
            <w:tcW w:w="1068" w:type="dxa"/>
            <w:shd w:val="clear" w:color="auto" w:fill="auto"/>
          </w:tcPr>
          <w:p w14:paraId="7EE55205" w14:textId="77777777" w:rsidR="00D529BA" w:rsidRPr="00301689" w:rsidRDefault="00D529B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c>
          <w:tcPr>
            <w:tcW w:w="1068" w:type="dxa"/>
            <w:shd w:val="clear" w:color="auto" w:fill="auto"/>
          </w:tcPr>
          <w:p w14:paraId="3E8883CD" w14:textId="77777777" w:rsidR="00D529BA" w:rsidRPr="00301689" w:rsidRDefault="00D529B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c>
          <w:tcPr>
            <w:tcW w:w="1189" w:type="dxa"/>
            <w:shd w:val="clear" w:color="auto" w:fill="auto"/>
          </w:tcPr>
          <w:p w14:paraId="16351E3A" w14:textId="77777777" w:rsidR="00D529BA" w:rsidRPr="00301689" w:rsidRDefault="00D529B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r>
      <w:tr w:rsidR="006049EA" w:rsidRPr="00301689" w14:paraId="701FF998" w14:textId="77777777" w:rsidTr="00CB69EE">
        <w:trPr>
          <w:jc w:val="center"/>
        </w:trPr>
        <w:tc>
          <w:tcPr>
            <w:tcW w:w="2127" w:type="dxa"/>
            <w:vMerge/>
            <w:shd w:val="clear" w:color="auto" w:fill="auto"/>
          </w:tcPr>
          <w:p w14:paraId="270CD4DF" w14:textId="77777777" w:rsidR="006049EA" w:rsidRPr="00301689" w:rsidRDefault="006049EA" w:rsidP="00301689">
            <w:pPr>
              <w:spacing w:after="0"/>
              <w:rPr>
                <w:rFonts w:ascii="Times New Roman" w:eastAsia="Calibri" w:hAnsi="Times New Roman" w:cs="Times New Roman"/>
                <w:sz w:val="24"/>
                <w:szCs w:val="24"/>
              </w:rPr>
            </w:pPr>
          </w:p>
        </w:tc>
        <w:tc>
          <w:tcPr>
            <w:tcW w:w="1715" w:type="dxa"/>
            <w:shd w:val="clear" w:color="auto" w:fill="auto"/>
          </w:tcPr>
          <w:p w14:paraId="324F2C28" w14:textId="77777777" w:rsidR="006049EA" w:rsidRPr="00301689" w:rsidRDefault="006049EA" w:rsidP="00301689">
            <w:pPr>
              <w:spacing w:after="0"/>
              <w:rPr>
                <w:rFonts w:ascii="Times New Roman" w:eastAsia="Calibri" w:hAnsi="Times New Roman" w:cs="Times New Roman"/>
                <w:sz w:val="24"/>
                <w:szCs w:val="24"/>
              </w:rPr>
            </w:pPr>
            <w:r w:rsidRPr="00301689">
              <w:rPr>
                <w:rFonts w:ascii="Times New Roman" w:eastAsia="Calibri" w:hAnsi="Times New Roman" w:cs="Times New Roman"/>
                <w:sz w:val="24"/>
                <w:szCs w:val="24"/>
              </w:rPr>
              <w:t>Оксид углерода</w:t>
            </w:r>
          </w:p>
        </w:tc>
        <w:tc>
          <w:tcPr>
            <w:tcW w:w="1540" w:type="dxa"/>
            <w:shd w:val="clear" w:color="auto" w:fill="auto"/>
          </w:tcPr>
          <w:p w14:paraId="225DB667" w14:textId="57720620"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897</w:t>
            </w:r>
          </w:p>
        </w:tc>
        <w:tc>
          <w:tcPr>
            <w:tcW w:w="1030" w:type="dxa"/>
            <w:shd w:val="clear" w:color="auto" w:fill="auto"/>
          </w:tcPr>
          <w:p w14:paraId="002B45EB" w14:textId="4B9A697B"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299</w:t>
            </w:r>
          </w:p>
        </w:tc>
        <w:tc>
          <w:tcPr>
            <w:tcW w:w="1068" w:type="dxa"/>
            <w:shd w:val="clear" w:color="auto" w:fill="auto"/>
          </w:tcPr>
          <w:p w14:paraId="1725FA34" w14:textId="77777777"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c>
          <w:tcPr>
            <w:tcW w:w="1068" w:type="dxa"/>
            <w:shd w:val="clear" w:color="auto" w:fill="auto"/>
          </w:tcPr>
          <w:p w14:paraId="26FC485A" w14:textId="77777777"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c>
          <w:tcPr>
            <w:tcW w:w="1189" w:type="dxa"/>
            <w:shd w:val="clear" w:color="auto" w:fill="auto"/>
          </w:tcPr>
          <w:p w14:paraId="37707407" w14:textId="77777777"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r>
      <w:tr w:rsidR="006049EA" w:rsidRPr="00301689" w14:paraId="19E669CE" w14:textId="77777777" w:rsidTr="00CB69EE">
        <w:trPr>
          <w:jc w:val="center"/>
        </w:trPr>
        <w:tc>
          <w:tcPr>
            <w:tcW w:w="2127" w:type="dxa"/>
            <w:vMerge/>
            <w:shd w:val="clear" w:color="auto" w:fill="auto"/>
          </w:tcPr>
          <w:p w14:paraId="15B7403F" w14:textId="77777777" w:rsidR="006049EA" w:rsidRPr="00301689" w:rsidRDefault="006049EA" w:rsidP="00301689">
            <w:pPr>
              <w:spacing w:after="0"/>
              <w:rPr>
                <w:rFonts w:ascii="Times New Roman" w:eastAsia="Calibri" w:hAnsi="Times New Roman" w:cs="Times New Roman"/>
                <w:sz w:val="24"/>
                <w:szCs w:val="24"/>
              </w:rPr>
            </w:pPr>
          </w:p>
        </w:tc>
        <w:tc>
          <w:tcPr>
            <w:tcW w:w="1715" w:type="dxa"/>
            <w:shd w:val="clear" w:color="auto" w:fill="auto"/>
          </w:tcPr>
          <w:p w14:paraId="32286676" w14:textId="77777777" w:rsidR="006049EA" w:rsidRPr="00301689" w:rsidRDefault="006049EA" w:rsidP="00301689">
            <w:pPr>
              <w:spacing w:after="0"/>
              <w:rPr>
                <w:rFonts w:ascii="Times New Roman" w:eastAsia="Calibri" w:hAnsi="Times New Roman" w:cs="Times New Roman"/>
                <w:sz w:val="24"/>
                <w:szCs w:val="24"/>
              </w:rPr>
            </w:pPr>
            <w:r w:rsidRPr="00301689">
              <w:rPr>
                <w:rFonts w:ascii="Times New Roman" w:eastAsia="Calibri" w:hAnsi="Times New Roman" w:cs="Times New Roman"/>
                <w:sz w:val="24"/>
                <w:szCs w:val="24"/>
              </w:rPr>
              <w:t>Диоксид азота</w:t>
            </w:r>
          </w:p>
        </w:tc>
        <w:tc>
          <w:tcPr>
            <w:tcW w:w="1540" w:type="dxa"/>
            <w:shd w:val="clear" w:color="auto" w:fill="auto"/>
          </w:tcPr>
          <w:p w14:paraId="52EF91D6" w14:textId="5EC6C734"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897</w:t>
            </w:r>
          </w:p>
        </w:tc>
        <w:tc>
          <w:tcPr>
            <w:tcW w:w="1030" w:type="dxa"/>
            <w:shd w:val="clear" w:color="auto" w:fill="auto"/>
          </w:tcPr>
          <w:p w14:paraId="4BBA97D5" w14:textId="1D39B48C"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198</w:t>
            </w:r>
          </w:p>
        </w:tc>
        <w:tc>
          <w:tcPr>
            <w:tcW w:w="1068" w:type="dxa"/>
            <w:shd w:val="clear" w:color="auto" w:fill="auto"/>
          </w:tcPr>
          <w:p w14:paraId="505F9F18" w14:textId="33D58424"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101</w:t>
            </w:r>
          </w:p>
        </w:tc>
        <w:tc>
          <w:tcPr>
            <w:tcW w:w="1068" w:type="dxa"/>
            <w:shd w:val="clear" w:color="auto" w:fill="auto"/>
          </w:tcPr>
          <w:p w14:paraId="7F6737F4" w14:textId="0ED39D8D"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c>
          <w:tcPr>
            <w:tcW w:w="1189" w:type="dxa"/>
            <w:shd w:val="clear" w:color="auto" w:fill="auto"/>
          </w:tcPr>
          <w:p w14:paraId="35DA7C7C" w14:textId="77777777"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r>
      <w:tr w:rsidR="006049EA" w:rsidRPr="00301689" w14:paraId="32DBEB48" w14:textId="77777777" w:rsidTr="00CB69EE">
        <w:trPr>
          <w:jc w:val="center"/>
        </w:trPr>
        <w:tc>
          <w:tcPr>
            <w:tcW w:w="2127" w:type="dxa"/>
            <w:vMerge/>
            <w:shd w:val="clear" w:color="auto" w:fill="auto"/>
          </w:tcPr>
          <w:p w14:paraId="3775C5A0" w14:textId="77777777" w:rsidR="006049EA" w:rsidRPr="00301689" w:rsidRDefault="006049EA" w:rsidP="00301689">
            <w:pPr>
              <w:spacing w:after="0"/>
              <w:rPr>
                <w:rFonts w:ascii="Times New Roman" w:eastAsia="Calibri" w:hAnsi="Times New Roman" w:cs="Times New Roman"/>
                <w:sz w:val="24"/>
                <w:szCs w:val="24"/>
              </w:rPr>
            </w:pPr>
          </w:p>
        </w:tc>
        <w:tc>
          <w:tcPr>
            <w:tcW w:w="1715" w:type="dxa"/>
            <w:shd w:val="clear" w:color="auto" w:fill="auto"/>
          </w:tcPr>
          <w:p w14:paraId="3C2B5109" w14:textId="77777777" w:rsidR="006049EA" w:rsidRPr="00301689" w:rsidRDefault="006049EA" w:rsidP="00301689">
            <w:pPr>
              <w:spacing w:after="0"/>
              <w:rPr>
                <w:rFonts w:ascii="Times New Roman" w:eastAsia="Calibri" w:hAnsi="Times New Roman" w:cs="Times New Roman"/>
                <w:sz w:val="24"/>
                <w:szCs w:val="24"/>
              </w:rPr>
            </w:pPr>
            <w:r w:rsidRPr="00301689">
              <w:rPr>
                <w:rFonts w:ascii="Times New Roman" w:eastAsia="Calibri" w:hAnsi="Times New Roman" w:cs="Times New Roman"/>
                <w:sz w:val="24"/>
                <w:szCs w:val="24"/>
              </w:rPr>
              <w:t>Оксид азота</w:t>
            </w:r>
          </w:p>
        </w:tc>
        <w:tc>
          <w:tcPr>
            <w:tcW w:w="1540" w:type="dxa"/>
            <w:shd w:val="clear" w:color="auto" w:fill="auto"/>
          </w:tcPr>
          <w:p w14:paraId="64D08BCD" w14:textId="27901880"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897</w:t>
            </w:r>
          </w:p>
        </w:tc>
        <w:tc>
          <w:tcPr>
            <w:tcW w:w="1030" w:type="dxa"/>
            <w:shd w:val="clear" w:color="auto" w:fill="auto"/>
          </w:tcPr>
          <w:p w14:paraId="2F9026E4" w14:textId="73405F87"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299</w:t>
            </w:r>
          </w:p>
        </w:tc>
        <w:tc>
          <w:tcPr>
            <w:tcW w:w="1068" w:type="dxa"/>
            <w:shd w:val="clear" w:color="auto" w:fill="auto"/>
          </w:tcPr>
          <w:p w14:paraId="4830D67D" w14:textId="4DB1CAEF"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c>
          <w:tcPr>
            <w:tcW w:w="1068" w:type="dxa"/>
            <w:shd w:val="clear" w:color="auto" w:fill="auto"/>
          </w:tcPr>
          <w:p w14:paraId="14A15533" w14:textId="77777777"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c>
          <w:tcPr>
            <w:tcW w:w="1189" w:type="dxa"/>
            <w:shd w:val="clear" w:color="auto" w:fill="auto"/>
          </w:tcPr>
          <w:p w14:paraId="0C4E4C90" w14:textId="77777777"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r>
      <w:tr w:rsidR="006049EA" w:rsidRPr="00301689" w14:paraId="1E0B3A40" w14:textId="77777777" w:rsidTr="00CB69EE">
        <w:trPr>
          <w:jc w:val="center"/>
        </w:trPr>
        <w:tc>
          <w:tcPr>
            <w:tcW w:w="2127" w:type="dxa"/>
            <w:vMerge/>
            <w:shd w:val="clear" w:color="auto" w:fill="auto"/>
          </w:tcPr>
          <w:p w14:paraId="39DE011F" w14:textId="77777777" w:rsidR="006049EA" w:rsidRPr="00301689" w:rsidRDefault="006049EA" w:rsidP="00301689">
            <w:pPr>
              <w:spacing w:after="0"/>
              <w:rPr>
                <w:rFonts w:ascii="Times New Roman" w:eastAsia="Calibri" w:hAnsi="Times New Roman" w:cs="Times New Roman"/>
                <w:sz w:val="24"/>
                <w:szCs w:val="24"/>
              </w:rPr>
            </w:pPr>
          </w:p>
        </w:tc>
        <w:tc>
          <w:tcPr>
            <w:tcW w:w="1715" w:type="dxa"/>
            <w:shd w:val="clear" w:color="auto" w:fill="auto"/>
          </w:tcPr>
          <w:p w14:paraId="14DDE58B" w14:textId="77777777" w:rsidR="006049EA" w:rsidRPr="00301689" w:rsidRDefault="006049EA" w:rsidP="00301689">
            <w:pPr>
              <w:spacing w:after="0"/>
              <w:rPr>
                <w:rFonts w:ascii="Times New Roman" w:eastAsia="Calibri" w:hAnsi="Times New Roman" w:cs="Times New Roman"/>
                <w:sz w:val="24"/>
                <w:szCs w:val="24"/>
              </w:rPr>
            </w:pPr>
            <w:r w:rsidRPr="00301689">
              <w:rPr>
                <w:rFonts w:ascii="Times New Roman" w:eastAsia="Calibri" w:hAnsi="Times New Roman" w:cs="Times New Roman"/>
                <w:sz w:val="24"/>
                <w:szCs w:val="24"/>
              </w:rPr>
              <w:t>Фенол</w:t>
            </w:r>
          </w:p>
        </w:tc>
        <w:tc>
          <w:tcPr>
            <w:tcW w:w="1540" w:type="dxa"/>
            <w:shd w:val="clear" w:color="auto" w:fill="auto"/>
          </w:tcPr>
          <w:p w14:paraId="1FBBD2D3" w14:textId="107CDEA5"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897</w:t>
            </w:r>
          </w:p>
        </w:tc>
        <w:tc>
          <w:tcPr>
            <w:tcW w:w="1030" w:type="dxa"/>
            <w:shd w:val="clear" w:color="auto" w:fill="auto"/>
          </w:tcPr>
          <w:p w14:paraId="0393AD84" w14:textId="49420C83"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299</w:t>
            </w:r>
          </w:p>
        </w:tc>
        <w:tc>
          <w:tcPr>
            <w:tcW w:w="1068" w:type="dxa"/>
            <w:shd w:val="clear" w:color="auto" w:fill="auto"/>
          </w:tcPr>
          <w:p w14:paraId="537451A8" w14:textId="680AB272"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c>
          <w:tcPr>
            <w:tcW w:w="1068" w:type="dxa"/>
            <w:shd w:val="clear" w:color="auto" w:fill="auto"/>
          </w:tcPr>
          <w:p w14:paraId="306D766B" w14:textId="77777777"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c>
          <w:tcPr>
            <w:tcW w:w="1189" w:type="dxa"/>
            <w:shd w:val="clear" w:color="auto" w:fill="auto"/>
          </w:tcPr>
          <w:p w14:paraId="7264BF49" w14:textId="77777777"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r>
      <w:tr w:rsidR="006049EA" w:rsidRPr="00301689" w14:paraId="6D0C85EF" w14:textId="77777777" w:rsidTr="00CB69EE">
        <w:trPr>
          <w:jc w:val="center"/>
        </w:trPr>
        <w:tc>
          <w:tcPr>
            <w:tcW w:w="2127" w:type="dxa"/>
            <w:vMerge/>
            <w:shd w:val="clear" w:color="auto" w:fill="auto"/>
          </w:tcPr>
          <w:p w14:paraId="2FC65DED" w14:textId="77777777" w:rsidR="006049EA" w:rsidRPr="00301689" w:rsidRDefault="006049EA" w:rsidP="00301689">
            <w:pPr>
              <w:spacing w:after="0"/>
              <w:rPr>
                <w:rFonts w:ascii="Times New Roman" w:eastAsia="Calibri" w:hAnsi="Times New Roman" w:cs="Times New Roman"/>
                <w:sz w:val="24"/>
                <w:szCs w:val="24"/>
              </w:rPr>
            </w:pPr>
          </w:p>
        </w:tc>
        <w:tc>
          <w:tcPr>
            <w:tcW w:w="1715" w:type="dxa"/>
            <w:shd w:val="clear" w:color="auto" w:fill="auto"/>
          </w:tcPr>
          <w:p w14:paraId="680E1B2C" w14:textId="77777777" w:rsidR="006049EA" w:rsidRPr="00301689" w:rsidRDefault="006049EA" w:rsidP="00301689">
            <w:pPr>
              <w:spacing w:after="0"/>
              <w:rPr>
                <w:rFonts w:ascii="Times New Roman" w:eastAsia="Calibri" w:hAnsi="Times New Roman" w:cs="Times New Roman"/>
                <w:sz w:val="24"/>
                <w:szCs w:val="24"/>
              </w:rPr>
            </w:pPr>
            <w:r w:rsidRPr="00301689">
              <w:rPr>
                <w:rFonts w:ascii="Times New Roman" w:eastAsia="Calibri" w:hAnsi="Times New Roman" w:cs="Times New Roman"/>
                <w:sz w:val="24"/>
                <w:szCs w:val="24"/>
              </w:rPr>
              <w:t>Формальдегид</w:t>
            </w:r>
          </w:p>
        </w:tc>
        <w:tc>
          <w:tcPr>
            <w:tcW w:w="1540" w:type="dxa"/>
            <w:shd w:val="clear" w:color="auto" w:fill="auto"/>
          </w:tcPr>
          <w:p w14:paraId="00354B2B" w14:textId="4891D007"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897</w:t>
            </w:r>
          </w:p>
        </w:tc>
        <w:tc>
          <w:tcPr>
            <w:tcW w:w="1030" w:type="dxa"/>
            <w:shd w:val="clear" w:color="auto" w:fill="auto"/>
          </w:tcPr>
          <w:p w14:paraId="17915E7B" w14:textId="5B7B0C43"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296</w:t>
            </w:r>
          </w:p>
        </w:tc>
        <w:tc>
          <w:tcPr>
            <w:tcW w:w="1068" w:type="dxa"/>
            <w:shd w:val="clear" w:color="auto" w:fill="auto"/>
          </w:tcPr>
          <w:p w14:paraId="3EE24E75" w14:textId="7B808AAB"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3</w:t>
            </w:r>
          </w:p>
        </w:tc>
        <w:tc>
          <w:tcPr>
            <w:tcW w:w="1068" w:type="dxa"/>
            <w:shd w:val="clear" w:color="auto" w:fill="auto"/>
          </w:tcPr>
          <w:p w14:paraId="0AE8A213" w14:textId="008E1A75"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c>
          <w:tcPr>
            <w:tcW w:w="1189" w:type="dxa"/>
            <w:shd w:val="clear" w:color="auto" w:fill="auto"/>
          </w:tcPr>
          <w:p w14:paraId="199E681B" w14:textId="77777777"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r>
      <w:tr w:rsidR="006049EA" w:rsidRPr="00301689" w14:paraId="2F00AFC6" w14:textId="77777777" w:rsidTr="00CB69EE">
        <w:trPr>
          <w:jc w:val="center"/>
        </w:trPr>
        <w:tc>
          <w:tcPr>
            <w:tcW w:w="2127" w:type="dxa"/>
            <w:vMerge w:val="restart"/>
            <w:shd w:val="clear" w:color="auto" w:fill="auto"/>
          </w:tcPr>
          <w:p w14:paraId="00948757" w14:textId="77777777" w:rsidR="006049EA" w:rsidRPr="00301689" w:rsidRDefault="006049EA" w:rsidP="00301689">
            <w:pPr>
              <w:spacing w:after="0"/>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ПНЗ-2</w:t>
            </w:r>
          </w:p>
          <w:p w14:paraId="5D18C9E1" w14:textId="77777777" w:rsidR="006049EA" w:rsidRPr="00301689" w:rsidRDefault="006049EA" w:rsidP="00301689">
            <w:pPr>
              <w:spacing w:after="0"/>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 xml:space="preserve">г. Иваново, </w:t>
            </w:r>
          </w:p>
          <w:p w14:paraId="61C222B4" w14:textId="1B059C33" w:rsidR="006049EA" w:rsidRPr="00301689" w:rsidRDefault="006049EA" w:rsidP="00301689">
            <w:pPr>
              <w:spacing w:after="0"/>
              <w:rPr>
                <w:rFonts w:ascii="Times New Roman" w:eastAsia="Calibri" w:hAnsi="Times New Roman" w:cs="Times New Roman"/>
                <w:sz w:val="24"/>
                <w:szCs w:val="24"/>
              </w:rPr>
            </w:pPr>
            <w:r w:rsidRPr="00301689">
              <w:rPr>
                <w:rFonts w:ascii="Times New Roman" w:eastAsia="Times New Roman" w:hAnsi="Times New Roman" w:cs="Times New Roman"/>
                <w:sz w:val="24"/>
                <w:szCs w:val="24"/>
                <w:lang w:eastAsia="ru-RU"/>
              </w:rPr>
              <w:t>ул. Дзержинского, 16</w:t>
            </w:r>
          </w:p>
        </w:tc>
        <w:tc>
          <w:tcPr>
            <w:tcW w:w="1715" w:type="dxa"/>
            <w:shd w:val="clear" w:color="auto" w:fill="auto"/>
          </w:tcPr>
          <w:p w14:paraId="6FBA4188" w14:textId="5AB54396" w:rsidR="006049EA" w:rsidRPr="00301689" w:rsidRDefault="006049EA" w:rsidP="00301689">
            <w:pPr>
              <w:spacing w:after="0"/>
              <w:rPr>
                <w:rFonts w:ascii="Times New Roman" w:eastAsia="Calibri" w:hAnsi="Times New Roman" w:cs="Times New Roman"/>
                <w:sz w:val="24"/>
                <w:szCs w:val="24"/>
              </w:rPr>
            </w:pPr>
            <w:r w:rsidRPr="00301689">
              <w:rPr>
                <w:rFonts w:ascii="Times New Roman" w:eastAsia="Calibri" w:hAnsi="Times New Roman" w:cs="Times New Roman"/>
                <w:sz w:val="24"/>
                <w:szCs w:val="24"/>
              </w:rPr>
              <w:t>Взвешенные вещества</w:t>
            </w:r>
          </w:p>
        </w:tc>
        <w:tc>
          <w:tcPr>
            <w:tcW w:w="1540" w:type="dxa"/>
            <w:shd w:val="clear" w:color="auto" w:fill="auto"/>
          </w:tcPr>
          <w:p w14:paraId="5770FF0F" w14:textId="334FEEED"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897</w:t>
            </w:r>
          </w:p>
        </w:tc>
        <w:tc>
          <w:tcPr>
            <w:tcW w:w="1030" w:type="dxa"/>
            <w:shd w:val="clear" w:color="auto" w:fill="auto"/>
          </w:tcPr>
          <w:p w14:paraId="24F5B7A5" w14:textId="7C189502"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299</w:t>
            </w:r>
          </w:p>
        </w:tc>
        <w:tc>
          <w:tcPr>
            <w:tcW w:w="1068" w:type="dxa"/>
            <w:shd w:val="clear" w:color="auto" w:fill="auto"/>
          </w:tcPr>
          <w:p w14:paraId="0192FC94" w14:textId="77777777" w:rsidR="006049EA" w:rsidRPr="00301689" w:rsidRDefault="006049EA" w:rsidP="00301689">
            <w:pPr>
              <w:spacing w:after="0"/>
              <w:jc w:val="center"/>
              <w:rPr>
                <w:rFonts w:ascii="Times New Roman" w:eastAsia="Calibri" w:hAnsi="Times New Roman" w:cs="Times New Roman"/>
                <w:sz w:val="24"/>
                <w:szCs w:val="24"/>
              </w:rPr>
            </w:pPr>
          </w:p>
        </w:tc>
        <w:tc>
          <w:tcPr>
            <w:tcW w:w="1068" w:type="dxa"/>
            <w:shd w:val="clear" w:color="auto" w:fill="auto"/>
          </w:tcPr>
          <w:p w14:paraId="7EF05FC0" w14:textId="77777777" w:rsidR="006049EA" w:rsidRPr="00301689" w:rsidRDefault="006049EA" w:rsidP="00301689">
            <w:pPr>
              <w:spacing w:after="0"/>
              <w:jc w:val="center"/>
              <w:rPr>
                <w:rFonts w:ascii="Times New Roman" w:eastAsia="Calibri" w:hAnsi="Times New Roman" w:cs="Times New Roman"/>
                <w:sz w:val="24"/>
                <w:szCs w:val="24"/>
              </w:rPr>
            </w:pPr>
          </w:p>
        </w:tc>
        <w:tc>
          <w:tcPr>
            <w:tcW w:w="1189" w:type="dxa"/>
            <w:shd w:val="clear" w:color="auto" w:fill="auto"/>
          </w:tcPr>
          <w:p w14:paraId="66964C79" w14:textId="77777777" w:rsidR="006049EA" w:rsidRPr="00301689" w:rsidRDefault="006049EA" w:rsidP="00301689">
            <w:pPr>
              <w:spacing w:after="0"/>
              <w:jc w:val="center"/>
              <w:rPr>
                <w:rFonts w:ascii="Times New Roman" w:eastAsia="Calibri" w:hAnsi="Times New Roman" w:cs="Times New Roman"/>
                <w:sz w:val="24"/>
                <w:szCs w:val="24"/>
              </w:rPr>
            </w:pPr>
          </w:p>
        </w:tc>
      </w:tr>
      <w:tr w:rsidR="006049EA" w:rsidRPr="00301689" w14:paraId="083103B6" w14:textId="77777777" w:rsidTr="00CB69EE">
        <w:trPr>
          <w:jc w:val="center"/>
        </w:trPr>
        <w:tc>
          <w:tcPr>
            <w:tcW w:w="2127" w:type="dxa"/>
            <w:vMerge/>
            <w:shd w:val="clear" w:color="auto" w:fill="auto"/>
          </w:tcPr>
          <w:p w14:paraId="1B5A8B1E" w14:textId="77777777" w:rsidR="006049EA" w:rsidRPr="00301689" w:rsidRDefault="006049EA" w:rsidP="00301689">
            <w:pPr>
              <w:spacing w:after="0"/>
              <w:rPr>
                <w:rFonts w:ascii="Times New Roman" w:eastAsia="Calibri" w:hAnsi="Times New Roman" w:cs="Times New Roman"/>
                <w:sz w:val="24"/>
                <w:szCs w:val="24"/>
              </w:rPr>
            </w:pPr>
          </w:p>
        </w:tc>
        <w:tc>
          <w:tcPr>
            <w:tcW w:w="1715" w:type="dxa"/>
            <w:shd w:val="clear" w:color="auto" w:fill="auto"/>
          </w:tcPr>
          <w:p w14:paraId="7B97C54D" w14:textId="0A31A758" w:rsidR="006049EA" w:rsidRPr="00301689" w:rsidRDefault="006049EA" w:rsidP="00301689">
            <w:pPr>
              <w:spacing w:after="0"/>
              <w:rPr>
                <w:rFonts w:ascii="Times New Roman" w:eastAsia="Calibri" w:hAnsi="Times New Roman" w:cs="Times New Roman"/>
                <w:sz w:val="24"/>
                <w:szCs w:val="24"/>
              </w:rPr>
            </w:pPr>
            <w:r w:rsidRPr="00301689">
              <w:rPr>
                <w:rFonts w:ascii="Times New Roman" w:eastAsia="Calibri" w:hAnsi="Times New Roman" w:cs="Times New Roman"/>
                <w:sz w:val="24"/>
                <w:szCs w:val="24"/>
              </w:rPr>
              <w:t>Оксид углерода</w:t>
            </w:r>
          </w:p>
        </w:tc>
        <w:tc>
          <w:tcPr>
            <w:tcW w:w="1540" w:type="dxa"/>
            <w:shd w:val="clear" w:color="auto" w:fill="auto"/>
          </w:tcPr>
          <w:p w14:paraId="08791F26" w14:textId="355BE586"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897</w:t>
            </w:r>
          </w:p>
        </w:tc>
        <w:tc>
          <w:tcPr>
            <w:tcW w:w="1030" w:type="dxa"/>
            <w:shd w:val="clear" w:color="auto" w:fill="auto"/>
          </w:tcPr>
          <w:p w14:paraId="29ACB82B" w14:textId="56196995"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299</w:t>
            </w:r>
          </w:p>
        </w:tc>
        <w:tc>
          <w:tcPr>
            <w:tcW w:w="1068" w:type="dxa"/>
            <w:shd w:val="clear" w:color="auto" w:fill="auto"/>
          </w:tcPr>
          <w:p w14:paraId="62220869" w14:textId="77777777" w:rsidR="006049EA" w:rsidRPr="00301689" w:rsidRDefault="006049EA" w:rsidP="00301689">
            <w:pPr>
              <w:spacing w:after="0"/>
              <w:jc w:val="center"/>
              <w:rPr>
                <w:rFonts w:ascii="Times New Roman" w:eastAsia="Calibri" w:hAnsi="Times New Roman" w:cs="Times New Roman"/>
                <w:sz w:val="24"/>
                <w:szCs w:val="24"/>
              </w:rPr>
            </w:pPr>
          </w:p>
        </w:tc>
        <w:tc>
          <w:tcPr>
            <w:tcW w:w="1068" w:type="dxa"/>
            <w:shd w:val="clear" w:color="auto" w:fill="auto"/>
          </w:tcPr>
          <w:p w14:paraId="4EA9863A" w14:textId="77777777" w:rsidR="006049EA" w:rsidRPr="00301689" w:rsidRDefault="006049EA" w:rsidP="00301689">
            <w:pPr>
              <w:spacing w:after="0"/>
              <w:jc w:val="center"/>
              <w:rPr>
                <w:rFonts w:ascii="Times New Roman" w:eastAsia="Calibri" w:hAnsi="Times New Roman" w:cs="Times New Roman"/>
                <w:sz w:val="24"/>
                <w:szCs w:val="24"/>
              </w:rPr>
            </w:pPr>
          </w:p>
        </w:tc>
        <w:tc>
          <w:tcPr>
            <w:tcW w:w="1189" w:type="dxa"/>
            <w:shd w:val="clear" w:color="auto" w:fill="auto"/>
          </w:tcPr>
          <w:p w14:paraId="588F2FFE" w14:textId="77777777" w:rsidR="006049EA" w:rsidRPr="00301689" w:rsidRDefault="006049EA" w:rsidP="00301689">
            <w:pPr>
              <w:spacing w:after="0"/>
              <w:jc w:val="center"/>
              <w:rPr>
                <w:rFonts w:ascii="Times New Roman" w:eastAsia="Calibri" w:hAnsi="Times New Roman" w:cs="Times New Roman"/>
                <w:sz w:val="24"/>
                <w:szCs w:val="24"/>
              </w:rPr>
            </w:pPr>
          </w:p>
        </w:tc>
      </w:tr>
      <w:tr w:rsidR="006049EA" w:rsidRPr="00301689" w14:paraId="4C6E69DF" w14:textId="77777777" w:rsidTr="00CB69EE">
        <w:trPr>
          <w:jc w:val="center"/>
        </w:trPr>
        <w:tc>
          <w:tcPr>
            <w:tcW w:w="2127" w:type="dxa"/>
            <w:vMerge/>
            <w:shd w:val="clear" w:color="auto" w:fill="auto"/>
          </w:tcPr>
          <w:p w14:paraId="5B6807D3" w14:textId="77777777" w:rsidR="006049EA" w:rsidRPr="00301689" w:rsidRDefault="006049EA" w:rsidP="00301689">
            <w:pPr>
              <w:spacing w:after="0"/>
              <w:rPr>
                <w:rFonts w:ascii="Times New Roman" w:eastAsia="Calibri" w:hAnsi="Times New Roman" w:cs="Times New Roman"/>
                <w:sz w:val="24"/>
                <w:szCs w:val="24"/>
              </w:rPr>
            </w:pPr>
          </w:p>
        </w:tc>
        <w:tc>
          <w:tcPr>
            <w:tcW w:w="1715" w:type="dxa"/>
            <w:shd w:val="clear" w:color="auto" w:fill="auto"/>
          </w:tcPr>
          <w:p w14:paraId="41011806" w14:textId="2DED8947" w:rsidR="006049EA" w:rsidRPr="00301689" w:rsidRDefault="006049EA" w:rsidP="00301689">
            <w:pPr>
              <w:spacing w:after="0"/>
              <w:rPr>
                <w:rFonts w:ascii="Times New Roman" w:eastAsia="Calibri" w:hAnsi="Times New Roman" w:cs="Times New Roman"/>
                <w:sz w:val="24"/>
                <w:szCs w:val="24"/>
              </w:rPr>
            </w:pPr>
            <w:r w:rsidRPr="00301689">
              <w:rPr>
                <w:rFonts w:ascii="Times New Roman" w:eastAsia="Calibri" w:hAnsi="Times New Roman" w:cs="Times New Roman"/>
                <w:sz w:val="24"/>
                <w:szCs w:val="24"/>
              </w:rPr>
              <w:t>Диоксид азота</w:t>
            </w:r>
          </w:p>
        </w:tc>
        <w:tc>
          <w:tcPr>
            <w:tcW w:w="1540" w:type="dxa"/>
            <w:shd w:val="clear" w:color="auto" w:fill="auto"/>
          </w:tcPr>
          <w:p w14:paraId="62036702" w14:textId="218117F4"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897</w:t>
            </w:r>
          </w:p>
        </w:tc>
        <w:tc>
          <w:tcPr>
            <w:tcW w:w="1030" w:type="dxa"/>
            <w:shd w:val="clear" w:color="auto" w:fill="auto"/>
          </w:tcPr>
          <w:p w14:paraId="3793A6D9" w14:textId="27F45CB6"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208</w:t>
            </w:r>
          </w:p>
        </w:tc>
        <w:tc>
          <w:tcPr>
            <w:tcW w:w="1068" w:type="dxa"/>
            <w:shd w:val="clear" w:color="auto" w:fill="auto"/>
          </w:tcPr>
          <w:p w14:paraId="3674949F" w14:textId="649574F4"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91</w:t>
            </w:r>
          </w:p>
        </w:tc>
        <w:tc>
          <w:tcPr>
            <w:tcW w:w="1068" w:type="dxa"/>
            <w:shd w:val="clear" w:color="auto" w:fill="auto"/>
          </w:tcPr>
          <w:p w14:paraId="31765DAC" w14:textId="77777777" w:rsidR="006049EA" w:rsidRPr="00301689" w:rsidRDefault="006049EA" w:rsidP="00301689">
            <w:pPr>
              <w:spacing w:after="0"/>
              <w:jc w:val="center"/>
              <w:rPr>
                <w:rFonts w:ascii="Times New Roman" w:eastAsia="Calibri" w:hAnsi="Times New Roman" w:cs="Times New Roman"/>
                <w:sz w:val="24"/>
                <w:szCs w:val="24"/>
              </w:rPr>
            </w:pPr>
          </w:p>
        </w:tc>
        <w:tc>
          <w:tcPr>
            <w:tcW w:w="1189" w:type="dxa"/>
            <w:shd w:val="clear" w:color="auto" w:fill="auto"/>
          </w:tcPr>
          <w:p w14:paraId="24F45505" w14:textId="77777777" w:rsidR="006049EA" w:rsidRPr="00301689" w:rsidRDefault="006049EA" w:rsidP="00301689">
            <w:pPr>
              <w:spacing w:after="0"/>
              <w:jc w:val="center"/>
              <w:rPr>
                <w:rFonts w:ascii="Times New Roman" w:eastAsia="Calibri" w:hAnsi="Times New Roman" w:cs="Times New Roman"/>
                <w:sz w:val="24"/>
                <w:szCs w:val="24"/>
              </w:rPr>
            </w:pPr>
          </w:p>
        </w:tc>
      </w:tr>
      <w:tr w:rsidR="006049EA" w:rsidRPr="00301689" w14:paraId="6225753C" w14:textId="77777777" w:rsidTr="00CB69EE">
        <w:trPr>
          <w:jc w:val="center"/>
        </w:trPr>
        <w:tc>
          <w:tcPr>
            <w:tcW w:w="2127" w:type="dxa"/>
            <w:vMerge/>
            <w:shd w:val="clear" w:color="auto" w:fill="auto"/>
          </w:tcPr>
          <w:p w14:paraId="42E06DAC" w14:textId="77777777" w:rsidR="006049EA" w:rsidRPr="00301689" w:rsidRDefault="006049EA" w:rsidP="00301689">
            <w:pPr>
              <w:spacing w:after="0"/>
              <w:rPr>
                <w:rFonts w:ascii="Times New Roman" w:eastAsia="Calibri" w:hAnsi="Times New Roman" w:cs="Times New Roman"/>
                <w:sz w:val="24"/>
                <w:szCs w:val="24"/>
              </w:rPr>
            </w:pPr>
          </w:p>
        </w:tc>
        <w:tc>
          <w:tcPr>
            <w:tcW w:w="1715" w:type="dxa"/>
            <w:shd w:val="clear" w:color="auto" w:fill="auto"/>
          </w:tcPr>
          <w:p w14:paraId="36DC3B46" w14:textId="0CB82603" w:rsidR="006049EA" w:rsidRPr="00301689" w:rsidRDefault="006049EA" w:rsidP="00301689">
            <w:pPr>
              <w:spacing w:after="0"/>
              <w:rPr>
                <w:rFonts w:ascii="Times New Roman" w:eastAsia="Calibri" w:hAnsi="Times New Roman" w:cs="Times New Roman"/>
                <w:sz w:val="24"/>
                <w:szCs w:val="24"/>
              </w:rPr>
            </w:pPr>
            <w:r w:rsidRPr="00301689">
              <w:rPr>
                <w:rFonts w:ascii="Times New Roman" w:eastAsia="Calibri" w:hAnsi="Times New Roman" w:cs="Times New Roman"/>
                <w:sz w:val="24"/>
                <w:szCs w:val="24"/>
              </w:rPr>
              <w:t>Оксид азота</w:t>
            </w:r>
          </w:p>
        </w:tc>
        <w:tc>
          <w:tcPr>
            <w:tcW w:w="1540" w:type="dxa"/>
            <w:shd w:val="clear" w:color="auto" w:fill="auto"/>
          </w:tcPr>
          <w:p w14:paraId="39DAB376" w14:textId="7080B00C"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897</w:t>
            </w:r>
          </w:p>
        </w:tc>
        <w:tc>
          <w:tcPr>
            <w:tcW w:w="1030" w:type="dxa"/>
            <w:shd w:val="clear" w:color="auto" w:fill="auto"/>
          </w:tcPr>
          <w:p w14:paraId="16239734" w14:textId="54B48F61"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299</w:t>
            </w:r>
          </w:p>
        </w:tc>
        <w:tc>
          <w:tcPr>
            <w:tcW w:w="1068" w:type="dxa"/>
            <w:shd w:val="clear" w:color="auto" w:fill="auto"/>
          </w:tcPr>
          <w:p w14:paraId="6E6C577E" w14:textId="77777777" w:rsidR="006049EA" w:rsidRPr="00301689" w:rsidRDefault="006049EA" w:rsidP="00301689">
            <w:pPr>
              <w:spacing w:after="0"/>
              <w:jc w:val="center"/>
              <w:rPr>
                <w:rFonts w:ascii="Times New Roman" w:eastAsia="Calibri" w:hAnsi="Times New Roman" w:cs="Times New Roman"/>
                <w:sz w:val="24"/>
                <w:szCs w:val="24"/>
              </w:rPr>
            </w:pPr>
          </w:p>
        </w:tc>
        <w:tc>
          <w:tcPr>
            <w:tcW w:w="1068" w:type="dxa"/>
            <w:shd w:val="clear" w:color="auto" w:fill="auto"/>
          </w:tcPr>
          <w:p w14:paraId="4D65600E" w14:textId="77777777" w:rsidR="006049EA" w:rsidRPr="00301689" w:rsidRDefault="006049EA" w:rsidP="00301689">
            <w:pPr>
              <w:spacing w:after="0"/>
              <w:jc w:val="center"/>
              <w:rPr>
                <w:rFonts w:ascii="Times New Roman" w:eastAsia="Calibri" w:hAnsi="Times New Roman" w:cs="Times New Roman"/>
                <w:sz w:val="24"/>
                <w:szCs w:val="24"/>
              </w:rPr>
            </w:pPr>
          </w:p>
        </w:tc>
        <w:tc>
          <w:tcPr>
            <w:tcW w:w="1189" w:type="dxa"/>
            <w:shd w:val="clear" w:color="auto" w:fill="auto"/>
          </w:tcPr>
          <w:p w14:paraId="4522C67D" w14:textId="77777777" w:rsidR="006049EA" w:rsidRPr="00301689" w:rsidRDefault="006049EA" w:rsidP="00301689">
            <w:pPr>
              <w:spacing w:after="0"/>
              <w:jc w:val="center"/>
              <w:rPr>
                <w:rFonts w:ascii="Times New Roman" w:eastAsia="Calibri" w:hAnsi="Times New Roman" w:cs="Times New Roman"/>
                <w:sz w:val="24"/>
                <w:szCs w:val="24"/>
              </w:rPr>
            </w:pPr>
          </w:p>
        </w:tc>
      </w:tr>
      <w:tr w:rsidR="006049EA" w:rsidRPr="00301689" w14:paraId="63C4737A" w14:textId="77777777" w:rsidTr="00CB69EE">
        <w:trPr>
          <w:jc w:val="center"/>
        </w:trPr>
        <w:tc>
          <w:tcPr>
            <w:tcW w:w="2127" w:type="dxa"/>
            <w:vMerge/>
            <w:shd w:val="clear" w:color="auto" w:fill="auto"/>
          </w:tcPr>
          <w:p w14:paraId="520F781B" w14:textId="77777777" w:rsidR="006049EA" w:rsidRPr="00301689" w:rsidRDefault="006049EA" w:rsidP="00301689">
            <w:pPr>
              <w:spacing w:after="0"/>
              <w:rPr>
                <w:rFonts w:ascii="Times New Roman" w:eastAsia="Calibri" w:hAnsi="Times New Roman" w:cs="Times New Roman"/>
                <w:sz w:val="24"/>
                <w:szCs w:val="24"/>
              </w:rPr>
            </w:pPr>
          </w:p>
        </w:tc>
        <w:tc>
          <w:tcPr>
            <w:tcW w:w="1715" w:type="dxa"/>
            <w:shd w:val="clear" w:color="auto" w:fill="auto"/>
          </w:tcPr>
          <w:p w14:paraId="367F8092" w14:textId="0F9703EE" w:rsidR="006049EA" w:rsidRPr="00301689" w:rsidRDefault="006049EA" w:rsidP="00301689">
            <w:pPr>
              <w:spacing w:after="0"/>
              <w:rPr>
                <w:rFonts w:ascii="Times New Roman" w:eastAsia="Calibri" w:hAnsi="Times New Roman" w:cs="Times New Roman"/>
                <w:sz w:val="24"/>
                <w:szCs w:val="24"/>
              </w:rPr>
            </w:pPr>
            <w:r w:rsidRPr="00301689">
              <w:rPr>
                <w:rFonts w:ascii="Times New Roman" w:eastAsia="Calibri" w:hAnsi="Times New Roman" w:cs="Times New Roman"/>
                <w:sz w:val="24"/>
                <w:szCs w:val="24"/>
              </w:rPr>
              <w:t>Фенол</w:t>
            </w:r>
          </w:p>
        </w:tc>
        <w:tc>
          <w:tcPr>
            <w:tcW w:w="1540" w:type="dxa"/>
            <w:shd w:val="clear" w:color="auto" w:fill="auto"/>
          </w:tcPr>
          <w:p w14:paraId="547435EF" w14:textId="13EEB658"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897</w:t>
            </w:r>
          </w:p>
        </w:tc>
        <w:tc>
          <w:tcPr>
            <w:tcW w:w="1030" w:type="dxa"/>
            <w:shd w:val="clear" w:color="auto" w:fill="auto"/>
          </w:tcPr>
          <w:p w14:paraId="0945E3F3" w14:textId="2DED54CE"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299</w:t>
            </w:r>
          </w:p>
        </w:tc>
        <w:tc>
          <w:tcPr>
            <w:tcW w:w="1068" w:type="dxa"/>
            <w:shd w:val="clear" w:color="auto" w:fill="auto"/>
          </w:tcPr>
          <w:p w14:paraId="594697C0" w14:textId="77777777" w:rsidR="006049EA" w:rsidRPr="00301689" w:rsidRDefault="006049EA" w:rsidP="00301689">
            <w:pPr>
              <w:spacing w:after="0"/>
              <w:jc w:val="center"/>
              <w:rPr>
                <w:rFonts w:ascii="Times New Roman" w:eastAsia="Calibri" w:hAnsi="Times New Roman" w:cs="Times New Roman"/>
                <w:sz w:val="24"/>
                <w:szCs w:val="24"/>
              </w:rPr>
            </w:pPr>
          </w:p>
        </w:tc>
        <w:tc>
          <w:tcPr>
            <w:tcW w:w="1068" w:type="dxa"/>
            <w:shd w:val="clear" w:color="auto" w:fill="auto"/>
          </w:tcPr>
          <w:p w14:paraId="04387C9E" w14:textId="77777777" w:rsidR="006049EA" w:rsidRPr="00301689" w:rsidRDefault="006049EA" w:rsidP="00301689">
            <w:pPr>
              <w:spacing w:after="0"/>
              <w:jc w:val="center"/>
              <w:rPr>
                <w:rFonts w:ascii="Times New Roman" w:eastAsia="Calibri" w:hAnsi="Times New Roman" w:cs="Times New Roman"/>
                <w:sz w:val="24"/>
                <w:szCs w:val="24"/>
              </w:rPr>
            </w:pPr>
          </w:p>
        </w:tc>
        <w:tc>
          <w:tcPr>
            <w:tcW w:w="1189" w:type="dxa"/>
            <w:shd w:val="clear" w:color="auto" w:fill="auto"/>
          </w:tcPr>
          <w:p w14:paraId="0611610A" w14:textId="77777777" w:rsidR="006049EA" w:rsidRPr="00301689" w:rsidRDefault="006049EA" w:rsidP="00301689">
            <w:pPr>
              <w:spacing w:after="0"/>
              <w:jc w:val="center"/>
              <w:rPr>
                <w:rFonts w:ascii="Times New Roman" w:eastAsia="Calibri" w:hAnsi="Times New Roman" w:cs="Times New Roman"/>
                <w:sz w:val="24"/>
                <w:szCs w:val="24"/>
              </w:rPr>
            </w:pPr>
          </w:p>
        </w:tc>
      </w:tr>
      <w:tr w:rsidR="006049EA" w:rsidRPr="00301689" w14:paraId="041F9139" w14:textId="77777777" w:rsidTr="00CB69EE">
        <w:trPr>
          <w:jc w:val="center"/>
        </w:trPr>
        <w:tc>
          <w:tcPr>
            <w:tcW w:w="2127" w:type="dxa"/>
            <w:vMerge/>
            <w:shd w:val="clear" w:color="auto" w:fill="auto"/>
          </w:tcPr>
          <w:p w14:paraId="028F0E07" w14:textId="77777777" w:rsidR="006049EA" w:rsidRPr="00301689" w:rsidRDefault="006049EA" w:rsidP="00301689">
            <w:pPr>
              <w:spacing w:after="0"/>
              <w:rPr>
                <w:rFonts w:ascii="Times New Roman" w:eastAsia="Calibri" w:hAnsi="Times New Roman" w:cs="Times New Roman"/>
                <w:sz w:val="24"/>
                <w:szCs w:val="24"/>
              </w:rPr>
            </w:pPr>
          </w:p>
        </w:tc>
        <w:tc>
          <w:tcPr>
            <w:tcW w:w="1715" w:type="dxa"/>
            <w:shd w:val="clear" w:color="auto" w:fill="auto"/>
          </w:tcPr>
          <w:p w14:paraId="4519DBF0" w14:textId="2F7E75D6" w:rsidR="006049EA" w:rsidRPr="00301689" w:rsidRDefault="006049EA" w:rsidP="00301689">
            <w:pPr>
              <w:spacing w:after="0"/>
              <w:rPr>
                <w:rFonts w:ascii="Times New Roman" w:eastAsia="Calibri" w:hAnsi="Times New Roman" w:cs="Times New Roman"/>
                <w:sz w:val="24"/>
                <w:szCs w:val="24"/>
              </w:rPr>
            </w:pPr>
            <w:r w:rsidRPr="00301689">
              <w:rPr>
                <w:rFonts w:ascii="Times New Roman" w:eastAsia="Calibri" w:hAnsi="Times New Roman" w:cs="Times New Roman"/>
                <w:sz w:val="24"/>
                <w:szCs w:val="24"/>
              </w:rPr>
              <w:t>Формальдегид</w:t>
            </w:r>
          </w:p>
        </w:tc>
        <w:tc>
          <w:tcPr>
            <w:tcW w:w="1540" w:type="dxa"/>
            <w:shd w:val="clear" w:color="auto" w:fill="auto"/>
          </w:tcPr>
          <w:p w14:paraId="0C176547" w14:textId="47D61CB8"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897</w:t>
            </w:r>
          </w:p>
        </w:tc>
        <w:tc>
          <w:tcPr>
            <w:tcW w:w="1030" w:type="dxa"/>
            <w:shd w:val="clear" w:color="auto" w:fill="auto"/>
          </w:tcPr>
          <w:p w14:paraId="78950C29" w14:textId="04DB3124"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292</w:t>
            </w:r>
          </w:p>
        </w:tc>
        <w:tc>
          <w:tcPr>
            <w:tcW w:w="1068" w:type="dxa"/>
            <w:shd w:val="clear" w:color="auto" w:fill="auto"/>
          </w:tcPr>
          <w:p w14:paraId="09008A04" w14:textId="67F8DE6F"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7</w:t>
            </w:r>
          </w:p>
        </w:tc>
        <w:tc>
          <w:tcPr>
            <w:tcW w:w="1068" w:type="dxa"/>
            <w:shd w:val="clear" w:color="auto" w:fill="auto"/>
          </w:tcPr>
          <w:p w14:paraId="74BB7E5C" w14:textId="77777777" w:rsidR="006049EA" w:rsidRPr="00301689" w:rsidRDefault="006049EA" w:rsidP="00301689">
            <w:pPr>
              <w:spacing w:after="0"/>
              <w:jc w:val="center"/>
              <w:rPr>
                <w:rFonts w:ascii="Times New Roman" w:eastAsia="Calibri" w:hAnsi="Times New Roman" w:cs="Times New Roman"/>
                <w:sz w:val="24"/>
                <w:szCs w:val="24"/>
              </w:rPr>
            </w:pPr>
          </w:p>
        </w:tc>
        <w:tc>
          <w:tcPr>
            <w:tcW w:w="1189" w:type="dxa"/>
            <w:shd w:val="clear" w:color="auto" w:fill="auto"/>
          </w:tcPr>
          <w:p w14:paraId="57EB977E" w14:textId="77777777" w:rsidR="006049EA" w:rsidRPr="00301689" w:rsidRDefault="006049EA" w:rsidP="00301689">
            <w:pPr>
              <w:spacing w:after="0"/>
              <w:jc w:val="center"/>
              <w:rPr>
                <w:rFonts w:ascii="Times New Roman" w:eastAsia="Calibri" w:hAnsi="Times New Roman" w:cs="Times New Roman"/>
                <w:sz w:val="24"/>
                <w:szCs w:val="24"/>
              </w:rPr>
            </w:pPr>
          </w:p>
        </w:tc>
      </w:tr>
      <w:tr w:rsidR="006049EA" w:rsidRPr="00301689" w14:paraId="327153B8" w14:textId="77777777" w:rsidTr="00CB69EE">
        <w:trPr>
          <w:jc w:val="center"/>
        </w:trPr>
        <w:tc>
          <w:tcPr>
            <w:tcW w:w="2127" w:type="dxa"/>
            <w:vMerge/>
            <w:shd w:val="clear" w:color="auto" w:fill="auto"/>
          </w:tcPr>
          <w:p w14:paraId="4A12E005" w14:textId="77777777" w:rsidR="006049EA" w:rsidRPr="00301689" w:rsidRDefault="006049EA" w:rsidP="00301689">
            <w:pPr>
              <w:spacing w:after="0"/>
              <w:rPr>
                <w:rFonts w:ascii="Times New Roman" w:eastAsia="Calibri" w:hAnsi="Times New Roman" w:cs="Times New Roman"/>
                <w:sz w:val="24"/>
                <w:szCs w:val="24"/>
              </w:rPr>
            </w:pPr>
          </w:p>
        </w:tc>
        <w:tc>
          <w:tcPr>
            <w:tcW w:w="1715" w:type="dxa"/>
            <w:shd w:val="clear" w:color="auto" w:fill="auto"/>
          </w:tcPr>
          <w:p w14:paraId="5128EF04" w14:textId="03720000" w:rsidR="006049EA" w:rsidRPr="00301689" w:rsidRDefault="006049EA" w:rsidP="00301689">
            <w:pPr>
              <w:spacing w:after="0"/>
              <w:rPr>
                <w:rFonts w:ascii="Times New Roman" w:eastAsia="Calibri" w:hAnsi="Times New Roman" w:cs="Times New Roman"/>
                <w:sz w:val="24"/>
                <w:szCs w:val="24"/>
              </w:rPr>
            </w:pPr>
            <w:r w:rsidRPr="00301689">
              <w:rPr>
                <w:rFonts w:ascii="Times New Roman" w:eastAsia="Times New Roman" w:hAnsi="Times New Roman" w:cs="Times New Roman"/>
                <w:sz w:val="24"/>
                <w:szCs w:val="24"/>
                <w:lang w:eastAsia="ru-RU"/>
              </w:rPr>
              <w:t>Свинец</w:t>
            </w:r>
          </w:p>
        </w:tc>
        <w:tc>
          <w:tcPr>
            <w:tcW w:w="1540" w:type="dxa"/>
            <w:shd w:val="clear" w:color="auto" w:fill="auto"/>
          </w:tcPr>
          <w:p w14:paraId="2A664612" w14:textId="3796A46D"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12</w:t>
            </w:r>
          </w:p>
        </w:tc>
        <w:tc>
          <w:tcPr>
            <w:tcW w:w="1030" w:type="dxa"/>
            <w:shd w:val="clear" w:color="auto" w:fill="auto"/>
          </w:tcPr>
          <w:p w14:paraId="309ADD4F" w14:textId="0A234B34"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12</w:t>
            </w:r>
          </w:p>
        </w:tc>
        <w:tc>
          <w:tcPr>
            <w:tcW w:w="1068" w:type="dxa"/>
            <w:shd w:val="clear" w:color="auto" w:fill="auto"/>
          </w:tcPr>
          <w:p w14:paraId="4028DF17" w14:textId="77777777" w:rsidR="006049EA" w:rsidRPr="00301689" w:rsidRDefault="006049EA" w:rsidP="00301689">
            <w:pPr>
              <w:spacing w:after="0"/>
              <w:jc w:val="center"/>
              <w:rPr>
                <w:rFonts w:ascii="Times New Roman" w:eastAsia="Calibri" w:hAnsi="Times New Roman" w:cs="Times New Roman"/>
                <w:sz w:val="24"/>
                <w:szCs w:val="24"/>
              </w:rPr>
            </w:pPr>
          </w:p>
        </w:tc>
        <w:tc>
          <w:tcPr>
            <w:tcW w:w="1068" w:type="dxa"/>
            <w:shd w:val="clear" w:color="auto" w:fill="auto"/>
          </w:tcPr>
          <w:p w14:paraId="7B034274" w14:textId="77777777" w:rsidR="006049EA" w:rsidRPr="00301689" w:rsidRDefault="006049EA" w:rsidP="00301689">
            <w:pPr>
              <w:spacing w:after="0"/>
              <w:jc w:val="center"/>
              <w:rPr>
                <w:rFonts w:ascii="Times New Roman" w:eastAsia="Calibri" w:hAnsi="Times New Roman" w:cs="Times New Roman"/>
                <w:sz w:val="24"/>
                <w:szCs w:val="24"/>
              </w:rPr>
            </w:pPr>
          </w:p>
        </w:tc>
        <w:tc>
          <w:tcPr>
            <w:tcW w:w="1189" w:type="dxa"/>
            <w:shd w:val="clear" w:color="auto" w:fill="auto"/>
          </w:tcPr>
          <w:p w14:paraId="471958D2" w14:textId="77777777" w:rsidR="006049EA" w:rsidRPr="00301689" w:rsidRDefault="006049EA" w:rsidP="00301689">
            <w:pPr>
              <w:spacing w:after="0"/>
              <w:jc w:val="center"/>
              <w:rPr>
                <w:rFonts w:ascii="Times New Roman" w:eastAsia="Calibri" w:hAnsi="Times New Roman" w:cs="Times New Roman"/>
                <w:sz w:val="24"/>
                <w:szCs w:val="24"/>
              </w:rPr>
            </w:pPr>
          </w:p>
        </w:tc>
      </w:tr>
      <w:tr w:rsidR="006049EA" w:rsidRPr="00301689" w14:paraId="30C2214D" w14:textId="77777777" w:rsidTr="00CB69EE">
        <w:trPr>
          <w:jc w:val="center"/>
        </w:trPr>
        <w:tc>
          <w:tcPr>
            <w:tcW w:w="2127" w:type="dxa"/>
            <w:vMerge/>
            <w:shd w:val="clear" w:color="auto" w:fill="auto"/>
          </w:tcPr>
          <w:p w14:paraId="40A5951B" w14:textId="77777777" w:rsidR="006049EA" w:rsidRPr="00301689" w:rsidRDefault="006049EA" w:rsidP="00301689">
            <w:pPr>
              <w:spacing w:after="0"/>
              <w:rPr>
                <w:rFonts w:ascii="Times New Roman" w:eastAsia="Calibri" w:hAnsi="Times New Roman" w:cs="Times New Roman"/>
                <w:sz w:val="24"/>
                <w:szCs w:val="24"/>
              </w:rPr>
            </w:pPr>
          </w:p>
        </w:tc>
        <w:tc>
          <w:tcPr>
            <w:tcW w:w="1715" w:type="dxa"/>
            <w:shd w:val="clear" w:color="auto" w:fill="auto"/>
          </w:tcPr>
          <w:p w14:paraId="2B560FCA" w14:textId="4776B7D2" w:rsidR="006049EA" w:rsidRPr="00301689" w:rsidRDefault="006049EA" w:rsidP="00301689">
            <w:pPr>
              <w:spacing w:after="0"/>
              <w:rPr>
                <w:rFonts w:ascii="Times New Roman" w:eastAsia="Calibri" w:hAnsi="Times New Roman" w:cs="Times New Roman"/>
                <w:sz w:val="24"/>
                <w:szCs w:val="24"/>
              </w:rPr>
            </w:pPr>
            <w:r w:rsidRPr="00301689">
              <w:rPr>
                <w:rFonts w:ascii="Times New Roman" w:eastAsia="Times New Roman" w:hAnsi="Times New Roman" w:cs="Times New Roman"/>
                <w:sz w:val="24"/>
                <w:szCs w:val="24"/>
                <w:lang w:eastAsia="ru-RU"/>
              </w:rPr>
              <w:t>Никель</w:t>
            </w:r>
          </w:p>
        </w:tc>
        <w:tc>
          <w:tcPr>
            <w:tcW w:w="1540" w:type="dxa"/>
            <w:shd w:val="clear" w:color="auto" w:fill="auto"/>
          </w:tcPr>
          <w:p w14:paraId="1FA89033" w14:textId="0708ADEF"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12</w:t>
            </w:r>
          </w:p>
        </w:tc>
        <w:tc>
          <w:tcPr>
            <w:tcW w:w="1030" w:type="dxa"/>
            <w:shd w:val="clear" w:color="auto" w:fill="auto"/>
          </w:tcPr>
          <w:p w14:paraId="20B0C9DF" w14:textId="73056B75"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12</w:t>
            </w:r>
          </w:p>
        </w:tc>
        <w:tc>
          <w:tcPr>
            <w:tcW w:w="1068" w:type="dxa"/>
            <w:shd w:val="clear" w:color="auto" w:fill="auto"/>
          </w:tcPr>
          <w:p w14:paraId="393D4595" w14:textId="77777777" w:rsidR="006049EA" w:rsidRPr="00301689" w:rsidRDefault="006049EA" w:rsidP="00301689">
            <w:pPr>
              <w:spacing w:after="0"/>
              <w:jc w:val="center"/>
              <w:rPr>
                <w:rFonts w:ascii="Times New Roman" w:eastAsia="Calibri" w:hAnsi="Times New Roman" w:cs="Times New Roman"/>
                <w:sz w:val="24"/>
                <w:szCs w:val="24"/>
              </w:rPr>
            </w:pPr>
          </w:p>
        </w:tc>
        <w:tc>
          <w:tcPr>
            <w:tcW w:w="1068" w:type="dxa"/>
            <w:shd w:val="clear" w:color="auto" w:fill="auto"/>
          </w:tcPr>
          <w:p w14:paraId="7EA3293C" w14:textId="77777777" w:rsidR="006049EA" w:rsidRPr="00301689" w:rsidRDefault="006049EA" w:rsidP="00301689">
            <w:pPr>
              <w:spacing w:after="0"/>
              <w:jc w:val="center"/>
              <w:rPr>
                <w:rFonts w:ascii="Times New Roman" w:eastAsia="Calibri" w:hAnsi="Times New Roman" w:cs="Times New Roman"/>
                <w:sz w:val="24"/>
                <w:szCs w:val="24"/>
              </w:rPr>
            </w:pPr>
          </w:p>
        </w:tc>
        <w:tc>
          <w:tcPr>
            <w:tcW w:w="1189" w:type="dxa"/>
            <w:shd w:val="clear" w:color="auto" w:fill="auto"/>
          </w:tcPr>
          <w:p w14:paraId="5471E745" w14:textId="77777777" w:rsidR="006049EA" w:rsidRPr="00301689" w:rsidRDefault="006049EA" w:rsidP="00301689">
            <w:pPr>
              <w:spacing w:after="0"/>
              <w:jc w:val="center"/>
              <w:rPr>
                <w:rFonts w:ascii="Times New Roman" w:eastAsia="Calibri" w:hAnsi="Times New Roman" w:cs="Times New Roman"/>
                <w:sz w:val="24"/>
                <w:szCs w:val="24"/>
              </w:rPr>
            </w:pPr>
          </w:p>
        </w:tc>
      </w:tr>
      <w:tr w:rsidR="006049EA" w:rsidRPr="00301689" w14:paraId="0572B2C7" w14:textId="77777777" w:rsidTr="00CB69EE">
        <w:trPr>
          <w:jc w:val="center"/>
        </w:trPr>
        <w:tc>
          <w:tcPr>
            <w:tcW w:w="2127" w:type="dxa"/>
            <w:vMerge/>
            <w:shd w:val="clear" w:color="auto" w:fill="auto"/>
          </w:tcPr>
          <w:p w14:paraId="22845BA5" w14:textId="77777777" w:rsidR="006049EA" w:rsidRPr="00301689" w:rsidRDefault="006049EA" w:rsidP="00301689">
            <w:pPr>
              <w:spacing w:after="0"/>
              <w:rPr>
                <w:rFonts w:ascii="Times New Roman" w:eastAsia="Calibri" w:hAnsi="Times New Roman" w:cs="Times New Roman"/>
                <w:sz w:val="24"/>
                <w:szCs w:val="24"/>
              </w:rPr>
            </w:pPr>
          </w:p>
        </w:tc>
        <w:tc>
          <w:tcPr>
            <w:tcW w:w="1715" w:type="dxa"/>
            <w:shd w:val="clear" w:color="auto" w:fill="auto"/>
          </w:tcPr>
          <w:p w14:paraId="4ABC8628" w14:textId="3076D97E" w:rsidR="006049EA" w:rsidRPr="00301689" w:rsidRDefault="006049EA" w:rsidP="00301689">
            <w:pPr>
              <w:spacing w:after="0"/>
              <w:rPr>
                <w:rFonts w:ascii="Times New Roman" w:eastAsia="Calibri" w:hAnsi="Times New Roman" w:cs="Times New Roman"/>
                <w:sz w:val="24"/>
                <w:szCs w:val="24"/>
              </w:rPr>
            </w:pPr>
            <w:r w:rsidRPr="00301689">
              <w:rPr>
                <w:rFonts w:ascii="Times New Roman" w:eastAsia="Times New Roman" w:hAnsi="Times New Roman" w:cs="Times New Roman"/>
                <w:sz w:val="24"/>
                <w:szCs w:val="24"/>
                <w:lang w:eastAsia="ru-RU"/>
              </w:rPr>
              <w:t>Медь</w:t>
            </w:r>
          </w:p>
        </w:tc>
        <w:tc>
          <w:tcPr>
            <w:tcW w:w="1540" w:type="dxa"/>
            <w:shd w:val="clear" w:color="auto" w:fill="auto"/>
          </w:tcPr>
          <w:p w14:paraId="3D7395BB" w14:textId="6C873E0C"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12</w:t>
            </w:r>
          </w:p>
        </w:tc>
        <w:tc>
          <w:tcPr>
            <w:tcW w:w="1030" w:type="dxa"/>
            <w:shd w:val="clear" w:color="auto" w:fill="auto"/>
          </w:tcPr>
          <w:p w14:paraId="164401AD" w14:textId="1B644261"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12</w:t>
            </w:r>
          </w:p>
        </w:tc>
        <w:tc>
          <w:tcPr>
            <w:tcW w:w="1068" w:type="dxa"/>
            <w:shd w:val="clear" w:color="auto" w:fill="auto"/>
          </w:tcPr>
          <w:p w14:paraId="4A00FC0D" w14:textId="77777777" w:rsidR="006049EA" w:rsidRPr="00301689" w:rsidRDefault="006049EA" w:rsidP="00301689">
            <w:pPr>
              <w:spacing w:after="0"/>
              <w:jc w:val="center"/>
              <w:rPr>
                <w:rFonts w:ascii="Times New Roman" w:eastAsia="Calibri" w:hAnsi="Times New Roman" w:cs="Times New Roman"/>
                <w:sz w:val="24"/>
                <w:szCs w:val="24"/>
              </w:rPr>
            </w:pPr>
          </w:p>
        </w:tc>
        <w:tc>
          <w:tcPr>
            <w:tcW w:w="1068" w:type="dxa"/>
            <w:shd w:val="clear" w:color="auto" w:fill="auto"/>
          </w:tcPr>
          <w:p w14:paraId="22D24D06" w14:textId="77777777" w:rsidR="006049EA" w:rsidRPr="00301689" w:rsidRDefault="006049EA" w:rsidP="00301689">
            <w:pPr>
              <w:spacing w:after="0"/>
              <w:jc w:val="center"/>
              <w:rPr>
                <w:rFonts w:ascii="Times New Roman" w:eastAsia="Calibri" w:hAnsi="Times New Roman" w:cs="Times New Roman"/>
                <w:sz w:val="24"/>
                <w:szCs w:val="24"/>
              </w:rPr>
            </w:pPr>
          </w:p>
        </w:tc>
        <w:tc>
          <w:tcPr>
            <w:tcW w:w="1189" w:type="dxa"/>
            <w:shd w:val="clear" w:color="auto" w:fill="auto"/>
          </w:tcPr>
          <w:p w14:paraId="78E1B1E6" w14:textId="77777777" w:rsidR="006049EA" w:rsidRPr="00301689" w:rsidRDefault="006049EA" w:rsidP="00301689">
            <w:pPr>
              <w:spacing w:after="0"/>
              <w:jc w:val="center"/>
              <w:rPr>
                <w:rFonts w:ascii="Times New Roman" w:eastAsia="Calibri" w:hAnsi="Times New Roman" w:cs="Times New Roman"/>
                <w:sz w:val="24"/>
                <w:szCs w:val="24"/>
              </w:rPr>
            </w:pPr>
          </w:p>
        </w:tc>
      </w:tr>
      <w:tr w:rsidR="006049EA" w:rsidRPr="00301689" w14:paraId="0AA66FE1" w14:textId="77777777" w:rsidTr="00CB69EE">
        <w:trPr>
          <w:jc w:val="center"/>
        </w:trPr>
        <w:tc>
          <w:tcPr>
            <w:tcW w:w="2127" w:type="dxa"/>
            <w:vMerge/>
            <w:shd w:val="clear" w:color="auto" w:fill="auto"/>
          </w:tcPr>
          <w:p w14:paraId="1C413744" w14:textId="77777777" w:rsidR="006049EA" w:rsidRPr="00301689" w:rsidRDefault="006049EA" w:rsidP="00301689">
            <w:pPr>
              <w:spacing w:after="0"/>
              <w:rPr>
                <w:rFonts w:ascii="Times New Roman" w:eastAsia="Calibri" w:hAnsi="Times New Roman" w:cs="Times New Roman"/>
                <w:sz w:val="24"/>
                <w:szCs w:val="24"/>
              </w:rPr>
            </w:pPr>
          </w:p>
        </w:tc>
        <w:tc>
          <w:tcPr>
            <w:tcW w:w="1715" w:type="dxa"/>
            <w:shd w:val="clear" w:color="auto" w:fill="auto"/>
          </w:tcPr>
          <w:p w14:paraId="0CF1DD4F" w14:textId="5A828752" w:rsidR="006049EA" w:rsidRPr="00301689" w:rsidRDefault="006049EA" w:rsidP="00301689">
            <w:pPr>
              <w:spacing w:after="0"/>
              <w:rPr>
                <w:rFonts w:ascii="Times New Roman" w:eastAsia="Calibri" w:hAnsi="Times New Roman" w:cs="Times New Roman"/>
                <w:sz w:val="24"/>
                <w:szCs w:val="24"/>
              </w:rPr>
            </w:pPr>
            <w:r w:rsidRPr="00301689">
              <w:rPr>
                <w:rFonts w:ascii="Times New Roman" w:eastAsia="Times New Roman" w:hAnsi="Times New Roman" w:cs="Times New Roman"/>
                <w:sz w:val="24"/>
                <w:szCs w:val="24"/>
                <w:lang w:eastAsia="ru-RU"/>
              </w:rPr>
              <w:t>Железо</w:t>
            </w:r>
          </w:p>
        </w:tc>
        <w:tc>
          <w:tcPr>
            <w:tcW w:w="1540" w:type="dxa"/>
            <w:shd w:val="clear" w:color="auto" w:fill="auto"/>
          </w:tcPr>
          <w:p w14:paraId="35C3DC9E" w14:textId="70534BFE"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12</w:t>
            </w:r>
          </w:p>
        </w:tc>
        <w:tc>
          <w:tcPr>
            <w:tcW w:w="1030" w:type="dxa"/>
            <w:shd w:val="clear" w:color="auto" w:fill="auto"/>
          </w:tcPr>
          <w:p w14:paraId="35F366BA" w14:textId="4697376C"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12</w:t>
            </w:r>
          </w:p>
        </w:tc>
        <w:tc>
          <w:tcPr>
            <w:tcW w:w="1068" w:type="dxa"/>
            <w:shd w:val="clear" w:color="auto" w:fill="auto"/>
          </w:tcPr>
          <w:p w14:paraId="55B8B26E" w14:textId="77777777" w:rsidR="006049EA" w:rsidRPr="00301689" w:rsidRDefault="006049EA" w:rsidP="00301689">
            <w:pPr>
              <w:spacing w:after="0"/>
              <w:jc w:val="center"/>
              <w:rPr>
                <w:rFonts w:ascii="Times New Roman" w:eastAsia="Calibri" w:hAnsi="Times New Roman" w:cs="Times New Roman"/>
                <w:sz w:val="24"/>
                <w:szCs w:val="24"/>
              </w:rPr>
            </w:pPr>
          </w:p>
        </w:tc>
        <w:tc>
          <w:tcPr>
            <w:tcW w:w="1068" w:type="dxa"/>
            <w:shd w:val="clear" w:color="auto" w:fill="auto"/>
          </w:tcPr>
          <w:p w14:paraId="29A1FD08" w14:textId="77777777" w:rsidR="006049EA" w:rsidRPr="00301689" w:rsidRDefault="006049EA" w:rsidP="00301689">
            <w:pPr>
              <w:spacing w:after="0"/>
              <w:jc w:val="center"/>
              <w:rPr>
                <w:rFonts w:ascii="Times New Roman" w:eastAsia="Calibri" w:hAnsi="Times New Roman" w:cs="Times New Roman"/>
                <w:sz w:val="24"/>
                <w:szCs w:val="24"/>
              </w:rPr>
            </w:pPr>
          </w:p>
        </w:tc>
        <w:tc>
          <w:tcPr>
            <w:tcW w:w="1189" w:type="dxa"/>
            <w:shd w:val="clear" w:color="auto" w:fill="auto"/>
          </w:tcPr>
          <w:p w14:paraId="4674D1EE" w14:textId="77777777" w:rsidR="006049EA" w:rsidRPr="00301689" w:rsidRDefault="006049EA" w:rsidP="00301689">
            <w:pPr>
              <w:spacing w:after="0"/>
              <w:jc w:val="center"/>
              <w:rPr>
                <w:rFonts w:ascii="Times New Roman" w:eastAsia="Calibri" w:hAnsi="Times New Roman" w:cs="Times New Roman"/>
                <w:sz w:val="24"/>
                <w:szCs w:val="24"/>
              </w:rPr>
            </w:pPr>
          </w:p>
        </w:tc>
      </w:tr>
      <w:tr w:rsidR="006049EA" w:rsidRPr="00301689" w14:paraId="7ED1C70F" w14:textId="77777777" w:rsidTr="00CB69EE">
        <w:trPr>
          <w:jc w:val="center"/>
        </w:trPr>
        <w:tc>
          <w:tcPr>
            <w:tcW w:w="2127" w:type="dxa"/>
            <w:vMerge/>
            <w:shd w:val="clear" w:color="auto" w:fill="auto"/>
          </w:tcPr>
          <w:p w14:paraId="2E1ECB1A" w14:textId="77777777" w:rsidR="006049EA" w:rsidRPr="00301689" w:rsidRDefault="006049EA" w:rsidP="00301689">
            <w:pPr>
              <w:spacing w:after="0"/>
              <w:rPr>
                <w:rFonts w:ascii="Times New Roman" w:eastAsia="Calibri" w:hAnsi="Times New Roman" w:cs="Times New Roman"/>
                <w:sz w:val="24"/>
                <w:szCs w:val="24"/>
              </w:rPr>
            </w:pPr>
          </w:p>
        </w:tc>
        <w:tc>
          <w:tcPr>
            <w:tcW w:w="1715" w:type="dxa"/>
            <w:shd w:val="clear" w:color="auto" w:fill="auto"/>
          </w:tcPr>
          <w:p w14:paraId="6E627F68" w14:textId="5C8E38BE" w:rsidR="006049EA" w:rsidRPr="00301689" w:rsidRDefault="006049EA" w:rsidP="00301689">
            <w:pPr>
              <w:spacing w:after="0"/>
              <w:rPr>
                <w:rFonts w:ascii="Times New Roman" w:eastAsia="Calibri" w:hAnsi="Times New Roman" w:cs="Times New Roman"/>
                <w:sz w:val="24"/>
                <w:szCs w:val="24"/>
              </w:rPr>
            </w:pPr>
            <w:r w:rsidRPr="00301689">
              <w:rPr>
                <w:rFonts w:ascii="Times New Roman" w:eastAsia="Times New Roman" w:hAnsi="Times New Roman" w:cs="Times New Roman"/>
                <w:sz w:val="24"/>
                <w:szCs w:val="24"/>
                <w:lang w:eastAsia="ru-RU"/>
              </w:rPr>
              <w:t>Марганец</w:t>
            </w:r>
          </w:p>
        </w:tc>
        <w:tc>
          <w:tcPr>
            <w:tcW w:w="1540" w:type="dxa"/>
            <w:shd w:val="clear" w:color="auto" w:fill="auto"/>
          </w:tcPr>
          <w:p w14:paraId="53BEA640" w14:textId="32361682"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12</w:t>
            </w:r>
          </w:p>
        </w:tc>
        <w:tc>
          <w:tcPr>
            <w:tcW w:w="1030" w:type="dxa"/>
            <w:shd w:val="clear" w:color="auto" w:fill="auto"/>
          </w:tcPr>
          <w:p w14:paraId="53FCCDA0" w14:textId="600A3EC2"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12</w:t>
            </w:r>
          </w:p>
        </w:tc>
        <w:tc>
          <w:tcPr>
            <w:tcW w:w="1068" w:type="dxa"/>
            <w:shd w:val="clear" w:color="auto" w:fill="auto"/>
          </w:tcPr>
          <w:p w14:paraId="24694DF1" w14:textId="77777777" w:rsidR="006049EA" w:rsidRPr="00301689" w:rsidRDefault="006049EA" w:rsidP="00301689">
            <w:pPr>
              <w:spacing w:after="0"/>
              <w:jc w:val="center"/>
              <w:rPr>
                <w:rFonts w:ascii="Times New Roman" w:eastAsia="Calibri" w:hAnsi="Times New Roman" w:cs="Times New Roman"/>
                <w:sz w:val="24"/>
                <w:szCs w:val="24"/>
              </w:rPr>
            </w:pPr>
          </w:p>
        </w:tc>
        <w:tc>
          <w:tcPr>
            <w:tcW w:w="1068" w:type="dxa"/>
            <w:shd w:val="clear" w:color="auto" w:fill="auto"/>
          </w:tcPr>
          <w:p w14:paraId="76DFCFB8" w14:textId="77777777" w:rsidR="006049EA" w:rsidRPr="00301689" w:rsidRDefault="006049EA" w:rsidP="00301689">
            <w:pPr>
              <w:spacing w:after="0"/>
              <w:jc w:val="center"/>
              <w:rPr>
                <w:rFonts w:ascii="Times New Roman" w:eastAsia="Calibri" w:hAnsi="Times New Roman" w:cs="Times New Roman"/>
                <w:sz w:val="24"/>
                <w:szCs w:val="24"/>
              </w:rPr>
            </w:pPr>
          </w:p>
        </w:tc>
        <w:tc>
          <w:tcPr>
            <w:tcW w:w="1189" w:type="dxa"/>
            <w:shd w:val="clear" w:color="auto" w:fill="auto"/>
          </w:tcPr>
          <w:p w14:paraId="0330B664" w14:textId="77777777" w:rsidR="006049EA" w:rsidRPr="00301689" w:rsidRDefault="006049EA" w:rsidP="00301689">
            <w:pPr>
              <w:spacing w:after="0"/>
              <w:jc w:val="center"/>
              <w:rPr>
                <w:rFonts w:ascii="Times New Roman" w:eastAsia="Calibri" w:hAnsi="Times New Roman" w:cs="Times New Roman"/>
                <w:sz w:val="24"/>
                <w:szCs w:val="24"/>
              </w:rPr>
            </w:pPr>
          </w:p>
        </w:tc>
      </w:tr>
      <w:tr w:rsidR="006049EA" w:rsidRPr="00301689" w14:paraId="4265E870" w14:textId="77777777" w:rsidTr="00CB69EE">
        <w:trPr>
          <w:jc w:val="center"/>
        </w:trPr>
        <w:tc>
          <w:tcPr>
            <w:tcW w:w="2127" w:type="dxa"/>
            <w:vMerge/>
            <w:shd w:val="clear" w:color="auto" w:fill="auto"/>
          </w:tcPr>
          <w:p w14:paraId="50CE7526" w14:textId="77777777" w:rsidR="006049EA" w:rsidRPr="00301689" w:rsidRDefault="006049EA" w:rsidP="00301689">
            <w:pPr>
              <w:spacing w:after="0"/>
              <w:rPr>
                <w:rFonts w:ascii="Times New Roman" w:eastAsia="Calibri" w:hAnsi="Times New Roman" w:cs="Times New Roman"/>
                <w:sz w:val="24"/>
                <w:szCs w:val="24"/>
              </w:rPr>
            </w:pPr>
          </w:p>
        </w:tc>
        <w:tc>
          <w:tcPr>
            <w:tcW w:w="1715" w:type="dxa"/>
            <w:shd w:val="clear" w:color="auto" w:fill="auto"/>
          </w:tcPr>
          <w:p w14:paraId="1B711663" w14:textId="5723B6B3" w:rsidR="006049EA" w:rsidRPr="00301689" w:rsidRDefault="006049EA" w:rsidP="00301689">
            <w:pPr>
              <w:spacing w:after="0"/>
              <w:rPr>
                <w:rFonts w:ascii="Times New Roman" w:eastAsia="Calibri" w:hAnsi="Times New Roman" w:cs="Times New Roman"/>
                <w:sz w:val="24"/>
                <w:szCs w:val="24"/>
              </w:rPr>
            </w:pPr>
            <w:r w:rsidRPr="00301689">
              <w:rPr>
                <w:rFonts w:ascii="Times New Roman" w:eastAsia="Times New Roman" w:hAnsi="Times New Roman" w:cs="Times New Roman"/>
                <w:sz w:val="24"/>
                <w:szCs w:val="24"/>
                <w:lang w:eastAsia="ru-RU"/>
              </w:rPr>
              <w:t>Хром</w:t>
            </w:r>
          </w:p>
        </w:tc>
        <w:tc>
          <w:tcPr>
            <w:tcW w:w="1540" w:type="dxa"/>
            <w:shd w:val="clear" w:color="auto" w:fill="auto"/>
          </w:tcPr>
          <w:p w14:paraId="5C7496CD" w14:textId="041687E6"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12</w:t>
            </w:r>
          </w:p>
        </w:tc>
        <w:tc>
          <w:tcPr>
            <w:tcW w:w="1030" w:type="dxa"/>
            <w:shd w:val="clear" w:color="auto" w:fill="auto"/>
          </w:tcPr>
          <w:p w14:paraId="7FCA1135" w14:textId="6F6839D9"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12</w:t>
            </w:r>
          </w:p>
        </w:tc>
        <w:tc>
          <w:tcPr>
            <w:tcW w:w="1068" w:type="dxa"/>
            <w:shd w:val="clear" w:color="auto" w:fill="auto"/>
          </w:tcPr>
          <w:p w14:paraId="06031D30" w14:textId="77777777" w:rsidR="006049EA" w:rsidRPr="00301689" w:rsidRDefault="006049EA" w:rsidP="00301689">
            <w:pPr>
              <w:spacing w:after="0"/>
              <w:jc w:val="center"/>
              <w:rPr>
                <w:rFonts w:ascii="Times New Roman" w:eastAsia="Calibri" w:hAnsi="Times New Roman" w:cs="Times New Roman"/>
                <w:sz w:val="24"/>
                <w:szCs w:val="24"/>
              </w:rPr>
            </w:pPr>
          </w:p>
        </w:tc>
        <w:tc>
          <w:tcPr>
            <w:tcW w:w="1068" w:type="dxa"/>
            <w:shd w:val="clear" w:color="auto" w:fill="auto"/>
          </w:tcPr>
          <w:p w14:paraId="40836260" w14:textId="77777777" w:rsidR="006049EA" w:rsidRPr="00301689" w:rsidRDefault="006049EA" w:rsidP="00301689">
            <w:pPr>
              <w:spacing w:after="0"/>
              <w:jc w:val="center"/>
              <w:rPr>
                <w:rFonts w:ascii="Times New Roman" w:eastAsia="Calibri" w:hAnsi="Times New Roman" w:cs="Times New Roman"/>
                <w:sz w:val="24"/>
                <w:szCs w:val="24"/>
              </w:rPr>
            </w:pPr>
          </w:p>
        </w:tc>
        <w:tc>
          <w:tcPr>
            <w:tcW w:w="1189" w:type="dxa"/>
            <w:shd w:val="clear" w:color="auto" w:fill="auto"/>
          </w:tcPr>
          <w:p w14:paraId="0B61CF99" w14:textId="77777777" w:rsidR="006049EA" w:rsidRPr="00301689" w:rsidRDefault="006049EA" w:rsidP="00301689">
            <w:pPr>
              <w:spacing w:after="0"/>
              <w:jc w:val="center"/>
              <w:rPr>
                <w:rFonts w:ascii="Times New Roman" w:eastAsia="Calibri" w:hAnsi="Times New Roman" w:cs="Times New Roman"/>
                <w:sz w:val="24"/>
                <w:szCs w:val="24"/>
              </w:rPr>
            </w:pPr>
          </w:p>
        </w:tc>
      </w:tr>
      <w:tr w:rsidR="006049EA" w:rsidRPr="00301689" w14:paraId="07EFD2BE" w14:textId="77777777" w:rsidTr="00CB69EE">
        <w:trPr>
          <w:jc w:val="center"/>
        </w:trPr>
        <w:tc>
          <w:tcPr>
            <w:tcW w:w="2127" w:type="dxa"/>
            <w:vMerge/>
            <w:shd w:val="clear" w:color="auto" w:fill="auto"/>
          </w:tcPr>
          <w:p w14:paraId="5A92F1F1" w14:textId="77777777" w:rsidR="006049EA" w:rsidRPr="00301689" w:rsidRDefault="006049EA" w:rsidP="00301689">
            <w:pPr>
              <w:spacing w:after="0"/>
              <w:rPr>
                <w:rFonts w:ascii="Times New Roman" w:eastAsia="Calibri" w:hAnsi="Times New Roman" w:cs="Times New Roman"/>
                <w:sz w:val="24"/>
                <w:szCs w:val="24"/>
              </w:rPr>
            </w:pPr>
          </w:p>
        </w:tc>
        <w:tc>
          <w:tcPr>
            <w:tcW w:w="1715" w:type="dxa"/>
            <w:shd w:val="clear" w:color="auto" w:fill="auto"/>
          </w:tcPr>
          <w:p w14:paraId="5258A1E9" w14:textId="1024DD87" w:rsidR="006049EA" w:rsidRPr="00301689" w:rsidRDefault="006049EA" w:rsidP="00301689">
            <w:pPr>
              <w:spacing w:after="0"/>
              <w:rPr>
                <w:rFonts w:ascii="Times New Roman" w:eastAsia="Calibri" w:hAnsi="Times New Roman" w:cs="Times New Roman"/>
                <w:sz w:val="24"/>
                <w:szCs w:val="24"/>
              </w:rPr>
            </w:pPr>
            <w:r w:rsidRPr="00301689">
              <w:rPr>
                <w:rFonts w:ascii="Times New Roman" w:eastAsia="Times New Roman" w:hAnsi="Times New Roman" w:cs="Times New Roman"/>
                <w:sz w:val="24"/>
                <w:szCs w:val="24"/>
                <w:lang w:eastAsia="ru-RU"/>
              </w:rPr>
              <w:t>Цинк</w:t>
            </w:r>
          </w:p>
        </w:tc>
        <w:tc>
          <w:tcPr>
            <w:tcW w:w="1540" w:type="dxa"/>
            <w:shd w:val="clear" w:color="auto" w:fill="auto"/>
          </w:tcPr>
          <w:p w14:paraId="2D484F0C" w14:textId="0C803BFC"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12</w:t>
            </w:r>
          </w:p>
        </w:tc>
        <w:tc>
          <w:tcPr>
            <w:tcW w:w="1030" w:type="dxa"/>
            <w:shd w:val="clear" w:color="auto" w:fill="auto"/>
          </w:tcPr>
          <w:p w14:paraId="4A0D4C4F" w14:textId="2E89F9A8"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12</w:t>
            </w:r>
          </w:p>
        </w:tc>
        <w:tc>
          <w:tcPr>
            <w:tcW w:w="1068" w:type="dxa"/>
            <w:shd w:val="clear" w:color="auto" w:fill="auto"/>
          </w:tcPr>
          <w:p w14:paraId="7B356171" w14:textId="77777777" w:rsidR="006049EA" w:rsidRPr="00301689" w:rsidRDefault="006049EA" w:rsidP="00301689">
            <w:pPr>
              <w:spacing w:after="0"/>
              <w:jc w:val="center"/>
              <w:rPr>
                <w:rFonts w:ascii="Times New Roman" w:eastAsia="Calibri" w:hAnsi="Times New Roman" w:cs="Times New Roman"/>
                <w:sz w:val="24"/>
                <w:szCs w:val="24"/>
              </w:rPr>
            </w:pPr>
          </w:p>
        </w:tc>
        <w:tc>
          <w:tcPr>
            <w:tcW w:w="1068" w:type="dxa"/>
            <w:shd w:val="clear" w:color="auto" w:fill="auto"/>
          </w:tcPr>
          <w:p w14:paraId="49E817B9" w14:textId="77777777" w:rsidR="006049EA" w:rsidRPr="00301689" w:rsidRDefault="006049EA" w:rsidP="00301689">
            <w:pPr>
              <w:spacing w:after="0"/>
              <w:jc w:val="center"/>
              <w:rPr>
                <w:rFonts w:ascii="Times New Roman" w:eastAsia="Calibri" w:hAnsi="Times New Roman" w:cs="Times New Roman"/>
                <w:sz w:val="24"/>
                <w:szCs w:val="24"/>
              </w:rPr>
            </w:pPr>
          </w:p>
        </w:tc>
        <w:tc>
          <w:tcPr>
            <w:tcW w:w="1189" w:type="dxa"/>
            <w:shd w:val="clear" w:color="auto" w:fill="auto"/>
          </w:tcPr>
          <w:p w14:paraId="67E2EECB" w14:textId="77777777" w:rsidR="006049EA" w:rsidRPr="00301689" w:rsidRDefault="006049EA" w:rsidP="00301689">
            <w:pPr>
              <w:spacing w:after="0"/>
              <w:jc w:val="center"/>
              <w:rPr>
                <w:rFonts w:ascii="Times New Roman" w:eastAsia="Calibri" w:hAnsi="Times New Roman" w:cs="Times New Roman"/>
                <w:sz w:val="24"/>
                <w:szCs w:val="24"/>
              </w:rPr>
            </w:pPr>
          </w:p>
        </w:tc>
      </w:tr>
      <w:tr w:rsidR="006049EA" w:rsidRPr="00301689" w14:paraId="7B5DAD49" w14:textId="77777777" w:rsidTr="00CB69EE">
        <w:trPr>
          <w:jc w:val="center"/>
        </w:trPr>
        <w:tc>
          <w:tcPr>
            <w:tcW w:w="2127" w:type="dxa"/>
            <w:vMerge/>
            <w:shd w:val="clear" w:color="auto" w:fill="auto"/>
          </w:tcPr>
          <w:p w14:paraId="16747335" w14:textId="77777777" w:rsidR="006049EA" w:rsidRPr="00301689" w:rsidRDefault="006049EA" w:rsidP="00301689">
            <w:pPr>
              <w:spacing w:after="0"/>
              <w:rPr>
                <w:rFonts w:ascii="Times New Roman" w:eastAsia="Calibri" w:hAnsi="Times New Roman" w:cs="Times New Roman"/>
                <w:sz w:val="24"/>
                <w:szCs w:val="24"/>
              </w:rPr>
            </w:pPr>
          </w:p>
        </w:tc>
        <w:tc>
          <w:tcPr>
            <w:tcW w:w="1715" w:type="dxa"/>
            <w:shd w:val="clear" w:color="auto" w:fill="auto"/>
          </w:tcPr>
          <w:p w14:paraId="0C7463DE" w14:textId="7153381E" w:rsidR="006049EA" w:rsidRPr="00301689" w:rsidRDefault="006049EA" w:rsidP="00301689">
            <w:pPr>
              <w:spacing w:after="0"/>
              <w:rPr>
                <w:rFonts w:ascii="Times New Roman" w:eastAsia="Calibri" w:hAnsi="Times New Roman" w:cs="Times New Roman"/>
                <w:sz w:val="24"/>
                <w:szCs w:val="24"/>
              </w:rPr>
            </w:pPr>
            <w:r w:rsidRPr="00301689">
              <w:rPr>
                <w:rFonts w:ascii="Times New Roman" w:eastAsia="Times New Roman" w:hAnsi="Times New Roman" w:cs="Times New Roman"/>
                <w:sz w:val="24"/>
                <w:szCs w:val="24"/>
                <w:lang w:eastAsia="ru-RU"/>
              </w:rPr>
              <w:t>Кадмий</w:t>
            </w:r>
          </w:p>
        </w:tc>
        <w:tc>
          <w:tcPr>
            <w:tcW w:w="1540" w:type="dxa"/>
            <w:shd w:val="clear" w:color="auto" w:fill="auto"/>
          </w:tcPr>
          <w:p w14:paraId="6827E42F" w14:textId="7E3B63F7"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12</w:t>
            </w:r>
          </w:p>
        </w:tc>
        <w:tc>
          <w:tcPr>
            <w:tcW w:w="1030" w:type="dxa"/>
            <w:shd w:val="clear" w:color="auto" w:fill="auto"/>
          </w:tcPr>
          <w:p w14:paraId="5D69C32D" w14:textId="4776F4F0"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12</w:t>
            </w:r>
          </w:p>
        </w:tc>
        <w:tc>
          <w:tcPr>
            <w:tcW w:w="1068" w:type="dxa"/>
            <w:shd w:val="clear" w:color="auto" w:fill="auto"/>
          </w:tcPr>
          <w:p w14:paraId="3D7188F6" w14:textId="77777777" w:rsidR="006049EA" w:rsidRPr="00301689" w:rsidRDefault="006049EA" w:rsidP="00301689">
            <w:pPr>
              <w:spacing w:after="0"/>
              <w:jc w:val="center"/>
              <w:rPr>
                <w:rFonts w:ascii="Times New Roman" w:eastAsia="Calibri" w:hAnsi="Times New Roman" w:cs="Times New Roman"/>
                <w:sz w:val="24"/>
                <w:szCs w:val="24"/>
              </w:rPr>
            </w:pPr>
          </w:p>
        </w:tc>
        <w:tc>
          <w:tcPr>
            <w:tcW w:w="1068" w:type="dxa"/>
            <w:shd w:val="clear" w:color="auto" w:fill="auto"/>
          </w:tcPr>
          <w:p w14:paraId="47A0299F" w14:textId="77777777" w:rsidR="006049EA" w:rsidRPr="00301689" w:rsidRDefault="006049EA" w:rsidP="00301689">
            <w:pPr>
              <w:spacing w:after="0"/>
              <w:jc w:val="center"/>
              <w:rPr>
                <w:rFonts w:ascii="Times New Roman" w:eastAsia="Calibri" w:hAnsi="Times New Roman" w:cs="Times New Roman"/>
                <w:sz w:val="24"/>
                <w:szCs w:val="24"/>
              </w:rPr>
            </w:pPr>
          </w:p>
        </w:tc>
        <w:tc>
          <w:tcPr>
            <w:tcW w:w="1189" w:type="dxa"/>
            <w:shd w:val="clear" w:color="auto" w:fill="auto"/>
          </w:tcPr>
          <w:p w14:paraId="666993F3" w14:textId="77777777" w:rsidR="006049EA" w:rsidRPr="00301689" w:rsidRDefault="006049EA" w:rsidP="00301689">
            <w:pPr>
              <w:spacing w:after="0"/>
              <w:jc w:val="center"/>
              <w:rPr>
                <w:rFonts w:ascii="Times New Roman" w:eastAsia="Calibri" w:hAnsi="Times New Roman" w:cs="Times New Roman"/>
                <w:sz w:val="24"/>
                <w:szCs w:val="24"/>
              </w:rPr>
            </w:pPr>
          </w:p>
        </w:tc>
      </w:tr>
      <w:tr w:rsidR="006049EA" w:rsidRPr="00301689" w14:paraId="695D886C" w14:textId="77777777" w:rsidTr="00CB69EE">
        <w:trPr>
          <w:jc w:val="center"/>
        </w:trPr>
        <w:tc>
          <w:tcPr>
            <w:tcW w:w="2127" w:type="dxa"/>
            <w:vMerge/>
            <w:shd w:val="clear" w:color="auto" w:fill="auto"/>
          </w:tcPr>
          <w:p w14:paraId="53CDCBD2" w14:textId="77777777" w:rsidR="006049EA" w:rsidRPr="00301689" w:rsidRDefault="006049EA" w:rsidP="00301689">
            <w:pPr>
              <w:spacing w:after="0"/>
              <w:rPr>
                <w:rFonts w:ascii="Times New Roman" w:eastAsia="Calibri" w:hAnsi="Times New Roman" w:cs="Times New Roman"/>
                <w:sz w:val="24"/>
                <w:szCs w:val="24"/>
              </w:rPr>
            </w:pPr>
          </w:p>
        </w:tc>
        <w:tc>
          <w:tcPr>
            <w:tcW w:w="1715" w:type="dxa"/>
            <w:shd w:val="clear" w:color="auto" w:fill="auto"/>
          </w:tcPr>
          <w:p w14:paraId="19110C56" w14:textId="209CB9F5" w:rsidR="006049EA" w:rsidRPr="00301689" w:rsidRDefault="006049EA" w:rsidP="00301689">
            <w:pPr>
              <w:spacing w:after="0"/>
              <w:rPr>
                <w:rFonts w:ascii="Times New Roman" w:eastAsia="Calibri" w:hAnsi="Times New Roman" w:cs="Times New Roman"/>
                <w:sz w:val="24"/>
                <w:szCs w:val="24"/>
              </w:rPr>
            </w:pPr>
            <w:r w:rsidRPr="00301689">
              <w:rPr>
                <w:rFonts w:ascii="Times New Roman" w:eastAsia="Times New Roman" w:hAnsi="Times New Roman" w:cs="Times New Roman"/>
                <w:sz w:val="24"/>
                <w:szCs w:val="24"/>
                <w:lang w:eastAsia="ru-RU"/>
              </w:rPr>
              <w:t xml:space="preserve">Кобальт </w:t>
            </w:r>
          </w:p>
        </w:tc>
        <w:tc>
          <w:tcPr>
            <w:tcW w:w="1540" w:type="dxa"/>
            <w:shd w:val="clear" w:color="auto" w:fill="auto"/>
          </w:tcPr>
          <w:p w14:paraId="3E12F8F0" w14:textId="399F7EEB"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12</w:t>
            </w:r>
          </w:p>
        </w:tc>
        <w:tc>
          <w:tcPr>
            <w:tcW w:w="1030" w:type="dxa"/>
            <w:shd w:val="clear" w:color="auto" w:fill="auto"/>
          </w:tcPr>
          <w:p w14:paraId="78E4E3C7" w14:textId="36D4CE25"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12</w:t>
            </w:r>
          </w:p>
        </w:tc>
        <w:tc>
          <w:tcPr>
            <w:tcW w:w="1068" w:type="dxa"/>
            <w:shd w:val="clear" w:color="auto" w:fill="auto"/>
          </w:tcPr>
          <w:p w14:paraId="00034C46" w14:textId="77777777" w:rsidR="006049EA" w:rsidRPr="00301689" w:rsidRDefault="006049EA" w:rsidP="00301689">
            <w:pPr>
              <w:spacing w:after="0"/>
              <w:jc w:val="center"/>
              <w:rPr>
                <w:rFonts w:ascii="Times New Roman" w:eastAsia="Calibri" w:hAnsi="Times New Roman" w:cs="Times New Roman"/>
                <w:sz w:val="24"/>
                <w:szCs w:val="24"/>
              </w:rPr>
            </w:pPr>
          </w:p>
        </w:tc>
        <w:tc>
          <w:tcPr>
            <w:tcW w:w="1068" w:type="dxa"/>
            <w:shd w:val="clear" w:color="auto" w:fill="auto"/>
          </w:tcPr>
          <w:p w14:paraId="1991BA07" w14:textId="77777777" w:rsidR="006049EA" w:rsidRPr="00301689" w:rsidRDefault="006049EA" w:rsidP="00301689">
            <w:pPr>
              <w:spacing w:after="0"/>
              <w:jc w:val="center"/>
              <w:rPr>
                <w:rFonts w:ascii="Times New Roman" w:eastAsia="Calibri" w:hAnsi="Times New Roman" w:cs="Times New Roman"/>
                <w:sz w:val="24"/>
                <w:szCs w:val="24"/>
              </w:rPr>
            </w:pPr>
          </w:p>
        </w:tc>
        <w:tc>
          <w:tcPr>
            <w:tcW w:w="1189" w:type="dxa"/>
            <w:shd w:val="clear" w:color="auto" w:fill="auto"/>
          </w:tcPr>
          <w:p w14:paraId="069A528C" w14:textId="77777777" w:rsidR="006049EA" w:rsidRPr="00301689" w:rsidRDefault="006049EA" w:rsidP="00301689">
            <w:pPr>
              <w:spacing w:after="0"/>
              <w:jc w:val="center"/>
              <w:rPr>
                <w:rFonts w:ascii="Times New Roman" w:eastAsia="Calibri" w:hAnsi="Times New Roman" w:cs="Times New Roman"/>
                <w:sz w:val="24"/>
                <w:szCs w:val="24"/>
              </w:rPr>
            </w:pPr>
          </w:p>
        </w:tc>
      </w:tr>
      <w:tr w:rsidR="006049EA" w:rsidRPr="00301689" w14:paraId="54184B97" w14:textId="77777777" w:rsidTr="00CB69EE">
        <w:trPr>
          <w:jc w:val="center"/>
        </w:trPr>
        <w:tc>
          <w:tcPr>
            <w:tcW w:w="2127" w:type="dxa"/>
            <w:vMerge w:val="restart"/>
            <w:shd w:val="clear" w:color="auto" w:fill="auto"/>
          </w:tcPr>
          <w:p w14:paraId="7668F022" w14:textId="77777777" w:rsidR="006049EA" w:rsidRPr="00301689" w:rsidRDefault="006049EA" w:rsidP="00301689">
            <w:pPr>
              <w:spacing w:after="0"/>
              <w:rPr>
                <w:rFonts w:ascii="Times New Roman" w:eastAsia="Calibri" w:hAnsi="Times New Roman" w:cs="Times New Roman"/>
                <w:sz w:val="24"/>
                <w:szCs w:val="24"/>
              </w:rPr>
            </w:pPr>
            <w:r w:rsidRPr="00301689">
              <w:rPr>
                <w:rFonts w:ascii="Times New Roman" w:eastAsia="Calibri" w:hAnsi="Times New Roman" w:cs="Times New Roman"/>
                <w:sz w:val="24"/>
                <w:szCs w:val="24"/>
              </w:rPr>
              <w:t xml:space="preserve">ПНЗ </w:t>
            </w:r>
          </w:p>
          <w:p w14:paraId="459F79BD" w14:textId="77777777" w:rsidR="006049EA" w:rsidRPr="00301689" w:rsidRDefault="006049EA" w:rsidP="00301689">
            <w:pPr>
              <w:spacing w:after="0"/>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г. Приволжск,</w:t>
            </w:r>
          </w:p>
          <w:p w14:paraId="0E637FFE" w14:textId="120E24B9" w:rsidR="006049EA" w:rsidRPr="00301689" w:rsidRDefault="006049EA" w:rsidP="00301689">
            <w:pPr>
              <w:spacing w:after="0"/>
              <w:rPr>
                <w:rFonts w:ascii="Times New Roman" w:eastAsia="Calibri" w:hAnsi="Times New Roman" w:cs="Times New Roman"/>
                <w:sz w:val="24"/>
                <w:szCs w:val="24"/>
              </w:rPr>
            </w:pPr>
            <w:r w:rsidRPr="00301689">
              <w:rPr>
                <w:rFonts w:ascii="Times New Roman" w:eastAsia="Times New Roman" w:hAnsi="Times New Roman" w:cs="Times New Roman"/>
                <w:sz w:val="24"/>
                <w:szCs w:val="24"/>
                <w:lang w:eastAsia="ru-RU"/>
              </w:rPr>
              <w:t>ул. Иваново-Вознесенская, 82</w:t>
            </w:r>
          </w:p>
        </w:tc>
        <w:tc>
          <w:tcPr>
            <w:tcW w:w="1715" w:type="dxa"/>
            <w:shd w:val="clear" w:color="auto" w:fill="auto"/>
          </w:tcPr>
          <w:p w14:paraId="1A31E421" w14:textId="77777777" w:rsidR="006049EA" w:rsidRPr="00301689" w:rsidRDefault="006049EA" w:rsidP="00301689">
            <w:pPr>
              <w:spacing w:after="0"/>
              <w:rPr>
                <w:rFonts w:ascii="Times New Roman" w:eastAsia="Calibri" w:hAnsi="Times New Roman" w:cs="Times New Roman"/>
                <w:sz w:val="24"/>
                <w:szCs w:val="24"/>
              </w:rPr>
            </w:pPr>
            <w:r w:rsidRPr="00301689">
              <w:rPr>
                <w:rFonts w:ascii="Times New Roman" w:eastAsia="Calibri" w:hAnsi="Times New Roman" w:cs="Times New Roman"/>
                <w:sz w:val="24"/>
                <w:szCs w:val="24"/>
              </w:rPr>
              <w:t>Диоксид азота</w:t>
            </w:r>
          </w:p>
        </w:tc>
        <w:tc>
          <w:tcPr>
            <w:tcW w:w="1540" w:type="dxa"/>
            <w:shd w:val="clear" w:color="auto" w:fill="auto"/>
          </w:tcPr>
          <w:p w14:paraId="070989F4" w14:textId="64F15BD1"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720</w:t>
            </w:r>
          </w:p>
        </w:tc>
        <w:tc>
          <w:tcPr>
            <w:tcW w:w="1030" w:type="dxa"/>
            <w:shd w:val="clear" w:color="auto" w:fill="auto"/>
          </w:tcPr>
          <w:p w14:paraId="13FDFF74" w14:textId="6CAEFE47"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196</w:t>
            </w:r>
          </w:p>
        </w:tc>
        <w:tc>
          <w:tcPr>
            <w:tcW w:w="1068" w:type="dxa"/>
            <w:shd w:val="clear" w:color="auto" w:fill="auto"/>
          </w:tcPr>
          <w:p w14:paraId="123DC642" w14:textId="105DC8CE"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44</w:t>
            </w:r>
          </w:p>
        </w:tc>
        <w:tc>
          <w:tcPr>
            <w:tcW w:w="1068" w:type="dxa"/>
            <w:shd w:val="clear" w:color="auto" w:fill="auto"/>
          </w:tcPr>
          <w:p w14:paraId="66EB7F88" w14:textId="77777777"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c>
          <w:tcPr>
            <w:tcW w:w="1189" w:type="dxa"/>
            <w:shd w:val="clear" w:color="auto" w:fill="auto"/>
          </w:tcPr>
          <w:p w14:paraId="73886F07" w14:textId="77777777"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r>
      <w:tr w:rsidR="006049EA" w:rsidRPr="00301689" w14:paraId="491105C7" w14:textId="77777777" w:rsidTr="00CB69EE">
        <w:trPr>
          <w:jc w:val="center"/>
        </w:trPr>
        <w:tc>
          <w:tcPr>
            <w:tcW w:w="2127" w:type="dxa"/>
            <w:vMerge/>
            <w:shd w:val="clear" w:color="auto" w:fill="auto"/>
          </w:tcPr>
          <w:p w14:paraId="4318B6FF" w14:textId="77777777" w:rsidR="006049EA" w:rsidRPr="00301689" w:rsidRDefault="006049EA" w:rsidP="00301689">
            <w:pPr>
              <w:spacing w:after="0"/>
              <w:rPr>
                <w:rFonts w:ascii="Times New Roman" w:eastAsia="Calibri" w:hAnsi="Times New Roman" w:cs="Times New Roman"/>
                <w:sz w:val="24"/>
                <w:szCs w:val="24"/>
              </w:rPr>
            </w:pPr>
          </w:p>
        </w:tc>
        <w:tc>
          <w:tcPr>
            <w:tcW w:w="1715" w:type="dxa"/>
            <w:shd w:val="clear" w:color="auto" w:fill="auto"/>
          </w:tcPr>
          <w:p w14:paraId="263137FE" w14:textId="77777777" w:rsidR="006049EA" w:rsidRPr="00301689" w:rsidRDefault="006049EA" w:rsidP="00301689">
            <w:pPr>
              <w:spacing w:after="0"/>
              <w:rPr>
                <w:rFonts w:ascii="Times New Roman" w:eastAsia="Calibri" w:hAnsi="Times New Roman" w:cs="Times New Roman"/>
                <w:sz w:val="24"/>
                <w:szCs w:val="24"/>
              </w:rPr>
            </w:pPr>
            <w:r w:rsidRPr="00301689">
              <w:rPr>
                <w:rFonts w:ascii="Times New Roman" w:eastAsia="Calibri" w:hAnsi="Times New Roman" w:cs="Times New Roman"/>
                <w:sz w:val="24"/>
                <w:szCs w:val="24"/>
              </w:rPr>
              <w:t>Оксид азота</w:t>
            </w:r>
          </w:p>
        </w:tc>
        <w:tc>
          <w:tcPr>
            <w:tcW w:w="1540" w:type="dxa"/>
            <w:shd w:val="clear" w:color="auto" w:fill="auto"/>
          </w:tcPr>
          <w:p w14:paraId="493DDF91" w14:textId="22F03BC2"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720</w:t>
            </w:r>
          </w:p>
        </w:tc>
        <w:tc>
          <w:tcPr>
            <w:tcW w:w="1030" w:type="dxa"/>
            <w:shd w:val="clear" w:color="auto" w:fill="auto"/>
          </w:tcPr>
          <w:p w14:paraId="65B6A4C6" w14:textId="1F3CB356"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240</w:t>
            </w:r>
          </w:p>
        </w:tc>
        <w:tc>
          <w:tcPr>
            <w:tcW w:w="1068" w:type="dxa"/>
            <w:shd w:val="clear" w:color="auto" w:fill="auto"/>
          </w:tcPr>
          <w:p w14:paraId="2ADC3DBC" w14:textId="5EBA1FA5"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c>
          <w:tcPr>
            <w:tcW w:w="1068" w:type="dxa"/>
            <w:shd w:val="clear" w:color="auto" w:fill="auto"/>
          </w:tcPr>
          <w:p w14:paraId="5E392E29" w14:textId="77777777"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c>
          <w:tcPr>
            <w:tcW w:w="1189" w:type="dxa"/>
            <w:shd w:val="clear" w:color="auto" w:fill="auto"/>
          </w:tcPr>
          <w:p w14:paraId="52ACC511" w14:textId="77777777"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r>
      <w:tr w:rsidR="006049EA" w:rsidRPr="00301689" w14:paraId="54A32B7B" w14:textId="77777777" w:rsidTr="00CB69EE">
        <w:trPr>
          <w:jc w:val="center"/>
        </w:trPr>
        <w:tc>
          <w:tcPr>
            <w:tcW w:w="2127" w:type="dxa"/>
            <w:vMerge/>
            <w:shd w:val="clear" w:color="auto" w:fill="auto"/>
          </w:tcPr>
          <w:p w14:paraId="2D176CA6" w14:textId="77777777" w:rsidR="006049EA" w:rsidRPr="00301689" w:rsidRDefault="006049EA" w:rsidP="00301689">
            <w:pPr>
              <w:spacing w:after="0"/>
              <w:rPr>
                <w:rFonts w:ascii="Times New Roman" w:eastAsia="Calibri" w:hAnsi="Times New Roman" w:cs="Times New Roman"/>
                <w:sz w:val="24"/>
                <w:szCs w:val="24"/>
              </w:rPr>
            </w:pPr>
          </w:p>
        </w:tc>
        <w:tc>
          <w:tcPr>
            <w:tcW w:w="1715" w:type="dxa"/>
            <w:shd w:val="clear" w:color="auto" w:fill="auto"/>
          </w:tcPr>
          <w:p w14:paraId="76AFEF79" w14:textId="77777777" w:rsidR="006049EA" w:rsidRPr="00301689" w:rsidRDefault="006049EA" w:rsidP="00301689">
            <w:pPr>
              <w:spacing w:after="0"/>
              <w:rPr>
                <w:rFonts w:ascii="Times New Roman" w:eastAsia="Calibri" w:hAnsi="Times New Roman" w:cs="Times New Roman"/>
                <w:sz w:val="24"/>
                <w:szCs w:val="24"/>
              </w:rPr>
            </w:pPr>
            <w:r w:rsidRPr="00301689">
              <w:rPr>
                <w:rFonts w:ascii="Times New Roman" w:eastAsia="Calibri" w:hAnsi="Times New Roman" w:cs="Times New Roman"/>
                <w:sz w:val="24"/>
                <w:szCs w:val="24"/>
              </w:rPr>
              <w:t>Диоксид серы</w:t>
            </w:r>
          </w:p>
        </w:tc>
        <w:tc>
          <w:tcPr>
            <w:tcW w:w="1540" w:type="dxa"/>
            <w:shd w:val="clear" w:color="auto" w:fill="auto"/>
          </w:tcPr>
          <w:p w14:paraId="5682E69F" w14:textId="24BF735B"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720</w:t>
            </w:r>
          </w:p>
        </w:tc>
        <w:tc>
          <w:tcPr>
            <w:tcW w:w="1030" w:type="dxa"/>
            <w:shd w:val="clear" w:color="auto" w:fill="auto"/>
          </w:tcPr>
          <w:p w14:paraId="76D650BA" w14:textId="27E001D6"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240</w:t>
            </w:r>
          </w:p>
        </w:tc>
        <w:tc>
          <w:tcPr>
            <w:tcW w:w="1068" w:type="dxa"/>
            <w:shd w:val="clear" w:color="auto" w:fill="auto"/>
          </w:tcPr>
          <w:p w14:paraId="16E3F026" w14:textId="77777777"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c>
          <w:tcPr>
            <w:tcW w:w="1068" w:type="dxa"/>
            <w:shd w:val="clear" w:color="auto" w:fill="auto"/>
          </w:tcPr>
          <w:p w14:paraId="4180AFF5" w14:textId="77777777"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c>
          <w:tcPr>
            <w:tcW w:w="1189" w:type="dxa"/>
            <w:shd w:val="clear" w:color="auto" w:fill="auto"/>
          </w:tcPr>
          <w:p w14:paraId="00EB0ECB" w14:textId="77777777"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r>
      <w:tr w:rsidR="006049EA" w:rsidRPr="00301689" w14:paraId="75A27B2F" w14:textId="77777777" w:rsidTr="00CB69EE">
        <w:trPr>
          <w:jc w:val="center"/>
        </w:trPr>
        <w:tc>
          <w:tcPr>
            <w:tcW w:w="2127" w:type="dxa"/>
            <w:vMerge/>
            <w:shd w:val="clear" w:color="auto" w:fill="auto"/>
          </w:tcPr>
          <w:p w14:paraId="12C7EE32" w14:textId="77777777" w:rsidR="006049EA" w:rsidRPr="00301689" w:rsidRDefault="006049EA" w:rsidP="00301689">
            <w:pPr>
              <w:spacing w:after="0"/>
              <w:rPr>
                <w:rFonts w:ascii="Times New Roman" w:eastAsia="Calibri" w:hAnsi="Times New Roman" w:cs="Times New Roman"/>
                <w:sz w:val="24"/>
                <w:szCs w:val="24"/>
              </w:rPr>
            </w:pPr>
          </w:p>
        </w:tc>
        <w:tc>
          <w:tcPr>
            <w:tcW w:w="1715" w:type="dxa"/>
            <w:shd w:val="clear" w:color="auto" w:fill="auto"/>
          </w:tcPr>
          <w:p w14:paraId="1B09B14F" w14:textId="77777777" w:rsidR="006049EA" w:rsidRPr="00301689" w:rsidRDefault="006049EA" w:rsidP="00301689">
            <w:pPr>
              <w:spacing w:after="0"/>
              <w:rPr>
                <w:rFonts w:ascii="Times New Roman" w:eastAsia="Calibri" w:hAnsi="Times New Roman" w:cs="Times New Roman"/>
                <w:sz w:val="24"/>
                <w:szCs w:val="24"/>
              </w:rPr>
            </w:pPr>
            <w:r w:rsidRPr="00301689">
              <w:rPr>
                <w:rFonts w:ascii="Times New Roman" w:eastAsia="Calibri" w:hAnsi="Times New Roman" w:cs="Times New Roman"/>
                <w:sz w:val="24"/>
                <w:szCs w:val="24"/>
              </w:rPr>
              <w:t>Оксид углерода</w:t>
            </w:r>
          </w:p>
        </w:tc>
        <w:tc>
          <w:tcPr>
            <w:tcW w:w="1540" w:type="dxa"/>
            <w:shd w:val="clear" w:color="auto" w:fill="auto"/>
          </w:tcPr>
          <w:p w14:paraId="5DE3DF91" w14:textId="384A42C3"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720</w:t>
            </w:r>
          </w:p>
        </w:tc>
        <w:tc>
          <w:tcPr>
            <w:tcW w:w="1030" w:type="dxa"/>
            <w:shd w:val="clear" w:color="auto" w:fill="auto"/>
          </w:tcPr>
          <w:p w14:paraId="0A049C8A" w14:textId="693601F9"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240</w:t>
            </w:r>
          </w:p>
        </w:tc>
        <w:tc>
          <w:tcPr>
            <w:tcW w:w="1068" w:type="dxa"/>
            <w:shd w:val="clear" w:color="auto" w:fill="auto"/>
          </w:tcPr>
          <w:p w14:paraId="6DF60BF5" w14:textId="77777777"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c>
          <w:tcPr>
            <w:tcW w:w="1068" w:type="dxa"/>
            <w:shd w:val="clear" w:color="auto" w:fill="auto"/>
          </w:tcPr>
          <w:p w14:paraId="1335AE31" w14:textId="77777777"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c>
          <w:tcPr>
            <w:tcW w:w="1189" w:type="dxa"/>
            <w:shd w:val="clear" w:color="auto" w:fill="auto"/>
          </w:tcPr>
          <w:p w14:paraId="0D684EC4" w14:textId="77777777"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r>
      <w:tr w:rsidR="006049EA" w:rsidRPr="00775282" w14:paraId="33BCFC59" w14:textId="77777777" w:rsidTr="00CB69EE">
        <w:trPr>
          <w:jc w:val="center"/>
        </w:trPr>
        <w:tc>
          <w:tcPr>
            <w:tcW w:w="2127" w:type="dxa"/>
            <w:vMerge/>
            <w:shd w:val="clear" w:color="auto" w:fill="auto"/>
          </w:tcPr>
          <w:p w14:paraId="755CACF0" w14:textId="77777777" w:rsidR="006049EA" w:rsidRPr="00301689" w:rsidRDefault="006049EA" w:rsidP="00301689">
            <w:pPr>
              <w:spacing w:after="0"/>
              <w:rPr>
                <w:rFonts w:ascii="Times New Roman" w:eastAsia="Calibri" w:hAnsi="Times New Roman" w:cs="Times New Roman"/>
                <w:sz w:val="24"/>
                <w:szCs w:val="24"/>
              </w:rPr>
            </w:pPr>
          </w:p>
        </w:tc>
        <w:tc>
          <w:tcPr>
            <w:tcW w:w="1715" w:type="dxa"/>
            <w:shd w:val="clear" w:color="auto" w:fill="auto"/>
          </w:tcPr>
          <w:p w14:paraId="7F635E8E" w14:textId="77777777" w:rsidR="006049EA" w:rsidRPr="00301689" w:rsidRDefault="006049EA" w:rsidP="00301689">
            <w:pPr>
              <w:spacing w:after="0"/>
              <w:rPr>
                <w:rFonts w:ascii="Times New Roman" w:eastAsia="Calibri" w:hAnsi="Times New Roman" w:cs="Times New Roman"/>
                <w:sz w:val="24"/>
                <w:szCs w:val="24"/>
              </w:rPr>
            </w:pPr>
            <w:r w:rsidRPr="00301689">
              <w:rPr>
                <w:rFonts w:ascii="Times New Roman" w:eastAsia="Calibri" w:hAnsi="Times New Roman" w:cs="Times New Roman"/>
                <w:sz w:val="24"/>
                <w:szCs w:val="24"/>
              </w:rPr>
              <w:t>Взвешенные вещества</w:t>
            </w:r>
          </w:p>
        </w:tc>
        <w:tc>
          <w:tcPr>
            <w:tcW w:w="1540" w:type="dxa"/>
            <w:shd w:val="clear" w:color="auto" w:fill="auto"/>
          </w:tcPr>
          <w:p w14:paraId="222F7908" w14:textId="4FCAC2ED"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720</w:t>
            </w:r>
          </w:p>
        </w:tc>
        <w:tc>
          <w:tcPr>
            <w:tcW w:w="1030" w:type="dxa"/>
            <w:shd w:val="clear" w:color="auto" w:fill="auto"/>
          </w:tcPr>
          <w:p w14:paraId="1242DCBC" w14:textId="1652C025"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240</w:t>
            </w:r>
          </w:p>
        </w:tc>
        <w:tc>
          <w:tcPr>
            <w:tcW w:w="1068" w:type="dxa"/>
            <w:shd w:val="clear" w:color="auto" w:fill="auto"/>
          </w:tcPr>
          <w:p w14:paraId="2A1ACDF2" w14:textId="083866F5"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c>
          <w:tcPr>
            <w:tcW w:w="1068" w:type="dxa"/>
            <w:shd w:val="clear" w:color="auto" w:fill="auto"/>
          </w:tcPr>
          <w:p w14:paraId="615B98D9" w14:textId="77777777"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c>
          <w:tcPr>
            <w:tcW w:w="1189" w:type="dxa"/>
            <w:shd w:val="clear" w:color="auto" w:fill="auto"/>
          </w:tcPr>
          <w:p w14:paraId="1203B82B" w14:textId="77777777" w:rsidR="006049EA" w:rsidRPr="00301689" w:rsidRDefault="006049EA" w:rsidP="00301689">
            <w:pPr>
              <w:spacing w:after="0"/>
              <w:jc w:val="center"/>
              <w:rPr>
                <w:rFonts w:ascii="Times New Roman" w:eastAsia="Calibri" w:hAnsi="Times New Roman" w:cs="Times New Roman"/>
                <w:sz w:val="24"/>
                <w:szCs w:val="24"/>
              </w:rPr>
            </w:pPr>
            <w:r w:rsidRPr="00301689">
              <w:rPr>
                <w:rFonts w:ascii="Times New Roman" w:eastAsia="Calibri" w:hAnsi="Times New Roman" w:cs="Times New Roman"/>
                <w:sz w:val="24"/>
                <w:szCs w:val="24"/>
              </w:rPr>
              <w:t>-</w:t>
            </w:r>
          </w:p>
        </w:tc>
      </w:tr>
    </w:tbl>
    <w:p w14:paraId="2CCE755D" w14:textId="77777777" w:rsidR="00D529BA" w:rsidRPr="00775282" w:rsidRDefault="00D529BA" w:rsidP="00EF13F4">
      <w:pPr>
        <w:spacing w:after="0"/>
        <w:ind w:firstLine="709"/>
        <w:jc w:val="right"/>
        <w:rPr>
          <w:rFonts w:ascii="Times New Roman" w:eastAsia="Times New Roman" w:hAnsi="Times New Roman" w:cs="Times New Roman"/>
          <w:sz w:val="24"/>
          <w:szCs w:val="24"/>
          <w:lang w:eastAsia="ru-RU"/>
        </w:rPr>
      </w:pPr>
    </w:p>
    <w:p w14:paraId="07794DDA" w14:textId="77777777" w:rsidR="00D529BA" w:rsidRPr="00301689" w:rsidRDefault="00D529BA" w:rsidP="00301689">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Среднегодовые концентрации загрязняющих веществ в городе Приволжск</w:t>
      </w:r>
    </w:p>
    <w:p w14:paraId="53AC483C" w14:textId="77777777" w:rsidR="00D529BA" w:rsidRPr="00301689" w:rsidRDefault="00D529BA" w:rsidP="00301689">
      <w:pPr>
        <w:spacing w:after="0"/>
        <w:jc w:val="both"/>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7"/>
        <w:gridCol w:w="3077"/>
        <w:gridCol w:w="3111"/>
      </w:tblGrid>
      <w:tr w:rsidR="00295AE1" w:rsidRPr="00301689" w14:paraId="5D60C81B" w14:textId="77777777" w:rsidTr="00CB69EE">
        <w:trPr>
          <w:jc w:val="center"/>
        </w:trPr>
        <w:tc>
          <w:tcPr>
            <w:tcW w:w="3320" w:type="dxa"/>
            <w:shd w:val="clear" w:color="auto" w:fill="auto"/>
          </w:tcPr>
          <w:p w14:paraId="135C0DCD" w14:textId="77777777" w:rsidR="00D529BA" w:rsidRPr="00301689" w:rsidRDefault="00D529B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Пост наблюдения</w:t>
            </w:r>
          </w:p>
        </w:tc>
        <w:tc>
          <w:tcPr>
            <w:tcW w:w="3201" w:type="dxa"/>
            <w:shd w:val="clear" w:color="auto" w:fill="auto"/>
          </w:tcPr>
          <w:p w14:paraId="4D8A2972" w14:textId="77777777" w:rsidR="00D529BA" w:rsidRPr="00301689" w:rsidRDefault="00D529B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Перечень веществ, контролируемых на посту наблюдения</w:t>
            </w:r>
          </w:p>
        </w:tc>
        <w:tc>
          <w:tcPr>
            <w:tcW w:w="3261" w:type="dxa"/>
            <w:shd w:val="clear" w:color="auto" w:fill="auto"/>
          </w:tcPr>
          <w:p w14:paraId="4864C830" w14:textId="77777777" w:rsidR="00D529BA" w:rsidRPr="00301689" w:rsidRDefault="00D529BA" w:rsidP="00301689">
            <w:pPr>
              <w:spacing w:after="0"/>
              <w:jc w:val="center"/>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Среднегодовая концентрация, мг/м</w:t>
            </w:r>
            <w:r w:rsidRPr="00301689">
              <w:rPr>
                <w:rFonts w:ascii="Times New Roman" w:eastAsia="Times New Roman" w:hAnsi="Times New Roman" w:cs="Times New Roman"/>
                <w:sz w:val="24"/>
                <w:szCs w:val="24"/>
                <w:vertAlign w:val="superscript"/>
                <w:lang w:eastAsia="ru-RU"/>
              </w:rPr>
              <w:t>3</w:t>
            </w:r>
          </w:p>
        </w:tc>
      </w:tr>
      <w:tr w:rsidR="00295AE1" w:rsidRPr="00301689" w14:paraId="53DE7977" w14:textId="77777777" w:rsidTr="00CB69EE">
        <w:trPr>
          <w:jc w:val="center"/>
        </w:trPr>
        <w:tc>
          <w:tcPr>
            <w:tcW w:w="3320" w:type="dxa"/>
            <w:vMerge w:val="restart"/>
            <w:shd w:val="clear" w:color="auto" w:fill="auto"/>
          </w:tcPr>
          <w:p w14:paraId="64E99883" w14:textId="52CF88F4" w:rsidR="00D529BA" w:rsidRPr="00301689" w:rsidRDefault="00B838A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ПНЗ</w:t>
            </w:r>
          </w:p>
          <w:p w14:paraId="708CB839" w14:textId="2555D817" w:rsidR="00D529BA" w:rsidRPr="00301689" w:rsidRDefault="00B838A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 xml:space="preserve">г. </w:t>
            </w:r>
            <w:r w:rsidR="00D529BA" w:rsidRPr="00301689">
              <w:rPr>
                <w:rFonts w:ascii="Times New Roman" w:eastAsia="Times New Roman" w:hAnsi="Times New Roman" w:cs="Times New Roman"/>
                <w:sz w:val="24"/>
                <w:szCs w:val="24"/>
                <w:lang w:eastAsia="ru-RU"/>
              </w:rPr>
              <w:t>Приволжск</w:t>
            </w:r>
            <w:r w:rsidR="007712B0" w:rsidRPr="00301689">
              <w:rPr>
                <w:rFonts w:ascii="Times New Roman" w:eastAsia="Times New Roman" w:hAnsi="Times New Roman" w:cs="Times New Roman"/>
                <w:sz w:val="24"/>
                <w:szCs w:val="24"/>
                <w:lang w:eastAsia="ru-RU"/>
              </w:rPr>
              <w:t>, ул. Иваново-Вознесенская, 82</w:t>
            </w:r>
          </w:p>
        </w:tc>
        <w:tc>
          <w:tcPr>
            <w:tcW w:w="3201" w:type="dxa"/>
            <w:shd w:val="clear" w:color="auto" w:fill="auto"/>
          </w:tcPr>
          <w:p w14:paraId="61844C5B" w14:textId="77777777" w:rsidR="00D529BA" w:rsidRPr="00301689" w:rsidRDefault="00D529B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Диоксид азота</w:t>
            </w:r>
          </w:p>
        </w:tc>
        <w:tc>
          <w:tcPr>
            <w:tcW w:w="3261" w:type="dxa"/>
            <w:shd w:val="clear" w:color="auto" w:fill="auto"/>
          </w:tcPr>
          <w:p w14:paraId="2B721D65" w14:textId="28FA48BD" w:rsidR="00D529BA" w:rsidRPr="00301689" w:rsidRDefault="00D529BA" w:rsidP="00301689">
            <w:pPr>
              <w:spacing w:after="0"/>
              <w:jc w:val="center"/>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0,0</w:t>
            </w:r>
            <w:r w:rsidR="007712B0" w:rsidRPr="00301689">
              <w:rPr>
                <w:rFonts w:ascii="Times New Roman" w:eastAsia="Times New Roman" w:hAnsi="Times New Roman" w:cs="Times New Roman"/>
                <w:sz w:val="24"/>
                <w:szCs w:val="24"/>
                <w:lang w:eastAsia="ru-RU"/>
              </w:rPr>
              <w:t>92</w:t>
            </w:r>
          </w:p>
        </w:tc>
      </w:tr>
      <w:tr w:rsidR="00295AE1" w:rsidRPr="00301689" w14:paraId="2A919853" w14:textId="77777777" w:rsidTr="00CB69EE">
        <w:trPr>
          <w:jc w:val="center"/>
        </w:trPr>
        <w:tc>
          <w:tcPr>
            <w:tcW w:w="3320" w:type="dxa"/>
            <w:vMerge/>
            <w:shd w:val="clear" w:color="auto" w:fill="auto"/>
          </w:tcPr>
          <w:p w14:paraId="18E6B8E7" w14:textId="77777777" w:rsidR="00D529BA" w:rsidRPr="00301689" w:rsidRDefault="00D529BA" w:rsidP="00301689">
            <w:pPr>
              <w:spacing w:after="0"/>
              <w:jc w:val="both"/>
              <w:rPr>
                <w:rFonts w:ascii="Times New Roman" w:eastAsia="Times New Roman" w:hAnsi="Times New Roman" w:cs="Times New Roman"/>
                <w:sz w:val="24"/>
                <w:szCs w:val="24"/>
                <w:lang w:eastAsia="ru-RU"/>
              </w:rPr>
            </w:pPr>
          </w:p>
        </w:tc>
        <w:tc>
          <w:tcPr>
            <w:tcW w:w="3201" w:type="dxa"/>
            <w:shd w:val="clear" w:color="auto" w:fill="auto"/>
          </w:tcPr>
          <w:p w14:paraId="66503442" w14:textId="77777777" w:rsidR="00D529BA" w:rsidRPr="00301689" w:rsidRDefault="00D529B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Оксид азота</w:t>
            </w:r>
          </w:p>
        </w:tc>
        <w:tc>
          <w:tcPr>
            <w:tcW w:w="3261" w:type="dxa"/>
            <w:shd w:val="clear" w:color="auto" w:fill="auto"/>
          </w:tcPr>
          <w:p w14:paraId="2DF1A69D" w14:textId="52261F8F" w:rsidR="00D529BA" w:rsidRPr="00301689" w:rsidRDefault="00D529BA" w:rsidP="00301689">
            <w:pPr>
              <w:spacing w:after="0"/>
              <w:jc w:val="center"/>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0,0</w:t>
            </w:r>
            <w:r w:rsidR="007712B0" w:rsidRPr="00301689">
              <w:rPr>
                <w:rFonts w:ascii="Times New Roman" w:eastAsia="Times New Roman" w:hAnsi="Times New Roman" w:cs="Times New Roman"/>
                <w:sz w:val="24"/>
                <w:szCs w:val="24"/>
                <w:lang w:eastAsia="ru-RU"/>
              </w:rPr>
              <w:t>63</w:t>
            </w:r>
          </w:p>
        </w:tc>
      </w:tr>
      <w:tr w:rsidR="00295AE1" w:rsidRPr="00301689" w14:paraId="7F82F981" w14:textId="77777777" w:rsidTr="00CB69EE">
        <w:trPr>
          <w:jc w:val="center"/>
        </w:trPr>
        <w:tc>
          <w:tcPr>
            <w:tcW w:w="3320" w:type="dxa"/>
            <w:vMerge/>
            <w:shd w:val="clear" w:color="auto" w:fill="auto"/>
          </w:tcPr>
          <w:p w14:paraId="2E8D5FFA" w14:textId="77777777" w:rsidR="00D529BA" w:rsidRPr="00301689" w:rsidRDefault="00D529BA" w:rsidP="00301689">
            <w:pPr>
              <w:spacing w:after="0"/>
              <w:jc w:val="both"/>
              <w:rPr>
                <w:rFonts w:ascii="Times New Roman" w:eastAsia="Times New Roman" w:hAnsi="Times New Roman" w:cs="Times New Roman"/>
                <w:sz w:val="24"/>
                <w:szCs w:val="24"/>
                <w:lang w:eastAsia="ru-RU"/>
              </w:rPr>
            </w:pPr>
          </w:p>
        </w:tc>
        <w:tc>
          <w:tcPr>
            <w:tcW w:w="3201" w:type="dxa"/>
            <w:shd w:val="clear" w:color="auto" w:fill="auto"/>
          </w:tcPr>
          <w:p w14:paraId="00A7B9AA" w14:textId="77777777" w:rsidR="00D529BA" w:rsidRPr="00301689" w:rsidRDefault="00D529B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Диоксид серы</w:t>
            </w:r>
          </w:p>
        </w:tc>
        <w:tc>
          <w:tcPr>
            <w:tcW w:w="3261" w:type="dxa"/>
            <w:shd w:val="clear" w:color="auto" w:fill="auto"/>
          </w:tcPr>
          <w:p w14:paraId="3D8A58F1" w14:textId="3B58DE59" w:rsidR="00D529BA" w:rsidRPr="00301689" w:rsidRDefault="00D529BA" w:rsidP="00301689">
            <w:pPr>
              <w:spacing w:after="0"/>
              <w:jc w:val="center"/>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0,0</w:t>
            </w:r>
            <w:r w:rsidR="00EB3019" w:rsidRPr="00301689">
              <w:rPr>
                <w:rFonts w:ascii="Times New Roman" w:eastAsia="Times New Roman" w:hAnsi="Times New Roman" w:cs="Times New Roman"/>
                <w:sz w:val="24"/>
                <w:szCs w:val="24"/>
                <w:lang w:eastAsia="ru-RU"/>
              </w:rPr>
              <w:t>0</w:t>
            </w:r>
            <w:r w:rsidR="005555DB" w:rsidRPr="00301689">
              <w:rPr>
                <w:rFonts w:ascii="Times New Roman" w:eastAsia="Times New Roman" w:hAnsi="Times New Roman" w:cs="Times New Roman"/>
                <w:sz w:val="24"/>
                <w:szCs w:val="24"/>
                <w:lang w:eastAsia="ru-RU"/>
              </w:rPr>
              <w:t>2</w:t>
            </w:r>
          </w:p>
        </w:tc>
      </w:tr>
      <w:tr w:rsidR="00295AE1" w:rsidRPr="00301689" w14:paraId="3B0550F5" w14:textId="77777777" w:rsidTr="00CB69EE">
        <w:trPr>
          <w:jc w:val="center"/>
        </w:trPr>
        <w:tc>
          <w:tcPr>
            <w:tcW w:w="3320" w:type="dxa"/>
            <w:vMerge/>
            <w:shd w:val="clear" w:color="auto" w:fill="auto"/>
          </w:tcPr>
          <w:p w14:paraId="5EAABB01" w14:textId="77777777" w:rsidR="00D529BA" w:rsidRPr="00301689" w:rsidRDefault="00D529BA" w:rsidP="00301689">
            <w:pPr>
              <w:spacing w:after="0"/>
              <w:jc w:val="both"/>
              <w:rPr>
                <w:rFonts w:ascii="Times New Roman" w:eastAsia="Times New Roman" w:hAnsi="Times New Roman" w:cs="Times New Roman"/>
                <w:sz w:val="24"/>
                <w:szCs w:val="24"/>
                <w:lang w:eastAsia="ru-RU"/>
              </w:rPr>
            </w:pPr>
          </w:p>
        </w:tc>
        <w:tc>
          <w:tcPr>
            <w:tcW w:w="3201" w:type="dxa"/>
            <w:shd w:val="clear" w:color="auto" w:fill="auto"/>
          </w:tcPr>
          <w:p w14:paraId="56D4F9FE" w14:textId="77777777" w:rsidR="00D529BA" w:rsidRPr="00301689" w:rsidRDefault="00D529B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Оксид углерода</w:t>
            </w:r>
          </w:p>
        </w:tc>
        <w:tc>
          <w:tcPr>
            <w:tcW w:w="3261" w:type="dxa"/>
            <w:shd w:val="clear" w:color="auto" w:fill="auto"/>
          </w:tcPr>
          <w:p w14:paraId="43875CF1" w14:textId="2D1E2AC3" w:rsidR="00D529BA" w:rsidRPr="00301689" w:rsidRDefault="00EB3019" w:rsidP="00301689">
            <w:pPr>
              <w:spacing w:after="0"/>
              <w:jc w:val="center"/>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1,</w:t>
            </w:r>
            <w:r w:rsidR="005555DB" w:rsidRPr="00301689">
              <w:rPr>
                <w:rFonts w:ascii="Times New Roman" w:eastAsia="Times New Roman" w:hAnsi="Times New Roman" w:cs="Times New Roman"/>
                <w:sz w:val="24"/>
                <w:szCs w:val="24"/>
                <w:lang w:eastAsia="ru-RU"/>
              </w:rPr>
              <w:t>5</w:t>
            </w:r>
          </w:p>
        </w:tc>
      </w:tr>
      <w:tr w:rsidR="00D529BA" w:rsidRPr="00301689" w14:paraId="1AA8BA91" w14:textId="77777777" w:rsidTr="00CB69EE">
        <w:trPr>
          <w:trHeight w:val="70"/>
          <w:jc w:val="center"/>
        </w:trPr>
        <w:tc>
          <w:tcPr>
            <w:tcW w:w="3320" w:type="dxa"/>
            <w:vMerge/>
            <w:shd w:val="clear" w:color="auto" w:fill="auto"/>
          </w:tcPr>
          <w:p w14:paraId="55FFA4D0" w14:textId="77777777" w:rsidR="00D529BA" w:rsidRPr="00301689" w:rsidRDefault="00D529BA" w:rsidP="00301689">
            <w:pPr>
              <w:spacing w:after="0"/>
              <w:jc w:val="both"/>
              <w:rPr>
                <w:rFonts w:ascii="Times New Roman" w:eastAsia="Times New Roman" w:hAnsi="Times New Roman" w:cs="Times New Roman"/>
                <w:sz w:val="24"/>
                <w:szCs w:val="24"/>
                <w:lang w:eastAsia="ru-RU"/>
              </w:rPr>
            </w:pPr>
          </w:p>
        </w:tc>
        <w:tc>
          <w:tcPr>
            <w:tcW w:w="3201" w:type="dxa"/>
            <w:shd w:val="clear" w:color="auto" w:fill="auto"/>
          </w:tcPr>
          <w:p w14:paraId="4B62A949" w14:textId="77777777" w:rsidR="00D529BA" w:rsidRPr="00301689" w:rsidRDefault="00D529B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Взвешенные вещества</w:t>
            </w:r>
          </w:p>
        </w:tc>
        <w:tc>
          <w:tcPr>
            <w:tcW w:w="3261" w:type="dxa"/>
            <w:shd w:val="clear" w:color="auto" w:fill="auto"/>
          </w:tcPr>
          <w:p w14:paraId="23053AAD" w14:textId="76970DDD" w:rsidR="00D529BA" w:rsidRPr="00301689" w:rsidRDefault="00D529BA" w:rsidP="00301689">
            <w:pPr>
              <w:spacing w:after="0"/>
              <w:jc w:val="center"/>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0,</w:t>
            </w:r>
            <w:r w:rsidR="00EB3019" w:rsidRPr="00301689">
              <w:rPr>
                <w:rFonts w:ascii="Times New Roman" w:eastAsia="Times New Roman" w:hAnsi="Times New Roman" w:cs="Times New Roman"/>
                <w:sz w:val="24"/>
                <w:szCs w:val="24"/>
                <w:lang w:eastAsia="ru-RU"/>
              </w:rPr>
              <w:t>0</w:t>
            </w:r>
            <w:r w:rsidR="007712B0" w:rsidRPr="00301689">
              <w:rPr>
                <w:rFonts w:ascii="Times New Roman" w:eastAsia="Times New Roman" w:hAnsi="Times New Roman" w:cs="Times New Roman"/>
                <w:sz w:val="24"/>
                <w:szCs w:val="24"/>
                <w:lang w:eastAsia="ru-RU"/>
              </w:rPr>
              <w:t>27</w:t>
            </w:r>
          </w:p>
        </w:tc>
      </w:tr>
    </w:tbl>
    <w:p w14:paraId="560A1D99" w14:textId="77777777" w:rsidR="00D529BA" w:rsidRPr="00301689" w:rsidRDefault="00D529BA" w:rsidP="00301689">
      <w:pPr>
        <w:spacing w:after="0"/>
        <w:jc w:val="both"/>
        <w:rPr>
          <w:rFonts w:ascii="Times New Roman" w:eastAsia="Times New Roman" w:hAnsi="Times New Roman" w:cs="Times New Roman"/>
          <w:sz w:val="24"/>
          <w:szCs w:val="24"/>
          <w:lang w:eastAsia="ru-RU"/>
        </w:rPr>
      </w:pPr>
    </w:p>
    <w:p w14:paraId="6FFD0586" w14:textId="77777777" w:rsidR="00D529BA" w:rsidRPr="00301689" w:rsidRDefault="00D529BA" w:rsidP="00301689">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Среднегодовые концентрации загрязняющих веществ в городе Иваново</w:t>
      </w:r>
    </w:p>
    <w:p w14:paraId="58C9D40C" w14:textId="77777777" w:rsidR="00D529BA" w:rsidRPr="00301689" w:rsidRDefault="00D529BA" w:rsidP="00301689">
      <w:pPr>
        <w:spacing w:after="0"/>
        <w:jc w:val="both"/>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10"/>
        <w:gridCol w:w="3200"/>
        <w:gridCol w:w="3109"/>
      </w:tblGrid>
      <w:tr w:rsidR="00295AE1" w:rsidRPr="00301689" w14:paraId="0FAB0098" w14:textId="77777777" w:rsidTr="00CB69EE">
        <w:trPr>
          <w:jc w:val="center"/>
        </w:trPr>
        <w:tc>
          <w:tcPr>
            <w:tcW w:w="3171" w:type="dxa"/>
            <w:shd w:val="clear" w:color="auto" w:fill="auto"/>
          </w:tcPr>
          <w:p w14:paraId="51D8BFA1" w14:textId="77777777" w:rsidR="00D529BA" w:rsidRPr="00301689" w:rsidRDefault="00D529B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Пост наблюдения</w:t>
            </w:r>
          </w:p>
        </w:tc>
        <w:tc>
          <w:tcPr>
            <w:tcW w:w="3350" w:type="dxa"/>
            <w:gridSpan w:val="2"/>
            <w:shd w:val="clear" w:color="auto" w:fill="auto"/>
          </w:tcPr>
          <w:p w14:paraId="033C5337" w14:textId="77777777" w:rsidR="00D529BA" w:rsidRPr="00301689" w:rsidRDefault="00D529B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Перечень веществ, контролируемых на посту наблюдения</w:t>
            </w:r>
          </w:p>
        </w:tc>
        <w:tc>
          <w:tcPr>
            <w:tcW w:w="3261" w:type="dxa"/>
            <w:shd w:val="clear" w:color="auto" w:fill="auto"/>
          </w:tcPr>
          <w:p w14:paraId="3C5122A6" w14:textId="77777777" w:rsidR="00D529BA" w:rsidRPr="00301689" w:rsidRDefault="00D529BA" w:rsidP="00301689">
            <w:pPr>
              <w:spacing w:after="0"/>
              <w:jc w:val="center"/>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Среднегодовая концентрация, мг/м</w:t>
            </w:r>
            <w:r w:rsidRPr="00301689">
              <w:rPr>
                <w:rFonts w:ascii="Times New Roman" w:eastAsia="Times New Roman" w:hAnsi="Times New Roman" w:cs="Times New Roman"/>
                <w:sz w:val="24"/>
                <w:szCs w:val="24"/>
                <w:vertAlign w:val="superscript"/>
                <w:lang w:eastAsia="ru-RU"/>
              </w:rPr>
              <w:t>3</w:t>
            </w:r>
          </w:p>
        </w:tc>
      </w:tr>
      <w:tr w:rsidR="00295AE1" w:rsidRPr="00301689" w14:paraId="01C33EDA" w14:textId="77777777" w:rsidTr="00CB69EE">
        <w:trPr>
          <w:jc w:val="center"/>
        </w:trPr>
        <w:tc>
          <w:tcPr>
            <w:tcW w:w="3171" w:type="dxa"/>
            <w:vMerge w:val="restart"/>
            <w:shd w:val="clear" w:color="auto" w:fill="auto"/>
          </w:tcPr>
          <w:p w14:paraId="78F5A24E" w14:textId="77777777" w:rsidR="00D529BA" w:rsidRPr="00301689" w:rsidRDefault="00D529BA" w:rsidP="00301689">
            <w:pPr>
              <w:spacing w:after="0"/>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ПНЗ-1</w:t>
            </w:r>
          </w:p>
          <w:p w14:paraId="68B5EA04" w14:textId="77777777" w:rsidR="00212600" w:rsidRPr="00301689" w:rsidRDefault="00212600" w:rsidP="00301689">
            <w:pPr>
              <w:spacing w:after="0"/>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 xml:space="preserve">г. Иваново, </w:t>
            </w:r>
          </w:p>
          <w:p w14:paraId="2E4279DF" w14:textId="509B165E" w:rsidR="00212600" w:rsidRPr="00301689" w:rsidRDefault="00212600" w:rsidP="00301689">
            <w:pPr>
              <w:spacing w:after="0"/>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ул. Ташкентская, 92</w:t>
            </w:r>
          </w:p>
        </w:tc>
        <w:tc>
          <w:tcPr>
            <w:tcW w:w="3350" w:type="dxa"/>
            <w:gridSpan w:val="2"/>
            <w:shd w:val="clear" w:color="auto" w:fill="auto"/>
          </w:tcPr>
          <w:p w14:paraId="474A31C2" w14:textId="77777777" w:rsidR="00D529BA" w:rsidRPr="00301689" w:rsidRDefault="00D529B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Взвешенные вещества</w:t>
            </w:r>
          </w:p>
        </w:tc>
        <w:tc>
          <w:tcPr>
            <w:tcW w:w="3261" w:type="dxa"/>
            <w:shd w:val="clear" w:color="auto" w:fill="auto"/>
          </w:tcPr>
          <w:p w14:paraId="0463BFD7" w14:textId="3EB4A292" w:rsidR="00D529BA" w:rsidRPr="00301689" w:rsidRDefault="00D529BA" w:rsidP="00301689">
            <w:pPr>
              <w:spacing w:after="0"/>
              <w:jc w:val="center"/>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0,</w:t>
            </w:r>
            <w:r w:rsidR="00EB3019" w:rsidRPr="00301689">
              <w:rPr>
                <w:rFonts w:ascii="Times New Roman" w:eastAsia="Times New Roman" w:hAnsi="Times New Roman" w:cs="Times New Roman"/>
                <w:sz w:val="24"/>
                <w:szCs w:val="24"/>
                <w:lang w:eastAsia="ru-RU"/>
              </w:rPr>
              <w:t>0</w:t>
            </w:r>
            <w:r w:rsidR="007712B0" w:rsidRPr="00301689">
              <w:rPr>
                <w:rFonts w:ascii="Times New Roman" w:eastAsia="Times New Roman" w:hAnsi="Times New Roman" w:cs="Times New Roman"/>
                <w:sz w:val="24"/>
                <w:szCs w:val="24"/>
                <w:lang w:eastAsia="ru-RU"/>
              </w:rPr>
              <w:t>40</w:t>
            </w:r>
          </w:p>
        </w:tc>
      </w:tr>
      <w:tr w:rsidR="00295AE1" w:rsidRPr="00301689" w14:paraId="4E07363A" w14:textId="77777777" w:rsidTr="00CB69EE">
        <w:trPr>
          <w:jc w:val="center"/>
        </w:trPr>
        <w:tc>
          <w:tcPr>
            <w:tcW w:w="3171" w:type="dxa"/>
            <w:vMerge/>
            <w:shd w:val="clear" w:color="auto" w:fill="auto"/>
          </w:tcPr>
          <w:p w14:paraId="3A4ED6F6" w14:textId="77777777" w:rsidR="00D529BA" w:rsidRPr="00301689" w:rsidRDefault="00D529BA" w:rsidP="00301689">
            <w:pPr>
              <w:spacing w:after="0"/>
              <w:jc w:val="both"/>
              <w:rPr>
                <w:rFonts w:ascii="Times New Roman" w:eastAsia="Times New Roman" w:hAnsi="Times New Roman" w:cs="Times New Roman"/>
                <w:sz w:val="24"/>
                <w:szCs w:val="24"/>
                <w:lang w:eastAsia="ru-RU"/>
              </w:rPr>
            </w:pPr>
          </w:p>
        </w:tc>
        <w:tc>
          <w:tcPr>
            <w:tcW w:w="3350" w:type="dxa"/>
            <w:gridSpan w:val="2"/>
            <w:shd w:val="clear" w:color="auto" w:fill="auto"/>
          </w:tcPr>
          <w:p w14:paraId="7D9963D2" w14:textId="77777777" w:rsidR="00D529BA" w:rsidRPr="00301689" w:rsidRDefault="00D529B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Диоксид серы</w:t>
            </w:r>
          </w:p>
        </w:tc>
        <w:tc>
          <w:tcPr>
            <w:tcW w:w="3261" w:type="dxa"/>
            <w:shd w:val="clear" w:color="auto" w:fill="auto"/>
          </w:tcPr>
          <w:p w14:paraId="009778F0" w14:textId="130EB5DC" w:rsidR="00D529BA" w:rsidRPr="00301689" w:rsidRDefault="00D529BA" w:rsidP="00301689">
            <w:pPr>
              <w:spacing w:after="0"/>
              <w:jc w:val="center"/>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0,00</w:t>
            </w:r>
            <w:r w:rsidR="00212600" w:rsidRPr="00301689">
              <w:rPr>
                <w:rFonts w:ascii="Times New Roman" w:eastAsia="Times New Roman" w:hAnsi="Times New Roman" w:cs="Times New Roman"/>
                <w:sz w:val="24"/>
                <w:szCs w:val="24"/>
                <w:lang w:eastAsia="ru-RU"/>
              </w:rPr>
              <w:t>2</w:t>
            </w:r>
          </w:p>
        </w:tc>
      </w:tr>
      <w:tr w:rsidR="00295AE1" w:rsidRPr="00301689" w14:paraId="761DC381" w14:textId="77777777" w:rsidTr="00CB69EE">
        <w:trPr>
          <w:jc w:val="center"/>
        </w:trPr>
        <w:tc>
          <w:tcPr>
            <w:tcW w:w="3171" w:type="dxa"/>
            <w:vMerge/>
            <w:shd w:val="clear" w:color="auto" w:fill="auto"/>
          </w:tcPr>
          <w:p w14:paraId="05B81AE7" w14:textId="77777777" w:rsidR="00D529BA" w:rsidRPr="00301689" w:rsidRDefault="00D529BA" w:rsidP="00301689">
            <w:pPr>
              <w:spacing w:after="0"/>
              <w:jc w:val="both"/>
              <w:rPr>
                <w:rFonts w:ascii="Times New Roman" w:eastAsia="Times New Roman" w:hAnsi="Times New Roman" w:cs="Times New Roman"/>
                <w:sz w:val="24"/>
                <w:szCs w:val="24"/>
                <w:lang w:eastAsia="ru-RU"/>
              </w:rPr>
            </w:pPr>
          </w:p>
        </w:tc>
        <w:tc>
          <w:tcPr>
            <w:tcW w:w="3350" w:type="dxa"/>
            <w:gridSpan w:val="2"/>
            <w:shd w:val="clear" w:color="auto" w:fill="auto"/>
          </w:tcPr>
          <w:p w14:paraId="02ECC7F8" w14:textId="77777777" w:rsidR="00D529BA" w:rsidRPr="00301689" w:rsidRDefault="00D529B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Оксид углерода</w:t>
            </w:r>
          </w:p>
        </w:tc>
        <w:tc>
          <w:tcPr>
            <w:tcW w:w="3261" w:type="dxa"/>
            <w:shd w:val="clear" w:color="auto" w:fill="auto"/>
          </w:tcPr>
          <w:p w14:paraId="50C02379" w14:textId="0EAE09E2" w:rsidR="00D529BA" w:rsidRPr="00301689" w:rsidRDefault="007712B0" w:rsidP="00301689">
            <w:pPr>
              <w:spacing w:after="0"/>
              <w:jc w:val="center"/>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0,9</w:t>
            </w:r>
          </w:p>
        </w:tc>
      </w:tr>
      <w:tr w:rsidR="00295AE1" w:rsidRPr="00301689" w14:paraId="1BA604BA" w14:textId="77777777" w:rsidTr="00CB69EE">
        <w:trPr>
          <w:jc w:val="center"/>
        </w:trPr>
        <w:tc>
          <w:tcPr>
            <w:tcW w:w="3171" w:type="dxa"/>
            <w:vMerge/>
            <w:shd w:val="clear" w:color="auto" w:fill="auto"/>
          </w:tcPr>
          <w:p w14:paraId="6EE227F1" w14:textId="77777777" w:rsidR="00D529BA" w:rsidRPr="00301689" w:rsidRDefault="00D529BA" w:rsidP="00301689">
            <w:pPr>
              <w:spacing w:after="0"/>
              <w:jc w:val="both"/>
              <w:rPr>
                <w:rFonts w:ascii="Times New Roman" w:eastAsia="Times New Roman" w:hAnsi="Times New Roman" w:cs="Times New Roman"/>
                <w:sz w:val="24"/>
                <w:szCs w:val="24"/>
                <w:lang w:eastAsia="ru-RU"/>
              </w:rPr>
            </w:pPr>
          </w:p>
        </w:tc>
        <w:tc>
          <w:tcPr>
            <w:tcW w:w="3350" w:type="dxa"/>
            <w:gridSpan w:val="2"/>
            <w:shd w:val="clear" w:color="auto" w:fill="auto"/>
          </w:tcPr>
          <w:p w14:paraId="752340F5" w14:textId="77777777" w:rsidR="00D529BA" w:rsidRPr="00301689" w:rsidRDefault="00D529B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Диоксид азота</w:t>
            </w:r>
          </w:p>
        </w:tc>
        <w:tc>
          <w:tcPr>
            <w:tcW w:w="3261" w:type="dxa"/>
            <w:shd w:val="clear" w:color="auto" w:fill="auto"/>
          </w:tcPr>
          <w:p w14:paraId="647FF34F" w14:textId="1D766D9B" w:rsidR="00D529BA" w:rsidRPr="00301689" w:rsidRDefault="00D529BA" w:rsidP="00301689">
            <w:pPr>
              <w:spacing w:after="0"/>
              <w:jc w:val="center"/>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0,</w:t>
            </w:r>
            <w:r w:rsidR="00EB3019" w:rsidRPr="00301689">
              <w:rPr>
                <w:rFonts w:ascii="Times New Roman" w:eastAsia="Times New Roman" w:hAnsi="Times New Roman" w:cs="Times New Roman"/>
                <w:sz w:val="24"/>
                <w:szCs w:val="24"/>
                <w:lang w:eastAsia="ru-RU"/>
              </w:rPr>
              <w:t>10</w:t>
            </w:r>
            <w:r w:rsidR="007712B0" w:rsidRPr="00301689">
              <w:rPr>
                <w:rFonts w:ascii="Times New Roman" w:eastAsia="Times New Roman" w:hAnsi="Times New Roman" w:cs="Times New Roman"/>
                <w:sz w:val="24"/>
                <w:szCs w:val="24"/>
                <w:lang w:eastAsia="ru-RU"/>
              </w:rPr>
              <w:t>3</w:t>
            </w:r>
          </w:p>
        </w:tc>
      </w:tr>
      <w:tr w:rsidR="00295AE1" w:rsidRPr="00301689" w14:paraId="2E3FFD4E" w14:textId="77777777" w:rsidTr="00CB69EE">
        <w:trPr>
          <w:jc w:val="center"/>
        </w:trPr>
        <w:tc>
          <w:tcPr>
            <w:tcW w:w="3171" w:type="dxa"/>
            <w:vMerge/>
            <w:shd w:val="clear" w:color="auto" w:fill="auto"/>
          </w:tcPr>
          <w:p w14:paraId="4B10240B" w14:textId="77777777" w:rsidR="00D529BA" w:rsidRPr="00301689" w:rsidRDefault="00D529BA" w:rsidP="00301689">
            <w:pPr>
              <w:spacing w:after="0"/>
              <w:jc w:val="both"/>
              <w:rPr>
                <w:rFonts w:ascii="Times New Roman" w:eastAsia="Times New Roman" w:hAnsi="Times New Roman" w:cs="Times New Roman"/>
                <w:sz w:val="24"/>
                <w:szCs w:val="24"/>
                <w:lang w:eastAsia="ru-RU"/>
              </w:rPr>
            </w:pPr>
          </w:p>
        </w:tc>
        <w:tc>
          <w:tcPr>
            <w:tcW w:w="3350" w:type="dxa"/>
            <w:gridSpan w:val="2"/>
            <w:shd w:val="clear" w:color="auto" w:fill="auto"/>
          </w:tcPr>
          <w:p w14:paraId="454396FB" w14:textId="77777777" w:rsidR="00D529BA" w:rsidRPr="00301689" w:rsidRDefault="00D529B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Оксид азота</w:t>
            </w:r>
          </w:p>
        </w:tc>
        <w:tc>
          <w:tcPr>
            <w:tcW w:w="3261" w:type="dxa"/>
            <w:shd w:val="clear" w:color="auto" w:fill="auto"/>
          </w:tcPr>
          <w:p w14:paraId="4D0404FB" w14:textId="319CE067" w:rsidR="00D529BA" w:rsidRPr="00301689" w:rsidRDefault="00D529BA" w:rsidP="00301689">
            <w:pPr>
              <w:spacing w:after="0"/>
              <w:jc w:val="center"/>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0,</w:t>
            </w:r>
            <w:r w:rsidR="007712B0" w:rsidRPr="00301689">
              <w:rPr>
                <w:rFonts w:ascii="Times New Roman" w:eastAsia="Times New Roman" w:hAnsi="Times New Roman" w:cs="Times New Roman"/>
                <w:sz w:val="24"/>
                <w:szCs w:val="24"/>
                <w:lang w:eastAsia="ru-RU"/>
              </w:rPr>
              <w:t>105</w:t>
            </w:r>
          </w:p>
        </w:tc>
      </w:tr>
      <w:tr w:rsidR="00295AE1" w:rsidRPr="00301689" w14:paraId="5F1FDEA1" w14:textId="77777777" w:rsidTr="00CB69EE">
        <w:trPr>
          <w:jc w:val="center"/>
        </w:trPr>
        <w:tc>
          <w:tcPr>
            <w:tcW w:w="3171" w:type="dxa"/>
            <w:vMerge/>
            <w:shd w:val="clear" w:color="auto" w:fill="auto"/>
          </w:tcPr>
          <w:p w14:paraId="67E5774B" w14:textId="77777777" w:rsidR="00D529BA" w:rsidRPr="00301689" w:rsidRDefault="00D529BA" w:rsidP="00301689">
            <w:pPr>
              <w:spacing w:after="0"/>
              <w:jc w:val="both"/>
              <w:rPr>
                <w:rFonts w:ascii="Times New Roman" w:eastAsia="Times New Roman" w:hAnsi="Times New Roman" w:cs="Times New Roman"/>
                <w:sz w:val="24"/>
                <w:szCs w:val="24"/>
                <w:lang w:eastAsia="ru-RU"/>
              </w:rPr>
            </w:pPr>
          </w:p>
        </w:tc>
        <w:tc>
          <w:tcPr>
            <w:tcW w:w="3350" w:type="dxa"/>
            <w:gridSpan w:val="2"/>
            <w:shd w:val="clear" w:color="auto" w:fill="auto"/>
          </w:tcPr>
          <w:p w14:paraId="691E6FE8" w14:textId="77777777" w:rsidR="00D529BA" w:rsidRPr="00301689" w:rsidRDefault="00D529B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Фенол</w:t>
            </w:r>
          </w:p>
        </w:tc>
        <w:tc>
          <w:tcPr>
            <w:tcW w:w="3261" w:type="dxa"/>
            <w:shd w:val="clear" w:color="auto" w:fill="auto"/>
          </w:tcPr>
          <w:p w14:paraId="4FB7F431" w14:textId="429AC66B" w:rsidR="00D529BA" w:rsidRPr="00301689" w:rsidRDefault="00D529BA" w:rsidP="00301689">
            <w:pPr>
              <w:spacing w:after="0"/>
              <w:jc w:val="center"/>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0,00</w:t>
            </w:r>
            <w:r w:rsidR="00EB3019" w:rsidRPr="00301689">
              <w:rPr>
                <w:rFonts w:ascii="Times New Roman" w:eastAsia="Times New Roman" w:hAnsi="Times New Roman" w:cs="Times New Roman"/>
                <w:sz w:val="24"/>
                <w:szCs w:val="24"/>
                <w:lang w:eastAsia="ru-RU"/>
              </w:rPr>
              <w:t>3</w:t>
            </w:r>
          </w:p>
        </w:tc>
      </w:tr>
      <w:tr w:rsidR="00295AE1" w:rsidRPr="00301689" w14:paraId="1A2BA9DF" w14:textId="77777777" w:rsidTr="00CB69EE">
        <w:trPr>
          <w:jc w:val="center"/>
        </w:trPr>
        <w:tc>
          <w:tcPr>
            <w:tcW w:w="3171" w:type="dxa"/>
            <w:vMerge/>
            <w:shd w:val="clear" w:color="auto" w:fill="auto"/>
          </w:tcPr>
          <w:p w14:paraId="64ACB6BB" w14:textId="77777777" w:rsidR="00D529BA" w:rsidRPr="00301689" w:rsidRDefault="00D529BA" w:rsidP="00301689">
            <w:pPr>
              <w:spacing w:after="0"/>
              <w:jc w:val="both"/>
              <w:rPr>
                <w:rFonts w:ascii="Times New Roman" w:eastAsia="Times New Roman" w:hAnsi="Times New Roman" w:cs="Times New Roman"/>
                <w:sz w:val="24"/>
                <w:szCs w:val="24"/>
                <w:lang w:eastAsia="ru-RU"/>
              </w:rPr>
            </w:pPr>
          </w:p>
        </w:tc>
        <w:tc>
          <w:tcPr>
            <w:tcW w:w="3350" w:type="dxa"/>
            <w:gridSpan w:val="2"/>
            <w:shd w:val="clear" w:color="auto" w:fill="auto"/>
          </w:tcPr>
          <w:p w14:paraId="50EB0185" w14:textId="77777777" w:rsidR="00D529BA" w:rsidRPr="00301689" w:rsidRDefault="00D529B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Формальдегид</w:t>
            </w:r>
          </w:p>
        </w:tc>
        <w:tc>
          <w:tcPr>
            <w:tcW w:w="3261" w:type="dxa"/>
            <w:shd w:val="clear" w:color="auto" w:fill="auto"/>
          </w:tcPr>
          <w:p w14:paraId="62A62022" w14:textId="7F130428" w:rsidR="00D529BA" w:rsidRPr="00301689" w:rsidRDefault="00D529BA" w:rsidP="00301689">
            <w:pPr>
              <w:spacing w:after="0"/>
              <w:jc w:val="center"/>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0,0</w:t>
            </w:r>
            <w:r w:rsidR="007712B0" w:rsidRPr="00301689">
              <w:rPr>
                <w:rFonts w:ascii="Times New Roman" w:eastAsia="Times New Roman" w:hAnsi="Times New Roman" w:cs="Times New Roman"/>
                <w:sz w:val="24"/>
                <w:szCs w:val="24"/>
                <w:lang w:eastAsia="ru-RU"/>
              </w:rPr>
              <w:t>07</w:t>
            </w:r>
          </w:p>
        </w:tc>
      </w:tr>
      <w:tr w:rsidR="00D529BA" w:rsidRPr="00301689" w14:paraId="2AE2384E" w14:textId="77777777" w:rsidTr="00CB69EE">
        <w:trPr>
          <w:jc w:val="center"/>
        </w:trPr>
        <w:tc>
          <w:tcPr>
            <w:tcW w:w="3171" w:type="dxa"/>
            <w:vMerge/>
            <w:shd w:val="clear" w:color="auto" w:fill="auto"/>
          </w:tcPr>
          <w:p w14:paraId="18208A9C" w14:textId="77777777" w:rsidR="00D529BA" w:rsidRPr="00301689" w:rsidRDefault="00D529BA" w:rsidP="00301689">
            <w:pPr>
              <w:spacing w:after="0"/>
              <w:jc w:val="both"/>
              <w:rPr>
                <w:rFonts w:ascii="Times New Roman" w:eastAsia="Times New Roman" w:hAnsi="Times New Roman" w:cs="Times New Roman"/>
                <w:sz w:val="24"/>
                <w:szCs w:val="24"/>
                <w:lang w:eastAsia="ru-RU"/>
              </w:rPr>
            </w:pPr>
          </w:p>
        </w:tc>
        <w:tc>
          <w:tcPr>
            <w:tcW w:w="3350" w:type="dxa"/>
            <w:gridSpan w:val="2"/>
            <w:shd w:val="clear" w:color="auto" w:fill="auto"/>
          </w:tcPr>
          <w:p w14:paraId="337237CC" w14:textId="77777777" w:rsidR="00D529BA" w:rsidRPr="00301689" w:rsidRDefault="00D529B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Бенз(а)пирен</w:t>
            </w:r>
          </w:p>
        </w:tc>
        <w:tc>
          <w:tcPr>
            <w:tcW w:w="3261" w:type="dxa"/>
            <w:shd w:val="clear" w:color="auto" w:fill="auto"/>
          </w:tcPr>
          <w:p w14:paraId="3FD35EA2" w14:textId="4FD9A0C7" w:rsidR="00D529BA" w:rsidRPr="00301689" w:rsidRDefault="00D529BA" w:rsidP="00301689">
            <w:pPr>
              <w:spacing w:after="0"/>
              <w:jc w:val="center"/>
              <w:rPr>
                <w:rFonts w:ascii="Times New Roman" w:eastAsia="Times New Roman" w:hAnsi="Times New Roman" w:cs="Times New Roman"/>
                <w:sz w:val="24"/>
                <w:szCs w:val="24"/>
                <w:vertAlign w:val="superscript"/>
                <w:lang w:eastAsia="ru-RU"/>
              </w:rPr>
            </w:pPr>
            <w:r w:rsidRPr="00301689">
              <w:rPr>
                <w:rFonts w:ascii="Times New Roman" w:eastAsia="Times New Roman" w:hAnsi="Times New Roman" w:cs="Times New Roman"/>
                <w:sz w:val="24"/>
                <w:szCs w:val="24"/>
                <w:lang w:eastAsia="ru-RU"/>
              </w:rPr>
              <w:t>0,</w:t>
            </w:r>
            <w:r w:rsidR="007712B0" w:rsidRPr="00301689">
              <w:rPr>
                <w:rFonts w:ascii="Times New Roman" w:eastAsia="Times New Roman" w:hAnsi="Times New Roman" w:cs="Times New Roman"/>
                <w:sz w:val="24"/>
                <w:szCs w:val="24"/>
                <w:lang w:eastAsia="ru-RU"/>
              </w:rPr>
              <w:t>5×</w:t>
            </w:r>
            <w:r w:rsidRPr="00301689">
              <w:rPr>
                <w:rFonts w:ascii="Times New Roman" w:eastAsia="Times New Roman" w:hAnsi="Times New Roman" w:cs="Times New Roman"/>
                <w:sz w:val="24"/>
                <w:szCs w:val="24"/>
                <w:lang w:eastAsia="ru-RU"/>
              </w:rPr>
              <w:t>10</w:t>
            </w:r>
            <w:r w:rsidRPr="00301689">
              <w:rPr>
                <w:rFonts w:ascii="Times New Roman" w:eastAsia="Times New Roman" w:hAnsi="Times New Roman" w:cs="Times New Roman"/>
                <w:sz w:val="24"/>
                <w:szCs w:val="24"/>
                <w:vertAlign w:val="superscript"/>
                <w:lang w:eastAsia="ru-RU"/>
              </w:rPr>
              <w:t>-6</w:t>
            </w:r>
          </w:p>
        </w:tc>
      </w:tr>
      <w:tr w:rsidR="00295AE1" w:rsidRPr="00301689" w14:paraId="7FF4A01E" w14:textId="77777777" w:rsidTr="00CB69EE">
        <w:trPr>
          <w:jc w:val="center"/>
        </w:trPr>
        <w:tc>
          <w:tcPr>
            <w:tcW w:w="3181" w:type="dxa"/>
            <w:gridSpan w:val="2"/>
            <w:vMerge w:val="restart"/>
            <w:shd w:val="clear" w:color="auto" w:fill="auto"/>
          </w:tcPr>
          <w:p w14:paraId="354D9402" w14:textId="77777777" w:rsidR="00D529BA" w:rsidRPr="00301689" w:rsidRDefault="00D529BA" w:rsidP="00301689">
            <w:pPr>
              <w:spacing w:after="0"/>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ПНЗ-2</w:t>
            </w:r>
          </w:p>
          <w:p w14:paraId="098F4551" w14:textId="77777777" w:rsidR="00212600" w:rsidRPr="00301689" w:rsidRDefault="00212600" w:rsidP="00301689">
            <w:pPr>
              <w:spacing w:after="0"/>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 xml:space="preserve">г. Иваново, </w:t>
            </w:r>
          </w:p>
          <w:p w14:paraId="2BC0A207" w14:textId="25DF7B70" w:rsidR="00212600" w:rsidRPr="00301689" w:rsidRDefault="00212600" w:rsidP="00301689">
            <w:pPr>
              <w:spacing w:after="0"/>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ул. Дзержинского, 16</w:t>
            </w:r>
          </w:p>
        </w:tc>
        <w:tc>
          <w:tcPr>
            <w:tcW w:w="3340" w:type="dxa"/>
            <w:shd w:val="clear" w:color="auto" w:fill="auto"/>
          </w:tcPr>
          <w:p w14:paraId="1814A782" w14:textId="77777777" w:rsidR="00D529BA" w:rsidRPr="00301689" w:rsidRDefault="00D529B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Взвешенные вещества</w:t>
            </w:r>
          </w:p>
        </w:tc>
        <w:tc>
          <w:tcPr>
            <w:tcW w:w="3261" w:type="dxa"/>
            <w:shd w:val="clear" w:color="auto" w:fill="auto"/>
          </w:tcPr>
          <w:p w14:paraId="6B6AEC35" w14:textId="048B6C97" w:rsidR="00D529BA" w:rsidRPr="00301689" w:rsidRDefault="00D529BA" w:rsidP="00301689">
            <w:pPr>
              <w:spacing w:after="0"/>
              <w:jc w:val="center"/>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0,</w:t>
            </w:r>
            <w:r w:rsidR="007712B0" w:rsidRPr="00301689">
              <w:rPr>
                <w:rFonts w:ascii="Times New Roman" w:eastAsia="Times New Roman" w:hAnsi="Times New Roman" w:cs="Times New Roman"/>
                <w:sz w:val="24"/>
                <w:szCs w:val="24"/>
                <w:lang w:eastAsia="ru-RU"/>
              </w:rPr>
              <w:t>03</w:t>
            </w:r>
            <w:r w:rsidR="00212600" w:rsidRPr="00301689">
              <w:rPr>
                <w:rFonts w:ascii="Times New Roman" w:eastAsia="Times New Roman" w:hAnsi="Times New Roman" w:cs="Times New Roman"/>
                <w:sz w:val="24"/>
                <w:szCs w:val="24"/>
                <w:lang w:eastAsia="ru-RU"/>
              </w:rPr>
              <w:t>0</w:t>
            </w:r>
          </w:p>
        </w:tc>
      </w:tr>
      <w:tr w:rsidR="00295AE1" w:rsidRPr="00301689" w14:paraId="3FBCF8A1" w14:textId="77777777" w:rsidTr="00CB69EE">
        <w:trPr>
          <w:jc w:val="center"/>
        </w:trPr>
        <w:tc>
          <w:tcPr>
            <w:tcW w:w="3181" w:type="dxa"/>
            <w:gridSpan w:val="2"/>
            <w:vMerge/>
            <w:shd w:val="clear" w:color="auto" w:fill="auto"/>
          </w:tcPr>
          <w:p w14:paraId="66AF8A45" w14:textId="77777777" w:rsidR="00D529BA" w:rsidRPr="00301689" w:rsidRDefault="00D529BA" w:rsidP="00301689">
            <w:pPr>
              <w:spacing w:after="0"/>
              <w:jc w:val="both"/>
              <w:rPr>
                <w:rFonts w:ascii="Times New Roman" w:eastAsia="Times New Roman" w:hAnsi="Times New Roman" w:cs="Times New Roman"/>
                <w:sz w:val="24"/>
                <w:szCs w:val="24"/>
                <w:lang w:eastAsia="ru-RU"/>
              </w:rPr>
            </w:pPr>
          </w:p>
        </w:tc>
        <w:tc>
          <w:tcPr>
            <w:tcW w:w="3340" w:type="dxa"/>
            <w:shd w:val="clear" w:color="auto" w:fill="auto"/>
          </w:tcPr>
          <w:p w14:paraId="77585E24" w14:textId="77777777" w:rsidR="00D529BA" w:rsidRPr="00301689" w:rsidRDefault="00D529B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Оксид углерода</w:t>
            </w:r>
          </w:p>
        </w:tc>
        <w:tc>
          <w:tcPr>
            <w:tcW w:w="3261" w:type="dxa"/>
            <w:shd w:val="clear" w:color="auto" w:fill="auto"/>
          </w:tcPr>
          <w:p w14:paraId="14208C8F" w14:textId="49DA1BB5" w:rsidR="00D529BA" w:rsidRPr="00301689" w:rsidRDefault="00EB3019" w:rsidP="00301689">
            <w:pPr>
              <w:spacing w:after="0"/>
              <w:jc w:val="center"/>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0,</w:t>
            </w:r>
            <w:r w:rsidR="007712B0" w:rsidRPr="00301689">
              <w:rPr>
                <w:rFonts w:ascii="Times New Roman" w:eastAsia="Times New Roman" w:hAnsi="Times New Roman" w:cs="Times New Roman"/>
                <w:sz w:val="24"/>
                <w:szCs w:val="24"/>
                <w:lang w:eastAsia="ru-RU"/>
              </w:rPr>
              <w:t>8</w:t>
            </w:r>
          </w:p>
        </w:tc>
      </w:tr>
      <w:tr w:rsidR="00295AE1" w:rsidRPr="00301689" w14:paraId="27803812" w14:textId="77777777" w:rsidTr="00CB69EE">
        <w:trPr>
          <w:jc w:val="center"/>
        </w:trPr>
        <w:tc>
          <w:tcPr>
            <w:tcW w:w="3181" w:type="dxa"/>
            <w:gridSpan w:val="2"/>
            <w:vMerge/>
            <w:shd w:val="clear" w:color="auto" w:fill="auto"/>
          </w:tcPr>
          <w:p w14:paraId="4F9B188C" w14:textId="77777777" w:rsidR="00D529BA" w:rsidRPr="00301689" w:rsidRDefault="00D529BA" w:rsidP="00301689">
            <w:pPr>
              <w:spacing w:after="0"/>
              <w:jc w:val="both"/>
              <w:rPr>
                <w:rFonts w:ascii="Times New Roman" w:eastAsia="Times New Roman" w:hAnsi="Times New Roman" w:cs="Times New Roman"/>
                <w:sz w:val="24"/>
                <w:szCs w:val="24"/>
                <w:lang w:eastAsia="ru-RU"/>
              </w:rPr>
            </w:pPr>
          </w:p>
        </w:tc>
        <w:tc>
          <w:tcPr>
            <w:tcW w:w="3340" w:type="dxa"/>
            <w:shd w:val="clear" w:color="auto" w:fill="auto"/>
          </w:tcPr>
          <w:p w14:paraId="0C098775" w14:textId="77777777" w:rsidR="00D529BA" w:rsidRPr="00301689" w:rsidRDefault="00D529B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Диоксид азота</w:t>
            </w:r>
          </w:p>
        </w:tc>
        <w:tc>
          <w:tcPr>
            <w:tcW w:w="3261" w:type="dxa"/>
            <w:shd w:val="clear" w:color="auto" w:fill="auto"/>
          </w:tcPr>
          <w:p w14:paraId="649E49C0" w14:textId="0CA559BA" w:rsidR="00D529BA" w:rsidRPr="00301689" w:rsidRDefault="00D529BA" w:rsidP="00301689">
            <w:pPr>
              <w:spacing w:after="0"/>
              <w:jc w:val="center"/>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0,0</w:t>
            </w:r>
            <w:r w:rsidR="00EB3019" w:rsidRPr="00301689">
              <w:rPr>
                <w:rFonts w:ascii="Times New Roman" w:eastAsia="Times New Roman" w:hAnsi="Times New Roman" w:cs="Times New Roman"/>
                <w:sz w:val="24"/>
                <w:szCs w:val="24"/>
                <w:lang w:eastAsia="ru-RU"/>
              </w:rPr>
              <w:t>9</w:t>
            </w:r>
            <w:r w:rsidR="007712B0" w:rsidRPr="00301689">
              <w:rPr>
                <w:rFonts w:ascii="Times New Roman" w:eastAsia="Times New Roman" w:hAnsi="Times New Roman" w:cs="Times New Roman"/>
                <w:sz w:val="24"/>
                <w:szCs w:val="24"/>
                <w:lang w:eastAsia="ru-RU"/>
              </w:rPr>
              <w:t>9</w:t>
            </w:r>
          </w:p>
        </w:tc>
      </w:tr>
      <w:tr w:rsidR="00295AE1" w:rsidRPr="00301689" w14:paraId="30688AC9" w14:textId="77777777" w:rsidTr="00CB69EE">
        <w:trPr>
          <w:jc w:val="center"/>
        </w:trPr>
        <w:tc>
          <w:tcPr>
            <w:tcW w:w="3181" w:type="dxa"/>
            <w:gridSpan w:val="2"/>
            <w:vMerge/>
            <w:shd w:val="clear" w:color="auto" w:fill="auto"/>
          </w:tcPr>
          <w:p w14:paraId="7CF3E4E6" w14:textId="77777777" w:rsidR="00D529BA" w:rsidRPr="00301689" w:rsidRDefault="00D529BA" w:rsidP="00301689">
            <w:pPr>
              <w:spacing w:after="0"/>
              <w:jc w:val="both"/>
              <w:rPr>
                <w:rFonts w:ascii="Times New Roman" w:eastAsia="Times New Roman" w:hAnsi="Times New Roman" w:cs="Times New Roman"/>
                <w:sz w:val="24"/>
                <w:szCs w:val="24"/>
                <w:lang w:eastAsia="ru-RU"/>
              </w:rPr>
            </w:pPr>
          </w:p>
        </w:tc>
        <w:tc>
          <w:tcPr>
            <w:tcW w:w="3340" w:type="dxa"/>
            <w:shd w:val="clear" w:color="auto" w:fill="auto"/>
          </w:tcPr>
          <w:p w14:paraId="33A14E02" w14:textId="77777777" w:rsidR="00D529BA" w:rsidRPr="00301689" w:rsidRDefault="00D529B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Оксид азота</w:t>
            </w:r>
          </w:p>
        </w:tc>
        <w:tc>
          <w:tcPr>
            <w:tcW w:w="3261" w:type="dxa"/>
            <w:shd w:val="clear" w:color="auto" w:fill="auto"/>
          </w:tcPr>
          <w:p w14:paraId="4E3A5F58" w14:textId="0C80B3F3" w:rsidR="00D529BA" w:rsidRPr="00301689" w:rsidRDefault="00D529BA" w:rsidP="00301689">
            <w:pPr>
              <w:spacing w:after="0"/>
              <w:jc w:val="center"/>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0,0</w:t>
            </w:r>
            <w:r w:rsidR="007712B0" w:rsidRPr="00301689">
              <w:rPr>
                <w:rFonts w:ascii="Times New Roman" w:eastAsia="Times New Roman" w:hAnsi="Times New Roman" w:cs="Times New Roman"/>
                <w:sz w:val="24"/>
                <w:szCs w:val="24"/>
                <w:lang w:eastAsia="ru-RU"/>
              </w:rPr>
              <w:t>99</w:t>
            </w:r>
          </w:p>
        </w:tc>
      </w:tr>
      <w:tr w:rsidR="00295AE1" w:rsidRPr="00301689" w14:paraId="6CBFD5CE" w14:textId="77777777" w:rsidTr="00CB69EE">
        <w:trPr>
          <w:jc w:val="center"/>
        </w:trPr>
        <w:tc>
          <w:tcPr>
            <w:tcW w:w="3181" w:type="dxa"/>
            <w:gridSpan w:val="2"/>
            <w:vMerge/>
            <w:shd w:val="clear" w:color="auto" w:fill="auto"/>
          </w:tcPr>
          <w:p w14:paraId="35A1165D" w14:textId="77777777" w:rsidR="00D529BA" w:rsidRPr="00301689" w:rsidRDefault="00D529BA" w:rsidP="00301689">
            <w:pPr>
              <w:spacing w:after="0"/>
              <w:jc w:val="both"/>
              <w:rPr>
                <w:rFonts w:ascii="Times New Roman" w:eastAsia="Times New Roman" w:hAnsi="Times New Roman" w:cs="Times New Roman"/>
                <w:sz w:val="24"/>
                <w:szCs w:val="24"/>
                <w:lang w:eastAsia="ru-RU"/>
              </w:rPr>
            </w:pPr>
          </w:p>
        </w:tc>
        <w:tc>
          <w:tcPr>
            <w:tcW w:w="3340" w:type="dxa"/>
            <w:shd w:val="clear" w:color="auto" w:fill="auto"/>
          </w:tcPr>
          <w:p w14:paraId="7FE3C35A" w14:textId="77777777" w:rsidR="00D529BA" w:rsidRPr="00301689" w:rsidRDefault="00D529B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Фенол</w:t>
            </w:r>
          </w:p>
        </w:tc>
        <w:tc>
          <w:tcPr>
            <w:tcW w:w="3261" w:type="dxa"/>
            <w:shd w:val="clear" w:color="auto" w:fill="auto"/>
          </w:tcPr>
          <w:p w14:paraId="5FCA3E2B" w14:textId="2727016F" w:rsidR="00D529BA" w:rsidRPr="00301689" w:rsidRDefault="00D529BA" w:rsidP="00301689">
            <w:pPr>
              <w:spacing w:after="0"/>
              <w:jc w:val="center"/>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0,00</w:t>
            </w:r>
            <w:r w:rsidR="007712B0" w:rsidRPr="00301689">
              <w:rPr>
                <w:rFonts w:ascii="Times New Roman" w:eastAsia="Times New Roman" w:hAnsi="Times New Roman" w:cs="Times New Roman"/>
                <w:sz w:val="24"/>
                <w:szCs w:val="24"/>
                <w:lang w:eastAsia="ru-RU"/>
              </w:rPr>
              <w:t>3</w:t>
            </w:r>
          </w:p>
        </w:tc>
      </w:tr>
      <w:tr w:rsidR="00295AE1" w:rsidRPr="00301689" w14:paraId="10659570" w14:textId="77777777" w:rsidTr="00CB69EE">
        <w:trPr>
          <w:jc w:val="center"/>
        </w:trPr>
        <w:tc>
          <w:tcPr>
            <w:tcW w:w="3181" w:type="dxa"/>
            <w:gridSpan w:val="2"/>
            <w:vMerge/>
            <w:shd w:val="clear" w:color="auto" w:fill="auto"/>
          </w:tcPr>
          <w:p w14:paraId="167A260A" w14:textId="77777777" w:rsidR="00D529BA" w:rsidRPr="00301689" w:rsidRDefault="00D529BA" w:rsidP="00301689">
            <w:pPr>
              <w:spacing w:after="0"/>
              <w:jc w:val="both"/>
              <w:rPr>
                <w:rFonts w:ascii="Times New Roman" w:eastAsia="Times New Roman" w:hAnsi="Times New Roman" w:cs="Times New Roman"/>
                <w:sz w:val="24"/>
                <w:szCs w:val="24"/>
                <w:lang w:eastAsia="ru-RU"/>
              </w:rPr>
            </w:pPr>
          </w:p>
        </w:tc>
        <w:tc>
          <w:tcPr>
            <w:tcW w:w="3340" w:type="dxa"/>
            <w:shd w:val="clear" w:color="auto" w:fill="auto"/>
          </w:tcPr>
          <w:p w14:paraId="67121E2E" w14:textId="77777777" w:rsidR="00D529BA" w:rsidRPr="00301689" w:rsidRDefault="00D529B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Формальдегид</w:t>
            </w:r>
          </w:p>
        </w:tc>
        <w:tc>
          <w:tcPr>
            <w:tcW w:w="3261" w:type="dxa"/>
            <w:shd w:val="clear" w:color="auto" w:fill="auto"/>
          </w:tcPr>
          <w:p w14:paraId="3D1CAEAA" w14:textId="1D79D2D6" w:rsidR="00D529BA" w:rsidRPr="00301689" w:rsidRDefault="00D529BA" w:rsidP="00301689">
            <w:pPr>
              <w:spacing w:after="0"/>
              <w:jc w:val="center"/>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0,</w:t>
            </w:r>
            <w:r w:rsidR="00212600" w:rsidRPr="00301689">
              <w:rPr>
                <w:rFonts w:ascii="Times New Roman" w:eastAsia="Times New Roman" w:hAnsi="Times New Roman" w:cs="Times New Roman"/>
                <w:sz w:val="24"/>
                <w:szCs w:val="24"/>
                <w:lang w:eastAsia="ru-RU"/>
              </w:rPr>
              <w:t>00</w:t>
            </w:r>
            <w:r w:rsidR="007712B0" w:rsidRPr="00301689">
              <w:rPr>
                <w:rFonts w:ascii="Times New Roman" w:eastAsia="Times New Roman" w:hAnsi="Times New Roman" w:cs="Times New Roman"/>
                <w:sz w:val="24"/>
                <w:szCs w:val="24"/>
                <w:lang w:eastAsia="ru-RU"/>
              </w:rPr>
              <w:t>6</w:t>
            </w:r>
          </w:p>
        </w:tc>
      </w:tr>
      <w:tr w:rsidR="00295AE1" w:rsidRPr="00301689" w14:paraId="4C7B1FE9" w14:textId="77777777" w:rsidTr="00CB69EE">
        <w:trPr>
          <w:jc w:val="center"/>
        </w:trPr>
        <w:tc>
          <w:tcPr>
            <w:tcW w:w="3181" w:type="dxa"/>
            <w:gridSpan w:val="2"/>
            <w:vMerge/>
            <w:shd w:val="clear" w:color="auto" w:fill="auto"/>
          </w:tcPr>
          <w:p w14:paraId="2422AFD3" w14:textId="77777777" w:rsidR="00D529BA" w:rsidRPr="00301689" w:rsidRDefault="00D529BA" w:rsidP="00301689">
            <w:pPr>
              <w:spacing w:after="0"/>
              <w:jc w:val="both"/>
              <w:rPr>
                <w:rFonts w:ascii="Times New Roman" w:eastAsia="Times New Roman" w:hAnsi="Times New Roman" w:cs="Times New Roman"/>
                <w:sz w:val="24"/>
                <w:szCs w:val="24"/>
                <w:lang w:eastAsia="ru-RU"/>
              </w:rPr>
            </w:pPr>
          </w:p>
        </w:tc>
        <w:tc>
          <w:tcPr>
            <w:tcW w:w="3340" w:type="dxa"/>
            <w:shd w:val="clear" w:color="auto" w:fill="auto"/>
          </w:tcPr>
          <w:p w14:paraId="61BFE5BA" w14:textId="77777777" w:rsidR="00D529BA" w:rsidRPr="00301689" w:rsidRDefault="00D529B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Свинец</w:t>
            </w:r>
          </w:p>
        </w:tc>
        <w:tc>
          <w:tcPr>
            <w:tcW w:w="3261" w:type="dxa"/>
            <w:shd w:val="clear" w:color="auto" w:fill="auto"/>
          </w:tcPr>
          <w:p w14:paraId="19DCF3A1" w14:textId="74C5CC04" w:rsidR="00D529BA" w:rsidRPr="00301689" w:rsidRDefault="00D529BA" w:rsidP="00301689">
            <w:pPr>
              <w:spacing w:after="0"/>
              <w:jc w:val="center"/>
              <w:rPr>
                <w:rFonts w:ascii="Times New Roman" w:eastAsia="Times New Roman" w:hAnsi="Times New Roman" w:cs="Times New Roman"/>
                <w:sz w:val="24"/>
                <w:szCs w:val="24"/>
                <w:vertAlign w:val="superscript"/>
                <w:lang w:eastAsia="ru-RU"/>
              </w:rPr>
            </w:pPr>
            <w:r w:rsidRPr="00301689">
              <w:rPr>
                <w:rFonts w:ascii="Times New Roman" w:eastAsia="Times New Roman" w:hAnsi="Times New Roman" w:cs="Times New Roman"/>
                <w:sz w:val="24"/>
                <w:szCs w:val="24"/>
                <w:lang w:eastAsia="ru-RU"/>
              </w:rPr>
              <w:t>0,0</w:t>
            </w:r>
            <w:r w:rsidR="007712B0" w:rsidRPr="00301689">
              <w:rPr>
                <w:rFonts w:ascii="Times New Roman" w:eastAsia="Times New Roman" w:hAnsi="Times New Roman" w:cs="Times New Roman"/>
                <w:sz w:val="24"/>
                <w:szCs w:val="24"/>
                <w:lang w:eastAsia="ru-RU"/>
              </w:rPr>
              <w:t>2×10</w:t>
            </w:r>
            <w:r w:rsidR="007712B0" w:rsidRPr="00301689">
              <w:rPr>
                <w:rFonts w:ascii="Times New Roman" w:eastAsia="Times New Roman" w:hAnsi="Times New Roman" w:cs="Times New Roman"/>
                <w:sz w:val="24"/>
                <w:szCs w:val="24"/>
                <w:vertAlign w:val="superscript"/>
                <w:lang w:eastAsia="ru-RU"/>
              </w:rPr>
              <w:t>-3</w:t>
            </w:r>
          </w:p>
        </w:tc>
      </w:tr>
      <w:tr w:rsidR="00295AE1" w:rsidRPr="00301689" w14:paraId="508639B4" w14:textId="77777777" w:rsidTr="00CB69EE">
        <w:trPr>
          <w:jc w:val="center"/>
        </w:trPr>
        <w:tc>
          <w:tcPr>
            <w:tcW w:w="3181" w:type="dxa"/>
            <w:gridSpan w:val="2"/>
            <w:vMerge/>
            <w:shd w:val="clear" w:color="auto" w:fill="auto"/>
          </w:tcPr>
          <w:p w14:paraId="2A83FEDE" w14:textId="77777777" w:rsidR="00D529BA" w:rsidRPr="00301689" w:rsidRDefault="00D529BA" w:rsidP="00301689">
            <w:pPr>
              <w:spacing w:after="0"/>
              <w:jc w:val="both"/>
              <w:rPr>
                <w:rFonts w:ascii="Times New Roman" w:eastAsia="Times New Roman" w:hAnsi="Times New Roman" w:cs="Times New Roman"/>
                <w:sz w:val="24"/>
                <w:szCs w:val="24"/>
                <w:lang w:eastAsia="ru-RU"/>
              </w:rPr>
            </w:pPr>
          </w:p>
        </w:tc>
        <w:tc>
          <w:tcPr>
            <w:tcW w:w="3340" w:type="dxa"/>
            <w:shd w:val="clear" w:color="auto" w:fill="auto"/>
          </w:tcPr>
          <w:p w14:paraId="24D56098" w14:textId="77777777" w:rsidR="00D529BA" w:rsidRPr="00301689" w:rsidRDefault="00D529B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Никель</w:t>
            </w:r>
          </w:p>
        </w:tc>
        <w:tc>
          <w:tcPr>
            <w:tcW w:w="3261" w:type="dxa"/>
            <w:shd w:val="clear" w:color="auto" w:fill="auto"/>
          </w:tcPr>
          <w:p w14:paraId="28E767CF" w14:textId="2C8B46EF" w:rsidR="00D529BA" w:rsidRPr="00301689" w:rsidRDefault="00EB3019" w:rsidP="00301689">
            <w:pPr>
              <w:spacing w:after="0"/>
              <w:jc w:val="center"/>
              <w:rPr>
                <w:rFonts w:ascii="Times New Roman" w:eastAsia="Times New Roman" w:hAnsi="Times New Roman" w:cs="Times New Roman"/>
                <w:sz w:val="24"/>
                <w:szCs w:val="24"/>
                <w:vertAlign w:val="superscript"/>
                <w:lang w:eastAsia="ru-RU"/>
              </w:rPr>
            </w:pPr>
            <w:r w:rsidRPr="00301689">
              <w:rPr>
                <w:rFonts w:ascii="Times New Roman" w:eastAsia="Times New Roman" w:hAnsi="Times New Roman" w:cs="Times New Roman"/>
                <w:sz w:val="24"/>
                <w:szCs w:val="24"/>
                <w:lang w:eastAsia="ru-RU"/>
              </w:rPr>
              <w:t>0</w:t>
            </w:r>
            <w:r w:rsidR="00D529BA" w:rsidRPr="00301689">
              <w:rPr>
                <w:rFonts w:ascii="Times New Roman" w:eastAsia="Times New Roman" w:hAnsi="Times New Roman" w:cs="Times New Roman"/>
                <w:sz w:val="24"/>
                <w:szCs w:val="24"/>
                <w:lang w:eastAsia="ru-RU"/>
              </w:rPr>
              <w:t>,01</w:t>
            </w:r>
            <w:r w:rsidR="007712B0" w:rsidRPr="00301689">
              <w:rPr>
                <w:rFonts w:ascii="Times New Roman" w:eastAsia="Times New Roman" w:hAnsi="Times New Roman" w:cs="Times New Roman"/>
                <w:sz w:val="24"/>
                <w:szCs w:val="24"/>
                <w:lang w:eastAsia="ru-RU"/>
              </w:rPr>
              <w:t>×10</w:t>
            </w:r>
            <w:r w:rsidR="007712B0" w:rsidRPr="00301689">
              <w:rPr>
                <w:rFonts w:ascii="Times New Roman" w:eastAsia="Times New Roman" w:hAnsi="Times New Roman" w:cs="Times New Roman"/>
                <w:sz w:val="24"/>
                <w:szCs w:val="24"/>
                <w:vertAlign w:val="superscript"/>
                <w:lang w:eastAsia="ru-RU"/>
              </w:rPr>
              <w:t>-3</w:t>
            </w:r>
          </w:p>
        </w:tc>
      </w:tr>
      <w:tr w:rsidR="00295AE1" w:rsidRPr="00301689" w14:paraId="7709606B" w14:textId="77777777" w:rsidTr="00CB69EE">
        <w:trPr>
          <w:jc w:val="center"/>
        </w:trPr>
        <w:tc>
          <w:tcPr>
            <w:tcW w:w="3181" w:type="dxa"/>
            <w:gridSpan w:val="2"/>
            <w:vMerge/>
            <w:shd w:val="clear" w:color="auto" w:fill="auto"/>
          </w:tcPr>
          <w:p w14:paraId="48608F7F" w14:textId="77777777" w:rsidR="00D529BA" w:rsidRPr="00301689" w:rsidRDefault="00D529BA" w:rsidP="00301689">
            <w:pPr>
              <w:spacing w:after="0"/>
              <w:jc w:val="both"/>
              <w:rPr>
                <w:rFonts w:ascii="Times New Roman" w:eastAsia="Times New Roman" w:hAnsi="Times New Roman" w:cs="Times New Roman"/>
                <w:sz w:val="24"/>
                <w:szCs w:val="24"/>
                <w:lang w:eastAsia="ru-RU"/>
              </w:rPr>
            </w:pPr>
          </w:p>
        </w:tc>
        <w:tc>
          <w:tcPr>
            <w:tcW w:w="3340" w:type="dxa"/>
            <w:shd w:val="clear" w:color="auto" w:fill="auto"/>
          </w:tcPr>
          <w:p w14:paraId="3B6DE490" w14:textId="77777777" w:rsidR="00D529BA" w:rsidRPr="00301689" w:rsidRDefault="00D529B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Медь</w:t>
            </w:r>
          </w:p>
        </w:tc>
        <w:tc>
          <w:tcPr>
            <w:tcW w:w="3261" w:type="dxa"/>
            <w:shd w:val="clear" w:color="auto" w:fill="auto"/>
          </w:tcPr>
          <w:p w14:paraId="01E63199" w14:textId="34D534F7" w:rsidR="00D529BA" w:rsidRPr="00301689" w:rsidRDefault="00D529BA" w:rsidP="00301689">
            <w:pPr>
              <w:spacing w:after="0"/>
              <w:jc w:val="center"/>
              <w:rPr>
                <w:rFonts w:ascii="Times New Roman" w:eastAsia="Times New Roman" w:hAnsi="Times New Roman" w:cs="Times New Roman"/>
                <w:sz w:val="24"/>
                <w:szCs w:val="24"/>
                <w:vertAlign w:val="superscript"/>
                <w:lang w:eastAsia="ru-RU"/>
              </w:rPr>
            </w:pPr>
            <w:r w:rsidRPr="00301689">
              <w:rPr>
                <w:rFonts w:ascii="Times New Roman" w:eastAsia="Times New Roman" w:hAnsi="Times New Roman" w:cs="Times New Roman"/>
                <w:sz w:val="24"/>
                <w:szCs w:val="24"/>
                <w:lang w:eastAsia="ru-RU"/>
              </w:rPr>
              <w:t>0,0</w:t>
            </w:r>
            <w:r w:rsidR="007712B0" w:rsidRPr="00301689">
              <w:rPr>
                <w:rFonts w:ascii="Times New Roman" w:eastAsia="Times New Roman" w:hAnsi="Times New Roman" w:cs="Times New Roman"/>
                <w:sz w:val="24"/>
                <w:szCs w:val="24"/>
                <w:lang w:eastAsia="ru-RU"/>
              </w:rPr>
              <w:t>3×10</w:t>
            </w:r>
            <w:r w:rsidR="007712B0" w:rsidRPr="00301689">
              <w:rPr>
                <w:rFonts w:ascii="Times New Roman" w:eastAsia="Times New Roman" w:hAnsi="Times New Roman" w:cs="Times New Roman"/>
                <w:sz w:val="24"/>
                <w:szCs w:val="24"/>
                <w:vertAlign w:val="superscript"/>
                <w:lang w:eastAsia="ru-RU"/>
              </w:rPr>
              <w:t>-3</w:t>
            </w:r>
          </w:p>
        </w:tc>
      </w:tr>
      <w:tr w:rsidR="00295AE1" w:rsidRPr="00301689" w14:paraId="420D7B1C" w14:textId="77777777" w:rsidTr="00CB69EE">
        <w:trPr>
          <w:jc w:val="center"/>
        </w:trPr>
        <w:tc>
          <w:tcPr>
            <w:tcW w:w="3181" w:type="dxa"/>
            <w:gridSpan w:val="2"/>
            <w:vMerge/>
            <w:shd w:val="clear" w:color="auto" w:fill="auto"/>
          </w:tcPr>
          <w:p w14:paraId="3DC4DEA9" w14:textId="77777777" w:rsidR="00D529BA" w:rsidRPr="00301689" w:rsidRDefault="00D529BA" w:rsidP="00301689">
            <w:pPr>
              <w:spacing w:after="0"/>
              <w:jc w:val="both"/>
              <w:rPr>
                <w:rFonts w:ascii="Times New Roman" w:eastAsia="Times New Roman" w:hAnsi="Times New Roman" w:cs="Times New Roman"/>
                <w:sz w:val="24"/>
                <w:szCs w:val="24"/>
                <w:lang w:eastAsia="ru-RU"/>
              </w:rPr>
            </w:pPr>
          </w:p>
        </w:tc>
        <w:tc>
          <w:tcPr>
            <w:tcW w:w="3340" w:type="dxa"/>
            <w:shd w:val="clear" w:color="auto" w:fill="auto"/>
          </w:tcPr>
          <w:p w14:paraId="449ED8A1" w14:textId="77777777" w:rsidR="00D529BA" w:rsidRPr="00301689" w:rsidRDefault="00D529B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Железо</w:t>
            </w:r>
          </w:p>
        </w:tc>
        <w:tc>
          <w:tcPr>
            <w:tcW w:w="3261" w:type="dxa"/>
            <w:shd w:val="clear" w:color="auto" w:fill="auto"/>
          </w:tcPr>
          <w:p w14:paraId="1CE96D29" w14:textId="6E957ACA" w:rsidR="00D529BA" w:rsidRPr="00301689" w:rsidRDefault="00D529BA" w:rsidP="00301689">
            <w:pPr>
              <w:spacing w:after="0"/>
              <w:jc w:val="center"/>
              <w:rPr>
                <w:rFonts w:ascii="Times New Roman" w:eastAsia="Times New Roman" w:hAnsi="Times New Roman" w:cs="Times New Roman"/>
                <w:sz w:val="24"/>
                <w:szCs w:val="24"/>
                <w:vertAlign w:val="superscript"/>
                <w:lang w:eastAsia="ru-RU"/>
              </w:rPr>
            </w:pPr>
            <w:r w:rsidRPr="00301689">
              <w:rPr>
                <w:rFonts w:ascii="Times New Roman" w:eastAsia="Times New Roman" w:hAnsi="Times New Roman" w:cs="Times New Roman"/>
                <w:sz w:val="24"/>
                <w:szCs w:val="24"/>
                <w:lang w:eastAsia="ru-RU"/>
              </w:rPr>
              <w:t>0,</w:t>
            </w:r>
            <w:r w:rsidR="007712B0" w:rsidRPr="00301689">
              <w:rPr>
                <w:rFonts w:ascii="Times New Roman" w:eastAsia="Times New Roman" w:hAnsi="Times New Roman" w:cs="Times New Roman"/>
                <w:sz w:val="24"/>
                <w:szCs w:val="24"/>
                <w:lang w:eastAsia="ru-RU"/>
              </w:rPr>
              <w:t>47×10</w:t>
            </w:r>
            <w:r w:rsidR="007712B0" w:rsidRPr="00301689">
              <w:rPr>
                <w:rFonts w:ascii="Times New Roman" w:eastAsia="Times New Roman" w:hAnsi="Times New Roman" w:cs="Times New Roman"/>
                <w:sz w:val="24"/>
                <w:szCs w:val="24"/>
                <w:vertAlign w:val="superscript"/>
                <w:lang w:eastAsia="ru-RU"/>
              </w:rPr>
              <w:t>-3</w:t>
            </w:r>
          </w:p>
        </w:tc>
      </w:tr>
      <w:tr w:rsidR="00295AE1" w:rsidRPr="00301689" w14:paraId="16F8743B" w14:textId="77777777" w:rsidTr="00CB69EE">
        <w:trPr>
          <w:jc w:val="center"/>
        </w:trPr>
        <w:tc>
          <w:tcPr>
            <w:tcW w:w="3181" w:type="dxa"/>
            <w:gridSpan w:val="2"/>
            <w:vMerge/>
            <w:shd w:val="clear" w:color="auto" w:fill="auto"/>
          </w:tcPr>
          <w:p w14:paraId="1A38CA60" w14:textId="77777777" w:rsidR="00D529BA" w:rsidRPr="00301689" w:rsidRDefault="00D529BA" w:rsidP="00301689">
            <w:pPr>
              <w:spacing w:after="0"/>
              <w:jc w:val="both"/>
              <w:rPr>
                <w:rFonts w:ascii="Times New Roman" w:eastAsia="Times New Roman" w:hAnsi="Times New Roman" w:cs="Times New Roman"/>
                <w:sz w:val="24"/>
                <w:szCs w:val="24"/>
                <w:lang w:eastAsia="ru-RU"/>
              </w:rPr>
            </w:pPr>
          </w:p>
        </w:tc>
        <w:tc>
          <w:tcPr>
            <w:tcW w:w="3340" w:type="dxa"/>
            <w:shd w:val="clear" w:color="auto" w:fill="auto"/>
          </w:tcPr>
          <w:p w14:paraId="0FB87941" w14:textId="77777777" w:rsidR="00D529BA" w:rsidRPr="00301689" w:rsidRDefault="00D529B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Марганец</w:t>
            </w:r>
          </w:p>
        </w:tc>
        <w:tc>
          <w:tcPr>
            <w:tcW w:w="3261" w:type="dxa"/>
            <w:shd w:val="clear" w:color="auto" w:fill="auto"/>
          </w:tcPr>
          <w:p w14:paraId="331064D1" w14:textId="1478081D" w:rsidR="00D529BA" w:rsidRPr="00301689" w:rsidRDefault="00EB3019" w:rsidP="00301689">
            <w:pPr>
              <w:spacing w:after="0"/>
              <w:jc w:val="center"/>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0,01</w:t>
            </w:r>
            <w:r w:rsidR="007712B0" w:rsidRPr="00301689">
              <w:rPr>
                <w:rFonts w:ascii="Times New Roman" w:eastAsia="Times New Roman" w:hAnsi="Times New Roman" w:cs="Times New Roman"/>
                <w:sz w:val="24"/>
                <w:szCs w:val="24"/>
                <w:lang w:eastAsia="ru-RU"/>
              </w:rPr>
              <w:t>×10</w:t>
            </w:r>
            <w:r w:rsidR="007712B0" w:rsidRPr="00301689">
              <w:rPr>
                <w:rFonts w:ascii="Times New Roman" w:eastAsia="Times New Roman" w:hAnsi="Times New Roman" w:cs="Times New Roman"/>
                <w:sz w:val="24"/>
                <w:szCs w:val="24"/>
                <w:vertAlign w:val="superscript"/>
                <w:lang w:eastAsia="ru-RU"/>
              </w:rPr>
              <w:t>-3</w:t>
            </w:r>
            <w:r w:rsidRPr="00301689">
              <w:t xml:space="preserve"> </w:t>
            </w:r>
          </w:p>
        </w:tc>
      </w:tr>
      <w:tr w:rsidR="00295AE1" w:rsidRPr="00301689" w14:paraId="1A5AEAE4" w14:textId="77777777" w:rsidTr="00CB69EE">
        <w:trPr>
          <w:jc w:val="center"/>
        </w:trPr>
        <w:tc>
          <w:tcPr>
            <w:tcW w:w="3181" w:type="dxa"/>
            <w:gridSpan w:val="2"/>
            <w:vMerge/>
            <w:shd w:val="clear" w:color="auto" w:fill="auto"/>
          </w:tcPr>
          <w:p w14:paraId="548FA7CA" w14:textId="77777777" w:rsidR="00D529BA" w:rsidRPr="00301689" w:rsidRDefault="00D529BA" w:rsidP="00301689">
            <w:pPr>
              <w:spacing w:after="0"/>
              <w:jc w:val="both"/>
              <w:rPr>
                <w:rFonts w:ascii="Times New Roman" w:eastAsia="Times New Roman" w:hAnsi="Times New Roman" w:cs="Times New Roman"/>
                <w:sz w:val="24"/>
                <w:szCs w:val="24"/>
                <w:lang w:eastAsia="ru-RU"/>
              </w:rPr>
            </w:pPr>
          </w:p>
        </w:tc>
        <w:tc>
          <w:tcPr>
            <w:tcW w:w="3340" w:type="dxa"/>
            <w:shd w:val="clear" w:color="auto" w:fill="auto"/>
          </w:tcPr>
          <w:p w14:paraId="2624DE9B" w14:textId="77777777" w:rsidR="00D529BA" w:rsidRPr="00301689" w:rsidRDefault="00D529B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Хром</w:t>
            </w:r>
          </w:p>
        </w:tc>
        <w:tc>
          <w:tcPr>
            <w:tcW w:w="3261" w:type="dxa"/>
            <w:shd w:val="clear" w:color="auto" w:fill="auto"/>
          </w:tcPr>
          <w:p w14:paraId="6F7C9B33" w14:textId="74A07F63" w:rsidR="00D529BA" w:rsidRPr="00301689" w:rsidRDefault="00EB3019" w:rsidP="00301689">
            <w:pPr>
              <w:spacing w:after="0"/>
              <w:jc w:val="center"/>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не обн.</w:t>
            </w:r>
          </w:p>
        </w:tc>
      </w:tr>
      <w:tr w:rsidR="00295AE1" w:rsidRPr="00301689" w14:paraId="0EAE9208" w14:textId="77777777" w:rsidTr="00CB69EE">
        <w:trPr>
          <w:jc w:val="center"/>
        </w:trPr>
        <w:tc>
          <w:tcPr>
            <w:tcW w:w="3181" w:type="dxa"/>
            <w:gridSpan w:val="2"/>
            <w:vMerge/>
            <w:shd w:val="clear" w:color="auto" w:fill="auto"/>
          </w:tcPr>
          <w:p w14:paraId="2CF1EDF1" w14:textId="77777777" w:rsidR="00D529BA" w:rsidRPr="00301689" w:rsidRDefault="00D529BA" w:rsidP="00301689">
            <w:pPr>
              <w:spacing w:after="0"/>
              <w:jc w:val="both"/>
              <w:rPr>
                <w:rFonts w:ascii="Times New Roman" w:eastAsia="Times New Roman" w:hAnsi="Times New Roman" w:cs="Times New Roman"/>
                <w:sz w:val="24"/>
                <w:szCs w:val="24"/>
                <w:lang w:eastAsia="ru-RU"/>
              </w:rPr>
            </w:pPr>
          </w:p>
        </w:tc>
        <w:tc>
          <w:tcPr>
            <w:tcW w:w="3340" w:type="dxa"/>
            <w:shd w:val="clear" w:color="auto" w:fill="auto"/>
          </w:tcPr>
          <w:p w14:paraId="58420A78" w14:textId="77777777" w:rsidR="00D529BA" w:rsidRPr="00301689" w:rsidRDefault="00D529B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Цинк</w:t>
            </w:r>
          </w:p>
        </w:tc>
        <w:tc>
          <w:tcPr>
            <w:tcW w:w="3261" w:type="dxa"/>
            <w:shd w:val="clear" w:color="auto" w:fill="auto"/>
          </w:tcPr>
          <w:p w14:paraId="78988837" w14:textId="29EF4D75" w:rsidR="00D529BA" w:rsidRPr="00301689" w:rsidRDefault="00D529BA" w:rsidP="00301689">
            <w:pPr>
              <w:spacing w:after="0"/>
              <w:jc w:val="center"/>
              <w:rPr>
                <w:rFonts w:ascii="Times New Roman" w:eastAsia="Times New Roman" w:hAnsi="Times New Roman" w:cs="Times New Roman"/>
                <w:sz w:val="24"/>
                <w:szCs w:val="24"/>
                <w:vertAlign w:val="superscript"/>
                <w:lang w:eastAsia="ru-RU"/>
              </w:rPr>
            </w:pPr>
            <w:r w:rsidRPr="00301689">
              <w:rPr>
                <w:rFonts w:ascii="Times New Roman" w:eastAsia="Times New Roman" w:hAnsi="Times New Roman" w:cs="Times New Roman"/>
                <w:sz w:val="24"/>
                <w:szCs w:val="24"/>
                <w:lang w:eastAsia="ru-RU"/>
              </w:rPr>
              <w:t>0,0</w:t>
            </w:r>
            <w:r w:rsidR="007712B0" w:rsidRPr="00301689">
              <w:rPr>
                <w:rFonts w:ascii="Times New Roman" w:eastAsia="Times New Roman" w:hAnsi="Times New Roman" w:cs="Times New Roman"/>
                <w:sz w:val="24"/>
                <w:szCs w:val="24"/>
                <w:lang w:eastAsia="ru-RU"/>
              </w:rPr>
              <w:t>4×10</w:t>
            </w:r>
            <w:r w:rsidR="007712B0" w:rsidRPr="00301689">
              <w:rPr>
                <w:rFonts w:ascii="Times New Roman" w:eastAsia="Times New Roman" w:hAnsi="Times New Roman" w:cs="Times New Roman"/>
                <w:sz w:val="24"/>
                <w:szCs w:val="24"/>
                <w:vertAlign w:val="superscript"/>
                <w:lang w:eastAsia="ru-RU"/>
              </w:rPr>
              <w:t>-3</w:t>
            </w:r>
          </w:p>
        </w:tc>
      </w:tr>
      <w:tr w:rsidR="00295AE1" w:rsidRPr="00301689" w14:paraId="36BD3637" w14:textId="77777777" w:rsidTr="00CB69EE">
        <w:trPr>
          <w:jc w:val="center"/>
        </w:trPr>
        <w:tc>
          <w:tcPr>
            <w:tcW w:w="3181" w:type="dxa"/>
            <w:gridSpan w:val="2"/>
            <w:vMerge/>
            <w:shd w:val="clear" w:color="auto" w:fill="auto"/>
          </w:tcPr>
          <w:p w14:paraId="5A24EDAF" w14:textId="77777777" w:rsidR="00D529BA" w:rsidRPr="00301689" w:rsidRDefault="00D529BA" w:rsidP="00301689">
            <w:pPr>
              <w:spacing w:after="0"/>
              <w:jc w:val="both"/>
              <w:rPr>
                <w:rFonts w:ascii="Times New Roman" w:eastAsia="Times New Roman" w:hAnsi="Times New Roman" w:cs="Times New Roman"/>
                <w:sz w:val="24"/>
                <w:szCs w:val="24"/>
                <w:lang w:eastAsia="ru-RU"/>
              </w:rPr>
            </w:pPr>
          </w:p>
        </w:tc>
        <w:tc>
          <w:tcPr>
            <w:tcW w:w="3340" w:type="dxa"/>
            <w:shd w:val="clear" w:color="auto" w:fill="auto"/>
          </w:tcPr>
          <w:p w14:paraId="55BF35EE" w14:textId="77777777" w:rsidR="00D529BA" w:rsidRPr="00301689" w:rsidRDefault="00D529B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Кадмий</w:t>
            </w:r>
          </w:p>
        </w:tc>
        <w:tc>
          <w:tcPr>
            <w:tcW w:w="3261" w:type="dxa"/>
            <w:shd w:val="clear" w:color="auto" w:fill="auto"/>
          </w:tcPr>
          <w:p w14:paraId="2384BFC2" w14:textId="77777777" w:rsidR="00D529BA" w:rsidRPr="00301689" w:rsidRDefault="00D529BA" w:rsidP="00301689">
            <w:pPr>
              <w:spacing w:after="0"/>
              <w:jc w:val="center"/>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не обн.</w:t>
            </w:r>
          </w:p>
        </w:tc>
      </w:tr>
      <w:tr w:rsidR="00D529BA" w:rsidRPr="00775282" w14:paraId="79F1D236" w14:textId="77777777" w:rsidTr="00CB69EE">
        <w:trPr>
          <w:jc w:val="center"/>
        </w:trPr>
        <w:tc>
          <w:tcPr>
            <w:tcW w:w="3181" w:type="dxa"/>
            <w:gridSpan w:val="2"/>
            <w:vMerge/>
            <w:shd w:val="clear" w:color="auto" w:fill="auto"/>
          </w:tcPr>
          <w:p w14:paraId="13D5B36D" w14:textId="77777777" w:rsidR="00D529BA" w:rsidRPr="00301689" w:rsidRDefault="00D529BA" w:rsidP="00301689">
            <w:pPr>
              <w:spacing w:after="0"/>
              <w:jc w:val="both"/>
              <w:rPr>
                <w:rFonts w:ascii="Times New Roman" w:eastAsia="Times New Roman" w:hAnsi="Times New Roman" w:cs="Times New Roman"/>
                <w:sz w:val="24"/>
                <w:szCs w:val="24"/>
                <w:lang w:eastAsia="ru-RU"/>
              </w:rPr>
            </w:pPr>
          </w:p>
        </w:tc>
        <w:tc>
          <w:tcPr>
            <w:tcW w:w="3340" w:type="dxa"/>
            <w:shd w:val="clear" w:color="auto" w:fill="auto"/>
          </w:tcPr>
          <w:p w14:paraId="08510F1A" w14:textId="77777777" w:rsidR="00D529BA" w:rsidRPr="00301689" w:rsidRDefault="00D529BA" w:rsidP="00301689">
            <w:pPr>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 xml:space="preserve">Кобальт </w:t>
            </w:r>
          </w:p>
        </w:tc>
        <w:tc>
          <w:tcPr>
            <w:tcW w:w="3261" w:type="dxa"/>
            <w:shd w:val="clear" w:color="auto" w:fill="auto"/>
          </w:tcPr>
          <w:p w14:paraId="28BD1C42" w14:textId="65EE8FCF" w:rsidR="00D529BA" w:rsidRPr="00775282" w:rsidRDefault="00212600" w:rsidP="00301689">
            <w:pPr>
              <w:spacing w:after="0"/>
              <w:jc w:val="center"/>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не обн.</w:t>
            </w:r>
          </w:p>
        </w:tc>
      </w:tr>
    </w:tbl>
    <w:p w14:paraId="64D1D6B2" w14:textId="77777777" w:rsidR="00CB69EE" w:rsidRPr="00301689" w:rsidRDefault="00CB69EE" w:rsidP="00EF13F4">
      <w:pPr>
        <w:suppressAutoHyphens/>
        <w:autoSpaceDE w:val="0"/>
        <w:spacing w:after="0"/>
        <w:ind w:firstLine="709"/>
        <w:jc w:val="center"/>
        <w:rPr>
          <w:rFonts w:ascii="Times New Roman" w:eastAsia="Times New Roman" w:hAnsi="Times New Roman" w:cs="Times New Roman"/>
          <w:b/>
          <w:i/>
          <w:sz w:val="24"/>
          <w:szCs w:val="24"/>
          <w:lang w:eastAsia="ru-RU"/>
        </w:rPr>
      </w:pPr>
    </w:p>
    <w:p w14:paraId="05AF237E" w14:textId="77777777" w:rsidR="00D529BA" w:rsidRPr="00301689" w:rsidRDefault="00D529BA" w:rsidP="00EF13F4">
      <w:pPr>
        <w:suppressAutoHyphens/>
        <w:autoSpaceDE w:val="0"/>
        <w:spacing w:after="0"/>
        <w:ind w:firstLine="709"/>
        <w:jc w:val="center"/>
        <w:rPr>
          <w:rFonts w:ascii="Times New Roman" w:eastAsia="Times New Roman" w:hAnsi="Times New Roman" w:cs="Times New Roman"/>
          <w:b/>
          <w:i/>
          <w:sz w:val="24"/>
          <w:szCs w:val="24"/>
          <w:lang w:eastAsia="ru-RU"/>
        </w:rPr>
      </w:pPr>
      <w:r w:rsidRPr="00301689">
        <w:rPr>
          <w:rFonts w:ascii="Times New Roman" w:eastAsia="Times New Roman" w:hAnsi="Times New Roman" w:cs="Times New Roman"/>
          <w:b/>
          <w:i/>
          <w:sz w:val="24"/>
          <w:szCs w:val="24"/>
          <w:lang w:eastAsia="ru-RU"/>
        </w:rPr>
        <w:t>Качество атмосферного воздуха города Шуя</w:t>
      </w:r>
    </w:p>
    <w:p w14:paraId="2AF144AF" w14:textId="77777777" w:rsidR="00D529BA" w:rsidRPr="00301689" w:rsidRDefault="00D529BA" w:rsidP="00EF13F4">
      <w:pPr>
        <w:suppressAutoHyphens/>
        <w:spacing w:after="0"/>
        <w:ind w:firstLine="709"/>
        <w:jc w:val="both"/>
        <w:rPr>
          <w:rFonts w:ascii="Times New Roman" w:eastAsia="Times New Roman" w:hAnsi="Times New Roman" w:cs="Times New Roman"/>
          <w:sz w:val="24"/>
          <w:szCs w:val="24"/>
          <w:lang w:eastAsia="ru-RU"/>
        </w:rPr>
      </w:pPr>
    </w:p>
    <w:p w14:paraId="04E4B1FD" w14:textId="2ABB4BE9" w:rsidR="00D529BA" w:rsidRPr="00301689" w:rsidRDefault="00D529BA" w:rsidP="00EF13F4">
      <w:pPr>
        <w:suppressAutoHyphens/>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Как было сказано выше, в 202</w:t>
      </w:r>
      <w:r w:rsidR="004532D9" w:rsidRPr="00301689">
        <w:rPr>
          <w:rFonts w:ascii="Times New Roman" w:eastAsia="Times New Roman" w:hAnsi="Times New Roman" w:cs="Times New Roman"/>
          <w:sz w:val="24"/>
          <w:szCs w:val="24"/>
          <w:lang w:eastAsia="ru-RU"/>
        </w:rPr>
        <w:t>4</w:t>
      </w:r>
      <w:r w:rsidRPr="00301689">
        <w:rPr>
          <w:rFonts w:ascii="Times New Roman" w:eastAsia="Times New Roman" w:hAnsi="Times New Roman" w:cs="Times New Roman"/>
          <w:sz w:val="24"/>
          <w:szCs w:val="24"/>
          <w:lang w:eastAsia="ru-RU"/>
        </w:rPr>
        <w:t xml:space="preserve"> году контроль качества атмосферного воздуха в</w:t>
      </w:r>
      <w:r w:rsidR="004532D9"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г.</w:t>
      </w:r>
      <w:r w:rsidR="00C0283F"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Шуя осуществлялся посредством эксплуатации стационарно</w:t>
      </w:r>
      <w:r w:rsidR="00C0283F" w:rsidRPr="00301689">
        <w:rPr>
          <w:rFonts w:ascii="Times New Roman" w:eastAsia="Times New Roman" w:hAnsi="Times New Roman" w:cs="Times New Roman"/>
          <w:sz w:val="24"/>
          <w:szCs w:val="24"/>
          <w:lang w:eastAsia="ru-RU"/>
        </w:rPr>
        <w:t>й</w:t>
      </w:r>
      <w:r w:rsidRPr="00301689">
        <w:rPr>
          <w:rFonts w:ascii="Times New Roman" w:eastAsia="Times New Roman" w:hAnsi="Times New Roman" w:cs="Times New Roman"/>
          <w:sz w:val="24"/>
          <w:szCs w:val="24"/>
          <w:lang w:eastAsia="ru-RU"/>
        </w:rPr>
        <w:t xml:space="preserve"> ПОСТ</w:t>
      </w:r>
      <w:r w:rsidR="00C0283F" w:rsidRPr="00301689">
        <w:rPr>
          <w:rFonts w:ascii="Times New Roman" w:eastAsia="Times New Roman" w:hAnsi="Times New Roman" w:cs="Times New Roman"/>
          <w:sz w:val="24"/>
          <w:szCs w:val="24"/>
          <w:lang w:eastAsia="ru-RU"/>
        </w:rPr>
        <w:t>-лаборатории.</w:t>
      </w:r>
      <w:r w:rsidR="00C0283F" w:rsidRPr="00301689">
        <w:t xml:space="preserve"> </w:t>
      </w:r>
      <w:r w:rsidR="00C0283F" w:rsidRPr="00301689">
        <w:rPr>
          <w:rFonts w:ascii="Times New Roman" w:eastAsia="Times New Roman" w:hAnsi="Times New Roman" w:cs="Times New Roman"/>
          <w:sz w:val="24"/>
          <w:szCs w:val="24"/>
          <w:lang w:eastAsia="ru-RU"/>
        </w:rPr>
        <w:t>Отбор проб осуществлялся по следующему графику: в течение четырех суток (в том числе один выходной день) в неделю в 7 ч. 00 мин., 13 ч. 00 мин., 19 ч. 00 мин., еженедельно, на протяжении 58 дней отбора. Конкретные даты отбора проб на протяжении каждой недели определялись произвольно.</w:t>
      </w:r>
    </w:p>
    <w:p w14:paraId="548CE42A" w14:textId="0A68F28C" w:rsidR="00D529BA" w:rsidRPr="00301689" w:rsidRDefault="00D529BA" w:rsidP="00EF13F4">
      <w:pPr>
        <w:suppressAutoHyphens/>
        <w:spacing w:after="0"/>
        <w:ind w:firstLine="709"/>
        <w:jc w:val="both"/>
        <w:rPr>
          <w:rFonts w:ascii="Times New Roman" w:eastAsia="Calibri" w:hAnsi="Times New Roman" w:cs="Times New Roman"/>
          <w:sz w:val="24"/>
          <w:szCs w:val="24"/>
          <w:lang w:eastAsia="zh-CN"/>
        </w:rPr>
      </w:pPr>
      <w:r w:rsidRPr="00301689">
        <w:rPr>
          <w:rFonts w:ascii="Times New Roman" w:eastAsia="Calibri" w:hAnsi="Times New Roman" w:cs="Times New Roman"/>
          <w:sz w:val="24"/>
          <w:szCs w:val="24"/>
          <w:lang w:eastAsia="zh-CN"/>
        </w:rPr>
        <w:t xml:space="preserve">В пробах воздуха, отобранных на стационарном посту </w:t>
      </w:r>
      <w:r w:rsidR="005338BA" w:rsidRPr="00301689">
        <w:rPr>
          <w:rFonts w:ascii="Times New Roman" w:eastAsia="Calibri" w:hAnsi="Times New Roman" w:cs="Times New Roman"/>
          <w:sz w:val="24"/>
          <w:szCs w:val="24"/>
          <w:lang w:eastAsia="zh-CN"/>
        </w:rPr>
        <w:t>в г. Шуя,</w:t>
      </w:r>
      <w:r w:rsidRPr="00301689">
        <w:rPr>
          <w:rFonts w:ascii="Times New Roman" w:eastAsia="Calibri" w:hAnsi="Times New Roman" w:cs="Times New Roman"/>
          <w:sz w:val="24"/>
          <w:szCs w:val="24"/>
          <w:lang w:eastAsia="zh-CN"/>
        </w:rPr>
        <w:t xml:space="preserve"> определялись концентрации:</w:t>
      </w:r>
      <w:r w:rsidR="00FC4FF9" w:rsidRPr="00301689">
        <w:rPr>
          <w:rFonts w:ascii="Times New Roman" w:eastAsia="Calibri" w:hAnsi="Times New Roman" w:cs="Times New Roman"/>
          <w:sz w:val="24"/>
          <w:szCs w:val="24"/>
          <w:lang w:eastAsia="zh-CN"/>
        </w:rPr>
        <w:t xml:space="preserve"> пыль</w:t>
      </w:r>
      <w:r w:rsidRPr="00301689">
        <w:rPr>
          <w:rFonts w:ascii="Times New Roman" w:eastAsia="Calibri" w:hAnsi="Times New Roman" w:cs="Times New Roman"/>
          <w:sz w:val="24"/>
          <w:szCs w:val="24"/>
          <w:lang w:eastAsia="zh-CN"/>
        </w:rPr>
        <w:t xml:space="preserve"> </w:t>
      </w:r>
      <w:r w:rsidR="00FC4FF9" w:rsidRPr="00301689">
        <w:rPr>
          <w:rFonts w:ascii="Times New Roman" w:eastAsia="Calibri" w:hAnsi="Times New Roman" w:cs="Times New Roman"/>
          <w:sz w:val="24"/>
          <w:szCs w:val="24"/>
          <w:lang w:eastAsia="zh-CN"/>
        </w:rPr>
        <w:t>(</w:t>
      </w:r>
      <w:r w:rsidRPr="00301689">
        <w:rPr>
          <w:rFonts w:ascii="Times New Roman" w:eastAsia="Calibri" w:hAnsi="Times New Roman" w:cs="Times New Roman"/>
          <w:sz w:val="24"/>
          <w:szCs w:val="24"/>
          <w:lang w:eastAsia="zh-CN"/>
        </w:rPr>
        <w:t>взвешенные вещества</w:t>
      </w:r>
      <w:r w:rsidR="00FC4FF9" w:rsidRPr="00301689">
        <w:rPr>
          <w:rFonts w:ascii="Times New Roman" w:eastAsia="Calibri" w:hAnsi="Times New Roman" w:cs="Times New Roman"/>
          <w:sz w:val="24"/>
          <w:szCs w:val="24"/>
          <w:lang w:eastAsia="zh-CN"/>
        </w:rPr>
        <w:t>)</w:t>
      </w:r>
      <w:r w:rsidRPr="00301689">
        <w:rPr>
          <w:rFonts w:ascii="Times New Roman" w:eastAsia="Calibri" w:hAnsi="Times New Roman" w:cs="Times New Roman"/>
          <w:sz w:val="24"/>
          <w:szCs w:val="24"/>
          <w:lang w:eastAsia="zh-CN"/>
        </w:rPr>
        <w:t>, диоксид серы, оксид углерода, диоксид азота, оксид азота, фенол, формальдегид, сажа, предельные углеводороды С</w:t>
      </w:r>
      <w:r w:rsidRPr="00301689">
        <w:rPr>
          <w:rFonts w:ascii="Times New Roman" w:eastAsia="Calibri" w:hAnsi="Times New Roman" w:cs="Times New Roman"/>
          <w:sz w:val="24"/>
          <w:szCs w:val="24"/>
          <w:vertAlign w:val="subscript"/>
          <w:lang w:eastAsia="zh-CN"/>
        </w:rPr>
        <w:t>12</w:t>
      </w:r>
      <w:r w:rsidRPr="00301689">
        <w:rPr>
          <w:rFonts w:ascii="Times New Roman" w:eastAsia="Calibri" w:hAnsi="Times New Roman" w:cs="Times New Roman"/>
          <w:sz w:val="24"/>
          <w:szCs w:val="24"/>
          <w:lang w:eastAsia="zh-CN"/>
        </w:rPr>
        <w:t>-С</w:t>
      </w:r>
      <w:r w:rsidRPr="00301689">
        <w:rPr>
          <w:rFonts w:ascii="Times New Roman" w:eastAsia="Calibri" w:hAnsi="Times New Roman" w:cs="Times New Roman"/>
          <w:sz w:val="24"/>
          <w:szCs w:val="24"/>
          <w:vertAlign w:val="subscript"/>
          <w:lang w:eastAsia="zh-CN"/>
        </w:rPr>
        <w:t>19</w:t>
      </w:r>
      <w:r w:rsidRPr="00301689">
        <w:rPr>
          <w:rFonts w:ascii="Times New Roman" w:eastAsia="Calibri" w:hAnsi="Times New Roman" w:cs="Times New Roman"/>
          <w:sz w:val="24"/>
          <w:szCs w:val="24"/>
          <w:lang w:eastAsia="zh-CN"/>
        </w:rPr>
        <w:t>, сероводород.</w:t>
      </w:r>
    </w:p>
    <w:p w14:paraId="3C1A145F" w14:textId="2A93950F" w:rsidR="00D529BA" w:rsidRPr="00301689" w:rsidRDefault="00D529BA" w:rsidP="00EF13F4">
      <w:pPr>
        <w:suppressAutoHyphens/>
        <w:spacing w:after="0"/>
        <w:ind w:firstLine="709"/>
        <w:jc w:val="both"/>
        <w:rPr>
          <w:rFonts w:ascii="Times New Roman" w:eastAsia="Calibri" w:hAnsi="Times New Roman" w:cs="Times New Roman"/>
          <w:sz w:val="24"/>
          <w:szCs w:val="24"/>
          <w:lang w:eastAsia="zh-CN"/>
        </w:rPr>
      </w:pPr>
      <w:r w:rsidRPr="00301689">
        <w:rPr>
          <w:rFonts w:ascii="Times New Roman" w:eastAsia="Calibri" w:hAnsi="Times New Roman" w:cs="Times New Roman"/>
          <w:sz w:val="24"/>
          <w:szCs w:val="24"/>
          <w:lang w:eastAsia="zh-CN"/>
        </w:rPr>
        <w:t>В результате работы поста превышени</w:t>
      </w:r>
      <w:r w:rsidR="002C29AA" w:rsidRPr="00301689">
        <w:rPr>
          <w:rFonts w:ascii="Times New Roman" w:eastAsia="Calibri" w:hAnsi="Times New Roman" w:cs="Times New Roman"/>
          <w:sz w:val="24"/>
          <w:szCs w:val="24"/>
          <w:lang w:eastAsia="zh-CN"/>
        </w:rPr>
        <w:t>й</w:t>
      </w:r>
      <w:r w:rsidRPr="00301689">
        <w:rPr>
          <w:rFonts w:ascii="Times New Roman" w:eastAsia="Calibri" w:hAnsi="Times New Roman" w:cs="Times New Roman"/>
          <w:sz w:val="24"/>
          <w:szCs w:val="24"/>
          <w:lang w:eastAsia="zh-CN"/>
        </w:rPr>
        <w:t xml:space="preserve"> ПДК м.р. </w:t>
      </w:r>
      <w:r w:rsidR="002C29AA" w:rsidRPr="00301689">
        <w:rPr>
          <w:rFonts w:ascii="Times New Roman" w:eastAsia="Calibri" w:hAnsi="Times New Roman" w:cs="Times New Roman"/>
          <w:sz w:val="24"/>
          <w:szCs w:val="24"/>
          <w:lang w:eastAsia="zh-CN"/>
        </w:rPr>
        <w:t>не наблюдалось ни по одному из измеряемых веществ в дни отбора</w:t>
      </w:r>
      <w:r w:rsidRPr="00301689">
        <w:rPr>
          <w:rFonts w:ascii="Times New Roman" w:eastAsia="Calibri" w:hAnsi="Times New Roman" w:cs="Times New Roman"/>
          <w:sz w:val="24"/>
          <w:szCs w:val="24"/>
          <w:lang w:eastAsia="zh-CN"/>
        </w:rPr>
        <w:t>.</w:t>
      </w:r>
    </w:p>
    <w:p w14:paraId="55E626B4" w14:textId="59CE5530" w:rsidR="00D529BA" w:rsidRPr="00775282" w:rsidRDefault="00D529BA" w:rsidP="00EF13F4">
      <w:pPr>
        <w:suppressAutoHyphens/>
        <w:spacing w:after="0"/>
        <w:ind w:firstLine="709"/>
        <w:jc w:val="both"/>
        <w:rPr>
          <w:rFonts w:ascii="Calibri" w:eastAsia="Calibri" w:hAnsi="Calibri" w:cs="Times New Roman"/>
          <w:lang w:eastAsia="zh-CN"/>
        </w:rPr>
      </w:pPr>
      <w:r w:rsidRPr="00301689">
        <w:rPr>
          <w:rFonts w:ascii="Times New Roman" w:eastAsia="Calibri" w:hAnsi="Times New Roman" w:cs="Times New Roman"/>
          <w:sz w:val="24"/>
          <w:szCs w:val="24"/>
          <w:lang w:eastAsia="zh-CN"/>
        </w:rPr>
        <w:t>Содержание в воздухе загрязняющих веществ, выраженных через значение ИЗА</w:t>
      </w:r>
      <w:r w:rsidR="002C29AA" w:rsidRPr="00301689">
        <w:rPr>
          <w:rFonts w:ascii="Times New Roman" w:eastAsia="Calibri" w:hAnsi="Times New Roman" w:cs="Times New Roman"/>
          <w:sz w:val="24"/>
          <w:szCs w:val="24"/>
          <w:lang w:eastAsia="zh-CN"/>
        </w:rPr>
        <w:t xml:space="preserve"> (индекс загрязнения атмосфе</w:t>
      </w:r>
      <w:r w:rsidR="009D4D2C" w:rsidRPr="00301689">
        <w:rPr>
          <w:rFonts w:ascii="Times New Roman" w:eastAsia="Calibri" w:hAnsi="Times New Roman" w:cs="Times New Roman"/>
          <w:sz w:val="24"/>
          <w:szCs w:val="24"/>
          <w:lang w:eastAsia="zh-CN"/>
        </w:rPr>
        <w:t>р</w:t>
      </w:r>
      <w:r w:rsidR="002C29AA" w:rsidRPr="00301689">
        <w:rPr>
          <w:rFonts w:ascii="Times New Roman" w:eastAsia="Calibri" w:hAnsi="Times New Roman" w:cs="Times New Roman"/>
          <w:sz w:val="24"/>
          <w:szCs w:val="24"/>
          <w:lang w:eastAsia="zh-CN"/>
        </w:rPr>
        <w:t>ы)</w:t>
      </w:r>
      <w:r w:rsidRPr="00301689">
        <w:rPr>
          <w:rFonts w:ascii="Times New Roman" w:eastAsia="Calibri" w:hAnsi="Times New Roman" w:cs="Times New Roman"/>
          <w:sz w:val="24"/>
          <w:szCs w:val="24"/>
          <w:lang w:eastAsia="zh-CN"/>
        </w:rPr>
        <w:t>, низкое: ИЗА=</w:t>
      </w:r>
      <w:r w:rsidR="001A58B3" w:rsidRPr="00301689">
        <w:rPr>
          <w:rFonts w:ascii="Times New Roman" w:eastAsia="Calibri" w:hAnsi="Times New Roman" w:cs="Times New Roman"/>
          <w:b/>
          <w:bCs/>
          <w:i/>
          <w:iCs/>
          <w:sz w:val="24"/>
          <w:szCs w:val="24"/>
          <w:lang w:eastAsia="zh-CN"/>
        </w:rPr>
        <w:t>0,</w:t>
      </w:r>
      <w:r w:rsidR="004532D9" w:rsidRPr="00301689">
        <w:rPr>
          <w:rFonts w:ascii="Times New Roman" w:eastAsia="Calibri" w:hAnsi="Times New Roman" w:cs="Times New Roman"/>
          <w:b/>
          <w:bCs/>
          <w:i/>
          <w:iCs/>
          <w:sz w:val="24"/>
          <w:szCs w:val="24"/>
          <w:lang w:eastAsia="zh-CN"/>
        </w:rPr>
        <w:t>74</w:t>
      </w:r>
      <w:r w:rsidRPr="00301689">
        <w:rPr>
          <w:rFonts w:ascii="Times New Roman" w:eastAsia="Calibri" w:hAnsi="Times New Roman" w:cs="Times New Roman"/>
          <w:sz w:val="24"/>
          <w:szCs w:val="24"/>
          <w:lang w:eastAsia="zh-CN"/>
        </w:rPr>
        <w:t>.</w:t>
      </w:r>
      <w:r w:rsidRPr="00775282">
        <w:rPr>
          <w:rFonts w:ascii="Calibri" w:eastAsia="Calibri" w:hAnsi="Calibri" w:cs="Times New Roman"/>
          <w:lang w:eastAsia="zh-CN"/>
        </w:rPr>
        <w:t xml:space="preserve"> </w:t>
      </w:r>
    </w:p>
    <w:p w14:paraId="171670EB" w14:textId="77777777" w:rsidR="00533EE0" w:rsidRPr="00775282" w:rsidRDefault="00533EE0" w:rsidP="00EF13F4">
      <w:pPr>
        <w:autoSpaceDE w:val="0"/>
        <w:autoSpaceDN w:val="0"/>
        <w:adjustRightInd w:val="0"/>
        <w:spacing w:after="0"/>
        <w:ind w:firstLine="709"/>
        <w:jc w:val="both"/>
        <w:rPr>
          <w:rFonts w:ascii="Times New Roman" w:eastAsia="Times New Roman" w:hAnsi="Times New Roman" w:cs="Times New Roman"/>
          <w:sz w:val="24"/>
          <w:szCs w:val="24"/>
          <w:lang w:eastAsia="ru-RU"/>
        </w:rPr>
      </w:pPr>
    </w:p>
    <w:p w14:paraId="7C41C3C7" w14:textId="77777777" w:rsidR="00D529BA" w:rsidRPr="00301689" w:rsidRDefault="00D529BA" w:rsidP="00EF13F4">
      <w:pPr>
        <w:keepNext/>
        <w:spacing w:after="0"/>
        <w:ind w:firstLine="709"/>
        <w:jc w:val="center"/>
        <w:outlineLvl w:val="1"/>
        <w:rPr>
          <w:rFonts w:ascii="Times New Roman" w:eastAsia="Times New Roman" w:hAnsi="Times New Roman" w:cs="Times New Roman"/>
          <w:b/>
          <w:bCs/>
          <w:sz w:val="24"/>
          <w:szCs w:val="24"/>
          <w:lang w:eastAsia="ru-RU"/>
        </w:rPr>
      </w:pPr>
      <w:bookmarkStart w:id="5" w:name="_Toc285726954"/>
      <w:r w:rsidRPr="00301689">
        <w:rPr>
          <w:rFonts w:ascii="Times New Roman" w:eastAsia="Times New Roman" w:hAnsi="Times New Roman" w:cs="Times New Roman"/>
          <w:b/>
          <w:bCs/>
          <w:sz w:val="24"/>
          <w:szCs w:val="24"/>
          <w:lang w:eastAsia="ru-RU"/>
        </w:rPr>
        <w:t>2.4 Динамика выбросов загрязняющих веществ в атмосферный воздух</w:t>
      </w:r>
    </w:p>
    <w:p w14:paraId="02009D5C" w14:textId="77777777" w:rsidR="00D529BA" w:rsidRPr="00301689" w:rsidRDefault="00D529BA" w:rsidP="00EF13F4">
      <w:pPr>
        <w:keepNext/>
        <w:spacing w:after="0"/>
        <w:ind w:firstLine="709"/>
        <w:jc w:val="center"/>
        <w:outlineLvl w:val="1"/>
        <w:rPr>
          <w:rFonts w:ascii="Times New Roman" w:eastAsia="Times New Roman" w:hAnsi="Times New Roman" w:cs="Times New Roman"/>
          <w:b/>
          <w:bCs/>
          <w:sz w:val="24"/>
          <w:szCs w:val="24"/>
          <w:lang w:eastAsia="ru-RU"/>
        </w:rPr>
      </w:pPr>
      <w:r w:rsidRPr="00301689">
        <w:rPr>
          <w:rFonts w:ascii="Times New Roman" w:eastAsia="Times New Roman" w:hAnsi="Times New Roman" w:cs="Times New Roman"/>
          <w:b/>
          <w:bCs/>
          <w:sz w:val="24"/>
          <w:szCs w:val="24"/>
          <w:lang w:eastAsia="ru-RU"/>
        </w:rPr>
        <w:t>Ивановской области</w:t>
      </w:r>
      <w:bookmarkEnd w:id="5"/>
    </w:p>
    <w:p w14:paraId="6CA193D5" w14:textId="77777777" w:rsidR="00D529BA" w:rsidRPr="00301689" w:rsidRDefault="00D529BA" w:rsidP="00EF13F4">
      <w:pPr>
        <w:spacing w:after="0"/>
        <w:ind w:firstLine="709"/>
        <w:jc w:val="both"/>
        <w:rPr>
          <w:rFonts w:ascii="Times New Roman" w:eastAsia="Times New Roman" w:hAnsi="Times New Roman" w:cs="Times New Roman"/>
          <w:sz w:val="24"/>
          <w:szCs w:val="24"/>
          <w:lang w:eastAsia="ru-RU"/>
        </w:rPr>
      </w:pPr>
    </w:p>
    <w:p w14:paraId="0DB1422D" w14:textId="77777777" w:rsidR="00D529BA" w:rsidRPr="00301689" w:rsidRDefault="00D529BA" w:rsidP="00EF13F4">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Анализ качества атмосферного воздуха на территории Ивановской области, а также интенсивность его загрязнения показывают относительную стабильность сложившейся ситуации.</w:t>
      </w:r>
    </w:p>
    <w:p w14:paraId="64448333" w14:textId="73951390" w:rsidR="00D529BA" w:rsidRDefault="00D529BA" w:rsidP="00EF13F4">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Ниже на диаграмме приведена динамика выбросов загрязняющих веществ в атмосферный воздух по итогам наблюдений за период 2010 – 202</w:t>
      </w:r>
      <w:r w:rsidR="0015629C" w:rsidRPr="00301689">
        <w:rPr>
          <w:rFonts w:ascii="Times New Roman" w:eastAsia="Times New Roman" w:hAnsi="Times New Roman" w:cs="Times New Roman"/>
          <w:sz w:val="24"/>
          <w:szCs w:val="24"/>
          <w:lang w:eastAsia="ru-RU"/>
        </w:rPr>
        <w:t>4</w:t>
      </w:r>
      <w:r w:rsidRPr="00301689">
        <w:rPr>
          <w:rFonts w:ascii="Times New Roman" w:eastAsia="Times New Roman" w:hAnsi="Times New Roman" w:cs="Times New Roman"/>
          <w:sz w:val="24"/>
          <w:szCs w:val="24"/>
          <w:lang w:eastAsia="ru-RU"/>
        </w:rPr>
        <w:t xml:space="preserve"> гг.</w:t>
      </w:r>
      <w:r w:rsidRPr="00775282">
        <w:rPr>
          <w:rFonts w:ascii="Times New Roman" w:eastAsia="Times New Roman" w:hAnsi="Times New Roman" w:cs="Times New Roman"/>
          <w:sz w:val="24"/>
          <w:szCs w:val="24"/>
          <w:lang w:eastAsia="ru-RU"/>
        </w:rPr>
        <w:t xml:space="preserve"> </w:t>
      </w:r>
    </w:p>
    <w:p w14:paraId="37D9300C" w14:textId="77777777" w:rsidR="005277C6" w:rsidRDefault="005277C6" w:rsidP="00EF13F4">
      <w:pPr>
        <w:autoSpaceDE w:val="0"/>
        <w:autoSpaceDN w:val="0"/>
        <w:adjustRightInd w:val="0"/>
        <w:spacing w:after="0"/>
        <w:ind w:firstLine="709"/>
        <w:jc w:val="both"/>
        <w:rPr>
          <w:rFonts w:ascii="Times New Roman" w:eastAsia="Times New Roman" w:hAnsi="Times New Roman" w:cs="Times New Roman"/>
          <w:sz w:val="24"/>
          <w:szCs w:val="24"/>
          <w:lang w:eastAsia="ru-RU"/>
        </w:rPr>
      </w:pPr>
    </w:p>
    <w:p w14:paraId="22150917" w14:textId="50A5AD45" w:rsidR="005277C6" w:rsidRPr="00775282" w:rsidRDefault="005277C6" w:rsidP="00301689">
      <w:pPr>
        <w:autoSpaceDE w:val="0"/>
        <w:autoSpaceDN w:val="0"/>
        <w:adjustRightInd w:val="0"/>
        <w:spacing w:after="0"/>
        <w:jc w:val="center"/>
        <w:rPr>
          <w:rFonts w:ascii="Times New Roman" w:eastAsia="Times New Roman" w:hAnsi="Times New Roman" w:cs="Times New Roman"/>
          <w:sz w:val="24"/>
          <w:szCs w:val="24"/>
          <w:lang w:eastAsia="ru-RU"/>
        </w:rPr>
      </w:pPr>
      <w:r>
        <w:rPr>
          <w:noProof/>
          <w:lang w:eastAsia="ru-RU"/>
        </w:rPr>
        <w:lastRenderedPageBreak/>
        <w:drawing>
          <wp:inline distT="0" distB="0" distL="0" distR="0" wp14:anchorId="7EF51E95" wp14:editId="66F56563">
            <wp:extent cx="4391246" cy="3434317"/>
            <wp:effectExtent l="0" t="0" r="9525" b="1397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06DE2B9" w14:textId="1CDF0771" w:rsidR="00D529BA" w:rsidRDefault="00D529BA" w:rsidP="00EF13F4">
      <w:pPr>
        <w:autoSpaceDE w:val="0"/>
        <w:autoSpaceDN w:val="0"/>
        <w:adjustRightInd w:val="0"/>
        <w:spacing w:after="0"/>
        <w:ind w:firstLine="709"/>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Рис. 2.1 Динамика выбросов загрязняющих веществ в атмосферный воздух</w:t>
      </w:r>
    </w:p>
    <w:p w14:paraId="765280F2" w14:textId="77777777" w:rsidR="00301689" w:rsidRPr="00301689" w:rsidRDefault="00301689" w:rsidP="00EF13F4">
      <w:pPr>
        <w:autoSpaceDE w:val="0"/>
        <w:autoSpaceDN w:val="0"/>
        <w:adjustRightInd w:val="0"/>
        <w:spacing w:after="0"/>
        <w:ind w:firstLine="709"/>
        <w:rPr>
          <w:rFonts w:ascii="Times New Roman" w:eastAsia="Times New Roman" w:hAnsi="Times New Roman" w:cs="Times New Roman"/>
          <w:sz w:val="24"/>
          <w:szCs w:val="24"/>
          <w:lang w:eastAsia="ru-RU"/>
        </w:rPr>
      </w:pPr>
    </w:p>
    <w:p w14:paraId="729FAD0B" w14:textId="05FB86E6" w:rsidR="00D529BA" w:rsidRPr="00301689" w:rsidRDefault="003A7546" w:rsidP="00EF13F4">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301689">
        <w:rPr>
          <w:rStyle w:val="affa"/>
          <w:rFonts w:ascii="Times New Roman" w:eastAsia="Times New Roman" w:hAnsi="Times New Roman" w:cs="Times New Roman"/>
          <w:sz w:val="24"/>
          <w:szCs w:val="24"/>
          <w:lang w:eastAsia="ru-RU"/>
        </w:rPr>
        <w:footnoteReference w:id="2"/>
      </w:r>
      <w:r w:rsidR="00D529BA" w:rsidRPr="00301689">
        <w:rPr>
          <w:rFonts w:ascii="Times New Roman" w:eastAsia="Times New Roman" w:hAnsi="Times New Roman" w:cs="Times New Roman"/>
          <w:sz w:val="24"/>
          <w:szCs w:val="24"/>
          <w:lang w:eastAsia="ru-RU"/>
        </w:rPr>
        <w:t xml:space="preserve">Как видно из диаграммы, ситуация с выбросом загрязняющих веществ в Ивановской области можно </w:t>
      </w:r>
      <w:r w:rsidR="00C140E7" w:rsidRPr="00301689">
        <w:rPr>
          <w:rFonts w:ascii="Times New Roman" w:eastAsia="Times New Roman" w:hAnsi="Times New Roman" w:cs="Times New Roman"/>
          <w:sz w:val="24"/>
          <w:szCs w:val="24"/>
          <w:lang w:eastAsia="ru-RU"/>
        </w:rPr>
        <w:t>оценить,</w:t>
      </w:r>
      <w:r w:rsidR="00D529BA" w:rsidRPr="00301689">
        <w:rPr>
          <w:rFonts w:ascii="Times New Roman" w:eastAsia="Times New Roman" w:hAnsi="Times New Roman" w:cs="Times New Roman"/>
          <w:sz w:val="24"/>
          <w:szCs w:val="24"/>
          <w:lang w:eastAsia="ru-RU"/>
        </w:rPr>
        <w:t xml:space="preserve"> как стабильную. За отчетный период наблюдается небольшой рост объемов выбросов загрязняющих веществ от стационарных источников.</w:t>
      </w:r>
    </w:p>
    <w:p w14:paraId="2B4302FD" w14:textId="6803382F" w:rsidR="00FD1F2B" w:rsidRPr="00D64F76" w:rsidRDefault="00D529BA" w:rsidP="00EF13F4">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Наибольший вклад в загрязнение атмосферного воздуха, особенно в городе Иваново, вносят передвижные источники (авто</w:t>
      </w:r>
      <w:r w:rsidR="00DA4428" w:rsidRPr="00301689">
        <w:rPr>
          <w:rFonts w:ascii="Times New Roman" w:eastAsia="Times New Roman" w:hAnsi="Times New Roman" w:cs="Times New Roman"/>
          <w:sz w:val="24"/>
          <w:szCs w:val="24"/>
          <w:lang w:eastAsia="ru-RU"/>
        </w:rPr>
        <w:t xml:space="preserve">мобильный </w:t>
      </w:r>
      <w:r w:rsidRPr="00301689">
        <w:rPr>
          <w:rFonts w:ascii="Times New Roman" w:eastAsia="Times New Roman" w:hAnsi="Times New Roman" w:cs="Times New Roman"/>
          <w:sz w:val="24"/>
          <w:szCs w:val="24"/>
          <w:lang w:eastAsia="ru-RU"/>
        </w:rPr>
        <w:t>транспорт</w:t>
      </w:r>
      <w:r w:rsidR="00DA4428" w:rsidRPr="00301689">
        <w:rPr>
          <w:rFonts w:ascii="Times New Roman" w:eastAsia="Times New Roman" w:hAnsi="Times New Roman" w:cs="Times New Roman"/>
          <w:sz w:val="24"/>
          <w:szCs w:val="24"/>
          <w:lang w:eastAsia="ru-RU"/>
        </w:rPr>
        <w:t xml:space="preserve"> и железнодорожный транспорт</w:t>
      </w:r>
      <w:r w:rsidRPr="00301689">
        <w:rPr>
          <w:rFonts w:ascii="Times New Roman" w:eastAsia="Times New Roman" w:hAnsi="Times New Roman" w:cs="Times New Roman"/>
          <w:sz w:val="24"/>
          <w:szCs w:val="24"/>
          <w:lang w:eastAsia="ru-RU"/>
        </w:rPr>
        <w:t>).</w:t>
      </w:r>
      <w:r w:rsidR="00DA4428" w:rsidRPr="00301689">
        <w:rPr>
          <w:rFonts w:ascii="Times New Roman" w:eastAsia="Times New Roman" w:hAnsi="Times New Roman" w:cs="Times New Roman"/>
          <w:sz w:val="24"/>
          <w:szCs w:val="24"/>
          <w:lang w:eastAsia="ru-RU"/>
        </w:rPr>
        <w:t xml:space="preserve"> </w:t>
      </w:r>
      <w:r w:rsidR="000B4B72" w:rsidRPr="00301689">
        <w:rPr>
          <w:rFonts w:ascii="Times New Roman" w:eastAsia="Times New Roman" w:hAnsi="Times New Roman" w:cs="Times New Roman"/>
          <w:sz w:val="24"/>
          <w:szCs w:val="24"/>
          <w:lang w:eastAsia="ru-RU"/>
        </w:rPr>
        <w:t xml:space="preserve">Данные о количестве выбросов загрязняющих веществ в атмосферный воздух </w:t>
      </w:r>
      <w:r w:rsidR="007E7574" w:rsidRPr="00301689">
        <w:rPr>
          <w:rFonts w:ascii="Times New Roman" w:eastAsia="Times New Roman" w:hAnsi="Times New Roman" w:cs="Times New Roman"/>
          <w:sz w:val="24"/>
          <w:szCs w:val="24"/>
          <w:lang w:eastAsia="ru-RU"/>
        </w:rPr>
        <w:t>указаны</w:t>
      </w:r>
      <w:r w:rsidR="000B4B72" w:rsidRPr="00301689">
        <w:rPr>
          <w:rFonts w:ascii="Times New Roman" w:eastAsia="Times New Roman" w:hAnsi="Times New Roman" w:cs="Times New Roman"/>
          <w:sz w:val="24"/>
          <w:szCs w:val="24"/>
          <w:lang w:eastAsia="ru-RU"/>
        </w:rPr>
        <w:t xml:space="preserve"> на основании статистической информации</w:t>
      </w:r>
      <w:r w:rsidR="00330936" w:rsidRPr="00301689">
        <w:rPr>
          <w:rFonts w:ascii="Times New Roman" w:eastAsia="Times New Roman" w:hAnsi="Times New Roman" w:cs="Times New Roman"/>
          <w:sz w:val="24"/>
          <w:szCs w:val="24"/>
          <w:lang w:eastAsia="ru-RU"/>
        </w:rPr>
        <w:t xml:space="preserve"> по форме №2-ТП (воздух)</w:t>
      </w:r>
      <w:r w:rsidR="003328C4" w:rsidRPr="00301689">
        <w:rPr>
          <w:rFonts w:ascii="Times New Roman" w:eastAsia="Times New Roman" w:hAnsi="Times New Roman" w:cs="Times New Roman"/>
          <w:sz w:val="24"/>
          <w:szCs w:val="24"/>
          <w:lang w:eastAsia="ru-RU"/>
        </w:rPr>
        <w:t xml:space="preserve">, размещенной на официальном сайте Федеральной службы по надзору в сфере природопользования </w:t>
      </w:r>
      <w:r w:rsidR="002C1D2D" w:rsidRPr="00301689">
        <w:rPr>
          <w:rFonts w:ascii="Times New Roman" w:hAnsi="Times New Roman" w:cs="Times New Roman"/>
          <w:sz w:val="24"/>
          <w:szCs w:val="24"/>
        </w:rPr>
        <w:t>в информационно-телекоммуникационной</w:t>
      </w:r>
      <w:r w:rsidR="003328C4" w:rsidRPr="00301689">
        <w:rPr>
          <w:rFonts w:ascii="Times New Roman" w:eastAsia="Times New Roman" w:hAnsi="Times New Roman" w:cs="Times New Roman"/>
          <w:sz w:val="24"/>
          <w:szCs w:val="24"/>
          <w:lang w:eastAsia="ru-RU"/>
        </w:rPr>
        <w:t xml:space="preserve"> сети Интерн</w:t>
      </w:r>
      <w:r w:rsidR="002C1D2D" w:rsidRPr="00301689">
        <w:rPr>
          <w:rFonts w:ascii="Times New Roman" w:eastAsia="Times New Roman" w:hAnsi="Times New Roman" w:cs="Times New Roman"/>
          <w:sz w:val="24"/>
          <w:szCs w:val="24"/>
          <w:lang w:eastAsia="ru-RU"/>
        </w:rPr>
        <w:t>е</w:t>
      </w:r>
      <w:r w:rsidR="003328C4" w:rsidRPr="00301689">
        <w:rPr>
          <w:rFonts w:ascii="Times New Roman" w:eastAsia="Times New Roman" w:hAnsi="Times New Roman" w:cs="Times New Roman"/>
          <w:sz w:val="24"/>
          <w:szCs w:val="24"/>
          <w:lang w:eastAsia="ru-RU"/>
        </w:rPr>
        <w:t xml:space="preserve">т по ссылке </w:t>
      </w:r>
      <w:r w:rsidR="009D4D2C" w:rsidRPr="00301689">
        <w:rPr>
          <w:rFonts w:ascii="Times New Roman" w:eastAsia="Times New Roman" w:hAnsi="Times New Roman" w:cs="Times New Roman"/>
          <w:sz w:val="24"/>
          <w:szCs w:val="24"/>
          <w:lang w:eastAsia="ru-RU"/>
        </w:rPr>
        <w:t>https://rpn.gov.ru/open-service/analytic-data/statistic-reports/air-protect/</w:t>
      </w:r>
      <w:r w:rsidR="003328C4" w:rsidRPr="00301689">
        <w:rPr>
          <w:rFonts w:ascii="Times New Roman" w:eastAsia="Times New Roman" w:hAnsi="Times New Roman" w:cs="Times New Roman"/>
          <w:sz w:val="24"/>
          <w:szCs w:val="24"/>
          <w:lang w:eastAsia="ru-RU"/>
        </w:rPr>
        <w:t>.</w:t>
      </w:r>
    </w:p>
    <w:p w14:paraId="738FAB60" w14:textId="77777777" w:rsidR="00F95070" w:rsidRPr="00D64F76" w:rsidRDefault="00F95070" w:rsidP="00EF13F4">
      <w:pPr>
        <w:spacing w:after="0"/>
        <w:ind w:firstLine="709"/>
        <w:jc w:val="center"/>
        <w:rPr>
          <w:rFonts w:ascii="Times New Roman" w:eastAsia="Times New Roman" w:hAnsi="Times New Roman" w:cs="Times New Roman"/>
          <w:b/>
          <w:sz w:val="24"/>
          <w:szCs w:val="24"/>
          <w:lang w:eastAsia="ru-RU"/>
        </w:rPr>
      </w:pPr>
    </w:p>
    <w:p w14:paraId="332D322C" w14:textId="77777777" w:rsidR="003D1571" w:rsidRPr="00D64F76" w:rsidRDefault="003D1571" w:rsidP="00EF13F4">
      <w:pPr>
        <w:spacing w:after="0"/>
        <w:ind w:firstLine="709"/>
        <w:jc w:val="center"/>
        <w:rPr>
          <w:rFonts w:ascii="Times New Roman" w:eastAsia="Times New Roman" w:hAnsi="Times New Roman" w:cs="Times New Roman"/>
          <w:b/>
          <w:sz w:val="24"/>
          <w:szCs w:val="24"/>
          <w:lang w:eastAsia="ru-RU"/>
        </w:rPr>
      </w:pPr>
    </w:p>
    <w:p w14:paraId="3407BEA3" w14:textId="77777777" w:rsidR="00081151" w:rsidRDefault="00081151" w:rsidP="00EF13F4">
      <w:pPr>
        <w:spacing w:after="0"/>
        <w:ind w:firstLine="709"/>
        <w:jc w:val="center"/>
        <w:rPr>
          <w:rFonts w:ascii="Times New Roman" w:eastAsia="Times New Roman" w:hAnsi="Times New Roman" w:cs="Times New Roman"/>
          <w:b/>
          <w:sz w:val="24"/>
          <w:szCs w:val="24"/>
          <w:highlight w:val="yellow"/>
          <w:lang w:eastAsia="ru-RU"/>
        </w:rPr>
      </w:pPr>
    </w:p>
    <w:p w14:paraId="2829481C" w14:textId="77777777" w:rsidR="00081151" w:rsidRDefault="00081151" w:rsidP="00EF13F4">
      <w:pPr>
        <w:spacing w:after="0"/>
        <w:ind w:firstLine="709"/>
        <w:jc w:val="center"/>
        <w:rPr>
          <w:rFonts w:ascii="Times New Roman" w:eastAsia="Times New Roman" w:hAnsi="Times New Roman" w:cs="Times New Roman"/>
          <w:b/>
          <w:sz w:val="24"/>
          <w:szCs w:val="24"/>
          <w:highlight w:val="yellow"/>
          <w:lang w:eastAsia="ru-RU"/>
        </w:rPr>
      </w:pPr>
    </w:p>
    <w:p w14:paraId="6F3F7B67" w14:textId="77777777" w:rsidR="000E4350" w:rsidRDefault="000E4350" w:rsidP="00EF13F4">
      <w:pPr>
        <w:spacing w:after="0"/>
        <w:ind w:firstLine="709"/>
        <w:jc w:val="center"/>
        <w:rPr>
          <w:rFonts w:ascii="Times New Roman" w:eastAsia="Times New Roman" w:hAnsi="Times New Roman" w:cs="Times New Roman"/>
          <w:b/>
          <w:sz w:val="24"/>
          <w:szCs w:val="24"/>
          <w:highlight w:val="yellow"/>
          <w:lang w:eastAsia="ru-RU"/>
        </w:rPr>
      </w:pPr>
    </w:p>
    <w:p w14:paraId="716E0298" w14:textId="77777777" w:rsidR="000E4350" w:rsidRDefault="000E4350" w:rsidP="00EF13F4">
      <w:pPr>
        <w:spacing w:after="0"/>
        <w:ind w:firstLine="709"/>
        <w:jc w:val="center"/>
        <w:rPr>
          <w:rFonts w:ascii="Times New Roman" w:eastAsia="Times New Roman" w:hAnsi="Times New Roman" w:cs="Times New Roman"/>
          <w:b/>
          <w:sz w:val="24"/>
          <w:szCs w:val="24"/>
          <w:highlight w:val="yellow"/>
          <w:lang w:eastAsia="ru-RU"/>
        </w:rPr>
      </w:pPr>
    </w:p>
    <w:p w14:paraId="24667BE1" w14:textId="77777777" w:rsidR="000E4350" w:rsidRDefault="000E4350" w:rsidP="00EF13F4">
      <w:pPr>
        <w:spacing w:after="0"/>
        <w:ind w:firstLine="709"/>
        <w:jc w:val="center"/>
        <w:rPr>
          <w:rFonts w:ascii="Times New Roman" w:eastAsia="Times New Roman" w:hAnsi="Times New Roman" w:cs="Times New Roman"/>
          <w:b/>
          <w:sz w:val="24"/>
          <w:szCs w:val="24"/>
          <w:highlight w:val="yellow"/>
          <w:lang w:eastAsia="ru-RU"/>
        </w:rPr>
      </w:pPr>
    </w:p>
    <w:p w14:paraId="0AAB278E" w14:textId="77777777" w:rsidR="000E4350" w:rsidRDefault="000E4350" w:rsidP="00EF13F4">
      <w:pPr>
        <w:spacing w:after="0"/>
        <w:ind w:firstLine="709"/>
        <w:jc w:val="center"/>
        <w:rPr>
          <w:rFonts w:ascii="Times New Roman" w:eastAsia="Times New Roman" w:hAnsi="Times New Roman" w:cs="Times New Roman"/>
          <w:b/>
          <w:sz w:val="24"/>
          <w:szCs w:val="24"/>
          <w:highlight w:val="yellow"/>
          <w:lang w:eastAsia="ru-RU"/>
        </w:rPr>
      </w:pPr>
    </w:p>
    <w:p w14:paraId="63192AA1" w14:textId="77777777" w:rsidR="000E4350" w:rsidRDefault="000E4350" w:rsidP="00EF13F4">
      <w:pPr>
        <w:spacing w:after="0"/>
        <w:ind w:firstLine="709"/>
        <w:jc w:val="center"/>
        <w:rPr>
          <w:rFonts w:ascii="Times New Roman" w:eastAsia="Times New Roman" w:hAnsi="Times New Roman" w:cs="Times New Roman"/>
          <w:b/>
          <w:sz w:val="24"/>
          <w:szCs w:val="24"/>
          <w:highlight w:val="yellow"/>
          <w:lang w:eastAsia="ru-RU"/>
        </w:rPr>
      </w:pPr>
    </w:p>
    <w:p w14:paraId="57855D98" w14:textId="77777777" w:rsidR="000E4350" w:rsidRDefault="000E4350" w:rsidP="00EF13F4">
      <w:pPr>
        <w:spacing w:after="0"/>
        <w:ind w:firstLine="709"/>
        <w:jc w:val="center"/>
        <w:rPr>
          <w:rFonts w:ascii="Times New Roman" w:eastAsia="Times New Roman" w:hAnsi="Times New Roman" w:cs="Times New Roman"/>
          <w:b/>
          <w:sz w:val="24"/>
          <w:szCs w:val="24"/>
          <w:highlight w:val="yellow"/>
          <w:lang w:eastAsia="ru-RU"/>
        </w:rPr>
      </w:pPr>
    </w:p>
    <w:p w14:paraId="52C02C4B" w14:textId="77777777" w:rsidR="00081151" w:rsidRDefault="00081151" w:rsidP="00EF13F4">
      <w:pPr>
        <w:spacing w:after="0"/>
        <w:ind w:firstLine="709"/>
        <w:jc w:val="center"/>
        <w:rPr>
          <w:rFonts w:ascii="Times New Roman" w:eastAsia="Times New Roman" w:hAnsi="Times New Roman" w:cs="Times New Roman"/>
          <w:b/>
          <w:sz w:val="24"/>
          <w:szCs w:val="24"/>
          <w:highlight w:val="yellow"/>
          <w:lang w:eastAsia="ru-RU"/>
        </w:rPr>
      </w:pPr>
    </w:p>
    <w:p w14:paraId="31701615" w14:textId="77777777" w:rsidR="00081151" w:rsidRDefault="00081151" w:rsidP="00EF13F4">
      <w:pPr>
        <w:spacing w:after="0"/>
        <w:ind w:firstLine="709"/>
        <w:jc w:val="center"/>
        <w:rPr>
          <w:rFonts w:ascii="Times New Roman" w:eastAsia="Times New Roman" w:hAnsi="Times New Roman" w:cs="Times New Roman"/>
          <w:b/>
          <w:sz w:val="24"/>
          <w:szCs w:val="24"/>
          <w:highlight w:val="yellow"/>
          <w:lang w:eastAsia="ru-RU"/>
        </w:rPr>
      </w:pPr>
    </w:p>
    <w:p w14:paraId="1802AAEE" w14:textId="77777777" w:rsidR="00301689" w:rsidRDefault="00301689" w:rsidP="00EF13F4">
      <w:pPr>
        <w:spacing w:after="0"/>
        <w:ind w:firstLine="709"/>
        <w:jc w:val="center"/>
        <w:rPr>
          <w:rFonts w:ascii="Times New Roman" w:eastAsia="Times New Roman" w:hAnsi="Times New Roman" w:cs="Times New Roman"/>
          <w:b/>
          <w:sz w:val="24"/>
          <w:szCs w:val="24"/>
          <w:highlight w:val="yellow"/>
          <w:lang w:eastAsia="ru-RU"/>
        </w:rPr>
        <w:sectPr w:rsidR="00301689" w:rsidSect="000E4350">
          <w:type w:val="continuous"/>
          <w:pgSz w:w="11906" w:h="16838"/>
          <w:pgMar w:top="1134" w:right="850" w:bottom="1134" w:left="1701" w:header="709" w:footer="709" w:gutter="0"/>
          <w:cols w:space="708"/>
          <w:docGrid w:linePitch="360"/>
        </w:sectPr>
      </w:pPr>
    </w:p>
    <w:p w14:paraId="45380394" w14:textId="4C0D68C4" w:rsidR="00076C4A" w:rsidRPr="00301689" w:rsidRDefault="00076C4A" w:rsidP="00EF13F4">
      <w:pPr>
        <w:spacing w:after="0"/>
        <w:ind w:firstLine="709"/>
        <w:jc w:val="center"/>
        <w:rPr>
          <w:rFonts w:ascii="Times New Roman" w:eastAsia="Times New Roman" w:hAnsi="Times New Roman" w:cs="Times New Roman"/>
          <w:b/>
          <w:sz w:val="24"/>
          <w:szCs w:val="24"/>
          <w:lang w:eastAsia="ru-RU"/>
        </w:rPr>
      </w:pPr>
      <w:r w:rsidRPr="00301689">
        <w:rPr>
          <w:rFonts w:ascii="Times New Roman" w:eastAsia="Times New Roman" w:hAnsi="Times New Roman" w:cs="Times New Roman"/>
          <w:b/>
          <w:sz w:val="24"/>
          <w:szCs w:val="24"/>
          <w:lang w:eastAsia="ru-RU"/>
        </w:rPr>
        <w:t>Глава 3. Радиационная обстановка</w:t>
      </w:r>
    </w:p>
    <w:p w14:paraId="10EE1B9C" w14:textId="77777777" w:rsidR="00076C4A" w:rsidRPr="00301689" w:rsidRDefault="00076C4A" w:rsidP="00EF13F4">
      <w:pPr>
        <w:spacing w:after="0"/>
        <w:ind w:firstLine="709"/>
        <w:jc w:val="center"/>
        <w:rPr>
          <w:rFonts w:ascii="Times New Roman" w:eastAsia="Times New Roman" w:hAnsi="Times New Roman" w:cs="Times New Roman"/>
          <w:b/>
          <w:sz w:val="24"/>
          <w:szCs w:val="24"/>
          <w:lang w:eastAsia="ru-RU"/>
        </w:rPr>
      </w:pPr>
    </w:p>
    <w:p w14:paraId="19A5F728" w14:textId="77777777" w:rsidR="00076C4A" w:rsidRPr="00301689" w:rsidRDefault="00076C4A" w:rsidP="00EF13F4">
      <w:pPr>
        <w:spacing w:after="0"/>
        <w:ind w:firstLine="709"/>
        <w:jc w:val="center"/>
        <w:rPr>
          <w:rFonts w:ascii="Times New Roman" w:eastAsia="Times New Roman" w:hAnsi="Times New Roman" w:cs="Times New Roman"/>
          <w:b/>
          <w:sz w:val="24"/>
          <w:szCs w:val="24"/>
          <w:lang w:eastAsia="ru-RU"/>
        </w:rPr>
      </w:pPr>
      <w:r w:rsidRPr="00301689">
        <w:rPr>
          <w:rFonts w:ascii="Times New Roman" w:eastAsia="Times New Roman" w:hAnsi="Times New Roman" w:cs="Times New Roman"/>
          <w:b/>
          <w:sz w:val="24"/>
          <w:szCs w:val="24"/>
          <w:lang w:eastAsia="ru-RU"/>
        </w:rPr>
        <w:t xml:space="preserve">3.1 Общая характеристика объектов </w:t>
      </w:r>
    </w:p>
    <w:p w14:paraId="0F0777F3" w14:textId="77777777" w:rsidR="00076C4A" w:rsidRPr="00301689" w:rsidRDefault="00076C4A" w:rsidP="00EF13F4">
      <w:pPr>
        <w:spacing w:after="0"/>
        <w:ind w:firstLine="709"/>
        <w:jc w:val="center"/>
        <w:rPr>
          <w:rFonts w:ascii="Times New Roman" w:eastAsia="Times New Roman" w:hAnsi="Times New Roman" w:cs="Times New Roman"/>
          <w:b/>
          <w:sz w:val="24"/>
          <w:szCs w:val="24"/>
          <w:lang w:eastAsia="ru-RU"/>
        </w:rPr>
      </w:pPr>
      <w:r w:rsidRPr="00301689">
        <w:rPr>
          <w:rFonts w:ascii="Times New Roman" w:eastAsia="Times New Roman" w:hAnsi="Times New Roman" w:cs="Times New Roman"/>
          <w:b/>
          <w:sz w:val="24"/>
          <w:szCs w:val="24"/>
          <w:lang w:eastAsia="ru-RU"/>
        </w:rPr>
        <w:t>использования атомной энергии</w:t>
      </w:r>
    </w:p>
    <w:p w14:paraId="2C916485" w14:textId="77777777" w:rsidR="00076C4A" w:rsidRPr="00301689" w:rsidRDefault="00076C4A" w:rsidP="00EF13F4">
      <w:pPr>
        <w:spacing w:after="0"/>
        <w:ind w:firstLine="709"/>
        <w:jc w:val="center"/>
        <w:rPr>
          <w:rFonts w:ascii="Times New Roman" w:eastAsia="Times New Roman" w:hAnsi="Times New Roman" w:cs="Times New Roman"/>
          <w:b/>
          <w:sz w:val="24"/>
          <w:szCs w:val="24"/>
          <w:lang w:eastAsia="ru-RU"/>
        </w:rPr>
      </w:pPr>
    </w:p>
    <w:p w14:paraId="227768A2" w14:textId="0268C82D" w:rsidR="0040218A" w:rsidRPr="00301689" w:rsidRDefault="0040218A" w:rsidP="00EF13F4">
      <w:pPr>
        <w:widowControl w:val="0"/>
        <w:spacing w:after="0"/>
        <w:ind w:firstLine="709"/>
        <w:jc w:val="both"/>
        <w:rPr>
          <w:rFonts w:ascii="Times New Roman" w:eastAsia="Times New Roman" w:hAnsi="Times New Roman" w:cs="Times New Roman"/>
          <w:color w:val="000000"/>
          <w:sz w:val="24"/>
          <w:szCs w:val="24"/>
          <w:lang w:eastAsia="ru-RU" w:bidi="ru-RU"/>
        </w:rPr>
      </w:pPr>
      <w:r w:rsidRPr="00301689">
        <w:rPr>
          <w:rFonts w:ascii="Times New Roman" w:eastAsia="Times New Roman" w:hAnsi="Times New Roman" w:cs="Times New Roman"/>
          <w:color w:val="000000"/>
          <w:sz w:val="24"/>
          <w:szCs w:val="24"/>
          <w:lang w:eastAsia="ru-RU" w:bidi="ru-RU"/>
        </w:rPr>
        <w:t>По состоянию на 31.12.2024 деятельность в области использования атомной энергии осуществляют 11 организаций, предприятий и учреждений (далее по тексту - поднадзорные организации).</w:t>
      </w:r>
    </w:p>
    <w:p w14:paraId="59F5CFE3" w14:textId="77777777" w:rsidR="0040218A" w:rsidRPr="00301689" w:rsidRDefault="0040218A" w:rsidP="00EF13F4">
      <w:pPr>
        <w:widowControl w:val="0"/>
        <w:spacing w:after="0"/>
        <w:ind w:firstLine="709"/>
        <w:jc w:val="both"/>
        <w:rPr>
          <w:rFonts w:ascii="Times New Roman" w:eastAsia="Times New Roman" w:hAnsi="Times New Roman" w:cs="Times New Roman"/>
          <w:color w:val="000000"/>
          <w:sz w:val="24"/>
          <w:szCs w:val="24"/>
          <w:lang w:eastAsia="ru-RU" w:bidi="ru-RU"/>
        </w:rPr>
      </w:pPr>
      <w:r w:rsidRPr="00301689">
        <w:rPr>
          <w:rFonts w:ascii="Times New Roman" w:eastAsia="Times New Roman" w:hAnsi="Times New Roman" w:cs="Times New Roman"/>
          <w:color w:val="000000"/>
          <w:sz w:val="24"/>
          <w:szCs w:val="24"/>
          <w:lang w:eastAsia="ru-RU" w:bidi="ru-RU"/>
        </w:rPr>
        <w:t>По характеру деятельности поднадзорные организации распределены следующим образом:</w:t>
      </w:r>
    </w:p>
    <w:p w14:paraId="46352AC8" w14:textId="08D407D8" w:rsidR="0040218A" w:rsidRPr="00301689" w:rsidRDefault="0040218A" w:rsidP="00EF13F4">
      <w:pPr>
        <w:widowControl w:val="0"/>
        <w:numPr>
          <w:ilvl w:val="0"/>
          <w:numId w:val="3"/>
        </w:numPr>
        <w:spacing w:after="0"/>
        <w:ind w:left="0" w:firstLine="709"/>
        <w:jc w:val="both"/>
        <w:rPr>
          <w:rFonts w:ascii="Times New Roman" w:eastAsia="Times New Roman" w:hAnsi="Times New Roman" w:cs="Times New Roman"/>
          <w:color w:val="000000"/>
          <w:sz w:val="24"/>
          <w:szCs w:val="24"/>
          <w:lang w:eastAsia="ru-RU" w:bidi="ru-RU"/>
        </w:rPr>
      </w:pPr>
      <w:r w:rsidRPr="00301689">
        <w:rPr>
          <w:rFonts w:ascii="Times New Roman" w:eastAsia="Times New Roman" w:hAnsi="Times New Roman" w:cs="Times New Roman"/>
          <w:color w:val="000000"/>
          <w:sz w:val="24"/>
          <w:szCs w:val="24"/>
          <w:lang w:eastAsia="ru-RU" w:bidi="ru-RU"/>
        </w:rPr>
        <w:t>Промышленные предприятия</w:t>
      </w:r>
      <w:r w:rsidRPr="00301689">
        <w:rPr>
          <w:rFonts w:ascii="Times New Roman" w:eastAsia="Times New Roman" w:hAnsi="Times New Roman" w:cs="Times New Roman"/>
          <w:color w:val="000000"/>
          <w:sz w:val="24"/>
          <w:szCs w:val="24"/>
          <w:lang w:eastAsia="ru-RU" w:bidi="ru-RU"/>
        </w:rPr>
        <w:tab/>
      </w:r>
      <w:r w:rsidRPr="00301689">
        <w:rPr>
          <w:rFonts w:ascii="Times New Roman" w:eastAsia="Times New Roman" w:hAnsi="Times New Roman" w:cs="Times New Roman"/>
          <w:color w:val="000000"/>
          <w:sz w:val="24"/>
          <w:szCs w:val="24"/>
          <w:lang w:eastAsia="ru-RU" w:bidi="ru-RU"/>
        </w:rPr>
        <w:tab/>
      </w:r>
      <w:r w:rsidRPr="00301689">
        <w:rPr>
          <w:rFonts w:ascii="Times New Roman" w:eastAsia="Times New Roman" w:hAnsi="Times New Roman" w:cs="Times New Roman"/>
          <w:color w:val="000000"/>
          <w:sz w:val="24"/>
          <w:szCs w:val="24"/>
          <w:lang w:eastAsia="ru-RU" w:bidi="ru-RU"/>
        </w:rPr>
        <w:tab/>
      </w:r>
      <w:r w:rsidRPr="00301689">
        <w:rPr>
          <w:rFonts w:ascii="Times New Roman" w:eastAsia="Times New Roman" w:hAnsi="Times New Roman" w:cs="Times New Roman"/>
          <w:color w:val="000000"/>
          <w:sz w:val="24"/>
          <w:szCs w:val="24"/>
          <w:lang w:eastAsia="ru-RU" w:bidi="ru-RU"/>
        </w:rPr>
        <w:tab/>
      </w:r>
      <w:r w:rsidRPr="00301689">
        <w:rPr>
          <w:rFonts w:ascii="Times New Roman" w:eastAsia="Times New Roman" w:hAnsi="Times New Roman" w:cs="Times New Roman"/>
          <w:color w:val="000000"/>
          <w:sz w:val="24"/>
          <w:szCs w:val="24"/>
          <w:lang w:eastAsia="ru-RU" w:bidi="ru-RU"/>
        </w:rPr>
        <w:tab/>
        <w:t xml:space="preserve">- </w:t>
      </w:r>
      <w:r w:rsidRPr="00301689">
        <w:rPr>
          <w:rFonts w:ascii="Times New Roman" w:eastAsia="Times New Roman" w:hAnsi="Times New Roman" w:cs="Times New Roman"/>
          <w:color w:val="000000"/>
          <w:sz w:val="24"/>
          <w:szCs w:val="24"/>
          <w:lang w:val="en-US" w:eastAsia="ru-RU" w:bidi="ru-RU"/>
        </w:rPr>
        <w:t xml:space="preserve">1 </w:t>
      </w:r>
      <w:r w:rsidRPr="00301689">
        <w:rPr>
          <w:rFonts w:ascii="Times New Roman" w:eastAsia="Times New Roman" w:hAnsi="Times New Roman" w:cs="Times New Roman"/>
          <w:color w:val="000000"/>
          <w:sz w:val="24"/>
          <w:szCs w:val="24"/>
          <w:lang w:eastAsia="ru-RU" w:bidi="ru-RU"/>
        </w:rPr>
        <w:t>(</w:t>
      </w:r>
      <w:r w:rsidRPr="00301689">
        <w:rPr>
          <w:rFonts w:ascii="Times New Roman" w:eastAsia="Times New Roman" w:hAnsi="Times New Roman" w:cs="Times New Roman"/>
          <w:color w:val="000000"/>
          <w:sz w:val="24"/>
          <w:szCs w:val="24"/>
          <w:lang w:val="en-US" w:eastAsia="ru-RU" w:bidi="ru-RU"/>
        </w:rPr>
        <w:t>9</w:t>
      </w:r>
      <w:r w:rsidRPr="00301689">
        <w:rPr>
          <w:rFonts w:ascii="Times New Roman" w:eastAsia="Times New Roman" w:hAnsi="Times New Roman" w:cs="Times New Roman"/>
          <w:color w:val="000000"/>
          <w:sz w:val="24"/>
          <w:szCs w:val="24"/>
          <w:lang w:eastAsia="ru-RU" w:bidi="ru-RU"/>
        </w:rPr>
        <w:t>,</w:t>
      </w:r>
      <w:r w:rsidRPr="00301689">
        <w:rPr>
          <w:rFonts w:ascii="Times New Roman" w:eastAsia="Times New Roman" w:hAnsi="Times New Roman" w:cs="Times New Roman"/>
          <w:color w:val="000000"/>
          <w:sz w:val="24"/>
          <w:szCs w:val="24"/>
          <w:lang w:val="en-US" w:eastAsia="ru-RU" w:bidi="ru-RU"/>
        </w:rPr>
        <w:t>1</w:t>
      </w:r>
      <w:r w:rsidRPr="00301689">
        <w:rPr>
          <w:rFonts w:ascii="Times New Roman" w:eastAsia="Times New Roman" w:hAnsi="Times New Roman" w:cs="Times New Roman"/>
          <w:color w:val="000000"/>
          <w:sz w:val="24"/>
          <w:szCs w:val="24"/>
          <w:lang w:eastAsia="ru-RU" w:bidi="ru-RU"/>
        </w:rPr>
        <w:t>%)</w:t>
      </w:r>
    </w:p>
    <w:p w14:paraId="00B7030B" w14:textId="493DA45D" w:rsidR="0040218A" w:rsidRPr="00301689" w:rsidRDefault="0040218A" w:rsidP="00EF13F4">
      <w:pPr>
        <w:widowControl w:val="0"/>
        <w:numPr>
          <w:ilvl w:val="0"/>
          <w:numId w:val="3"/>
        </w:numPr>
        <w:spacing w:after="0"/>
        <w:ind w:left="0" w:firstLine="709"/>
        <w:jc w:val="both"/>
        <w:rPr>
          <w:rFonts w:ascii="Times New Roman" w:eastAsia="Times New Roman" w:hAnsi="Times New Roman" w:cs="Times New Roman"/>
          <w:color w:val="000000"/>
          <w:sz w:val="24"/>
          <w:szCs w:val="24"/>
          <w:lang w:eastAsia="ru-RU" w:bidi="ru-RU"/>
        </w:rPr>
      </w:pPr>
      <w:r w:rsidRPr="00301689">
        <w:rPr>
          <w:rFonts w:ascii="Times New Roman" w:eastAsia="Times New Roman" w:hAnsi="Times New Roman" w:cs="Times New Roman"/>
          <w:color w:val="000000"/>
          <w:sz w:val="24"/>
          <w:szCs w:val="24"/>
          <w:lang w:eastAsia="ru-RU" w:bidi="ru-RU"/>
        </w:rPr>
        <w:t>Медицинские учреждения</w:t>
      </w:r>
      <w:r w:rsidRPr="00301689">
        <w:rPr>
          <w:rFonts w:ascii="Times New Roman" w:eastAsia="Times New Roman" w:hAnsi="Times New Roman" w:cs="Times New Roman"/>
          <w:color w:val="000000"/>
          <w:sz w:val="24"/>
          <w:szCs w:val="24"/>
          <w:lang w:eastAsia="ru-RU" w:bidi="ru-RU"/>
        </w:rPr>
        <w:tab/>
      </w:r>
      <w:r w:rsidRPr="00301689">
        <w:rPr>
          <w:rFonts w:ascii="Times New Roman" w:eastAsia="Times New Roman" w:hAnsi="Times New Roman" w:cs="Times New Roman"/>
          <w:color w:val="000000"/>
          <w:sz w:val="24"/>
          <w:szCs w:val="24"/>
          <w:lang w:eastAsia="ru-RU" w:bidi="ru-RU"/>
        </w:rPr>
        <w:tab/>
      </w:r>
      <w:r w:rsidRPr="00301689">
        <w:rPr>
          <w:rFonts w:ascii="Times New Roman" w:eastAsia="Times New Roman" w:hAnsi="Times New Roman" w:cs="Times New Roman"/>
          <w:color w:val="000000"/>
          <w:sz w:val="24"/>
          <w:szCs w:val="24"/>
          <w:lang w:eastAsia="ru-RU" w:bidi="ru-RU"/>
        </w:rPr>
        <w:tab/>
      </w:r>
      <w:r w:rsidRPr="00301689">
        <w:rPr>
          <w:rFonts w:ascii="Times New Roman" w:eastAsia="Times New Roman" w:hAnsi="Times New Roman" w:cs="Times New Roman"/>
          <w:color w:val="000000"/>
          <w:sz w:val="24"/>
          <w:szCs w:val="24"/>
          <w:lang w:eastAsia="ru-RU" w:bidi="ru-RU"/>
        </w:rPr>
        <w:tab/>
      </w:r>
      <w:r w:rsidRPr="00301689">
        <w:rPr>
          <w:rFonts w:ascii="Times New Roman" w:eastAsia="Times New Roman" w:hAnsi="Times New Roman" w:cs="Times New Roman"/>
          <w:color w:val="000000"/>
          <w:sz w:val="24"/>
          <w:szCs w:val="24"/>
          <w:lang w:eastAsia="ru-RU" w:bidi="ru-RU"/>
        </w:rPr>
        <w:tab/>
      </w:r>
      <w:r w:rsidRPr="00301689">
        <w:rPr>
          <w:rFonts w:ascii="Times New Roman" w:eastAsia="Times New Roman" w:hAnsi="Times New Roman" w:cs="Times New Roman"/>
          <w:color w:val="000000"/>
          <w:sz w:val="24"/>
          <w:szCs w:val="24"/>
          <w:lang w:eastAsia="ru-RU" w:bidi="ru-RU"/>
        </w:rPr>
        <w:tab/>
        <w:t>- 1 (9,1%)</w:t>
      </w:r>
    </w:p>
    <w:p w14:paraId="07FC5BF2" w14:textId="5CD76BC6" w:rsidR="0040218A" w:rsidRPr="00301689" w:rsidRDefault="0040218A" w:rsidP="00EF13F4">
      <w:pPr>
        <w:widowControl w:val="0"/>
        <w:numPr>
          <w:ilvl w:val="0"/>
          <w:numId w:val="3"/>
        </w:numPr>
        <w:spacing w:after="0"/>
        <w:ind w:left="0" w:firstLine="709"/>
        <w:jc w:val="both"/>
        <w:rPr>
          <w:rFonts w:ascii="Times New Roman" w:eastAsia="Times New Roman" w:hAnsi="Times New Roman" w:cs="Times New Roman"/>
          <w:color w:val="000000"/>
          <w:sz w:val="24"/>
          <w:szCs w:val="24"/>
          <w:lang w:eastAsia="ru-RU" w:bidi="ru-RU"/>
        </w:rPr>
      </w:pPr>
      <w:r w:rsidRPr="00301689">
        <w:rPr>
          <w:rFonts w:ascii="Times New Roman" w:eastAsia="Times New Roman" w:hAnsi="Times New Roman" w:cs="Times New Roman"/>
          <w:color w:val="000000"/>
          <w:sz w:val="24"/>
          <w:szCs w:val="24"/>
          <w:lang w:eastAsia="ru-RU" w:bidi="ru-RU"/>
        </w:rPr>
        <w:t>Учреждения сферы образования</w:t>
      </w:r>
      <w:r w:rsidRPr="00301689">
        <w:rPr>
          <w:rFonts w:ascii="Times New Roman" w:eastAsia="Times New Roman" w:hAnsi="Times New Roman" w:cs="Times New Roman"/>
          <w:color w:val="000000"/>
          <w:sz w:val="24"/>
          <w:szCs w:val="24"/>
          <w:lang w:eastAsia="ru-RU" w:bidi="ru-RU"/>
        </w:rPr>
        <w:tab/>
      </w:r>
      <w:r w:rsidRPr="00301689">
        <w:rPr>
          <w:rFonts w:ascii="Times New Roman" w:eastAsia="Times New Roman" w:hAnsi="Times New Roman" w:cs="Times New Roman"/>
          <w:color w:val="000000"/>
          <w:sz w:val="24"/>
          <w:szCs w:val="24"/>
          <w:lang w:eastAsia="ru-RU" w:bidi="ru-RU"/>
        </w:rPr>
        <w:tab/>
      </w:r>
      <w:r w:rsidRPr="00301689">
        <w:rPr>
          <w:rFonts w:ascii="Times New Roman" w:eastAsia="Times New Roman" w:hAnsi="Times New Roman" w:cs="Times New Roman"/>
          <w:color w:val="000000"/>
          <w:sz w:val="24"/>
          <w:szCs w:val="24"/>
          <w:lang w:eastAsia="ru-RU" w:bidi="ru-RU"/>
        </w:rPr>
        <w:tab/>
      </w:r>
      <w:r w:rsidRPr="00301689">
        <w:rPr>
          <w:rFonts w:ascii="Times New Roman" w:eastAsia="Times New Roman" w:hAnsi="Times New Roman" w:cs="Times New Roman"/>
          <w:color w:val="000000"/>
          <w:sz w:val="24"/>
          <w:szCs w:val="24"/>
          <w:lang w:eastAsia="ru-RU" w:bidi="ru-RU"/>
        </w:rPr>
        <w:tab/>
      </w:r>
      <w:r w:rsidRPr="00301689">
        <w:rPr>
          <w:rFonts w:ascii="Times New Roman" w:eastAsia="Times New Roman" w:hAnsi="Times New Roman" w:cs="Times New Roman"/>
          <w:color w:val="000000"/>
          <w:sz w:val="24"/>
          <w:szCs w:val="24"/>
          <w:lang w:eastAsia="ru-RU" w:bidi="ru-RU"/>
        </w:rPr>
        <w:tab/>
        <w:t>- 1 (9,1%)</w:t>
      </w:r>
    </w:p>
    <w:p w14:paraId="77600710" w14:textId="4F4E8057" w:rsidR="0040218A" w:rsidRPr="00301689" w:rsidRDefault="0040218A" w:rsidP="00EF13F4">
      <w:pPr>
        <w:widowControl w:val="0"/>
        <w:numPr>
          <w:ilvl w:val="0"/>
          <w:numId w:val="3"/>
        </w:numPr>
        <w:spacing w:after="0"/>
        <w:ind w:left="0" w:firstLine="709"/>
        <w:jc w:val="both"/>
        <w:rPr>
          <w:rFonts w:ascii="Times New Roman" w:eastAsia="Times New Roman" w:hAnsi="Times New Roman" w:cs="Times New Roman"/>
          <w:color w:val="000000"/>
          <w:sz w:val="24"/>
          <w:szCs w:val="24"/>
          <w:lang w:eastAsia="ru-RU" w:bidi="ru-RU"/>
        </w:rPr>
      </w:pPr>
      <w:r w:rsidRPr="00301689">
        <w:rPr>
          <w:rFonts w:ascii="Times New Roman" w:eastAsia="Times New Roman" w:hAnsi="Times New Roman" w:cs="Times New Roman"/>
          <w:color w:val="000000"/>
          <w:sz w:val="24"/>
          <w:szCs w:val="24"/>
          <w:lang w:eastAsia="ru-RU" w:bidi="ru-RU"/>
        </w:rPr>
        <w:t>Учреждения защиты населения и пожарной безопасности</w:t>
      </w:r>
      <w:r w:rsidRPr="00301689">
        <w:rPr>
          <w:rFonts w:ascii="Times New Roman" w:eastAsia="Times New Roman" w:hAnsi="Times New Roman" w:cs="Times New Roman"/>
          <w:color w:val="000000"/>
          <w:sz w:val="24"/>
          <w:szCs w:val="24"/>
          <w:lang w:eastAsia="ru-RU" w:bidi="ru-RU"/>
        </w:rPr>
        <w:tab/>
        <w:t>- 1 (9,1%)</w:t>
      </w:r>
    </w:p>
    <w:p w14:paraId="39FBE657" w14:textId="119E7BA6" w:rsidR="0040218A" w:rsidRPr="00301689" w:rsidRDefault="0040218A" w:rsidP="00EF13F4">
      <w:pPr>
        <w:widowControl w:val="0"/>
        <w:numPr>
          <w:ilvl w:val="0"/>
          <w:numId w:val="3"/>
        </w:numPr>
        <w:spacing w:after="0"/>
        <w:ind w:left="0" w:firstLine="709"/>
        <w:jc w:val="both"/>
        <w:rPr>
          <w:rFonts w:ascii="Times New Roman" w:eastAsia="Times New Roman" w:hAnsi="Times New Roman" w:cs="Times New Roman"/>
          <w:color w:val="000000"/>
          <w:sz w:val="24"/>
          <w:szCs w:val="24"/>
          <w:lang w:eastAsia="ru-RU" w:bidi="ru-RU"/>
        </w:rPr>
      </w:pPr>
      <w:r w:rsidRPr="00301689">
        <w:rPr>
          <w:rFonts w:ascii="Times New Roman" w:eastAsia="Times New Roman" w:hAnsi="Times New Roman" w:cs="Times New Roman"/>
          <w:color w:val="000000"/>
          <w:sz w:val="24"/>
          <w:szCs w:val="24"/>
          <w:lang w:eastAsia="ru-RU" w:bidi="ru-RU"/>
        </w:rPr>
        <w:t>Воинские части и организации Минобороны России</w:t>
      </w:r>
      <w:r w:rsidRPr="00301689">
        <w:rPr>
          <w:rFonts w:ascii="Times New Roman" w:eastAsia="Times New Roman" w:hAnsi="Times New Roman" w:cs="Times New Roman"/>
          <w:color w:val="000000"/>
          <w:sz w:val="24"/>
          <w:szCs w:val="24"/>
          <w:lang w:eastAsia="ru-RU" w:bidi="ru-RU"/>
        </w:rPr>
        <w:tab/>
      </w:r>
      <w:r w:rsidRPr="00301689">
        <w:rPr>
          <w:rFonts w:ascii="Times New Roman" w:eastAsia="Times New Roman" w:hAnsi="Times New Roman" w:cs="Times New Roman"/>
          <w:color w:val="000000"/>
          <w:sz w:val="24"/>
          <w:szCs w:val="24"/>
          <w:lang w:eastAsia="ru-RU" w:bidi="ru-RU"/>
        </w:rPr>
        <w:tab/>
        <w:t>- 3 (27,2%)</w:t>
      </w:r>
    </w:p>
    <w:p w14:paraId="0FC05A85" w14:textId="07FA5451" w:rsidR="0040218A" w:rsidRPr="00301689" w:rsidRDefault="0040218A" w:rsidP="00EF13F4">
      <w:pPr>
        <w:widowControl w:val="0"/>
        <w:numPr>
          <w:ilvl w:val="0"/>
          <w:numId w:val="3"/>
        </w:numPr>
        <w:spacing w:after="0"/>
        <w:ind w:left="0" w:firstLine="709"/>
        <w:jc w:val="both"/>
        <w:rPr>
          <w:rFonts w:ascii="Times New Roman" w:eastAsia="Times New Roman" w:hAnsi="Times New Roman" w:cs="Times New Roman"/>
          <w:color w:val="000000"/>
          <w:sz w:val="24"/>
          <w:szCs w:val="24"/>
          <w:lang w:eastAsia="ru-RU" w:bidi="ru-RU"/>
        </w:rPr>
      </w:pPr>
      <w:r w:rsidRPr="00301689">
        <w:rPr>
          <w:rFonts w:ascii="Times New Roman" w:eastAsia="Times New Roman" w:hAnsi="Times New Roman" w:cs="Times New Roman"/>
          <w:color w:val="000000"/>
          <w:sz w:val="24"/>
          <w:szCs w:val="24"/>
          <w:lang w:eastAsia="ru-RU" w:bidi="ru-RU"/>
        </w:rPr>
        <w:t>Учреждения, подведомственные ФСИН России</w:t>
      </w:r>
      <w:r w:rsidRPr="00301689">
        <w:rPr>
          <w:rFonts w:ascii="Times New Roman" w:eastAsia="Times New Roman" w:hAnsi="Times New Roman" w:cs="Times New Roman"/>
          <w:color w:val="000000"/>
          <w:sz w:val="24"/>
          <w:szCs w:val="24"/>
          <w:lang w:eastAsia="ru-RU" w:bidi="ru-RU"/>
        </w:rPr>
        <w:tab/>
      </w:r>
      <w:r w:rsidRPr="00301689">
        <w:rPr>
          <w:rFonts w:ascii="Times New Roman" w:eastAsia="Times New Roman" w:hAnsi="Times New Roman" w:cs="Times New Roman"/>
          <w:color w:val="000000"/>
          <w:sz w:val="24"/>
          <w:szCs w:val="24"/>
          <w:lang w:eastAsia="ru-RU" w:bidi="ru-RU"/>
        </w:rPr>
        <w:tab/>
      </w:r>
      <w:r w:rsidRPr="00301689">
        <w:rPr>
          <w:rFonts w:ascii="Times New Roman" w:eastAsia="Times New Roman" w:hAnsi="Times New Roman" w:cs="Times New Roman"/>
          <w:color w:val="000000"/>
          <w:sz w:val="24"/>
          <w:szCs w:val="24"/>
          <w:lang w:eastAsia="ru-RU" w:bidi="ru-RU"/>
        </w:rPr>
        <w:tab/>
        <w:t>- 1 (9,1%)</w:t>
      </w:r>
    </w:p>
    <w:p w14:paraId="615D5BA8" w14:textId="29816611" w:rsidR="0040218A" w:rsidRPr="00301689" w:rsidRDefault="0040218A" w:rsidP="00EF13F4">
      <w:pPr>
        <w:widowControl w:val="0"/>
        <w:numPr>
          <w:ilvl w:val="0"/>
          <w:numId w:val="3"/>
        </w:numPr>
        <w:spacing w:after="0"/>
        <w:ind w:left="0" w:firstLine="709"/>
        <w:jc w:val="both"/>
        <w:rPr>
          <w:rFonts w:ascii="Times New Roman" w:eastAsia="Times New Roman" w:hAnsi="Times New Roman" w:cs="Times New Roman"/>
          <w:color w:val="000000"/>
          <w:sz w:val="24"/>
          <w:szCs w:val="24"/>
          <w:lang w:eastAsia="ru-RU" w:bidi="ru-RU"/>
        </w:rPr>
      </w:pPr>
      <w:r w:rsidRPr="00301689">
        <w:rPr>
          <w:rFonts w:ascii="Times New Roman" w:eastAsia="Times New Roman" w:hAnsi="Times New Roman" w:cs="Times New Roman"/>
          <w:color w:val="000000"/>
          <w:sz w:val="24"/>
          <w:szCs w:val="24"/>
          <w:lang w:eastAsia="ru-RU" w:bidi="ru-RU"/>
        </w:rPr>
        <w:t>Учреждения, подведомственные Роспотребнадзору</w:t>
      </w:r>
      <w:r w:rsidRPr="00301689">
        <w:rPr>
          <w:rFonts w:ascii="Times New Roman" w:eastAsia="Times New Roman" w:hAnsi="Times New Roman" w:cs="Times New Roman"/>
          <w:color w:val="000000"/>
          <w:sz w:val="24"/>
          <w:szCs w:val="24"/>
          <w:lang w:eastAsia="ru-RU" w:bidi="ru-RU"/>
        </w:rPr>
        <w:tab/>
      </w:r>
      <w:r w:rsidRPr="00301689">
        <w:rPr>
          <w:rFonts w:ascii="Times New Roman" w:eastAsia="Times New Roman" w:hAnsi="Times New Roman" w:cs="Times New Roman"/>
          <w:color w:val="000000"/>
          <w:sz w:val="24"/>
          <w:szCs w:val="24"/>
          <w:lang w:eastAsia="ru-RU" w:bidi="ru-RU"/>
        </w:rPr>
        <w:tab/>
        <w:t>- 1 (9,1%)</w:t>
      </w:r>
    </w:p>
    <w:p w14:paraId="559236D6" w14:textId="64356E52" w:rsidR="0040218A" w:rsidRPr="00301689" w:rsidRDefault="0040218A" w:rsidP="00EF13F4">
      <w:pPr>
        <w:widowControl w:val="0"/>
        <w:numPr>
          <w:ilvl w:val="0"/>
          <w:numId w:val="3"/>
        </w:numPr>
        <w:spacing w:after="0"/>
        <w:ind w:left="0" w:firstLine="709"/>
        <w:jc w:val="both"/>
        <w:rPr>
          <w:rFonts w:ascii="Times New Roman" w:eastAsia="Times New Roman" w:hAnsi="Times New Roman" w:cs="Times New Roman"/>
          <w:color w:val="000000"/>
          <w:sz w:val="24"/>
          <w:szCs w:val="24"/>
          <w:lang w:eastAsia="ru-RU" w:bidi="ru-RU"/>
        </w:rPr>
      </w:pPr>
      <w:r w:rsidRPr="00301689">
        <w:rPr>
          <w:rFonts w:ascii="Times New Roman" w:eastAsia="Times New Roman" w:hAnsi="Times New Roman" w:cs="Times New Roman"/>
          <w:color w:val="000000"/>
          <w:sz w:val="24"/>
          <w:szCs w:val="24"/>
          <w:lang w:eastAsia="ru-RU" w:bidi="ru-RU"/>
        </w:rPr>
        <w:t>Учреждения, подведомственные Росгвардии</w:t>
      </w:r>
      <w:r w:rsidRPr="00301689">
        <w:rPr>
          <w:rFonts w:ascii="Times New Roman" w:eastAsia="Times New Roman" w:hAnsi="Times New Roman" w:cs="Times New Roman"/>
          <w:color w:val="000000"/>
          <w:sz w:val="24"/>
          <w:szCs w:val="24"/>
          <w:lang w:eastAsia="ru-RU" w:bidi="ru-RU"/>
        </w:rPr>
        <w:tab/>
      </w:r>
      <w:r w:rsidRPr="00301689">
        <w:rPr>
          <w:rFonts w:ascii="Times New Roman" w:eastAsia="Times New Roman" w:hAnsi="Times New Roman" w:cs="Times New Roman"/>
          <w:color w:val="000000"/>
          <w:sz w:val="24"/>
          <w:szCs w:val="24"/>
          <w:lang w:eastAsia="ru-RU" w:bidi="ru-RU"/>
        </w:rPr>
        <w:tab/>
      </w:r>
      <w:r w:rsidRPr="00301689">
        <w:rPr>
          <w:rFonts w:ascii="Times New Roman" w:eastAsia="Times New Roman" w:hAnsi="Times New Roman" w:cs="Times New Roman"/>
          <w:color w:val="000000"/>
          <w:sz w:val="24"/>
          <w:szCs w:val="24"/>
          <w:lang w:eastAsia="ru-RU" w:bidi="ru-RU"/>
        </w:rPr>
        <w:tab/>
        <w:t xml:space="preserve">- </w:t>
      </w:r>
      <w:r w:rsidRPr="00301689">
        <w:rPr>
          <w:rFonts w:ascii="Times New Roman" w:eastAsia="Times New Roman" w:hAnsi="Times New Roman" w:cs="Times New Roman"/>
          <w:color w:val="000000"/>
          <w:sz w:val="24"/>
          <w:szCs w:val="24"/>
          <w:lang w:val="en-US" w:eastAsia="ru-RU" w:bidi="ru-RU"/>
        </w:rPr>
        <w:t>1</w:t>
      </w:r>
      <w:r w:rsidRPr="00301689">
        <w:rPr>
          <w:rFonts w:ascii="Times New Roman" w:eastAsia="Times New Roman" w:hAnsi="Times New Roman" w:cs="Times New Roman"/>
          <w:color w:val="000000"/>
          <w:sz w:val="24"/>
          <w:szCs w:val="24"/>
          <w:lang w:eastAsia="ru-RU" w:bidi="ru-RU"/>
        </w:rPr>
        <w:t xml:space="preserve"> (</w:t>
      </w:r>
      <w:r w:rsidRPr="00301689">
        <w:rPr>
          <w:rFonts w:ascii="Times New Roman" w:eastAsia="Times New Roman" w:hAnsi="Times New Roman" w:cs="Times New Roman"/>
          <w:color w:val="000000"/>
          <w:sz w:val="24"/>
          <w:szCs w:val="24"/>
          <w:lang w:val="en-US" w:eastAsia="ru-RU" w:bidi="ru-RU"/>
        </w:rPr>
        <w:t>9</w:t>
      </w:r>
      <w:r w:rsidRPr="00301689">
        <w:rPr>
          <w:rFonts w:ascii="Times New Roman" w:eastAsia="Times New Roman" w:hAnsi="Times New Roman" w:cs="Times New Roman"/>
          <w:color w:val="000000"/>
          <w:sz w:val="24"/>
          <w:szCs w:val="24"/>
          <w:lang w:eastAsia="ru-RU" w:bidi="ru-RU"/>
        </w:rPr>
        <w:t>,</w:t>
      </w:r>
      <w:r w:rsidRPr="00301689">
        <w:rPr>
          <w:rFonts w:ascii="Times New Roman" w:eastAsia="Times New Roman" w:hAnsi="Times New Roman" w:cs="Times New Roman"/>
          <w:color w:val="000000"/>
          <w:sz w:val="24"/>
          <w:szCs w:val="24"/>
          <w:lang w:val="en-US" w:eastAsia="ru-RU" w:bidi="ru-RU"/>
        </w:rPr>
        <w:t>1</w:t>
      </w:r>
      <w:r w:rsidRPr="00301689">
        <w:rPr>
          <w:rFonts w:ascii="Times New Roman" w:eastAsia="Times New Roman" w:hAnsi="Times New Roman" w:cs="Times New Roman"/>
          <w:color w:val="000000"/>
          <w:sz w:val="24"/>
          <w:szCs w:val="24"/>
          <w:lang w:eastAsia="ru-RU" w:bidi="ru-RU"/>
        </w:rPr>
        <w:t>%)</w:t>
      </w:r>
    </w:p>
    <w:p w14:paraId="654EA4C7" w14:textId="70D618F3" w:rsidR="0040218A" w:rsidRPr="00301689" w:rsidRDefault="0040218A" w:rsidP="00EF13F4">
      <w:pPr>
        <w:widowControl w:val="0"/>
        <w:numPr>
          <w:ilvl w:val="0"/>
          <w:numId w:val="3"/>
        </w:numPr>
        <w:spacing w:after="0"/>
        <w:ind w:left="0" w:firstLine="709"/>
        <w:jc w:val="both"/>
        <w:rPr>
          <w:rFonts w:ascii="Times New Roman" w:eastAsia="Times New Roman" w:hAnsi="Times New Roman" w:cs="Times New Roman"/>
          <w:color w:val="000000"/>
          <w:sz w:val="24"/>
          <w:szCs w:val="24"/>
          <w:lang w:eastAsia="ru-RU" w:bidi="ru-RU"/>
        </w:rPr>
      </w:pPr>
      <w:r w:rsidRPr="00301689">
        <w:rPr>
          <w:rFonts w:ascii="Times New Roman" w:eastAsia="Times New Roman" w:hAnsi="Times New Roman" w:cs="Times New Roman"/>
          <w:color w:val="000000"/>
          <w:sz w:val="24"/>
          <w:szCs w:val="24"/>
          <w:lang w:eastAsia="ru-RU" w:bidi="ru-RU"/>
        </w:rPr>
        <w:t>Учреждения, подведомственные Россельхознадзору</w:t>
      </w:r>
      <w:r w:rsidRPr="00301689">
        <w:rPr>
          <w:rFonts w:ascii="Times New Roman" w:eastAsia="Times New Roman" w:hAnsi="Times New Roman" w:cs="Times New Roman"/>
          <w:color w:val="000000"/>
          <w:sz w:val="24"/>
          <w:szCs w:val="24"/>
          <w:lang w:eastAsia="ru-RU" w:bidi="ru-RU"/>
        </w:rPr>
        <w:tab/>
      </w:r>
      <w:r w:rsidRPr="00301689">
        <w:rPr>
          <w:rFonts w:ascii="Times New Roman" w:eastAsia="Times New Roman" w:hAnsi="Times New Roman" w:cs="Times New Roman"/>
          <w:color w:val="000000"/>
          <w:sz w:val="24"/>
          <w:szCs w:val="24"/>
          <w:lang w:eastAsia="ru-RU" w:bidi="ru-RU"/>
        </w:rPr>
        <w:tab/>
        <w:t>- 1 (9,1%)</w:t>
      </w:r>
    </w:p>
    <w:p w14:paraId="4914BA2C" w14:textId="77777777" w:rsidR="0040218A" w:rsidRPr="00301689" w:rsidRDefault="0040218A" w:rsidP="00EF13F4">
      <w:pPr>
        <w:widowControl w:val="0"/>
        <w:spacing w:after="0"/>
        <w:ind w:firstLine="709"/>
        <w:jc w:val="both"/>
        <w:rPr>
          <w:rFonts w:ascii="Times New Roman" w:eastAsia="Times New Roman" w:hAnsi="Times New Roman" w:cs="Times New Roman"/>
          <w:color w:val="000000"/>
          <w:sz w:val="24"/>
          <w:szCs w:val="24"/>
          <w:lang w:eastAsia="ru-RU" w:bidi="ru-RU"/>
        </w:rPr>
      </w:pPr>
      <w:r w:rsidRPr="00301689">
        <w:rPr>
          <w:rFonts w:ascii="Times New Roman" w:eastAsia="Times New Roman" w:hAnsi="Times New Roman" w:cs="Times New Roman"/>
          <w:color w:val="000000"/>
          <w:sz w:val="24"/>
          <w:szCs w:val="24"/>
          <w:lang w:eastAsia="ru-RU" w:bidi="ru-RU"/>
        </w:rPr>
        <w:t>В поднадзорных организациях имеется 18 радиационно-опасных объектов (цех, лаборатория, производственная линия, технологическая единица и т.п.).</w:t>
      </w:r>
    </w:p>
    <w:p w14:paraId="262ABE42" w14:textId="77777777" w:rsidR="0040218A" w:rsidRPr="00301689" w:rsidRDefault="0040218A" w:rsidP="00EF13F4">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По категориям объектов использования атомной энергии радиационно опасные объекты распределяются следующим образом:</w:t>
      </w:r>
    </w:p>
    <w:p w14:paraId="190A4958" w14:textId="7127B411" w:rsidR="0040218A" w:rsidRPr="00301689" w:rsidRDefault="0040218A" w:rsidP="00EF13F4">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1.</w:t>
      </w:r>
      <w:r w:rsidRPr="00301689">
        <w:rPr>
          <w:rFonts w:ascii="Times New Roman" w:eastAsia="Times New Roman" w:hAnsi="Times New Roman" w:cs="Times New Roman"/>
          <w:sz w:val="24"/>
          <w:szCs w:val="24"/>
          <w:lang w:eastAsia="ru-RU"/>
        </w:rPr>
        <w:tab/>
        <w:t>Радиационные и</w:t>
      </w:r>
      <w:r w:rsidR="00C11A4F" w:rsidRPr="00301689">
        <w:rPr>
          <w:rFonts w:ascii="Times New Roman" w:eastAsia="Times New Roman" w:hAnsi="Times New Roman" w:cs="Times New Roman"/>
          <w:sz w:val="24"/>
          <w:szCs w:val="24"/>
          <w:lang w:eastAsia="ru-RU"/>
        </w:rPr>
        <w:t xml:space="preserve">сточники стационарные (РИС), </w:t>
      </w:r>
      <w:r w:rsidRPr="00301689">
        <w:rPr>
          <w:rFonts w:ascii="Times New Roman" w:eastAsia="Times New Roman" w:hAnsi="Times New Roman" w:cs="Times New Roman"/>
          <w:sz w:val="24"/>
          <w:szCs w:val="24"/>
          <w:lang w:eastAsia="ru-RU"/>
        </w:rPr>
        <w:t>на которых осуществляются работы с:</w:t>
      </w:r>
    </w:p>
    <w:p w14:paraId="3AAC7170" w14:textId="60882853" w:rsidR="0040218A" w:rsidRPr="00301689" w:rsidRDefault="0040218A" w:rsidP="00EF13F4">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1.1. открытыми радионуклидными источниками (ОРнИ)</w:t>
      </w:r>
      <w:r w:rsidRPr="00301689">
        <w:rPr>
          <w:rFonts w:ascii="Times New Roman" w:eastAsia="Times New Roman" w:hAnsi="Times New Roman" w:cs="Times New Roman"/>
          <w:sz w:val="24"/>
          <w:szCs w:val="24"/>
          <w:lang w:eastAsia="ru-RU"/>
        </w:rPr>
        <w:tab/>
        <w:t xml:space="preserve">         - 1</w:t>
      </w:r>
    </w:p>
    <w:p w14:paraId="04889F92" w14:textId="6EA2B4C7" w:rsidR="0040218A" w:rsidRPr="00301689" w:rsidRDefault="0040218A" w:rsidP="00EF13F4">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1.2. только с закрытыми радионуклидными источниками (ЗРнИ)     - 17</w:t>
      </w:r>
    </w:p>
    <w:p w14:paraId="085E5B44" w14:textId="77777777" w:rsidR="0040218A" w:rsidRPr="00301689" w:rsidRDefault="0040218A" w:rsidP="00EF13F4">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Радиационно-опасные объекты поднадзорных организаций по степени потенциальной радиационной опасности распределяются следующим образом:</w:t>
      </w:r>
    </w:p>
    <w:p w14:paraId="26DFEE29" w14:textId="627FD057" w:rsidR="0040218A" w:rsidRPr="00301689" w:rsidRDefault="0040218A" w:rsidP="00EF13F4">
      <w:pPr>
        <w:pStyle w:val="a3"/>
        <w:widowControl w:val="0"/>
        <w:numPr>
          <w:ilvl w:val="0"/>
          <w:numId w:val="4"/>
        </w:numPr>
        <w:autoSpaceDE w:val="0"/>
        <w:autoSpaceDN w:val="0"/>
        <w:adjustRightInd w:val="0"/>
        <w:spacing w:after="0"/>
        <w:ind w:left="0"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 xml:space="preserve">I категория </w:t>
      </w:r>
      <w:r w:rsidRPr="00301689">
        <w:rPr>
          <w:rFonts w:ascii="Times New Roman" w:eastAsia="Times New Roman" w:hAnsi="Times New Roman" w:cs="Times New Roman"/>
          <w:sz w:val="24"/>
          <w:szCs w:val="24"/>
          <w:lang w:eastAsia="ru-RU"/>
        </w:rPr>
        <w:tab/>
        <w:t>-   0</w:t>
      </w:r>
    </w:p>
    <w:p w14:paraId="77C0660B" w14:textId="1C407808" w:rsidR="0040218A" w:rsidRPr="00301689" w:rsidRDefault="0040218A" w:rsidP="00EF13F4">
      <w:pPr>
        <w:pStyle w:val="a3"/>
        <w:widowControl w:val="0"/>
        <w:numPr>
          <w:ilvl w:val="0"/>
          <w:numId w:val="4"/>
        </w:numPr>
        <w:autoSpaceDE w:val="0"/>
        <w:autoSpaceDN w:val="0"/>
        <w:adjustRightInd w:val="0"/>
        <w:spacing w:after="0"/>
        <w:ind w:left="0"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 xml:space="preserve">II категория </w:t>
      </w:r>
      <w:r w:rsidRPr="00301689">
        <w:rPr>
          <w:rFonts w:ascii="Times New Roman" w:eastAsia="Times New Roman" w:hAnsi="Times New Roman" w:cs="Times New Roman"/>
          <w:sz w:val="24"/>
          <w:szCs w:val="24"/>
          <w:lang w:eastAsia="ru-RU"/>
        </w:rPr>
        <w:tab/>
        <w:t>-   0</w:t>
      </w:r>
    </w:p>
    <w:p w14:paraId="2B17BB51" w14:textId="7AB8C44B" w:rsidR="0040218A" w:rsidRPr="00301689" w:rsidRDefault="0040218A" w:rsidP="00EF13F4">
      <w:pPr>
        <w:pStyle w:val="a3"/>
        <w:widowControl w:val="0"/>
        <w:numPr>
          <w:ilvl w:val="0"/>
          <w:numId w:val="4"/>
        </w:numPr>
        <w:autoSpaceDE w:val="0"/>
        <w:autoSpaceDN w:val="0"/>
        <w:adjustRightInd w:val="0"/>
        <w:spacing w:after="0"/>
        <w:ind w:left="0"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 xml:space="preserve">III категория </w:t>
      </w:r>
      <w:r w:rsidRPr="00301689">
        <w:rPr>
          <w:rFonts w:ascii="Times New Roman" w:eastAsia="Times New Roman" w:hAnsi="Times New Roman" w:cs="Times New Roman"/>
          <w:sz w:val="24"/>
          <w:szCs w:val="24"/>
          <w:lang w:eastAsia="ru-RU"/>
        </w:rPr>
        <w:tab/>
        <w:t>-   0</w:t>
      </w:r>
    </w:p>
    <w:p w14:paraId="4879EDEA" w14:textId="1D4F7D97" w:rsidR="0040218A" w:rsidRPr="00301689" w:rsidRDefault="0040218A" w:rsidP="00EF13F4">
      <w:pPr>
        <w:pStyle w:val="a3"/>
        <w:widowControl w:val="0"/>
        <w:numPr>
          <w:ilvl w:val="0"/>
          <w:numId w:val="4"/>
        </w:numPr>
        <w:autoSpaceDE w:val="0"/>
        <w:autoSpaceDN w:val="0"/>
        <w:adjustRightInd w:val="0"/>
        <w:spacing w:after="0"/>
        <w:ind w:left="0"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 xml:space="preserve">IV категория </w:t>
      </w:r>
      <w:r w:rsidRPr="00301689">
        <w:rPr>
          <w:rFonts w:ascii="Times New Roman" w:eastAsia="Times New Roman" w:hAnsi="Times New Roman" w:cs="Times New Roman"/>
          <w:sz w:val="24"/>
          <w:szCs w:val="24"/>
          <w:lang w:eastAsia="ru-RU"/>
        </w:rPr>
        <w:tab/>
        <w:t>- 18</w:t>
      </w:r>
    </w:p>
    <w:p w14:paraId="08A8FB89" w14:textId="77777777" w:rsidR="0040218A" w:rsidRPr="00301689" w:rsidRDefault="0040218A" w:rsidP="00EF13F4">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 xml:space="preserve">Наиболее потенциально опасными объектами являются объекты </w:t>
      </w:r>
      <w:bookmarkStart w:id="6" w:name="OLE_LINK4"/>
      <w:r w:rsidRPr="00301689">
        <w:rPr>
          <w:rFonts w:ascii="Times New Roman" w:eastAsia="Times New Roman" w:hAnsi="Times New Roman" w:cs="Times New Roman"/>
          <w:sz w:val="24"/>
          <w:szCs w:val="24"/>
          <w:lang w:eastAsia="ru-RU"/>
        </w:rPr>
        <w:t>областного бюджетного учреждения здравоохранения «Ивановский областной онкологический диспансер»</w:t>
      </w:r>
      <w:bookmarkEnd w:id="6"/>
      <w:r w:rsidRPr="00301689">
        <w:rPr>
          <w:rFonts w:ascii="Times New Roman" w:eastAsia="Times New Roman" w:hAnsi="Times New Roman" w:cs="Times New Roman"/>
          <w:sz w:val="24"/>
          <w:szCs w:val="24"/>
          <w:lang w:eastAsia="ru-RU"/>
        </w:rPr>
        <w:t>:</w:t>
      </w:r>
    </w:p>
    <w:p w14:paraId="55C65BDC" w14:textId="051BF82F" w:rsidR="0040218A" w:rsidRPr="00301689" w:rsidRDefault="0040218A" w:rsidP="00EF13F4">
      <w:pPr>
        <w:pStyle w:val="a3"/>
        <w:widowControl w:val="0"/>
        <w:numPr>
          <w:ilvl w:val="0"/>
          <w:numId w:val="5"/>
        </w:numPr>
        <w:autoSpaceDE w:val="0"/>
        <w:autoSpaceDN w:val="0"/>
        <w:adjustRightInd w:val="0"/>
        <w:spacing w:after="0"/>
        <w:ind w:left="0"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отделение радиотерапии № 1 использует в своей деятельности дистанционный гамма-терапевтический аппарат</w:t>
      </w:r>
      <w:bookmarkStart w:id="7" w:name="OLE_LINK2"/>
      <w:bookmarkStart w:id="8" w:name="OLE_LINK1"/>
      <w:r w:rsidRPr="00301689">
        <w:rPr>
          <w:rFonts w:ascii="Times New Roman" w:eastAsia="Times New Roman" w:hAnsi="Times New Roman" w:cs="Times New Roman"/>
          <w:sz w:val="24"/>
          <w:szCs w:val="24"/>
          <w:lang w:eastAsia="ru-RU"/>
        </w:rPr>
        <w:t xml:space="preserve"> «Theratron Equinox»</w:t>
      </w:r>
      <w:bookmarkEnd w:id="7"/>
      <w:bookmarkEnd w:id="8"/>
      <w:r w:rsidRPr="00301689">
        <w:rPr>
          <w:rFonts w:ascii="Times New Roman" w:eastAsia="Times New Roman" w:hAnsi="Times New Roman" w:cs="Times New Roman"/>
          <w:sz w:val="24"/>
          <w:szCs w:val="24"/>
          <w:lang w:eastAsia="ru-RU"/>
        </w:rPr>
        <w:t>, который укомплектован радионуклидным источником типа С-146 на основе изотопа Кобальт-60, паспортная активность - 2,998*10</w:t>
      </w:r>
      <w:r w:rsidRPr="00301689">
        <w:rPr>
          <w:rFonts w:ascii="Times New Roman" w:eastAsia="Times New Roman" w:hAnsi="Times New Roman" w:cs="Times New Roman"/>
          <w:sz w:val="24"/>
          <w:szCs w:val="24"/>
          <w:vertAlign w:val="superscript"/>
          <w:lang w:eastAsia="ru-RU"/>
        </w:rPr>
        <w:t>+14</w:t>
      </w:r>
      <w:r w:rsidRPr="00301689">
        <w:rPr>
          <w:rFonts w:ascii="Times New Roman" w:eastAsia="Times New Roman" w:hAnsi="Times New Roman" w:cs="Times New Roman"/>
          <w:sz w:val="24"/>
          <w:szCs w:val="24"/>
          <w:lang w:eastAsia="ru-RU"/>
        </w:rPr>
        <w:t xml:space="preserve"> Бк;</w:t>
      </w:r>
    </w:p>
    <w:p w14:paraId="35BEDD64" w14:textId="115FB7B8" w:rsidR="0040218A" w:rsidRPr="00301689" w:rsidRDefault="0040218A" w:rsidP="00EF13F4">
      <w:pPr>
        <w:pStyle w:val="a3"/>
        <w:widowControl w:val="0"/>
        <w:numPr>
          <w:ilvl w:val="0"/>
          <w:numId w:val="5"/>
        </w:numPr>
        <w:autoSpaceDE w:val="0"/>
        <w:autoSpaceDN w:val="0"/>
        <w:adjustRightInd w:val="0"/>
        <w:spacing w:after="0"/>
        <w:ind w:left="0"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отделение радиотерапии № 1 использует в своей деятельности внутриполостные гамма-терапевтические аппараты типа:</w:t>
      </w:r>
    </w:p>
    <w:p w14:paraId="76401054" w14:textId="77777777" w:rsidR="0040218A" w:rsidRPr="00301689" w:rsidRDefault="0040218A" w:rsidP="00EF13F4">
      <w:pPr>
        <w:widowControl w:val="0"/>
        <w:numPr>
          <w:ilvl w:val="0"/>
          <w:numId w:val="6"/>
        </w:numPr>
        <w:tabs>
          <w:tab w:val="clear" w:pos="1440"/>
          <w:tab w:val="num" w:pos="142"/>
        </w:tabs>
        <w:autoSpaceDE w:val="0"/>
        <w:autoSpaceDN w:val="0"/>
        <w:adjustRightInd w:val="0"/>
        <w:spacing w:after="0"/>
        <w:ind w:left="0"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val="en-US" w:eastAsia="ru-RU"/>
        </w:rPr>
        <w:t>MultiSource</w:t>
      </w:r>
      <w:r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val="en-US" w:eastAsia="ru-RU"/>
        </w:rPr>
        <w:t>HDR</w:t>
      </w:r>
      <w:r w:rsidRPr="00301689">
        <w:rPr>
          <w:rFonts w:ascii="Times New Roman" w:eastAsia="Times New Roman" w:hAnsi="Times New Roman" w:cs="Times New Roman"/>
          <w:sz w:val="24"/>
          <w:szCs w:val="24"/>
          <w:lang w:eastAsia="ru-RU"/>
        </w:rPr>
        <w:t>» - 1 аппарат (укомплектован 1 радионуклидным источником Со0.А86 на основе изотопа Кобальт-60, паспортная активность - 7,74*10</w:t>
      </w:r>
      <w:r w:rsidRPr="00301689">
        <w:rPr>
          <w:rFonts w:ascii="Times New Roman" w:eastAsia="Times New Roman" w:hAnsi="Times New Roman" w:cs="Times New Roman"/>
          <w:sz w:val="24"/>
          <w:szCs w:val="24"/>
          <w:vertAlign w:val="superscript"/>
          <w:lang w:eastAsia="ru-RU"/>
        </w:rPr>
        <w:t>+10</w:t>
      </w:r>
      <w:r w:rsidRPr="00301689">
        <w:rPr>
          <w:rFonts w:ascii="Times New Roman" w:eastAsia="Times New Roman" w:hAnsi="Times New Roman" w:cs="Times New Roman"/>
          <w:sz w:val="24"/>
          <w:szCs w:val="24"/>
          <w:lang w:eastAsia="ru-RU"/>
        </w:rPr>
        <w:t xml:space="preserve"> Бк).</w:t>
      </w:r>
    </w:p>
    <w:p w14:paraId="12BF5FE7" w14:textId="77777777" w:rsidR="0040218A" w:rsidRPr="00301689" w:rsidRDefault="0040218A" w:rsidP="00EF13F4">
      <w:pPr>
        <w:widowControl w:val="0"/>
        <w:numPr>
          <w:ilvl w:val="0"/>
          <w:numId w:val="6"/>
        </w:numPr>
        <w:tabs>
          <w:tab w:val="clear" w:pos="1440"/>
          <w:tab w:val="num" w:pos="142"/>
        </w:tabs>
        <w:autoSpaceDE w:val="0"/>
        <w:autoSpaceDN w:val="0"/>
        <w:adjustRightInd w:val="0"/>
        <w:spacing w:after="0"/>
        <w:ind w:left="0"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val="en-US" w:eastAsia="ru-RU"/>
        </w:rPr>
        <w:t>GammaMed</w:t>
      </w:r>
      <w:r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val="en-US" w:eastAsia="ru-RU"/>
        </w:rPr>
        <w:t>Plus</w:t>
      </w:r>
      <w:r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val="en-US" w:eastAsia="ru-RU"/>
        </w:rPr>
        <w:t>iX</w:t>
      </w:r>
      <w:r w:rsidRPr="00301689">
        <w:rPr>
          <w:rFonts w:ascii="Times New Roman" w:eastAsia="Times New Roman" w:hAnsi="Times New Roman" w:cs="Times New Roman"/>
          <w:sz w:val="24"/>
          <w:szCs w:val="24"/>
          <w:lang w:eastAsia="ru-RU"/>
        </w:rPr>
        <w:t>» - 1 аппарат (укомплектован 1 радионуклидным источником Со0.А86 на основе изотопа Иридий-192, максимальная паспортная активность - 5,55*10</w:t>
      </w:r>
      <w:r w:rsidRPr="00301689">
        <w:rPr>
          <w:rFonts w:ascii="Times New Roman" w:eastAsia="Times New Roman" w:hAnsi="Times New Roman" w:cs="Times New Roman"/>
          <w:sz w:val="24"/>
          <w:szCs w:val="24"/>
          <w:vertAlign w:val="superscript"/>
          <w:lang w:eastAsia="ru-RU"/>
        </w:rPr>
        <w:t>+11</w:t>
      </w:r>
      <w:r w:rsidRPr="00301689">
        <w:rPr>
          <w:rFonts w:ascii="Times New Roman" w:eastAsia="Times New Roman" w:hAnsi="Times New Roman" w:cs="Times New Roman"/>
          <w:sz w:val="24"/>
          <w:szCs w:val="24"/>
          <w:lang w:eastAsia="ru-RU"/>
        </w:rPr>
        <w:t xml:space="preserve"> Бк).</w:t>
      </w:r>
    </w:p>
    <w:p w14:paraId="52CEDE49" w14:textId="77777777" w:rsidR="0040218A" w:rsidRPr="00301689" w:rsidRDefault="0040218A" w:rsidP="00EF13F4">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По состоянию на 31.12.2024 г. в поднадзорных организациях имеется:</w:t>
      </w:r>
    </w:p>
    <w:p w14:paraId="6532674A" w14:textId="1F2144F0" w:rsidR="0040218A" w:rsidRPr="00301689" w:rsidRDefault="0040218A" w:rsidP="00EF13F4">
      <w:pPr>
        <w:pStyle w:val="a3"/>
        <w:widowControl w:val="0"/>
        <w:numPr>
          <w:ilvl w:val="0"/>
          <w:numId w:val="7"/>
        </w:numPr>
        <w:autoSpaceDE w:val="0"/>
        <w:autoSpaceDN w:val="0"/>
        <w:adjustRightInd w:val="0"/>
        <w:spacing w:after="0"/>
        <w:ind w:left="0"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54 радиационных источника (облучающие терапевтические установки, радиоизотопные приборы и прочие источники);</w:t>
      </w:r>
    </w:p>
    <w:p w14:paraId="59B17ABE" w14:textId="74425052" w:rsidR="0040218A" w:rsidRPr="00301689" w:rsidRDefault="0040218A" w:rsidP="00EF13F4">
      <w:pPr>
        <w:pStyle w:val="a3"/>
        <w:widowControl w:val="0"/>
        <w:numPr>
          <w:ilvl w:val="0"/>
          <w:numId w:val="7"/>
        </w:numPr>
        <w:autoSpaceDE w:val="0"/>
        <w:autoSpaceDN w:val="0"/>
        <w:adjustRightInd w:val="0"/>
        <w:spacing w:after="0"/>
        <w:ind w:left="0"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51 закрытый радионуклидный источник суммарной паспортной активностью - 2,998*10</w:t>
      </w:r>
      <w:r w:rsidRPr="00301689">
        <w:rPr>
          <w:rFonts w:ascii="Times New Roman" w:eastAsia="Times New Roman" w:hAnsi="Times New Roman" w:cs="Times New Roman"/>
          <w:sz w:val="24"/>
          <w:szCs w:val="24"/>
          <w:vertAlign w:val="superscript"/>
          <w:lang w:eastAsia="ru-RU"/>
        </w:rPr>
        <w:t>+14</w:t>
      </w:r>
      <w:r w:rsidRPr="00301689">
        <w:rPr>
          <w:rFonts w:ascii="Times New Roman" w:eastAsia="Times New Roman" w:hAnsi="Times New Roman" w:cs="Times New Roman"/>
          <w:sz w:val="24"/>
          <w:szCs w:val="24"/>
          <w:lang w:eastAsia="ru-RU"/>
        </w:rPr>
        <w:t xml:space="preserve"> Бк.</w:t>
      </w:r>
    </w:p>
    <w:p w14:paraId="08BEA457" w14:textId="77777777" w:rsidR="0040218A" w:rsidRPr="00301689" w:rsidRDefault="0040218A" w:rsidP="00EF13F4">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В отчетном периоде расход открытых радионуклидных источников составил:</w:t>
      </w:r>
    </w:p>
    <w:p w14:paraId="14B364DE" w14:textId="19AB89B4" w:rsidR="0040218A" w:rsidRPr="00301689" w:rsidRDefault="0040218A" w:rsidP="00EF13F4">
      <w:pPr>
        <w:pStyle w:val="a3"/>
        <w:widowControl w:val="0"/>
        <w:numPr>
          <w:ilvl w:val="0"/>
          <w:numId w:val="8"/>
        </w:numPr>
        <w:autoSpaceDE w:val="0"/>
        <w:autoSpaceDN w:val="0"/>
        <w:adjustRightInd w:val="0"/>
        <w:spacing w:after="0"/>
        <w:ind w:left="0"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растворы на основе изотопа Технеций-99м</w:t>
      </w:r>
      <w:r w:rsidRPr="00301689">
        <w:rPr>
          <w:rFonts w:ascii="Times New Roman" w:eastAsia="Times New Roman" w:hAnsi="Times New Roman" w:cs="Times New Roman"/>
          <w:sz w:val="24"/>
          <w:szCs w:val="24"/>
          <w:lang w:eastAsia="ru-RU"/>
        </w:rPr>
        <w:tab/>
        <w:t>- 1,92*10</w:t>
      </w:r>
      <w:r w:rsidRPr="00301689">
        <w:rPr>
          <w:rFonts w:ascii="Times New Roman" w:eastAsia="Times New Roman" w:hAnsi="Times New Roman" w:cs="Times New Roman"/>
          <w:sz w:val="24"/>
          <w:szCs w:val="24"/>
          <w:vertAlign w:val="superscript"/>
          <w:lang w:eastAsia="ru-RU"/>
        </w:rPr>
        <w:t>+12</w:t>
      </w:r>
      <w:r w:rsidRPr="00301689">
        <w:rPr>
          <w:rFonts w:ascii="Times New Roman" w:eastAsia="Times New Roman" w:hAnsi="Times New Roman" w:cs="Times New Roman"/>
          <w:sz w:val="24"/>
          <w:szCs w:val="24"/>
          <w:lang w:eastAsia="ru-RU"/>
        </w:rPr>
        <w:t xml:space="preserve"> Бк.</w:t>
      </w:r>
    </w:p>
    <w:p w14:paraId="41314229" w14:textId="60EA2CB0" w:rsidR="0040218A" w:rsidRPr="00301689" w:rsidRDefault="0040218A" w:rsidP="00EF13F4">
      <w:pPr>
        <w:pStyle w:val="a3"/>
        <w:widowControl w:val="0"/>
        <w:numPr>
          <w:ilvl w:val="0"/>
          <w:numId w:val="8"/>
        </w:numPr>
        <w:autoSpaceDE w:val="0"/>
        <w:autoSpaceDN w:val="0"/>
        <w:adjustRightInd w:val="0"/>
        <w:spacing w:after="0"/>
        <w:ind w:left="0"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растворы на основе изотопа Самарий-153</w:t>
      </w:r>
      <w:r w:rsidRPr="00301689">
        <w:rPr>
          <w:rFonts w:ascii="Times New Roman" w:eastAsia="Times New Roman" w:hAnsi="Times New Roman" w:cs="Times New Roman"/>
          <w:sz w:val="24"/>
          <w:szCs w:val="24"/>
          <w:lang w:eastAsia="ru-RU"/>
        </w:rPr>
        <w:tab/>
        <w:t>- 3,60*10</w:t>
      </w:r>
      <w:r w:rsidRPr="00301689">
        <w:rPr>
          <w:rFonts w:ascii="Times New Roman" w:eastAsia="Times New Roman" w:hAnsi="Times New Roman" w:cs="Times New Roman"/>
          <w:sz w:val="24"/>
          <w:szCs w:val="24"/>
          <w:vertAlign w:val="superscript"/>
          <w:lang w:eastAsia="ru-RU"/>
        </w:rPr>
        <w:t>+10</w:t>
      </w:r>
      <w:r w:rsidRPr="00301689">
        <w:rPr>
          <w:rFonts w:ascii="Times New Roman" w:eastAsia="Times New Roman" w:hAnsi="Times New Roman" w:cs="Times New Roman"/>
          <w:sz w:val="24"/>
          <w:szCs w:val="24"/>
          <w:lang w:eastAsia="ru-RU"/>
        </w:rPr>
        <w:t xml:space="preserve"> Бк.</w:t>
      </w:r>
    </w:p>
    <w:p w14:paraId="19C3EA80" w14:textId="77777777" w:rsidR="0040218A" w:rsidRPr="00301689" w:rsidRDefault="0040218A" w:rsidP="00EF13F4">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lastRenderedPageBreak/>
        <w:t>Диапазон паспортных значений активности единичных закрытых радионуклидных источников ионизирующих излучений в поднадзорных организациях составляет от 1,95*10</w:t>
      </w:r>
      <w:r w:rsidRPr="00301689">
        <w:rPr>
          <w:rFonts w:ascii="Times New Roman" w:eastAsia="Times New Roman" w:hAnsi="Times New Roman" w:cs="Times New Roman"/>
          <w:sz w:val="24"/>
          <w:szCs w:val="24"/>
          <w:vertAlign w:val="superscript"/>
          <w:lang w:eastAsia="ru-RU"/>
        </w:rPr>
        <w:t>+3</w:t>
      </w:r>
      <w:r w:rsidRPr="00301689">
        <w:rPr>
          <w:rFonts w:ascii="Times New Roman" w:eastAsia="Times New Roman" w:hAnsi="Times New Roman" w:cs="Times New Roman"/>
          <w:sz w:val="24"/>
          <w:szCs w:val="24"/>
          <w:lang w:eastAsia="ru-RU"/>
        </w:rPr>
        <w:t xml:space="preserve"> Бк до 2,998*10</w:t>
      </w:r>
      <w:r w:rsidRPr="00301689">
        <w:rPr>
          <w:rFonts w:ascii="Times New Roman" w:eastAsia="Times New Roman" w:hAnsi="Times New Roman" w:cs="Times New Roman"/>
          <w:sz w:val="24"/>
          <w:szCs w:val="24"/>
          <w:vertAlign w:val="superscript"/>
          <w:lang w:eastAsia="ru-RU"/>
        </w:rPr>
        <w:t>+14</w:t>
      </w:r>
      <w:r w:rsidRPr="00301689">
        <w:rPr>
          <w:rFonts w:ascii="Times New Roman" w:eastAsia="Times New Roman" w:hAnsi="Times New Roman" w:cs="Times New Roman"/>
          <w:sz w:val="24"/>
          <w:szCs w:val="24"/>
          <w:lang w:eastAsia="ru-RU"/>
        </w:rPr>
        <w:t xml:space="preserve"> Бк.</w:t>
      </w:r>
    </w:p>
    <w:p w14:paraId="0C07EE8B" w14:textId="77777777" w:rsidR="0040218A" w:rsidRPr="00301689" w:rsidRDefault="0040218A" w:rsidP="00EF13F4">
      <w:pPr>
        <w:widowControl w:val="0"/>
        <w:autoSpaceDE w:val="0"/>
        <w:autoSpaceDN w:val="0"/>
        <w:adjustRightInd w:val="0"/>
        <w:spacing w:after="0"/>
        <w:ind w:firstLine="709"/>
        <w:jc w:val="both"/>
        <w:rPr>
          <w:rFonts w:ascii="Times New Roman" w:eastAsia="Times New Roman" w:hAnsi="Times New Roman" w:cs="Times New Roman"/>
          <w:sz w:val="26"/>
          <w:szCs w:val="26"/>
          <w:lang w:eastAsia="ru-RU"/>
        </w:rPr>
      </w:pPr>
    </w:p>
    <w:p w14:paraId="5C3229E8" w14:textId="77777777" w:rsidR="00076C4A" w:rsidRPr="00301689" w:rsidRDefault="00076C4A" w:rsidP="00EF13F4">
      <w:pPr>
        <w:spacing w:after="0"/>
        <w:ind w:firstLine="709"/>
        <w:jc w:val="center"/>
        <w:rPr>
          <w:rFonts w:ascii="Times New Roman" w:eastAsia="Times New Roman" w:hAnsi="Times New Roman" w:cs="Times New Roman"/>
          <w:b/>
          <w:sz w:val="24"/>
          <w:szCs w:val="24"/>
          <w:lang w:eastAsia="ru-RU"/>
        </w:rPr>
      </w:pPr>
      <w:r w:rsidRPr="00301689">
        <w:rPr>
          <w:rFonts w:ascii="Times New Roman" w:eastAsia="Times New Roman" w:hAnsi="Times New Roman" w:cs="Times New Roman"/>
          <w:b/>
          <w:sz w:val="24"/>
          <w:szCs w:val="24"/>
          <w:lang w:eastAsia="ru-RU"/>
        </w:rPr>
        <w:t>3.2 Обращение с радиационными источниками</w:t>
      </w:r>
    </w:p>
    <w:p w14:paraId="0B7EA24B" w14:textId="77777777" w:rsidR="00076C4A" w:rsidRPr="00301689" w:rsidRDefault="00076C4A" w:rsidP="00EF13F4">
      <w:pPr>
        <w:spacing w:after="0"/>
        <w:ind w:firstLine="709"/>
        <w:jc w:val="both"/>
        <w:rPr>
          <w:rFonts w:ascii="Times New Roman" w:eastAsia="Times New Roman" w:hAnsi="Times New Roman" w:cs="Times New Roman"/>
          <w:b/>
          <w:sz w:val="24"/>
          <w:szCs w:val="24"/>
          <w:lang w:eastAsia="ru-RU"/>
        </w:rPr>
      </w:pPr>
    </w:p>
    <w:p w14:paraId="773C30F3" w14:textId="77777777" w:rsidR="00C11A4F" w:rsidRPr="00301689" w:rsidRDefault="00C11A4F" w:rsidP="00EF13F4">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Все имеющиеся в организациях радиационные источники учтены установленным порядком, на их использование и хранение территориальными органами Роспотребнадзора выданы санитарно-эпидемиологические заключения.</w:t>
      </w:r>
    </w:p>
    <w:p w14:paraId="5B2ED469" w14:textId="77777777" w:rsidR="00C11A4F" w:rsidRPr="00301689" w:rsidRDefault="00C11A4F" w:rsidP="00EF13F4">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Радиационные источники, содержащие открытые радионуклидные источники, включают медицинские радиофармацевтические препараты на основе Технеция-99m, Самария-153 и используются в медицинских учреждениях.</w:t>
      </w:r>
    </w:p>
    <w:p w14:paraId="2E979CD5" w14:textId="77777777" w:rsidR="00C11A4F" w:rsidRPr="00301689" w:rsidRDefault="00C11A4F" w:rsidP="00EF13F4">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Радиационные источники, содержащие закрытые радионуклидные источники, включают:</w:t>
      </w:r>
    </w:p>
    <w:p w14:paraId="0968654F" w14:textId="68946802" w:rsidR="00C11A4F" w:rsidRPr="00301689" w:rsidRDefault="00C11A4F" w:rsidP="00EF13F4">
      <w:pPr>
        <w:pStyle w:val="a3"/>
        <w:widowControl w:val="0"/>
        <w:numPr>
          <w:ilvl w:val="0"/>
          <w:numId w:val="9"/>
        </w:numPr>
        <w:autoSpaceDE w:val="0"/>
        <w:autoSpaceDN w:val="0"/>
        <w:adjustRightInd w:val="0"/>
        <w:spacing w:after="0"/>
        <w:ind w:left="0"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гамма-терапевтические аппараты типа «Theratron Equinox», «</w:t>
      </w:r>
      <w:r w:rsidRPr="00301689">
        <w:rPr>
          <w:rFonts w:ascii="Times New Roman" w:eastAsia="Times New Roman" w:hAnsi="Times New Roman" w:cs="Times New Roman"/>
          <w:sz w:val="24"/>
          <w:szCs w:val="24"/>
          <w:lang w:val="en-US" w:eastAsia="ru-RU"/>
        </w:rPr>
        <w:t>MultiSource</w:t>
      </w:r>
      <w:r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val="en-US" w:eastAsia="ru-RU"/>
        </w:rPr>
        <w:t>HDR</w:t>
      </w:r>
      <w:r w:rsidRPr="00301689">
        <w:rPr>
          <w:rFonts w:ascii="Times New Roman" w:eastAsia="Times New Roman" w:hAnsi="Times New Roman" w:cs="Times New Roman"/>
          <w:sz w:val="24"/>
          <w:szCs w:val="24"/>
          <w:lang w:eastAsia="ru-RU"/>
        </w:rPr>
        <w:t>», «</w:t>
      </w:r>
      <w:r w:rsidRPr="00301689">
        <w:rPr>
          <w:rFonts w:ascii="Times New Roman" w:eastAsia="Times New Roman" w:hAnsi="Times New Roman" w:cs="Times New Roman"/>
          <w:sz w:val="24"/>
          <w:szCs w:val="24"/>
          <w:lang w:val="en-US" w:eastAsia="ru-RU"/>
        </w:rPr>
        <w:t>GammaMed</w:t>
      </w:r>
      <w:r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val="en-US" w:eastAsia="ru-RU"/>
        </w:rPr>
        <w:t>Plus</w:t>
      </w:r>
      <w:r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val="en-US" w:eastAsia="ru-RU"/>
        </w:rPr>
        <w:t>iX</w:t>
      </w:r>
      <w:r w:rsidRPr="00301689">
        <w:rPr>
          <w:rFonts w:ascii="Times New Roman" w:eastAsia="Times New Roman" w:hAnsi="Times New Roman" w:cs="Times New Roman"/>
          <w:sz w:val="24"/>
          <w:szCs w:val="24"/>
          <w:lang w:eastAsia="ru-RU"/>
        </w:rPr>
        <w:t>» с различным количеством используемых закрытых источников типа С-146, Со0.А86 на основе радионуклида Кобальт-60 и Иридий-192.</w:t>
      </w:r>
    </w:p>
    <w:p w14:paraId="05033795" w14:textId="28ACD8E9" w:rsidR="00C11A4F" w:rsidRPr="00301689" w:rsidRDefault="00C11A4F" w:rsidP="00EF13F4">
      <w:pPr>
        <w:pStyle w:val="a3"/>
        <w:widowControl w:val="0"/>
        <w:numPr>
          <w:ilvl w:val="0"/>
          <w:numId w:val="9"/>
        </w:numPr>
        <w:autoSpaceDE w:val="0"/>
        <w:autoSpaceDN w:val="0"/>
        <w:adjustRightInd w:val="0"/>
        <w:spacing w:after="0"/>
        <w:ind w:left="0"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несколько видов радиоизотопных приборов (приборы технологического контроля (толщиномеры), сигнализаторы обледенения и др.), градуировочного оборудования с различным количеством используемых закрытых радионуклидных источников ИГИ-Ц, БИС-10, БИС-4АН, Б-8, 1СО, 3СО на основе радионуклидов Цезий-137, Стронций-90.</w:t>
      </w:r>
    </w:p>
    <w:p w14:paraId="6778053A" w14:textId="77777777" w:rsidR="00C11A4F" w:rsidRPr="00301689" w:rsidRDefault="00C11A4F" w:rsidP="00EF13F4">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За 2024 год в поднадзорных организациях нарушений при эксплуатации радиационных источников не произошло.</w:t>
      </w:r>
    </w:p>
    <w:p w14:paraId="026D6175" w14:textId="77777777" w:rsidR="00C11A4F" w:rsidRPr="00301689" w:rsidRDefault="00C11A4F" w:rsidP="00EF13F4">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Радиационные факторы, создаваемые технологическими процессами на радиационно опасных объектах, которые могли бы привести к возникновению радиационных аварий и повышенному облучению персонала и населения, в отчетном периоде не выявлены.</w:t>
      </w:r>
    </w:p>
    <w:p w14:paraId="397A5B2B" w14:textId="77777777" w:rsidR="00C11A4F" w:rsidRPr="00301689" w:rsidRDefault="00C11A4F" w:rsidP="00EF13F4">
      <w:pPr>
        <w:spacing w:after="0"/>
        <w:ind w:firstLine="709"/>
        <w:jc w:val="center"/>
        <w:rPr>
          <w:rFonts w:ascii="Times New Roman" w:eastAsia="Times New Roman" w:hAnsi="Times New Roman" w:cs="Times New Roman"/>
          <w:b/>
          <w:sz w:val="24"/>
          <w:szCs w:val="24"/>
          <w:lang w:eastAsia="ru-RU"/>
        </w:rPr>
      </w:pPr>
    </w:p>
    <w:p w14:paraId="54F9CED1" w14:textId="77777777" w:rsidR="00076C4A" w:rsidRPr="00301689" w:rsidRDefault="00076C4A" w:rsidP="00EF13F4">
      <w:pPr>
        <w:spacing w:after="0"/>
        <w:ind w:firstLine="709"/>
        <w:jc w:val="center"/>
        <w:rPr>
          <w:rFonts w:ascii="Times New Roman" w:eastAsia="Times New Roman" w:hAnsi="Times New Roman" w:cs="Times New Roman"/>
          <w:b/>
          <w:sz w:val="24"/>
          <w:szCs w:val="24"/>
          <w:lang w:eastAsia="ru-RU"/>
        </w:rPr>
      </w:pPr>
      <w:r w:rsidRPr="00301689">
        <w:rPr>
          <w:rFonts w:ascii="Times New Roman" w:eastAsia="Times New Roman" w:hAnsi="Times New Roman" w:cs="Times New Roman"/>
          <w:b/>
          <w:sz w:val="24"/>
          <w:szCs w:val="24"/>
          <w:lang w:eastAsia="ru-RU"/>
        </w:rPr>
        <w:t>3.3 Обращение с радиоактивными отходами</w:t>
      </w:r>
    </w:p>
    <w:p w14:paraId="0E800896" w14:textId="77777777" w:rsidR="00076C4A" w:rsidRPr="00301689" w:rsidRDefault="00076C4A" w:rsidP="00EF13F4">
      <w:pPr>
        <w:spacing w:after="0"/>
        <w:ind w:firstLine="709"/>
        <w:jc w:val="both"/>
        <w:rPr>
          <w:rFonts w:ascii="Times New Roman" w:eastAsia="Times New Roman" w:hAnsi="Times New Roman" w:cs="Times New Roman"/>
          <w:b/>
          <w:sz w:val="24"/>
          <w:szCs w:val="24"/>
          <w:lang w:eastAsia="ru-RU"/>
        </w:rPr>
      </w:pPr>
    </w:p>
    <w:p w14:paraId="2A24094F" w14:textId="77777777" w:rsidR="00C11A4F" w:rsidRPr="00301689" w:rsidRDefault="00C11A4F" w:rsidP="00EF13F4">
      <w:pPr>
        <w:widowControl w:val="0"/>
        <w:spacing w:after="0"/>
        <w:ind w:firstLine="709"/>
        <w:jc w:val="both"/>
        <w:rPr>
          <w:rFonts w:ascii="Times New Roman" w:eastAsia="Times New Roman" w:hAnsi="Times New Roman" w:cs="Times New Roman"/>
          <w:color w:val="000000"/>
          <w:sz w:val="24"/>
          <w:szCs w:val="24"/>
          <w:lang w:eastAsia="ru-RU" w:bidi="ru-RU"/>
        </w:rPr>
      </w:pPr>
      <w:r w:rsidRPr="00301689">
        <w:rPr>
          <w:rFonts w:ascii="Times New Roman" w:eastAsia="Times New Roman" w:hAnsi="Times New Roman" w:cs="Times New Roman"/>
          <w:color w:val="000000"/>
          <w:sz w:val="24"/>
          <w:szCs w:val="24"/>
          <w:lang w:eastAsia="ru-RU" w:bidi="ru-RU"/>
        </w:rPr>
        <w:t>Твердые радиоактивные отходы в поднадзорных организациях образуются в результате окончания назначенного срока службы (НСС) закрытых радионуклидных источников.</w:t>
      </w:r>
    </w:p>
    <w:p w14:paraId="4385EAC0" w14:textId="77777777" w:rsidR="00C11A4F" w:rsidRPr="00301689" w:rsidRDefault="00C11A4F" w:rsidP="00EF13F4">
      <w:pPr>
        <w:widowControl w:val="0"/>
        <w:spacing w:after="0"/>
        <w:ind w:firstLine="709"/>
        <w:jc w:val="both"/>
        <w:rPr>
          <w:rFonts w:ascii="Times New Roman" w:eastAsia="Times New Roman" w:hAnsi="Times New Roman" w:cs="Times New Roman"/>
          <w:color w:val="000000"/>
          <w:sz w:val="24"/>
          <w:szCs w:val="24"/>
          <w:lang w:eastAsia="ru-RU" w:bidi="ru-RU"/>
        </w:rPr>
      </w:pPr>
      <w:r w:rsidRPr="00301689">
        <w:rPr>
          <w:rFonts w:ascii="Times New Roman" w:eastAsia="Times New Roman" w:hAnsi="Times New Roman" w:cs="Times New Roman"/>
          <w:color w:val="000000"/>
          <w:sz w:val="24"/>
          <w:szCs w:val="24"/>
          <w:lang w:eastAsia="ru-RU" w:bidi="ru-RU"/>
        </w:rPr>
        <w:t>В 2024 г. количество отработавших НСС закрытых радионуклидных источников, образовавшихся в организациях, составляет 8 шт. суммарной паспортной активностью 8,667*10+11 Бк, из них:</w:t>
      </w:r>
    </w:p>
    <w:p w14:paraId="038B936E" w14:textId="4211610D" w:rsidR="00C11A4F" w:rsidRPr="00301689" w:rsidRDefault="00C11A4F" w:rsidP="00EF13F4">
      <w:pPr>
        <w:pStyle w:val="a3"/>
        <w:widowControl w:val="0"/>
        <w:numPr>
          <w:ilvl w:val="0"/>
          <w:numId w:val="10"/>
        </w:numPr>
        <w:spacing w:after="0"/>
        <w:ind w:left="0" w:firstLine="709"/>
        <w:jc w:val="both"/>
        <w:rPr>
          <w:rFonts w:ascii="Times New Roman" w:eastAsia="Times New Roman" w:hAnsi="Times New Roman" w:cs="Times New Roman"/>
          <w:color w:val="000000"/>
          <w:sz w:val="24"/>
          <w:szCs w:val="24"/>
          <w:lang w:eastAsia="ru-RU" w:bidi="ru-RU"/>
        </w:rPr>
      </w:pPr>
      <w:r w:rsidRPr="00301689">
        <w:rPr>
          <w:rFonts w:ascii="Times New Roman" w:eastAsia="Times New Roman" w:hAnsi="Times New Roman" w:cs="Times New Roman"/>
          <w:color w:val="000000"/>
          <w:sz w:val="24"/>
          <w:szCs w:val="24"/>
          <w:lang w:eastAsia="ru-RU" w:bidi="ru-RU"/>
        </w:rPr>
        <w:t>2 источника типа ВNiЗ.СЗ.4.R суммарной паспортной активностью 1,998*10+9 Бк в Акционерном обществе «Водоканал».</w:t>
      </w:r>
    </w:p>
    <w:p w14:paraId="1CA3A7F9" w14:textId="343DB44C" w:rsidR="00C11A4F" w:rsidRPr="00301689" w:rsidRDefault="00C11A4F" w:rsidP="00EF13F4">
      <w:pPr>
        <w:pStyle w:val="a3"/>
        <w:widowControl w:val="0"/>
        <w:numPr>
          <w:ilvl w:val="0"/>
          <w:numId w:val="10"/>
        </w:numPr>
        <w:spacing w:after="0"/>
        <w:ind w:left="0" w:firstLine="709"/>
        <w:jc w:val="both"/>
        <w:rPr>
          <w:rFonts w:ascii="Times New Roman" w:eastAsia="Times New Roman" w:hAnsi="Times New Roman" w:cs="Times New Roman"/>
          <w:color w:val="000000"/>
          <w:sz w:val="24"/>
          <w:szCs w:val="24"/>
          <w:lang w:eastAsia="ru-RU" w:bidi="ru-RU"/>
        </w:rPr>
      </w:pPr>
      <w:r w:rsidRPr="00301689">
        <w:rPr>
          <w:rFonts w:ascii="Times New Roman" w:eastAsia="Times New Roman" w:hAnsi="Times New Roman" w:cs="Times New Roman"/>
          <w:color w:val="000000"/>
          <w:sz w:val="24"/>
          <w:szCs w:val="24"/>
          <w:lang w:eastAsia="ru-RU" w:bidi="ru-RU"/>
        </w:rPr>
        <w:t>3 источника типа 1СО-134 суммарной паспортной активностью 3,62*10+4 Бк в Управлении Федеральной службы исполнения наказаний по Ивановской области.</w:t>
      </w:r>
    </w:p>
    <w:p w14:paraId="4D6FBA19" w14:textId="43C08D2A" w:rsidR="00C11A4F" w:rsidRPr="00301689" w:rsidRDefault="00C11A4F" w:rsidP="00EF13F4">
      <w:pPr>
        <w:pStyle w:val="a3"/>
        <w:widowControl w:val="0"/>
        <w:numPr>
          <w:ilvl w:val="0"/>
          <w:numId w:val="11"/>
        </w:numPr>
        <w:spacing w:after="0"/>
        <w:ind w:left="0" w:firstLine="709"/>
        <w:jc w:val="both"/>
        <w:rPr>
          <w:rFonts w:ascii="Times New Roman" w:eastAsia="Times New Roman" w:hAnsi="Times New Roman" w:cs="Times New Roman"/>
          <w:color w:val="000000"/>
          <w:sz w:val="24"/>
          <w:szCs w:val="24"/>
          <w:lang w:eastAsia="ru-RU" w:bidi="ru-RU"/>
        </w:rPr>
      </w:pPr>
      <w:r w:rsidRPr="00301689">
        <w:rPr>
          <w:rFonts w:ascii="Times New Roman" w:eastAsia="Times New Roman" w:hAnsi="Times New Roman" w:cs="Times New Roman"/>
          <w:color w:val="000000"/>
          <w:sz w:val="24"/>
          <w:szCs w:val="24"/>
          <w:lang w:eastAsia="ru-RU" w:bidi="ru-RU"/>
        </w:rPr>
        <w:t>1 источник типа ВNiЗ.С1.3.R паспортной активностью 7,0*10+8 Бк в филиале Федерального бюджетного учреждения здравоохранения «Центр гигиены и эпидемиологии в Ивановской области в городе Шуя, Шуйском и Савинском районах».</w:t>
      </w:r>
    </w:p>
    <w:p w14:paraId="5243253A" w14:textId="56910DD4" w:rsidR="00C11A4F" w:rsidRPr="00301689" w:rsidRDefault="00C11A4F" w:rsidP="00EF13F4">
      <w:pPr>
        <w:pStyle w:val="a3"/>
        <w:widowControl w:val="0"/>
        <w:numPr>
          <w:ilvl w:val="0"/>
          <w:numId w:val="11"/>
        </w:numPr>
        <w:spacing w:after="0"/>
        <w:ind w:left="0" w:firstLine="709"/>
        <w:jc w:val="both"/>
        <w:rPr>
          <w:rFonts w:ascii="Times New Roman" w:eastAsia="Times New Roman" w:hAnsi="Times New Roman" w:cs="Times New Roman"/>
          <w:color w:val="000000"/>
          <w:sz w:val="24"/>
          <w:szCs w:val="24"/>
          <w:lang w:eastAsia="ru-RU" w:bidi="ru-RU"/>
        </w:rPr>
      </w:pPr>
      <w:r w:rsidRPr="00301689">
        <w:rPr>
          <w:rFonts w:ascii="Times New Roman" w:eastAsia="Times New Roman" w:hAnsi="Times New Roman" w:cs="Times New Roman"/>
          <w:color w:val="000000"/>
          <w:sz w:val="24"/>
          <w:szCs w:val="24"/>
          <w:lang w:eastAsia="ru-RU" w:bidi="ru-RU"/>
        </w:rPr>
        <w:t>2 источника типа IR-192 GAMMAMED PLU5 HDR 0,9 мм суммарной паспортной активностью 8,64*10+11 Бк в Областном бюджетном учреждении здравоохранения «Ивановский областной онкологический диспансер».</w:t>
      </w:r>
    </w:p>
    <w:p w14:paraId="74F7FB3B" w14:textId="77777777" w:rsidR="00C11A4F" w:rsidRPr="00301689" w:rsidRDefault="00C11A4F" w:rsidP="00EF13F4">
      <w:pPr>
        <w:widowControl w:val="0"/>
        <w:spacing w:after="0"/>
        <w:ind w:firstLine="709"/>
        <w:jc w:val="both"/>
        <w:rPr>
          <w:rFonts w:ascii="Times New Roman" w:eastAsia="Times New Roman" w:hAnsi="Times New Roman" w:cs="Times New Roman"/>
          <w:color w:val="000000"/>
          <w:sz w:val="24"/>
          <w:szCs w:val="24"/>
          <w:lang w:eastAsia="ru-RU" w:bidi="ru-RU"/>
        </w:rPr>
      </w:pPr>
      <w:r w:rsidRPr="00301689">
        <w:rPr>
          <w:rFonts w:ascii="Times New Roman" w:eastAsia="Times New Roman" w:hAnsi="Times New Roman" w:cs="Times New Roman"/>
          <w:color w:val="000000"/>
          <w:sz w:val="24"/>
          <w:szCs w:val="24"/>
          <w:lang w:eastAsia="ru-RU" w:bidi="ru-RU"/>
        </w:rPr>
        <w:t>В 2024 г. все вышеперечисленные отработавшие радионуклидные источники переданы в специализированные организации.</w:t>
      </w:r>
    </w:p>
    <w:p w14:paraId="7EBB5017" w14:textId="7DA6DBCE" w:rsidR="00076C4A" w:rsidRPr="00301689" w:rsidRDefault="00C11A4F" w:rsidP="00EF13F4">
      <w:pPr>
        <w:widowControl w:val="0"/>
        <w:spacing w:after="0"/>
        <w:ind w:firstLine="709"/>
        <w:jc w:val="both"/>
        <w:rPr>
          <w:rFonts w:ascii="Times New Roman" w:eastAsia="Times New Roman" w:hAnsi="Times New Roman" w:cs="Times New Roman"/>
          <w:color w:val="000000"/>
          <w:sz w:val="24"/>
          <w:szCs w:val="24"/>
          <w:lang w:eastAsia="ru-RU" w:bidi="ru-RU"/>
        </w:rPr>
      </w:pPr>
      <w:r w:rsidRPr="00301689">
        <w:rPr>
          <w:rFonts w:ascii="Times New Roman" w:eastAsia="Times New Roman" w:hAnsi="Times New Roman" w:cs="Times New Roman"/>
          <w:color w:val="000000"/>
          <w:sz w:val="24"/>
          <w:szCs w:val="24"/>
          <w:lang w:eastAsia="ru-RU" w:bidi="ru-RU"/>
        </w:rPr>
        <w:t>Организаций, занимающихся переработкой и захоронением радиоактивных отходов, на территории Ивановской области нет.</w:t>
      </w:r>
    </w:p>
    <w:p w14:paraId="054B61D4" w14:textId="77777777" w:rsidR="00C11A4F" w:rsidRPr="00301689" w:rsidRDefault="00C11A4F" w:rsidP="00EF13F4">
      <w:pPr>
        <w:widowControl w:val="0"/>
        <w:spacing w:after="0"/>
        <w:ind w:firstLine="709"/>
        <w:jc w:val="both"/>
        <w:rPr>
          <w:rFonts w:ascii="Times New Roman" w:eastAsia="Times New Roman" w:hAnsi="Times New Roman" w:cs="Times New Roman"/>
          <w:color w:val="000000"/>
          <w:sz w:val="24"/>
          <w:szCs w:val="24"/>
          <w:lang w:eastAsia="ru-RU" w:bidi="ru-RU"/>
        </w:rPr>
      </w:pPr>
    </w:p>
    <w:p w14:paraId="72FC822E" w14:textId="77777777" w:rsidR="00076C4A" w:rsidRPr="00301689" w:rsidRDefault="00076C4A" w:rsidP="00EF13F4">
      <w:pPr>
        <w:spacing w:after="0"/>
        <w:ind w:firstLine="709"/>
        <w:jc w:val="center"/>
        <w:rPr>
          <w:rFonts w:ascii="Times New Roman" w:eastAsia="Times New Roman" w:hAnsi="Times New Roman" w:cs="Times New Roman"/>
          <w:b/>
          <w:sz w:val="24"/>
          <w:szCs w:val="24"/>
          <w:lang w:eastAsia="ru-RU"/>
        </w:rPr>
      </w:pPr>
      <w:r w:rsidRPr="00301689">
        <w:rPr>
          <w:rFonts w:ascii="Times New Roman" w:eastAsia="Times New Roman" w:hAnsi="Times New Roman" w:cs="Times New Roman"/>
          <w:b/>
          <w:sz w:val="24"/>
          <w:szCs w:val="24"/>
          <w:lang w:eastAsia="ru-RU"/>
        </w:rPr>
        <w:t>3.4 Инспекционная деятельность</w:t>
      </w:r>
    </w:p>
    <w:p w14:paraId="5C1B1A6B" w14:textId="77777777" w:rsidR="00076C4A" w:rsidRPr="00301689" w:rsidRDefault="00076C4A" w:rsidP="00EF13F4">
      <w:pPr>
        <w:spacing w:after="0"/>
        <w:ind w:firstLine="709"/>
        <w:jc w:val="center"/>
        <w:rPr>
          <w:rFonts w:ascii="Times New Roman" w:eastAsia="Times New Roman" w:hAnsi="Times New Roman" w:cs="Times New Roman"/>
          <w:b/>
          <w:sz w:val="24"/>
          <w:szCs w:val="24"/>
          <w:lang w:eastAsia="ru-RU"/>
        </w:rPr>
      </w:pPr>
    </w:p>
    <w:p w14:paraId="0BFAE5CB" w14:textId="77777777" w:rsidR="00C11A4F" w:rsidRPr="00301689" w:rsidRDefault="00C11A4F" w:rsidP="00EF13F4">
      <w:pPr>
        <w:pStyle w:val="aff5"/>
        <w:spacing w:line="276" w:lineRule="auto"/>
        <w:ind w:firstLine="709"/>
        <w:jc w:val="both"/>
        <w:rPr>
          <w:rFonts w:ascii="Times New Roman" w:hAnsi="Times New Roman"/>
          <w:sz w:val="24"/>
          <w:szCs w:val="24"/>
        </w:rPr>
      </w:pPr>
      <w:r w:rsidRPr="00301689">
        <w:rPr>
          <w:rFonts w:ascii="Times New Roman" w:hAnsi="Times New Roman"/>
          <w:sz w:val="24"/>
          <w:szCs w:val="24"/>
        </w:rPr>
        <w:t>В 2024 г. межрегиональным отделом инспекций радиационной безопасности в Ивановской, Костромской и Ярославской областях на территории Ивановской области проведено 6 проверок.</w:t>
      </w:r>
    </w:p>
    <w:p w14:paraId="334E60B5" w14:textId="77777777" w:rsidR="00C11A4F" w:rsidRPr="00301689" w:rsidRDefault="00C11A4F" w:rsidP="00EF13F4">
      <w:pPr>
        <w:pStyle w:val="aff5"/>
        <w:spacing w:line="276" w:lineRule="auto"/>
        <w:ind w:firstLine="709"/>
        <w:jc w:val="both"/>
        <w:rPr>
          <w:rFonts w:ascii="Times New Roman" w:hAnsi="Times New Roman"/>
          <w:sz w:val="24"/>
          <w:szCs w:val="24"/>
        </w:rPr>
      </w:pPr>
      <w:r w:rsidRPr="00301689">
        <w:rPr>
          <w:rFonts w:ascii="Times New Roman" w:hAnsi="Times New Roman"/>
          <w:sz w:val="24"/>
          <w:szCs w:val="24"/>
        </w:rPr>
        <w:lastRenderedPageBreak/>
        <w:t>За отчетный период выдано 3 предписания об устранении выявленных нарушений требований федеральных норм и правил в области использования атомной энергии.</w:t>
      </w:r>
    </w:p>
    <w:p w14:paraId="60E0CFED" w14:textId="77777777" w:rsidR="00C11A4F" w:rsidRPr="00301689" w:rsidRDefault="00C11A4F" w:rsidP="00EF13F4">
      <w:pPr>
        <w:pStyle w:val="aff5"/>
        <w:spacing w:line="276" w:lineRule="auto"/>
        <w:ind w:firstLine="709"/>
        <w:jc w:val="both"/>
        <w:rPr>
          <w:rFonts w:ascii="Times New Roman" w:hAnsi="Times New Roman"/>
          <w:sz w:val="24"/>
          <w:szCs w:val="24"/>
        </w:rPr>
      </w:pPr>
      <w:r w:rsidRPr="00301689">
        <w:rPr>
          <w:rFonts w:ascii="Times New Roman" w:hAnsi="Times New Roman"/>
          <w:sz w:val="24"/>
          <w:szCs w:val="24"/>
        </w:rPr>
        <w:t>Мер принуждения и санкций административного характера, таких как вынесение предупреждения и наложение штрафа в отчетном периоде не применялось.</w:t>
      </w:r>
    </w:p>
    <w:p w14:paraId="2B959E93" w14:textId="77777777" w:rsidR="00C11A4F" w:rsidRPr="00301689" w:rsidRDefault="00C11A4F" w:rsidP="00EF13F4">
      <w:pPr>
        <w:pStyle w:val="aff5"/>
        <w:spacing w:line="276" w:lineRule="auto"/>
        <w:ind w:firstLine="709"/>
        <w:jc w:val="both"/>
        <w:rPr>
          <w:rFonts w:ascii="Times New Roman" w:hAnsi="Times New Roman"/>
          <w:sz w:val="24"/>
          <w:szCs w:val="24"/>
        </w:rPr>
      </w:pPr>
      <w:r w:rsidRPr="00301689">
        <w:rPr>
          <w:rFonts w:ascii="Times New Roman" w:hAnsi="Times New Roman"/>
          <w:sz w:val="24"/>
          <w:szCs w:val="24"/>
        </w:rPr>
        <w:t>Мер принуждения и санкций, таких как приостановка действия лицензий, аннулирование (изъятие) лицензий, в отчетном периоде по инициативе отдела не применялось.</w:t>
      </w:r>
    </w:p>
    <w:p w14:paraId="25F14153" w14:textId="77777777" w:rsidR="00C11A4F" w:rsidRPr="00301689" w:rsidRDefault="00C11A4F" w:rsidP="00EF13F4">
      <w:pPr>
        <w:pStyle w:val="aff5"/>
        <w:spacing w:line="276" w:lineRule="auto"/>
        <w:ind w:firstLine="709"/>
        <w:jc w:val="both"/>
        <w:rPr>
          <w:rFonts w:ascii="Times New Roman" w:hAnsi="Times New Roman"/>
          <w:sz w:val="24"/>
          <w:szCs w:val="24"/>
        </w:rPr>
      </w:pPr>
      <w:r w:rsidRPr="00301689">
        <w:rPr>
          <w:rFonts w:ascii="Times New Roman" w:hAnsi="Times New Roman"/>
          <w:sz w:val="24"/>
          <w:szCs w:val="24"/>
        </w:rPr>
        <w:t>Выдача предписаний об устранении нарушений требований норм и правил в области использования атомной энергии, выявленных в ходе инспекционной деятельности в 2024 г., оказалось достаточной и эффективной мерой для устранения нарушения для всех организаций.</w:t>
      </w:r>
    </w:p>
    <w:p w14:paraId="17659532" w14:textId="77777777" w:rsidR="00C11A4F" w:rsidRPr="00301689" w:rsidRDefault="00C11A4F" w:rsidP="00EF13F4">
      <w:pPr>
        <w:pStyle w:val="aff5"/>
        <w:spacing w:line="276" w:lineRule="auto"/>
        <w:ind w:firstLine="709"/>
        <w:jc w:val="both"/>
        <w:rPr>
          <w:rFonts w:ascii="Times New Roman" w:hAnsi="Times New Roman"/>
          <w:sz w:val="24"/>
          <w:szCs w:val="24"/>
        </w:rPr>
      </w:pPr>
      <w:r w:rsidRPr="00301689">
        <w:rPr>
          <w:rFonts w:ascii="Times New Roman" w:hAnsi="Times New Roman"/>
          <w:sz w:val="24"/>
          <w:szCs w:val="24"/>
        </w:rPr>
        <w:t>В результате проведенных проверок на поднадзорных предприятиях в 2024 г. выявлено и отмечено в предписаниях 15 нарушений требований норм и правил в области использования атомной энергии.</w:t>
      </w:r>
    </w:p>
    <w:p w14:paraId="6006081A" w14:textId="2F194FCB" w:rsidR="00076C4A" w:rsidRPr="00301689" w:rsidRDefault="00076C4A" w:rsidP="00EF13F4">
      <w:pPr>
        <w:widowControl w:val="0"/>
        <w:autoSpaceDE w:val="0"/>
        <w:autoSpaceDN w:val="0"/>
        <w:adjustRightInd w:val="0"/>
        <w:spacing w:after="0"/>
        <w:ind w:firstLine="709"/>
        <w:jc w:val="both"/>
        <w:rPr>
          <w:rFonts w:ascii="Times New Roman" w:eastAsia="Times New Roman" w:hAnsi="Times New Roman" w:cs="Times New Roman"/>
          <w:b/>
          <w:sz w:val="24"/>
          <w:szCs w:val="24"/>
          <w:lang w:eastAsia="ru-RU"/>
        </w:rPr>
      </w:pPr>
      <w:r w:rsidRPr="00301689">
        <w:rPr>
          <w:rFonts w:ascii="Times New Roman" w:eastAsia="Times New Roman" w:hAnsi="Times New Roman" w:cs="Times New Roman"/>
          <w:b/>
          <w:sz w:val="24"/>
          <w:szCs w:val="24"/>
          <w:lang w:eastAsia="ru-RU"/>
        </w:rPr>
        <w:t>Нарушения, выявленные на поднадзорных предприятиях по характеру, распределяются следующим образом (в процентах к общему количеству нарушений):</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8" w:type="dxa"/>
          <w:right w:w="48" w:type="dxa"/>
        </w:tblCellMar>
        <w:tblLook w:val="04A0" w:firstRow="1" w:lastRow="0" w:firstColumn="1" w:lastColumn="0" w:noHBand="0" w:noVBand="1"/>
      </w:tblPr>
      <w:tblGrid>
        <w:gridCol w:w="678"/>
        <w:gridCol w:w="6310"/>
        <w:gridCol w:w="2314"/>
      </w:tblGrid>
      <w:tr w:rsidR="00076C4A" w:rsidRPr="00301689" w14:paraId="137608E0" w14:textId="77777777" w:rsidTr="00301689">
        <w:trPr>
          <w:cantSplit/>
          <w:trHeight w:val="20"/>
          <w:tblHeader/>
        </w:trPr>
        <w:tc>
          <w:tcPr>
            <w:tcW w:w="364" w:type="pct"/>
            <w:vAlign w:val="center"/>
            <w:hideMark/>
          </w:tcPr>
          <w:p w14:paraId="6271C0AF" w14:textId="77777777" w:rsidR="00076C4A" w:rsidRPr="00301689" w:rsidRDefault="00076C4A" w:rsidP="00301689">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w:t>
            </w:r>
          </w:p>
          <w:p w14:paraId="40F9E15A" w14:textId="77777777" w:rsidR="00076C4A" w:rsidRPr="00301689" w:rsidRDefault="00076C4A" w:rsidP="00301689">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п/п</w:t>
            </w:r>
          </w:p>
        </w:tc>
        <w:tc>
          <w:tcPr>
            <w:tcW w:w="3392" w:type="pct"/>
            <w:vAlign w:val="center"/>
            <w:hideMark/>
          </w:tcPr>
          <w:p w14:paraId="4D470320" w14:textId="77777777" w:rsidR="00076C4A" w:rsidRPr="00301689" w:rsidRDefault="00076C4A" w:rsidP="00301689">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Характер нарушений</w:t>
            </w:r>
          </w:p>
        </w:tc>
        <w:tc>
          <w:tcPr>
            <w:tcW w:w="1244" w:type="pct"/>
            <w:vAlign w:val="center"/>
            <w:hideMark/>
          </w:tcPr>
          <w:p w14:paraId="384FBCC4" w14:textId="77777777" w:rsidR="00076C4A" w:rsidRPr="00301689" w:rsidRDefault="00076C4A" w:rsidP="00301689">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 xml:space="preserve">Количество </w:t>
            </w:r>
          </w:p>
          <w:p w14:paraId="66097262" w14:textId="77777777" w:rsidR="00076C4A" w:rsidRPr="00301689" w:rsidRDefault="00076C4A" w:rsidP="00301689">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нарушений.</w:t>
            </w:r>
          </w:p>
        </w:tc>
      </w:tr>
      <w:tr w:rsidR="00C11A4F" w:rsidRPr="00301689" w14:paraId="1EE3207D" w14:textId="77777777" w:rsidTr="00301689">
        <w:trPr>
          <w:cantSplit/>
          <w:trHeight w:val="20"/>
        </w:trPr>
        <w:tc>
          <w:tcPr>
            <w:tcW w:w="364" w:type="pct"/>
          </w:tcPr>
          <w:p w14:paraId="323F22BD" w14:textId="77777777" w:rsidR="00C11A4F" w:rsidRPr="00301689" w:rsidRDefault="00C11A4F" w:rsidP="00301689">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3392" w:type="pct"/>
            <w:hideMark/>
          </w:tcPr>
          <w:p w14:paraId="3B246A54" w14:textId="77777777" w:rsidR="00C11A4F" w:rsidRPr="00301689" w:rsidRDefault="00C11A4F" w:rsidP="00301689">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Нарушения, связанные с соблюдением требований по:</w:t>
            </w:r>
          </w:p>
        </w:tc>
        <w:tc>
          <w:tcPr>
            <w:tcW w:w="1244" w:type="pct"/>
            <w:vAlign w:val="center"/>
            <w:hideMark/>
          </w:tcPr>
          <w:p w14:paraId="7F0FDECB" w14:textId="4F541DD5" w:rsidR="00C11A4F" w:rsidRPr="00301689" w:rsidRDefault="00C11A4F" w:rsidP="00301689">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01689">
              <w:rPr>
                <w:rFonts w:ascii="Times New Roman" w:hAnsi="Times New Roman" w:cs="Times New Roman"/>
                <w:sz w:val="24"/>
                <w:szCs w:val="24"/>
              </w:rPr>
              <w:t>15 (100,00%)</w:t>
            </w:r>
          </w:p>
        </w:tc>
      </w:tr>
      <w:tr w:rsidR="00C11A4F" w:rsidRPr="00301689" w14:paraId="3CFE40F3" w14:textId="77777777" w:rsidTr="00301689">
        <w:trPr>
          <w:cantSplit/>
          <w:trHeight w:val="20"/>
        </w:trPr>
        <w:tc>
          <w:tcPr>
            <w:tcW w:w="364" w:type="pct"/>
            <w:vAlign w:val="center"/>
            <w:hideMark/>
          </w:tcPr>
          <w:p w14:paraId="0A620FF0" w14:textId="77777777" w:rsidR="00C11A4F" w:rsidRPr="00301689" w:rsidRDefault="00C11A4F" w:rsidP="00301689">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1.</w:t>
            </w:r>
          </w:p>
        </w:tc>
        <w:tc>
          <w:tcPr>
            <w:tcW w:w="3392" w:type="pct"/>
            <w:vAlign w:val="center"/>
            <w:hideMark/>
          </w:tcPr>
          <w:p w14:paraId="6F0A2A53" w14:textId="77777777" w:rsidR="00C11A4F" w:rsidRPr="00301689" w:rsidRDefault="00C11A4F" w:rsidP="00301689">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Радиационной безопасности</w:t>
            </w:r>
          </w:p>
        </w:tc>
        <w:tc>
          <w:tcPr>
            <w:tcW w:w="1244" w:type="pct"/>
            <w:hideMark/>
          </w:tcPr>
          <w:p w14:paraId="74069E92" w14:textId="690953E9" w:rsidR="00C11A4F" w:rsidRPr="00301689" w:rsidRDefault="00C11A4F" w:rsidP="00301689">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301689">
              <w:rPr>
                <w:rFonts w:ascii="Times New Roman" w:hAnsi="Times New Roman" w:cs="Times New Roman"/>
                <w:sz w:val="24"/>
                <w:szCs w:val="24"/>
              </w:rPr>
              <w:t>6 (40,0%)</w:t>
            </w:r>
          </w:p>
        </w:tc>
      </w:tr>
      <w:tr w:rsidR="00C11A4F" w:rsidRPr="00301689" w14:paraId="67DC1B06" w14:textId="77777777" w:rsidTr="00301689">
        <w:trPr>
          <w:cantSplit/>
          <w:trHeight w:val="20"/>
        </w:trPr>
        <w:tc>
          <w:tcPr>
            <w:tcW w:w="364" w:type="pct"/>
            <w:vAlign w:val="center"/>
          </w:tcPr>
          <w:p w14:paraId="010E7223" w14:textId="77777777" w:rsidR="00C11A4F" w:rsidRPr="00301689" w:rsidRDefault="00C11A4F" w:rsidP="00301689">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2.</w:t>
            </w:r>
          </w:p>
        </w:tc>
        <w:tc>
          <w:tcPr>
            <w:tcW w:w="3392" w:type="pct"/>
          </w:tcPr>
          <w:p w14:paraId="223D639C" w14:textId="77777777" w:rsidR="00C11A4F" w:rsidRPr="00301689" w:rsidRDefault="00C11A4F" w:rsidP="00301689">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301689">
              <w:rPr>
                <w:rFonts w:ascii="Times New Roman" w:hAnsi="Times New Roman" w:cs="Times New Roman"/>
                <w:sz w:val="24"/>
                <w:szCs w:val="24"/>
              </w:rPr>
              <w:t>Физической защите РИ, РВ и РАО.</w:t>
            </w:r>
          </w:p>
        </w:tc>
        <w:tc>
          <w:tcPr>
            <w:tcW w:w="1244" w:type="pct"/>
            <w:vAlign w:val="center"/>
          </w:tcPr>
          <w:p w14:paraId="282328AC" w14:textId="25E50230" w:rsidR="00C11A4F" w:rsidRPr="00301689" w:rsidRDefault="00C11A4F" w:rsidP="00301689">
            <w:pPr>
              <w:widowControl w:val="0"/>
              <w:autoSpaceDE w:val="0"/>
              <w:autoSpaceDN w:val="0"/>
              <w:adjustRightInd w:val="0"/>
              <w:spacing w:after="0"/>
              <w:jc w:val="center"/>
              <w:rPr>
                <w:rFonts w:ascii="Times New Roman" w:eastAsia="Microsoft Sans Serif" w:hAnsi="Times New Roman" w:cs="Times New Roman"/>
                <w:color w:val="000000"/>
                <w:sz w:val="24"/>
                <w:szCs w:val="24"/>
                <w:lang w:eastAsia="ru-RU" w:bidi="ru-RU"/>
              </w:rPr>
            </w:pPr>
            <w:r w:rsidRPr="00301689">
              <w:rPr>
                <w:rFonts w:ascii="Times New Roman" w:hAnsi="Times New Roman" w:cs="Times New Roman"/>
                <w:sz w:val="24"/>
                <w:szCs w:val="24"/>
              </w:rPr>
              <w:t>0 (0,0%)</w:t>
            </w:r>
          </w:p>
        </w:tc>
      </w:tr>
      <w:tr w:rsidR="00C11A4F" w:rsidRPr="00C11A4F" w14:paraId="19C8976A" w14:textId="77777777" w:rsidTr="00301689">
        <w:trPr>
          <w:cantSplit/>
          <w:trHeight w:val="20"/>
        </w:trPr>
        <w:tc>
          <w:tcPr>
            <w:tcW w:w="364" w:type="pct"/>
            <w:vAlign w:val="center"/>
          </w:tcPr>
          <w:p w14:paraId="020590C9" w14:textId="77777777" w:rsidR="00C11A4F" w:rsidRPr="00301689" w:rsidRDefault="00C11A4F" w:rsidP="00301689">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3.</w:t>
            </w:r>
          </w:p>
        </w:tc>
        <w:tc>
          <w:tcPr>
            <w:tcW w:w="3392" w:type="pct"/>
          </w:tcPr>
          <w:p w14:paraId="2A90117D" w14:textId="77777777" w:rsidR="00C11A4F" w:rsidRPr="00301689" w:rsidRDefault="00C11A4F" w:rsidP="00301689">
            <w:pPr>
              <w:widowControl w:val="0"/>
              <w:autoSpaceDE w:val="0"/>
              <w:autoSpaceDN w:val="0"/>
              <w:adjustRightInd w:val="0"/>
              <w:spacing w:after="0"/>
              <w:jc w:val="both"/>
              <w:rPr>
                <w:rFonts w:ascii="Times New Roman" w:hAnsi="Times New Roman" w:cs="Times New Roman"/>
                <w:sz w:val="24"/>
                <w:szCs w:val="24"/>
              </w:rPr>
            </w:pPr>
            <w:r w:rsidRPr="00301689">
              <w:rPr>
                <w:rFonts w:ascii="Times New Roman" w:hAnsi="Times New Roman" w:cs="Times New Roman"/>
                <w:sz w:val="24"/>
                <w:szCs w:val="24"/>
              </w:rPr>
              <w:t>Учету и контролю РИ, РВ и РАО</w:t>
            </w:r>
          </w:p>
        </w:tc>
        <w:tc>
          <w:tcPr>
            <w:tcW w:w="1244" w:type="pct"/>
            <w:vAlign w:val="center"/>
          </w:tcPr>
          <w:p w14:paraId="73FBB12A" w14:textId="5D91BE88" w:rsidR="00C11A4F" w:rsidRPr="00301689" w:rsidRDefault="00C11A4F" w:rsidP="00301689">
            <w:pPr>
              <w:widowControl w:val="0"/>
              <w:autoSpaceDE w:val="0"/>
              <w:autoSpaceDN w:val="0"/>
              <w:adjustRightInd w:val="0"/>
              <w:spacing w:after="0"/>
              <w:jc w:val="center"/>
              <w:rPr>
                <w:rFonts w:ascii="Times New Roman" w:hAnsi="Times New Roman" w:cs="Times New Roman"/>
                <w:sz w:val="24"/>
                <w:szCs w:val="24"/>
              </w:rPr>
            </w:pPr>
            <w:r w:rsidRPr="00301689">
              <w:rPr>
                <w:rFonts w:ascii="Times New Roman" w:hAnsi="Times New Roman" w:cs="Times New Roman"/>
                <w:sz w:val="24"/>
                <w:szCs w:val="24"/>
              </w:rPr>
              <w:t>9 (60,0%)</w:t>
            </w:r>
          </w:p>
        </w:tc>
      </w:tr>
    </w:tbl>
    <w:p w14:paraId="0DB4FEA1" w14:textId="77777777" w:rsidR="00C11A4F" w:rsidRPr="00301689" w:rsidRDefault="00C11A4F" w:rsidP="00EF13F4">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Основными причинами выявляемых нарушений являются:</w:t>
      </w:r>
    </w:p>
    <w:p w14:paraId="73992B6B" w14:textId="01244720" w:rsidR="00C11A4F" w:rsidRPr="00301689" w:rsidRDefault="00C11A4F" w:rsidP="00EF13F4">
      <w:pPr>
        <w:pStyle w:val="a3"/>
        <w:widowControl w:val="0"/>
        <w:numPr>
          <w:ilvl w:val="0"/>
          <w:numId w:val="12"/>
        </w:numPr>
        <w:autoSpaceDE w:val="0"/>
        <w:autoSpaceDN w:val="0"/>
        <w:adjustRightInd w:val="0"/>
        <w:spacing w:after="0"/>
        <w:ind w:left="0"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недоработка должностных лиц, ответственных за обеспечение радиационной безопасности, учета РИ, РВ и РАО в организации;</w:t>
      </w:r>
    </w:p>
    <w:p w14:paraId="5623AC45" w14:textId="3085B51C" w:rsidR="00C11A4F" w:rsidRPr="00301689" w:rsidRDefault="00C11A4F" w:rsidP="00EF13F4">
      <w:pPr>
        <w:pStyle w:val="a3"/>
        <w:widowControl w:val="0"/>
        <w:numPr>
          <w:ilvl w:val="0"/>
          <w:numId w:val="12"/>
        </w:numPr>
        <w:autoSpaceDE w:val="0"/>
        <w:autoSpaceDN w:val="0"/>
        <w:adjustRightInd w:val="0"/>
        <w:spacing w:after="0"/>
        <w:ind w:left="0"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недостаточный контроль со стороны администрации организации за состоянием радиационной безопасности, за исполнительской дисциплиной персонала;</w:t>
      </w:r>
    </w:p>
    <w:p w14:paraId="3194AB68" w14:textId="5263809B" w:rsidR="00C11A4F" w:rsidRPr="00301689" w:rsidRDefault="00C11A4F" w:rsidP="00EF13F4">
      <w:pPr>
        <w:pStyle w:val="a3"/>
        <w:widowControl w:val="0"/>
        <w:numPr>
          <w:ilvl w:val="0"/>
          <w:numId w:val="12"/>
        </w:numPr>
        <w:autoSpaceDE w:val="0"/>
        <w:autoSpaceDN w:val="0"/>
        <w:adjustRightInd w:val="0"/>
        <w:spacing w:after="0"/>
        <w:ind w:left="0"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несвоевременное обеспечение служб РБ вновь вводимыми нормативными документами.</w:t>
      </w:r>
    </w:p>
    <w:p w14:paraId="53FF3013" w14:textId="77777777" w:rsidR="00C11A4F" w:rsidRPr="00301689" w:rsidRDefault="00C11A4F"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В результате проведенной в 2024 г. инспекционной деятельности на поднадзорных отделу радиационно-опасных объектах не выявлено грубых нарушений требований норм и правил в области использования атомной энергии, превышений пределов безопасной эксплуатации объектов и допустимых уровней облучения персонала, сбросов и выбросов радиоактивных веществ в окружающую среду.</w:t>
      </w:r>
    </w:p>
    <w:p w14:paraId="517404FE" w14:textId="7FE43DDD" w:rsidR="00D529BA" w:rsidRDefault="00C11A4F"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Общее состояние радиационной безопасности на радиационно опасных объектах поднадзорных организаций, в основном, соответствует требованиям правил и норм в области использования атомной энергии и оценивается, в целом, как удовлетворительное.</w:t>
      </w:r>
    </w:p>
    <w:p w14:paraId="722635E0" w14:textId="77777777" w:rsidR="00C11A4F" w:rsidRPr="00D529BA" w:rsidRDefault="00C11A4F" w:rsidP="00EF13F4">
      <w:pPr>
        <w:spacing w:after="0"/>
        <w:ind w:firstLine="709"/>
        <w:jc w:val="both"/>
        <w:rPr>
          <w:rFonts w:ascii="Times New Roman" w:eastAsia="Times New Roman" w:hAnsi="Times New Roman" w:cs="Times New Roman"/>
          <w:sz w:val="24"/>
          <w:szCs w:val="24"/>
          <w:lang w:eastAsia="ru-RU"/>
        </w:rPr>
      </w:pPr>
    </w:p>
    <w:p w14:paraId="121A66A8" w14:textId="77777777" w:rsidR="00301689" w:rsidRDefault="00301689" w:rsidP="00EF13F4">
      <w:pPr>
        <w:spacing w:after="0"/>
        <w:ind w:firstLine="709"/>
        <w:jc w:val="center"/>
        <w:rPr>
          <w:rFonts w:ascii="Times New Roman" w:eastAsia="Times New Roman" w:hAnsi="Times New Roman" w:cs="Times New Roman"/>
          <w:b/>
          <w:color w:val="000000" w:themeColor="text1"/>
          <w:sz w:val="24"/>
          <w:szCs w:val="24"/>
          <w:lang w:eastAsia="ru-RU"/>
        </w:rPr>
      </w:pPr>
    </w:p>
    <w:p w14:paraId="32647AC5" w14:textId="77777777" w:rsidR="000E4350" w:rsidRDefault="000E4350" w:rsidP="00EF13F4">
      <w:pPr>
        <w:spacing w:after="0"/>
        <w:ind w:firstLine="709"/>
        <w:jc w:val="center"/>
        <w:rPr>
          <w:rFonts w:ascii="Times New Roman" w:eastAsia="Times New Roman" w:hAnsi="Times New Roman" w:cs="Times New Roman"/>
          <w:b/>
          <w:color w:val="000000" w:themeColor="text1"/>
          <w:sz w:val="24"/>
          <w:szCs w:val="24"/>
          <w:lang w:eastAsia="ru-RU"/>
        </w:rPr>
      </w:pPr>
    </w:p>
    <w:p w14:paraId="53C69648" w14:textId="77777777" w:rsidR="000E4350" w:rsidRDefault="000E4350" w:rsidP="00EF13F4">
      <w:pPr>
        <w:spacing w:after="0"/>
        <w:ind w:firstLine="709"/>
        <w:jc w:val="center"/>
        <w:rPr>
          <w:rFonts w:ascii="Times New Roman" w:eastAsia="Times New Roman" w:hAnsi="Times New Roman" w:cs="Times New Roman"/>
          <w:b/>
          <w:color w:val="000000" w:themeColor="text1"/>
          <w:sz w:val="24"/>
          <w:szCs w:val="24"/>
          <w:lang w:eastAsia="ru-RU"/>
        </w:rPr>
      </w:pPr>
    </w:p>
    <w:p w14:paraId="04802346" w14:textId="77777777" w:rsidR="000E4350" w:rsidRDefault="000E4350" w:rsidP="00EF13F4">
      <w:pPr>
        <w:spacing w:after="0"/>
        <w:ind w:firstLine="709"/>
        <w:jc w:val="center"/>
        <w:rPr>
          <w:rFonts w:ascii="Times New Roman" w:eastAsia="Times New Roman" w:hAnsi="Times New Roman" w:cs="Times New Roman"/>
          <w:b/>
          <w:color w:val="000000" w:themeColor="text1"/>
          <w:sz w:val="24"/>
          <w:szCs w:val="24"/>
          <w:lang w:eastAsia="ru-RU"/>
        </w:rPr>
      </w:pPr>
    </w:p>
    <w:p w14:paraId="42D5E31C" w14:textId="77777777" w:rsidR="000E4350" w:rsidRDefault="000E4350" w:rsidP="00EF13F4">
      <w:pPr>
        <w:spacing w:after="0"/>
        <w:ind w:firstLine="709"/>
        <w:jc w:val="center"/>
        <w:rPr>
          <w:rFonts w:ascii="Times New Roman" w:eastAsia="Times New Roman" w:hAnsi="Times New Roman" w:cs="Times New Roman"/>
          <w:b/>
          <w:color w:val="000000" w:themeColor="text1"/>
          <w:sz w:val="24"/>
          <w:szCs w:val="24"/>
          <w:lang w:eastAsia="ru-RU"/>
        </w:rPr>
      </w:pPr>
    </w:p>
    <w:p w14:paraId="2276893B" w14:textId="77777777" w:rsidR="000E4350" w:rsidRDefault="000E4350" w:rsidP="00EF13F4">
      <w:pPr>
        <w:spacing w:after="0"/>
        <w:ind w:firstLine="709"/>
        <w:jc w:val="center"/>
        <w:rPr>
          <w:rFonts w:ascii="Times New Roman" w:eastAsia="Times New Roman" w:hAnsi="Times New Roman" w:cs="Times New Roman"/>
          <w:b/>
          <w:color w:val="000000" w:themeColor="text1"/>
          <w:sz w:val="24"/>
          <w:szCs w:val="24"/>
          <w:lang w:eastAsia="ru-RU"/>
        </w:rPr>
      </w:pPr>
    </w:p>
    <w:p w14:paraId="387B7107" w14:textId="77777777" w:rsidR="000E4350" w:rsidRDefault="000E4350" w:rsidP="00EF13F4">
      <w:pPr>
        <w:spacing w:after="0"/>
        <w:ind w:firstLine="709"/>
        <w:jc w:val="center"/>
        <w:rPr>
          <w:rFonts w:ascii="Times New Roman" w:eastAsia="Times New Roman" w:hAnsi="Times New Roman" w:cs="Times New Roman"/>
          <w:b/>
          <w:color w:val="000000" w:themeColor="text1"/>
          <w:sz w:val="24"/>
          <w:szCs w:val="24"/>
          <w:lang w:eastAsia="ru-RU"/>
        </w:rPr>
      </w:pPr>
    </w:p>
    <w:p w14:paraId="72ABF627" w14:textId="77777777" w:rsidR="000E4350" w:rsidRDefault="000E4350" w:rsidP="00EF13F4">
      <w:pPr>
        <w:spacing w:after="0"/>
        <w:ind w:firstLine="709"/>
        <w:jc w:val="center"/>
        <w:rPr>
          <w:rFonts w:ascii="Times New Roman" w:eastAsia="Times New Roman" w:hAnsi="Times New Roman" w:cs="Times New Roman"/>
          <w:b/>
          <w:color w:val="000000" w:themeColor="text1"/>
          <w:sz w:val="24"/>
          <w:szCs w:val="24"/>
          <w:lang w:eastAsia="ru-RU"/>
        </w:rPr>
      </w:pPr>
    </w:p>
    <w:p w14:paraId="4A0F237D" w14:textId="77777777" w:rsidR="000E4350" w:rsidRDefault="000E4350" w:rsidP="00EF13F4">
      <w:pPr>
        <w:spacing w:after="0"/>
        <w:ind w:firstLine="709"/>
        <w:jc w:val="center"/>
        <w:rPr>
          <w:rFonts w:ascii="Times New Roman" w:eastAsia="Times New Roman" w:hAnsi="Times New Roman" w:cs="Times New Roman"/>
          <w:b/>
          <w:color w:val="000000" w:themeColor="text1"/>
          <w:sz w:val="24"/>
          <w:szCs w:val="24"/>
          <w:lang w:eastAsia="ru-RU"/>
        </w:rPr>
      </w:pPr>
    </w:p>
    <w:p w14:paraId="41D14CD9" w14:textId="77777777" w:rsidR="000E4350" w:rsidRDefault="000E4350" w:rsidP="00EF13F4">
      <w:pPr>
        <w:spacing w:after="0"/>
        <w:ind w:firstLine="709"/>
        <w:jc w:val="center"/>
        <w:rPr>
          <w:rFonts w:ascii="Times New Roman" w:eastAsia="Times New Roman" w:hAnsi="Times New Roman" w:cs="Times New Roman"/>
          <w:b/>
          <w:color w:val="000000" w:themeColor="text1"/>
          <w:sz w:val="24"/>
          <w:szCs w:val="24"/>
          <w:lang w:eastAsia="ru-RU"/>
        </w:rPr>
      </w:pPr>
    </w:p>
    <w:p w14:paraId="157E03E4" w14:textId="77777777" w:rsidR="000E4350" w:rsidRDefault="000E4350" w:rsidP="00EF13F4">
      <w:pPr>
        <w:spacing w:after="0"/>
        <w:ind w:firstLine="709"/>
        <w:jc w:val="center"/>
        <w:rPr>
          <w:rFonts w:ascii="Times New Roman" w:eastAsia="Times New Roman" w:hAnsi="Times New Roman" w:cs="Times New Roman"/>
          <w:b/>
          <w:color w:val="000000" w:themeColor="text1"/>
          <w:sz w:val="24"/>
          <w:szCs w:val="24"/>
          <w:lang w:eastAsia="ru-RU"/>
        </w:rPr>
      </w:pPr>
    </w:p>
    <w:p w14:paraId="1E67FA40" w14:textId="77777777" w:rsidR="000E4350" w:rsidRDefault="000E4350" w:rsidP="00EF13F4">
      <w:pPr>
        <w:spacing w:after="0"/>
        <w:ind w:firstLine="709"/>
        <w:jc w:val="center"/>
        <w:rPr>
          <w:rFonts w:ascii="Times New Roman" w:eastAsia="Times New Roman" w:hAnsi="Times New Roman" w:cs="Times New Roman"/>
          <w:b/>
          <w:color w:val="000000" w:themeColor="text1"/>
          <w:sz w:val="24"/>
          <w:szCs w:val="24"/>
          <w:lang w:eastAsia="ru-RU"/>
        </w:rPr>
      </w:pPr>
    </w:p>
    <w:p w14:paraId="15F83A7A" w14:textId="77777777" w:rsidR="000E4350" w:rsidRDefault="000E4350" w:rsidP="00EF13F4">
      <w:pPr>
        <w:spacing w:after="0"/>
        <w:ind w:firstLine="709"/>
        <w:jc w:val="center"/>
        <w:rPr>
          <w:rFonts w:ascii="Times New Roman" w:eastAsia="Times New Roman" w:hAnsi="Times New Roman" w:cs="Times New Roman"/>
          <w:b/>
          <w:color w:val="000000" w:themeColor="text1"/>
          <w:sz w:val="24"/>
          <w:szCs w:val="24"/>
          <w:lang w:eastAsia="ru-RU"/>
        </w:rPr>
      </w:pPr>
    </w:p>
    <w:p w14:paraId="6EE809E6" w14:textId="77777777" w:rsidR="000E4350" w:rsidRDefault="000E4350" w:rsidP="00EF13F4">
      <w:pPr>
        <w:spacing w:after="0"/>
        <w:ind w:firstLine="709"/>
        <w:jc w:val="center"/>
        <w:rPr>
          <w:rFonts w:ascii="Times New Roman" w:eastAsia="Times New Roman" w:hAnsi="Times New Roman" w:cs="Times New Roman"/>
          <w:b/>
          <w:color w:val="000000" w:themeColor="text1"/>
          <w:sz w:val="24"/>
          <w:szCs w:val="24"/>
          <w:lang w:eastAsia="ru-RU"/>
        </w:rPr>
      </w:pPr>
    </w:p>
    <w:p w14:paraId="56D0A381" w14:textId="77777777" w:rsidR="000E4350" w:rsidRDefault="000E4350" w:rsidP="00EF13F4">
      <w:pPr>
        <w:spacing w:after="0"/>
        <w:ind w:firstLine="709"/>
        <w:jc w:val="center"/>
        <w:rPr>
          <w:rFonts w:ascii="Times New Roman" w:eastAsia="Times New Roman" w:hAnsi="Times New Roman" w:cs="Times New Roman"/>
          <w:b/>
          <w:color w:val="000000" w:themeColor="text1"/>
          <w:sz w:val="24"/>
          <w:szCs w:val="24"/>
          <w:lang w:eastAsia="ru-RU"/>
        </w:rPr>
      </w:pPr>
    </w:p>
    <w:p w14:paraId="1D1D7BE2" w14:textId="77777777" w:rsidR="000E4350" w:rsidRDefault="000E4350" w:rsidP="00EF13F4">
      <w:pPr>
        <w:spacing w:after="0"/>
        <w:ind w:firstLine="709"/>
        <w:jc w:val="center"/>
        <w:rPr>
          <w:rFonts w:ascii="Times New Roman" w:eastAsia="Times New Roman" w:hAnsi="Times New Roman" w:cs="Times New Roman"/>
          <w:b/>
          <w:color w:val="000000" w:themeColor="text1"/>
          <w:sz w:val="24"/>
          <w:szCs w:val="24"/>
          <w:lang w:eastAsia="ru-RU"/>
        </w:rPr>
      </w:pPr>
    </w:p>
    <w:p w14:paraId="0F2655C9" w14:textId="77777777" w:rsidR="000E4350" w:rsidRDefault="000E4350" w:rsidP="00EF13F4">
      <w:pPr>
        <w:spacing w:after="0"/>
        <w:ind w:firstLine="709"/>
        <w:jc w:val="center"/>
        <w:rPr>
          <w:rFonts w:ascii="Times New Roman" w:eastAsia="Times New Roman" w:hAnsi="Times New Roman" w:cs="Times New Roman"/>
          <w:b/>
          <w:color w:val="000000" w:themeColor="text1"/>
          <w:sz w:val="24"/>
          <w:szCs w:val="24"/>
          <w:lang w:eastAsia="ru-RU"/>
        </w:rPr>
      </w:pPr>
    </w:p>
    <w:p w14:paraId="4CB5BAD6" w14:textId="77777777" w:rsidR="000E4350" w:rsidRDefault="000E4350" w:rsidP="00EF13F4">
      <w:pPr>
        <w:spacing w:after="0"/>
        <w:ind w:firstLine="709"/>
        <w:jc w:val="center"/>
        <w:rPr>
          <w:rFonts w:ascii="Times New Roman" w:eastAsia="Times New Roman" w:hAnsi="Times New Roman" w:cs="Times New Roman"/>
          <w:b/>
          <w:color w:val="000000" w:themeColor="text1"/>
          <w:sz w:val="24"/>
          <w:szCs w:val="24"/>
          <w:lang w:eastAsia="ru-RU"/>
        </w:rPr>
      </w:pPr>
    </w:p>
    <w:p w14:paraId="72CD9422" w14:textId="77777777" w:rsidR="000E4350" w:rsidRDefault="000E4350" w:rsidP="00EF13F4">
      <w:pPr>
        <w:spacing w:after="0"/>
        <w:ind w:firstLine="709"/>
        <w:jc w:val="center"/>
        <w:rPr>
          <w:rFonts w:ascii="Times New Roman" w:eastAsia="Times New Roman" w:hAnsi="Times New Roman" w:cs="Times New Roman"/>
          <w:b/>
          <w:color w:val="000000" w:themeColor="text1"/>
          <w:sz w:val="24"/>
          <w:szCs w:val="24"/>
          <w:lang w:eastAsia="ru-RU"/>
        </w:rPr>
      </w:pPr>
    </w:p>
    <w:p w14:paraId="53B8C7DF" w14:textId="77777777" w:rsidR="000E4350" w:rsidRDefault="000E4350" w:rsidP="00EF13F4">
      <w:pPr>
        <w:spacing w:after="0"/>
        <w:ind w:firstLine="709"/>
        <w:jc w:val="center"/>
        <w:rPr>
          <w:rFonts w:ascii="Times New Roman" w:eastAsia="Times New Roman" w:hAnsi="Times New Roman" w:cs="Times New Roman"/>
          <w:b/>
          <w:color w:val="000000" w:themeColor="text1"/>
          <w:sz w:val="24"/>
          <w:szCs w:val="24"/>
          <w:lang w:eastAsia="ru-RU"/>
        </w:rPr>
      </w:pPr>
    </w:p>
    <w:p w14:paraId="72D8A906" w14:textId="77777777" w:rsidR="000E4350" w:rsidRDefault="000E4350" w:rsidP="00EF13F4">
      <w:pPr>
        <w:spacing w:after="0"/>
        <w:ind w:firstLine="709"/>
        <w:jc w:val="center"/>
        <w:rPr>
          <w:rFonts w:ascii="Times New Roman" w:eastAsia="Times New Roman" w:hAnsi="Times New Roman" w:cs="Times New Roman"/>
          <w:b/>
          <w:color w:val="000000" w:themeColor="text1"/>
          <w:sz w:val="24"/>
          <w:szCs w:val="24"/>
          <w:lang w:eastAsia="ru-RU"/>
        </w:rPr>
      </w:pPr>
    </w:p>
    <w:p w14:paraId="7CD94469" w14:textId="77777777" w:rsidR="000E4350" w:rsidRDefault="000E4350" w:rsidP="00EF13F4">
      <w:pPr>
        <w:spacing w:after="0"/>
        <w:ind w:firstLine="709"/>
        <w:jc w:val="center"/>
        <w:rPr>
          <w:rFonts w:ascii="Times New Roman" w:eastAsia="Times New Roman" w:hAnsi="Times New Roman" w:cs="Times New Roman"/>
          <w:b/>
          <w:color w:val="000000" w:themeColor="text1"/>
          <w:sz w:val="24"/>
          <w:szCs w:val="24"/>
          <w:lang w:eastAsia="ru-RU"/>
        </w:rPr>
      </w:pPr>
    </w:p>
    <w:p w14:paraId="36226C74" w14:textId="77777777" w:rsidR="000E4350" w:rsidRDefault="000E4350" w:rsidP="00EF13F4">
      <w:pPr>
        <w:spacing w:after="0"/>
        <w:ind w:firstLine="709"/>
        <w:jc w:val="center"/>
        <w:rPr>
          <w:rFonts w:ascii="Times New Roman" w:eastAsia="Times New Roman" w:hAnsi="Times New Roman" w:cs="Times New Roman"/>
          <w:b/>
          <w:color w:val="000000" w:themeColor="text1"/>
          <w:sz w:val="24"/>
          <w:szCs w:val="24"/>
          <w:lang w:eastAsia="ru-RU"/>
        </w:rPr>
      </w:pPr>
    </w:p>
    <w:p w14:paraId="61A75ECD" w14:textId="77777777" w:rsidR="000E4350" w:rsidRDefault="000E4350" w:rsidP="00EF13F4">
      <w:pPr>
        <w:spacing w:after="0"/>
        <w:ind w:firstLine="709"/>
        <w:jc w:val="center"/>
        <w:rPr>
          <w:rFonts w:ascii="Times New Roman" w:eastAsia="Times New Roman" w:hAnsi="Times New Roman" w:cs="Times New Roman"/>
          <w:b/>
          <w:color w:val="000000" w:themeColor="text1"/>
          <w:sz w:val="24"/>
          <w:szCs w:val="24"/>
          <w:lang w:eastAsia="ru-RU"/>
        </w:rPr>
      </w:pPr>
    </w:p>
    <w:p w14:paraId="6CECD54E" w14:textId="77777777" w:rsidR="000E4350" w:rsidRDefault="000E4350" w:rsidP="00EF13F4">
      <w:pPr>
        <w:spacing w:after="0"/>
        <w:ind w:firstLine="709"/>
        <w:jc w:val="center"/>
        <w:rPr>
          <w:rFonts w:ascii="Times New Roman" w:eastAsia="Times New Roman" w:hAnsi="Times New Roman" w:cs="Times New Roman"/>
          <w:b/>
          <w:color w:val="000000" w:themeColor="text1"/>
          <w:sz w:val="24"/>
          <w:szCs w:val="24"/>
          <w:lang w:eastAsia="ru-RU"/>
        </w:rPr>
      </w:pPr>
    </w:p>
    <w:p w14:paraId="54C014AF" w14:textId="77777777" w:rsidR="000E4350" w:rsidRDefault="000E4350" w:rsidP="00EF13F4">
      <w:pPr>
        <w:spacing w:after="0"/>
        <w:ind w:firstLine="709"/>
        <w:jc w:val="center"/>
        <w:rPr>
          <w:rFonts w:ascii="Times New Roman" w:eastAsia="Times New Roman" w:hAnsi="Times New Roman" w:cs="Times New Roman"/>
          <w:b/>
          <w:color w:val="000000" w:themeColor="text1"/>
          <w:sz w:val="24"/>
          <w:szCs w:val="24"/>
          <w:lang w:eastAsia="ru-RU"/>
        </w:rPr>
      </w:pPr>
    </w:p>
    <w:p w14:paraId="67E66772" w14:textId="77777777" w:rsidR="000E4350" w:rsidRDefault="000E4350" w:rsidP="00EF13F4">
      <w:pPr>
        <w:spacing w:after="0"/>
        <w:ind w:firstLine="709"/>
        <w:jc w:val="center"/>
        <w:rPr>
          <w:rFonts w:ascii="Times New Roman" w:eastAsia="Times New Roman" w:hAnsi="Times New Roman" w:cs="Times New Roman"/>
          <w:b/>
          <w:color w:val="000000" w:themeColor="text1"/>
          <w:sz w:val="24"/>
          <w:szCs w:val="24"/>
          <w:lang w:eastAsia="ru-RU"/>
        </w:rPr>
      </w:pPr>
    </w:p>
    <w:p w14:paraId="0D1B7382" w14:textId="77777777" w:rsidR="000E4350" w:rsidRDefault="000E4350" w:rsidP="00EF13F4">
      <w:pPr>
        <w:spacing w:after="0"/>
        <w:ind w:firstLine="709"/>
        <w:jc w:val="center"/>
        <w:rPr>
          <w:rFonts w:ascii="Times New Roman" w:eastAsia="Times New Roman" w:hAnsi="Times New Roman" w:cs="Times New Roman"/>
          <w:b/>
          <w:color w:val="000000" w:themeColor="text1"/>
          <w:sz w:val="24"/>
          <w:szCs w:val="24"/>
          <w:lang w:eastAsia="ru-RU"/>
        </w:rPr>
      </w:pPr>
    </w:p>
    <w:p w14:paraId="712AF5B3" w14:textId="77777777" w:rsidR="000E4350" w:rsidRDefault="000E4350" w:rsidP="00EF13F4">
      <w:pPr>
        <w:spacing w:after="0"/>
        <w:ind w:firstLine="709"/>
        <w:jc w:val="center"/>
        <w:rPr>
          <w:rFonts w:ascii="Times New Roman" w:eastAsia="Times New Roman" w:hAnsi="Times New Roman" w:cs="Times New Roman"/>
          <w:b/>
          <w:color w:val="000000" w:themeColor="text1"/>
          <w:sz w:val="24"/>
          <w:szCs w:val="24"/>
          <w:lang w:eastAsia="ru-RU"/>
        </w:rPr>
      </w:pPr>
    </w:p>
    <w:p w14:paraId="1820CC11" w14:textId="77777777" w:rsidR="000E4350" w:rsidRDefault="000E4350" w:rsidP="00EF13F4">
      <w:pPr>
        <w:spacing w:after="0"/>
        <w:ind w:firstLine="709"/>
        <w:jc w:val="center"/>
        <w:rPr>
          <w:rFonts w:ascii="Times New Roman" w:eastAsia="Times New Roman" w:hAnsi="Times New Roman" w:cs="Times New Roman"/>
          <w:b/>
          <w:color w:val="000000" w:themeColor="text1"/>
          <w:sz w:val="24"/>
          <w:szCs w:val="24"/>
          <w:lang w:eastAsia="ru-RU"/>
        </w:rPr>
        <w:sectPr w:rsidR="000E4350" w:rsidSect="000E4350">
          <w:type w:val="continuous"/>
          <w:pgSz w:w="11906" w:h="16838"/>
          <w:pgMar w:top="1134" w:right="850" w:bottom="1134" w:left="1701" w:header="709" w:footer="709" w:gutter="0"/>
          <w:cols w:space="708"/>
          <w:docGrid w:linePitch="360"/>
        </w:sectPr>
      </w:pPr>
    </w:p>
    <w:p w14:paraId="51EC8344" w14:textId="64A852EE" w:rsidR="00D529BA" w:rsidRPr="008F624D" w:rsidRDefault="00D529BA" w:rsidP="00EF13F4">
      <w:pPr>
        <w:spacing w:after="0"/>
        <w:ind w:firstLine="709"/>
        <w:jc w:val="center"/>
        <w:rPr>
          <w:rFonts w:ascii="Times New Roman" w:eastAsia="Times New Roman" w:hAnsi="Times New Roman" w:cs="Times New Roman"/>
          <w:b/>
          <w:color w:val="000000" w:themeColor="text1"/>
          <w:sz w:val="24"/>
          <w:szCs w:val="24"/>
          <w:lang w:eastAsia="ru-RU"/>
        </w:rPr>
      </w:pPr>
      <w:r w:rsidRPr="008F624D">
        <w:rPr>
          <w:rFonts w:ascii="Times New Roman" w:eastAsia="Times New Roman" w:hAnsi="Times New Roman" w:cs="Times New Roman"/>
          <w:b/>
          <w:color w:val="000000" w:themeColor="text1"/>
          <w:sz w:val="24"/>
          <w:szCs w:val="24"/>
          <w:lang w:eastAsia="ru-RU"/>
        </w:rPr>
        <w:t>Глава 4</w:t>
      </w:r>
      <w:r w:rsidRPr="008F624D">
        <w:rPr>
          <w:rFonts w:ascii="Times New Roman" w:eastAsia="Times New Roman" w:hAnsi="Times New Roman" w:cs="Times New Roman"/>
          <w:color w:val="000000" w:themeColor="text1"/>
          <w:sz w:val="24"/>
          <w:szCs w:val="24"/>
          <w:lang w:eastAsia="ru-RU"/>
        </w:rPr>
        <w:t xml:space="preserve">. </w:t>
      </w:r>
      <w:r w:rsidRPr="008F624D">
        <w:rPr>
          <w:rFonts w:ascii="Times New Roman" w:eastAsia="Times New Roman" w:hAnsi="Times New Roman" w:cs="Times New Roman"/>
          <w:b/>
          <w:color w:val="000000" w:themeColor="text1"/>
          <w:sz w:val="24"/>
          <w:szCs w:val="24"/>
          <w:lang w:eastAsia="ru-RU"/>
        </w:rPr>
        <w:t>Климатические особенности 202</w:t>
      </w:r>
      <w:r w:rsidR="00264376" w:rsidRPr="00101A12">
        <w:rPr>
          <w:rFonts w:ascii="Times New Roman" w:eastAsia="Times New Roman" w:hAnsi="Times New Roman" w:cs="Times New Roman"/>
          <w:b/>
          <w:color w:val="000000" w:themeColor="text1"/>
          <w:sz w:val="24"/>
          <w:szCs w:val="24"/>
          <w:lang w:eastAsia="ru-RU"/>
        </w:rPr>
        <w:t>4</w:t>
      </w:r>
      <w:r w:rsidRPr="008F624D">
        <w:rPr>
          <w:rFonts w:ascii="Times New Roman" w:eastAsia="Times New Roman" w:hAnsi="Times New Roman" w:cs="Times New Roman"/>
          <w:b/>
          <w:color w:val="000000" w:themeColor="text1"/>
          <w:sz w:val="24"/>
          <w:szCs w:val="24"/>
          <w:lang w:eastAsia="ru-RU"/>
        </w:rPr>
        <w:t xml:space="preserve"> года</w:t>
      </w:r>
    </w:p>
    <w:p w14:paraId="7974A25D" w14:textId="77777777" w:rsidR="00D529BA" w:rsidRPr="008F624D" w:rsidRDefault="00D529BA" w:rsidP="00EF13F4">
      <w:pPr>
        <w:spacing w:after="0"/>
        <w:ind w:firstLine="709"/>
        <w:jc w:val="both"/>
        <w:rPr>
          <w:rFonts w:ascii="Times New Roman" w:eastAsia="Times New Roman" w:hAnsi="Times New Roman" w:cs="Times New Roman"/>
          <w:b/>
          <w:color w:val="000000" w:themeColor="text1"/>
          <w:sz w:val="24"/>
          <w:szCs w:val="24"/>
          <w:lang w:eastAsia="ru-RU"/>
        </w:rPr>
      </w:pPr>
    </w:p>
    <w:p w14:paraId="0A85C1C0" w14:textId="77777777" w:rsidR="00D529BA" w:rsidRPr="008F624D" w:rsidRDefault="00D529BA" w:rsidP="00EF13F4">
      <w:pPr>
        <w:spacing w:after="0"/>
        <w:ind w:firstLine="709"/>
        <w:jc w:val="center"/>
        <w:rPr>
          <w:rFonts w:ascii="Times New Roman" w:eastAsia="Times New Roman" w:hAnsi="Times New Roman" w:cs="Times New Roman"/>
          <w:b/>
          <w:color w:val="000000" w:themeColor="text1"/>
          <w:sz w:val="24"/>
          <w:szCs w:val="24"/>
          <w:lang w:eastAsia="ru-RU"/>
        </w:rPr>
      </w:pPr>
      <w:r w:rsidRPr="008F624D">
        <w:rPr>
          <w:rFonts w:ascii="Times New Roman" w:eastAsia="Times New Roman" w:hAnsi="Times New Roman" w:cs="Times New Roman"/>
          <w:b/>
          <w:color w:val="000000" w:themeColor="text1"/>
          <w:sz w:val="24"/>
          <w:szCs w:val="24"/>
          <w:lang w:eastAsia="ru-RU"/>
        </w:rPr>
        <w:t>4.1 Общая климатическая характеристика Ивановской области</w:t>
      </w:r>
    </w:p>
    <w:p w14:paraId="48668EE2" w14:textId="77777777" w:rsidR="00D529BA" w:rsidRPr="008F624D" w:rsidRDefault="00D529BA" w:rsidP="00EF13F4">
      <w:pPr>
        <w:spacing w:after="0"/>
        <w:ind w:firstLine="709"/>
        <w:jc w:val="both"/>
        <w:rPr>
          <w:rFonts w:ascii="Times New Roman" w:eastAsia="Times New Roman" w:hAnsi="Times New Roman" w:cs="Times New Roman"/>
          <w:color w:val="000000" w:themeColor="text1"/>
          <w:sz w:val="24"/>
          <w:szCs w:val="24"/>
          <w:lang w:eastAsia="ru-RU"/>
        </w:rPr>
      </w:pPr>
    </w:p>
    <w:p w14:paraId="21844D6B" w14:textId="77777777" w:rsidR="00D529BA" w:rsidRPr="008F624D" w:rsidRDefault="00D529BA" w:rsidP="00EF13F4">
      <w:pPr>
        <w:spacing w:after="0"/>
        <w:ind w:firstLine="709"/>
        <w:jc w:val="both"/>
        <w:rPr>
          <w:rFonts w:ascii="Times New Roman" w:eastAsia="Times New Roman" w:hAnsi="Times New Roman" w:cs="Times New Roman"/>
          <w:color w:val="000000" w:themeColor="text1"/>
          <w:sz w:val="24"/>
          <w:szCs w:val="24"/>
          <w:lang w:eastAsia="ru-RU"/>
        </w:rPr>
      </w:pPr>
      <w:r w:rsidRPr="008F624D">
        <w:rPr>
          <w:rFonts w:ascii="Times New Roman" w:eastAsia="Times New Roman" w:hAnsi="Times New Roman" w:cs="Times New Roman"/>
          <w:color w:val="000000" w:themeColor="text1"/>
          <w:sz w:val="24"/>
          <w:szCs w:val="24"/>
          <w:lang w:eastAsia="ru-RU"/>
        </w:rPr>
        <w:t>Климат Ивановской области умеренно континентальный с холодной многоснежной зимой и умеренно жарким коротким летом.</w:t>
      </w:r>
    </w:p>
    <w:p w14:paraId="6B9AC920" w14:textId="77777777" w:rsidR="00D529BA" w:rsidRPr="008F624D" w:rsidRDefault="00D529BA" w:rsidP="00EF13F4">
      <w:pPr>
        <w:spacing w:after="0"/>
        <w:ind w:firstLine="709"/>
        <w:jc w:val="both"/>
        <w:rPr>
          <w:rFonts w:ascii="Times New Roman" w:eastAsia="Times New Roman" w:hAnsi="Times New Roman" w:cs="Times New Roman"/>
          <w:color w:val="000000" w:themeColor="text1"/>
          <w:sz w:val="24"/>
          <w:szCs w:val="24"/>
          <w:lang w:eastAsia="ru-RU"/>
        </w:rPr>
      </w:pPr>
      <w:r w:rsidRPr="008F624D">
        <w:rPr>
          <w:rFonts w:ascii="Times New Roman" w:eastAsia="Times New Roman" w:hAnsi="Times New Roman" w:cs="Times New Roman"/>
          <w:color w:val="000000" w:themeColor="text1"/>
          <w:sz w:val="24"/>
          <w:szCs w:val="24"/>
          <w:lang w:eastAsia="ru-RU"/>
        </w:rPr>
        <w:t>Климатические условия области сравнительно однообразны, т. к. территория ее невелика и характер поверхности равнинный.</w:t>
      </w:r>
    </w:p>
    <w:p w14:paraId="2C22C6DD" w14:textId="77777777" w:rsidR="00D529BA" w:rsidRPr="008F624D" w:rsidRDefault="00D529BA" w:rsidP="00EF13F4">
      <w:pPr>
        <w:spacing w:after="0"/>
        <w:ind w:firstLine="709"/>
        <w:jc w:val="both"/>
        <w:rPr>
          <w:rFonts w:ascii="Times New Roman" w:eastAsia="Times New Roman" w:hAnsi="Times New Roman" w:cs="Times New Roman"/>
          <w:color w:val="000000" w:themeColor="text1"/>
          <w:sz w:val="24"/>
          <w:szCs w:val="24"/>
          <w:lang w:eastAsia="ru-RU"/>
        </w:rPr>
      </w:pPr>
      <w:r w:rsidRPr="008F624D">
        <w:rPr>
          <w:rFonts w:ascii="Times New Roman" w:eastAsia="Times New Roman" w:hAnsi="Times New Roman" w:cs="Times New Roman"/>
          <w:color w:val="000000" w:themeColor="text1"/>
          <w:sz w:val="24"/>
          <w:szCs w:val="24"/>
          <w:lang w:eastAsia="ru-RU"/>
        </w:rPr>
        <w:t>Ивановская область получает тепла от солнца за год около 88 ккал на 1 см</w:t>
      </w:r>
      <w:r w:rsidRPr="008F624D">
        <w:rPr>
          <w:rFonts w:ascii="Times New Roman" w:eastAsia="Times New Roman" w:hAnsi="Times New Roman" w:cs="Times New Roman"/>
          <w:color w:val="000000" w:themeColor="text1"/>
          <w:sz w:val="24"/>
          <w:szCs w:val="24"/>
          <w:vertAlign w:val="superscript"/>
          <w:lang w:eastAsia="ru-RU"/>
        </w:rPr>
        <w:t>2</w:t>
      </w:r>
      <w:r w:rsidRPr="008F624D">
        <w:rPr>
          <w:rFonts w:ascii="Times New Roman" w:eastAsia="Times New Roman" w:hAnsi="Times New Roman" w:cs="Times New Roman"/>
          <w:color w:val="000000" w:themeColor="text1"/>
          <w:sz w:val="24"/>
          <w:szCs w:val="24"/>
          <w:lang w:eastAsia="ru-RU"/>
        </w:rPr>
        <w:t xml:space="preserve"> площади. По сезонам поступление этого тепла распределяется следующим образом: на зиму - 6, весной - 30, летом - 40, осенью - 12 ккал/см</w:t>
      </w:r>
      <w:r w:rsidRPr="008F624D">
        <w:rPr>
          <w:rFonts w:ascii="Times New Roman" w:eastAsia="Times New Roman" w:hAnsi="Times New Roman" w:cs="Times New Roman"/>
          <w:color w:val="000000" w:themeColor="text1"/>
          <w:sz w:val="24"/>
          <w:szCs w:val="24"/>
          <w:vertAlign w:val="superscript"/>
          <w:lang w:eastAsia="ru-RU"/>
        </w:rPr>
        <w:t>2</w:t>
      </w:r>
      <w:r w:rsidRPr="008F624D">
        <w:rPr>
          <w:rFonts w:ascii="Times New Roman" w:eastAsia="Times New Roman" w:hAnsi="Times New Roman" w:cs="Times New Roman"/>
          <w:color w:val="000000" w:themeColor="text1"/>
          <w:sz w:val="24"/>
          <w:szCs w:val="24"/>
          <w:lang w:eastAsia="ru-RU"/>
        </w:rPr>
        <w:t>.</w:t>
      </w:r>
    </w:p>
    <w:p w14:paraId="4D33D80A" w14:textId="77777777" w:rsidR="00D529BA" w:rsidRPr="008F624D" w:rsidRDefault="00D529BA" w:rsidP="00EF13F4">
      <w:pPr>
        <w:spacing w:after="0"/>
        <w:ind w:firstLine="709"/>
        <w:jc w:val="both"/>
        <w:rPr>
          <w:rFonts w:ascii="Times New Roman" w:eastAsia="Times New Roman" w:hAnsi="Times New Roman" w:cs="Times New Roman"/>
          <w:color w:val="000000" w:themeColor="text1"/>
          <w:sz w:val="24"/>
          <w:szCs w:val="24"/>
          <w:lang w:eastAsia="ru-RU"/>
        </w:rPr>
      </w:pPr>
      <w:r w:rsidRPr="008F624D">
        <w:rPr>
          <w:rFonts w:ascii="Times New Roman" w:eastAsia="Times New Roman" w:hAnsi="Times New Roman" w:cs="Times New Roman"/>
          <w:color w:val="000000" w:themeColor="text1"/>
          <w:sz w:val="24"/>
          <w:szCs w:val="24"/>
          <w:lang w:eastAsia="ru-RU"/>
        </w:rPr>
        <w:t>Радиационный баланс (превышение количества тепла, получаемого, от солнца и атмосферы над потерей его от излучения земной поверхностью) за год положительный и составляет около 28 ккал/см</w:t>
      </w:r>
      <w:r w:rsidRPr="008F624D">
        <w:rPr>
          <w:rFonts w:ascii="Times New Roman" w:eastAsia="Times New Roman" w:hAnsi="Times New Roman" w:cs="Times New Roman"/>
          <w:color w:val="000000" w:themeColor="text1"/>
          <w:sz w:val="24"/>
          <w:szCs w:val="24"/>
          <w:vertAlign w:val="superscript"/>
          <w:lang w:eastAsia="ru-RU"/>
        </w:rPr>
        <w:t>2</w:t>
      </w:r>
      <w:r w:rsidRPr="008F624D">
        <w:rPr>
          <w:rFonts w:ascii="Times New Roman" w:eastAsia="Times New Roman" w:hAnsi="Times New Roman" w:cs="Times New Roman"/>
          <w:color w:val="000000" w:themeColor="text1"/>
          <w:sz w:val="24"/>
          <w:szCs w:val="24"/>
          <w:lang w:eastAsia="ru-RU"/>
        </w:rPr>
        <w:t>. Положительный баланс (превышение притока тепла над потерей) наблюдается с апреля по октябрь. На протяжении пяти месяцев, с ноября по март, радиационный баланс отрицательный.</w:t>
      </w:r>
    </w:p>
    <w:p w14:paraId="58F3C39C" w14:textId="77777777" w:rsidR="00D529BA" w:rsidRPr="008F624D" w:rsidRDefault="00D529BA" w:rsidP="00EF13F4">
      <w:pPr>
        <w:spacing w:after="0"/>
        <w:ind w:firstLine="709"/>
        <w:jc w:val="both"/>
        <w:rPr>
          <w:rFonts w:ascii="Times New Roman" w:eastAsia="Times New Roman" w:hAnsi="Times New Roman" w:cs="Times New Roman"/>
          <w:color w:val="000000" w:themeColor="text1"/>
          <w:sz w:val="24"/>
          <w:szCs w:val="24"/>
          <w:lang w:eastAsia="ru-RU"/>
        </w:rPr>
      </w:pPr>
      <w:r w:rsidRPr="008F624D">
        <w:rPr>
          <w:rFonts w:ascii="Times New Roman" w:eastAsia="Times New Roman" w:hAnsi="Times New Roman" w:cs="Times New Roman"/>
          <w:color w:val="000000" w:themeColor="text1"/>
          <w:sz w:val="24"/>
          <w:szCs w:val="24"/>
          <w:lang w:eastAsia="ru-RU"/>
        </w:rPr>
        <w:t>Область находится под преимущественным воздействием воздушных масс умеренных широт, переносимых господствующими западными потоками. Орошение атмосферными осадками происходит главным обра</w:t>
      </w:r>
      <w:r w:rsidRPr="008F624D">
        <w:rPr>
          <w:rFonts w:ascii="Times New Roman" w:eastAsia="Times New Roman" w:hAnsi="Times New Roman" w:cs="Times New Roman"/>
          <w:color w:val="000000" w:themeColor="text1"/>
          <w:sz w:val="24"/>
          <w:szCs w:val="24"/>
          <w:lang w:eastAsia="ru-RU"/>
        </w:rPr>
        <w:softHyphen/>
        <w:t>зом за счет влаги Атлантического океана.</w:t>
      </w:r>
    </w:p>
    <w:p w14:paraId="1AA4188F" w14:textId="77777777" w:rsidR="00D529BA" w:rsidRPr="008F624D" w:rsidRDefault="00D529BA" w:rsidP="00EF13F4">
      <w:pPr>
        <w:spacing w:after="0"/>
        <w:ind w:firstLine="709"/>
        <w:jc w:val="both"/>
        <w:rPr>
          <w:rFonts w:ascii="Times New Roman" w:eastAsia="Times New Roman" w:hAnsi="Times New Roman" w:cs="Times New Roman"/>
          <w:color w:val="000000" w:themeColor="text1"/>
          <w:sz w:val="24"/>
          <w:szCs w:val="24"/>
          <w:lang w:eastAsia="ru-RU"/>
        </w:rPr>
      </w:pPr>
      <w:r w:rsidRPr="008F624D">
        <w:rPr>
          <w:rFonts w:ascii="Times New Roman" w:eastAsia="Times New Roman" w:hAnsi="Times New Roman" w:cs="Times New Roman"/>
          <w:color w:val="000000" w:themeColor="text1"/>
          <w:sz w:val="24"/>
          <w:szCs w:val="24"/>
          <w:lang w:eastAsia="ru-RU"/>
        </w:rPr>
        <w:t>Довольно часто территория области оказывается под воздействием холодных масс воздуха, вторгающихся на Европейскую часть России из полярного бассейна. Эти воздушные массы имеют малое влагосодержание и низкие температуры. Зимой при этом устанавливается морозная погода с температурами до -32, -36°. В весенние и осенние месяцы, при вторжении арктических масс воздуха, радиационное выхолаживание в ночные часы приводит к понижению температуры до отрицательных значений.</w:t>
      </w:r>
    </w:p>
    <w:p w14:paraId="244ED41B" w14:textId="77777777" w:rsidR="00D529BA" w:rsidRPr="008F624D" w:rsidRDefault="00D529BA" w:rsidP="00EF13F4">
      <w:pPr>
        <w:spacing w:after="0"/>
        <w:ind w:firstLine="709"/>
        <w:jc w:val="both"/>
        <w:rPr>
          <w:rFonts w:ascii="Times New Roman" w:eastAsia="Times New Roman" w:hAnsi="Times New Roman" w:cs="Times New Roman"/>
          <w:color w:val="000000" w:themeColor="text1"/>
          <w:sz w:val="24"/>
          <w:szCs w:val="24"/>
          <w:lang w:eastAsia="ru-RU"/>
        </w:rPr>
      </w:pPr>
      <w:r w:rsidRPr="008F624D">
        <w:rPr>
          <w:rFonts w:ascii="Times New Roman" w:eastAsia="Times New Roman" w:hAnsi="Times New Roman" w:cs="Times New Roman"/>
          <w:color w:val="000000" w:themeColor="text1"/>
          <w:sz w:val="24"/>
          <w:szCs w:val="24"/>
          <w:lang w:eastAsia="ru-RU"/>
        </w:rPr>
        <w:t>Заморозки в воздухе могут наблюдаться в отдельные годы вплоть до середины июня и начинаться в первых числах сентября; заморозки на поверхности почвы бывают даже в третьей декаде июня и в середине августа.</w:t>
      </w:r>
    </w:p>
    <w:p w14:paraId="7F2BE573" w14:textId="19E0ED03" w:rsidR="00D529BA" w:rsidRPr="008F624D" w:rsidRDefault="00D529BA" w:rsidP="00EF13F4">
      <w:pPr>
        <w:spacing w:after="0"/>
        <w:ind w:firstLine="709"/>
        <w:jc w:val="both"/>
        <w:rPr>
          <w:rFonts w:ascii="Times New Roman" w:eastAsia="Times New Roman" w:hAnsi="Times New Roman" w:cs="Times New Roman"/>
          <w:color w:val="000000" w:themeColor="text1"/>
          <w:sz w:val="24"/>
          <w:szCs w:val="24"/>
          <w:lang w:eastAsia="ru-RU"/>
        </w:rPr>
      </w:pPr>
      <w:r w:rsidRPr="008F624D">
        <w:rPr>
          <w:rFonts w:ascii="Times New Roman" w:eastAsia="Times New Roman" w:hAnsi="Times New Roman" w:cs="Times New Roman"/>
          <w:color w:val="000000" w:themeColor="text1"/>
          <w:sz w:val="24"/>
          <w:szCs w:val="24"/>
          <w:lang w:eastAsia="ru-RU"/>
        </w:rPr>
        <w:t>Проникновение теплых континентальных воздушных масс с юго-востока Европейской территории России вызывает резкое повышение температуры, которое может обусловить ранние и интенсивные весенние оттепели, а позже – суховейные явления.</w:t>
      </w:r>
    </w:p>
    <w:p w14:paraId="520E5E38" w14:textId="5881CFCC" w:rsidR="00D529BA" w:rsidRPr="008F624D" w:rsidRDefault="00D529BA" w:rsidP="00EF13F4">
      <w:pPr>
        <w:spacing w:after="0"/>
        <w:ind w:firstLine="709"/>
        <w:jc w:val="both"/>
        <w:rPr>
          <w:rFonts w:ascii="Times New Roman" w:eastAsia="Times New Roman" w:hAnsi="Times New Roman" w:cs="Times New Roman"/>
          <w:color w:val="000000" w:themeColor="text1"/>
          <w:sz w:val="24"/>
          <w:szCs w:val="24"/>
          <w:lang w:eastAsia="ru-RU"/>
        </w:rPr>
      </w:pPr>
      <w:r w:rsidRPr="008F624D">
        <w:rPr>
          <w:rFonts w:ascii="Times New Roman" w:eastAsia="Times New Roman" w:hAnsi="Times New Roman" w:cs="Times New Roman"/>
          <w:color w:val="000000" w:themeColor="text1"/>
          <w:sz w:val="24"/>
          <w:szCs w:val="24"/>
          <w:lang w:eastAsia="ru-RU"/>
        </w:rPr>
        <w:t xml:space="preserve">Преобладающим направлением ветра над территорией области в течение года является юго-западное. Особенно резко это выражено с августа по апрель; в мае одинаково часто повторяются ветры всех направлений, в июне чаще бывают западные ветры, а в июле </w:t>
      </w:r>
      <w:r w:rsidR="00301689">
        <w:rPr>
          <w:rFonts w:ascii="Times New Roman" w:eastAsia="Times New Roman" w:hAnsi="Times New Roman" w:cs="Times New Roman"/>
          <w:color w:val="000000" w:themeColor="text1"/>
          <w:sz w:val="24"/>
          <w:szCs w:val="24"/>
          <w:lang w:eastAsia="ru-RU"/>
        </w:rPr>
        <w:t>–</w:t>
      </w:r>
      <w:r w:rsidRPr="008F624D">
        <w:rPr>
          <w:rFonts w:ascii="Times New Roman" w:eastAsia="Times New Roman" w:hAnsi="Times New Roman" w:cs="Times New Roman"/>
          <w:color w:val="000000" w:themeColor="text1"/>
          <w:sz w:val="24"/>
          <w:szCs w:val="24"/>
          <w:lang w:eastAsia="ru-RU"/>
        </w:rPr>
        <w:t xml:space="preserve"> северо-западные.</w:t>
      </w:r>
    </w:p>
    <w:p w14:paraId="0C41647C" w14:textId="77777777" w:rsidR="00D529BA" w:rsidRPr="008F624D" w:rsidRDefault="00D529BA" w:rsidP="00EF13F4">
      <w:pPr>
        <w:spacing w:after="0"/>
        <w:ind w:firstLine="709"/>
        <w:jc w:val="both"/>
        <w:rPr>
          <w:rFonts w:ascii="Times New Roman" w:eastAsia="Times New Roman" w:hAnsi="Times New Roman" w:cs="Times New Roman"/>
          <w:color w:val="000000" w:themeColor="text1"/>
          <w:sz w:val="24"/>
          <w:szCs w:val="24"/>
          <w:lang w:eastAsia="ru-RU"/>
        </w:rPr>
      </w:pPr>
      <w:r w:rsidRPr="008F624D">
        <w:rPr>
          <w:rFonts w:ascii="Times New Roman" w:eastAsia="Times New Roman" w:hAnsi="Times New Roman" w:cs="Times New Roman"/>
          <w:color w:val="000000" w:themeColor="text1"/>
          <w:sz w:val="24"/>
          <w:szCs w:val="24"/>
          <w:lang w:eastAsia="ru-RU"/>
        </w:rPr>
        <w:t>Средние годовые температуры воздуха в области колеблются от 2,6 до 3,3°. При этом более теплыми являются южные и центральные районы. Среднюю годовую температуру ниже трех градусов имеют северо-западные, северные и северо-восточные районы области.</w:t>
      </w:r>
    </w:p>
    <w:p w14:paraId="43B8B03B" w14:textId="77777777" w:rsidR="00D529BA" w:rsidRPr="008F624D" w:rsidRDefault="00D529BA" w:rsidP="00EF13F4">
      <w:pPr>
        <w:spacing w:after="0"/>
        <w:ind w:firstLine="709"/>
        <w:jc w:val="both"/>
        <w:rPr>
          <w:rFonts w:ascii="Times New Roman" w:eastAsia="Times New Roman" w:hAnsi="Times New Roman" w:cs="Times New Roman"/>
          <w:color w:val="000000" w:themeColor="text1"/>
          <w:sz w:val="24"/>
          <w:szCs w:val="24"/>
          <w:lang w:eastAsia="ru-RU"/>
        </w:rPr>
      </w:pPr>
      <w:r w:rsidRPr="008F624D">
        <w:rPr>
          <w:rFonts w:ascii="Times New Roman" w:eastAsia="Times New Roman" w:hAnsi="Times New Roman" w:cs="Times New Roman"/>
          <w:color w:val="000000" w:themeColor="text1"/>
          <w:sz w:val="24"/>
          <w:szCs w:val="24"/>
          <w:lang w:eastAsia="ru-RU"/>
        </w:rPr>
        <w:t>Одним из принятых показателей теплового режима климата служат суммы активных температур. Суммой активных температур называют сумму среднесуточных температур, подсчитанную со дня перехода их через какой-то определенный предел, имеющий важное биологическое значение для жизни растений. Обычно сумму активных температур подсчитывают нарастающим итогом от момента перехода средних суточных температур, через 10°. Средняя многолетняя сумма этих температур в Ивановской области колеблется около 2000°.</w:t>
      </w:r>
    </w:p>
    <w:p w14:paraId="1F4D9057" w14:textId="77777777" w:rsidR="00D529BA" w:rsidRPr="008F624D" w:rsidRDefault="00D529BA" w:rsidP="00EF13F4">
      <w:pPr>
        <w:spacing w:after="0"/>
        <w:ind w:firstLine="709"/>
        <w:jc w:val="both"/>
        <w:rPr>
          <w:rFonts w:ascii="Times New Roman" w:eastAsia="Times New Roman" w:hAnsi="Times New Roman" w:cs="Times New Roman"/>
          <w:color w:val="000000" w:themeColor="text1"/>
          <w:sz w:val="24"/>
          <w:szCs w:val="24"/>
          <w:lang w:eastAsia="ru-RU"/>
        </w:rPr>
      </w:pPr>
      <w:r w:rsidRPr="008F624D">
        <w:rPr>
          <w:rFonts w:ascii="Times New Roman" w:eastAsia="Times New Roman" w:hAnsi="Times New Roman" w:cs="Times New Roman"/>
          <w:color w:val="000000" w:themeColor="text1"/>
          <w:sz w:val="24"/>
          <w:szCs w:val="24"/>
          <w:lang w:eastAsia="ru-RU"/>
        </w:rPr>
        <w:t>По обеспеченности теплом Ивановская область находится почти в одинаковых условиях с Московской областью. Количество часов солнечного сияния в Ивановской области также близко к числу часов солнечного сияния в Московской области.</w:t>
      </w:r>
    </w:p>
    <w:p w14:paraId="7DA72953" w14:textId="77777777" w:rsidR="00D529BA" w:rsidRPr="008F624D" w:rsidRDefault="00D529BA" w:rsidP="00EF13F4">
      <w:pPr>
        <w:spacing w:after="0"/>
        <w:ind w:firstLine="709"/>
        <w:jc w:val="both"/>
        <w:rPr>
          <w:rFonts w:ascii="Times New Roman" w:eastAsia="Times New Roman" w:hAnsi="Times New Roman" w:cs="Times New Roman"/>
          <w:color w:val="000000" w:themeColor="text1"/>
          <w:sz w:val="24"/>
          <w:szCs w:val="24"/>
          <w:lang w:eastAsia="ru-RU"/>
        </w:rPr>
      </w:pPr>
      <w:r w:rsidRPr="008F624D">
        <w:rPr>
          <w:rFonts w:ascii="Times New Roman" w:eastAsia="Times New Roman" w:hAnsi="Times New Roman" w:cs="Times New Roman"/>
          <w:color w:val="000000" w:themeColor="text1"/>
          <w:sz w:val="24"/>
          <w:szCs w:val="24"/>
          <w:lang w:eastAsia="ru-RU"/>
        </w:rPr>
        <w:t>Атмосферных осадков в Ивановской области выпадает в среднем за год от 550 до 600 мм.</w:t>
      </w:r>
    </w:p>
    <w:p w14:paraId="10E95F8C" w14:textId="77777777" w:rsidR="00D529BA" w:rsidRPr="008F624D" w:rsidRDefault="00D529BA" w:rsidP="00EF13F4">
      <w:pPr>
        <w:spacing w:after="0"/>
        <w:ind w:firstLine="709"/>
        <w:jc w:val="both"/>
        <w:rPr>
          <w:rFonts w:ascii="Times New Roman" w:eastAsia="Times New Roman" w:hAnsi="Times New Roman" w:cs="Times New Roman"/>
          <w:color w:val="000000" w:themeColor="text1"/>
          <w:sz w:val="24"/>
          <w:szCs w:val="24"/>
          <w:lang w:eastAsia="ru-RU"/>
        </w:rPr>
      </w:pPr>
      <w:r w:rsidRPr="008F624D">
        <w:rPr>
          <w:rFonts w:ascii="Times New Roman" w:eastAsia="Times New Roman" w:hAnsi="Times New Roman" w:cs="Times New Roman"/>
          <w:color w:val="000000" w:themeColor="text1"/>
          <w:sz w:val="24"/>
          <w:szCs w:val="24"/>
          <w:lang w:eastAsia="ru-RU"/>
        </w:rPr>
        <w:t>Область находится в условиях несколько избыточного увлажнения. Засух в Ивановской области почти не наблюдается, но засушливые явления имеют место. Слабые суховейные явления повторяются почти каждый год. Интенсивные суховеи наблюдаются крайне редко.</w:t>
      </w:r>
    </w:p>
    <w:p w14:paraId="64034437" w14:textId="77777777" w:rsidR="00D529BA" w:rsidRPr="00C82A82" w:rsidRDefault="00D529BA" w:rsidP="00EF13F4">
      <w:pPr>
        <w:spacing w:after="0"/>
        <w:ind w:firstLine="709"/>
        <w:jc w:val="both"/>
        <w:rPr>
          <w:rFonts w:ascii="Times New Roman" w:eastAsia="Times New Roman" w:hAnsi="Times New Roman" w:cs="Times New Roman"/>
          <w:sz w:val="24"/>
          <w:szCs w:val="24"/>
          <w:highlight w:val="yellow"/>
          <w:lang w:eastAsia="ru-RU"/>
        </w:rPr>
      </w:pPr>
    </w:p>
    <w:p w14:paraId="6C5CE152" w14:textId="3C75AA10" w:rsidR="00D529BA" w:rsidRPr="00301689" w:rsidRDefault="00D529BA" w:rsidP="00EF13F4">
      <w:pPr>
        <w:spacing w:after="0"/>
        <w:ind w:firstLine="709"/>
        <w:jc w:val="center"/>
        <w:rPr>
          <w:rFonts w:ascii="Times New Roman" w:eastAsia="Times New Roman" w:hAnsi="Times New Roman" w:cs="Times New Roman"/>
          <w:b/>
          <w:sz w:val="24"/>
          <w:szCs w:val="24"/>
          <w:lang w:eastAsia="ru-RU"/>
        </w:rPr>
      </w:pPr>
      <w:r w:rsidRPr="00301689">
        <w:rPr>
          <w:rFonts w:ascii="Times New Roman" w:eastAsia="Times New Roman" w:hAnsi="Times New Roman" w:cs="Times New Roman"/>
          <w:b/>
          <w:sz w:val="24"/>
          <w:szCs w:val="24"/>
          <w:lang w:eastAsia="ru-RU"/>
        </w:rPr>
        <w:t>4.2 Климатическая характеристика 202</w:t>
      </w:r>
      <w:r w:rsidR="00FA6F36" w:rsidRPr="00301689">
        <w:rPr>
          <w:rFonts w:ascii="Times New Roman" w:eastAsia="Times New Roman" w:hAnsi="Times New Roman" w:cs="Times New Roman"/>
          <w:b/>
          <w:sz w:val="24"/>
          <w:szCs w:val="24"/>
          <w:lang w:eastAsia="ru-RU"/>
        </w:rPr>
        <w:t>4</w:t>
      </w:r>
      <w:r w:rsidRPr="00301689">
        <w:rPr>
          <w:rFonts w:ascii="Times New Roman" w:eastAsia="Times New Roman" w:hAnsi="Times New Roman" w:cs="Times New Roman"/>
          <w:b/>
          <w:sz w:val="24"/>
          <w:szCs w:val="24"/>
          <w:lang w:eastAsia="ru-RU"/>
        </w:rPr>
        <w:t xml:space="preserve"> года</w:t>
      </w:r>
    </w:p>
    <w:p w14:paraId="75555FD1" w14:textId="77777777" w:rsidR="003C2BCF" w:rsidRPr="00301689" w:rsidRDefault="003C2BCF" w:rsidP="00EF13F4">
      <w:pPr>
        <w:spacing w:after="0"/>
        <w:ind w:firstLine="709"/>
        <w:jc w:val="center"/>
        <w:rPr>
          <w:rFonts w:ascii="Times New Roman" w:eastAsia="Times New Roman" w:hAnsi="Times New Roman" w:cs="Times New Roman"/>
          <w:b/>
          <w:sz w:val="24"/>
          <w:szCs w:val="24"/>
          <w:lang w:eastAsia="ru-RU"/>
        </w:rPr>
      </w:pPr>
    </w:p>
    <w:p w14:paraId="41A6F611" w14:textId="070DA373" w:rsidR="00CF2226" w:rsidRPr="00301689" w:rsidRDefault="00E0438F"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b/>
          <w:bCs/>
          <w:sz w:val="24"/>
          <w:szCs w:val="24"/>
          <w:lang w:eastAsia="ru-RU"/>
        </w:rPr>
        <w:t>Зимний период</w:t>
      </w:r>
      <w:r w:rsidR="00CF2226" w:rsidRPr="00301689">
        <w:rPr>
          <w:rFonts w:ascii="Times New Roman" w:eastAsia="Times New Roman" w:hAnsi="Times New Roman" w:cs="Times New Roman"/>
          <w:b/>
          <w:bCs/>
          <w:sz w:val="24"/>
          <w:szCs w:val="24"/>
          <w:lang w:eastAsia="ru-RU"/>
        </w:rPr>
        <w:t xml:space="preserve"> </w:t>
      </w:r>
      <w:r w:rsidRPr="00301689">
        <w:rPr>
          <w:rFonts w:ascii="Times New Roman" w:eastAsia="Times New Roman" w:hAnsi="Times New Roman" w:cs="Times New Roman"/>
          <w:b/>
          <w:bCs/>
          <w:sz w:val="24"/>
          <w:szCs w:val="24"/>
          <w:lang w:eastAsia="ru-RU"/>
        </w:rPr>
        <w:t>(январь, февраль)</w:t>
      </w:r>
      <w:r w:rsidRPr="00301689">
        <w:rPr>
          <w:rFonts w:ascii="Times New Roman" w:eastAsia="Times New Roman" w:hAnsi="Times New Roman" w:cs="Times New Roman"/>
          <w:sz w:val="24"/>
          <w:szCs w:val="24"/>
          <w:lang w:eastAsia="ru-RU"/>
        </w:rPr>
        <w:t xml:space="preserve"> характеризовался неустойчивой п</w:t>
      </w:r>
      <w:r w:rsidR="00FA6F36" w:rsidRPr="00301689">
        <w:rPr>
          <w:rFonts w:ascii="Times New Roman" w:eastAsia="Times New Roman" w:hAnsi="Times New Roman" w:cs="Times New Roman"/>
          <w:sz w:val="24"/>
          <w:szCs w:val="24"/>
          <w:lang w:eastAsia="ru-RU"/>
        </w:rPr>
        <w:t>о температурному режиму погодой</w:t>
      </w:r>
      <w:r w:rsidR="00CF2226" w:rsidRPr="00301689">
        <w:rPr>
          <w:rFonts w:ascii="Times New Roman" w:eastAsia="Times New Roman" w:hAnsi="Times New Roman" w:cs="Times New Roman"/>
          <w:sz w:val="24"/>
          <w:szCs w:val="24"/>
          <w:lang w:eastAsia="ru-RU"/>
        </w:rPr>
        <w:t>. Можно сказать, что зима была многоснежной</w:t>
      </w:r>
      <w:r w:rsidR="00FA6F36" w:rsidRPr="00301689">
        <w:rPr>
          <w:rFonts w:ascii="Times New Roman" w:eastAsia="Times New Roman" w:hAnsi="Times New Roman" w:cs="Times New Roman"/>
          <w:sz w:val="24"/>
          <w:szCs w:val="24"/>
          <w:lang w:eastAsia="ru-RU"/>
        </w:rPr>
        <w:t xml:space="preserve"> и</w:t>
      </w:r>
      <w:r w:rsidR="00CF2226" w:rsidRPr="00301689">
        <w:rPr>
          <w:rFonts w:ascii="Times New Roman" w:eastAsia="Times New Roman" w:hAnsi="Times New Roman" w:cs="Times New Roman"/>
          <w:sz w:val="24"/>
          <w:szCs w:val="24"/>
          <w:lang w:eastAsia="ru-RU"/>
        </w:rPr>
        <w:t xml:space="preserve"> умеренно морозной.</w:t>
      </w:r>
      <w:r w:rsidR="00FA6F36" w:rsidRPr="00301689">
        <w:rPr>
          <w:rFonts w:ascii="Times New Roman" w:eastAsia="Times New Roman" w:hAnsi="Times New Roman" w:cs="Times New Roman"/>
          <w:sz w:val="24"/>
          <w:szCs w:val="24"/>
          <w:lang w:eastAsia="ru-RU"/>
        </w:rPr>
        <w:t xml:space="preserve"> Осадки выпадали в виде снега (местами сильного) и мокрого снега.</w:t>
      </w:r>
      <w:r w:rsidR="00361E01" w:rsidRPr="00301689">
        <w:rPr>
          <w:rFonts w:ascii="Times New Roman" w:eastAsia="Times New Roman" w:hAnsi="Times New Roman" w:cs="Times New Roman"/>
          <w:sz w:val="24"/>
          <w:szCs w:val="24"/>
          <w:lang w:eastAsia="ru-RU"/>
        </w:rPr>
        <w:t xml:space="preserve"> В отдельные дни наблюдались гололедные явления, слабая метель, изморозь. Высота снежного покрова была выше нормы.</w:t>
      </w:r>
    </w:p>
    <w:p w14:paraId="18763157" w14:textId="31441A31" w:rsidR="00361E01" w:rsidRPr="00301689" w:rsidRDefault="00361E01"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 xml:space="preserve">Первая половина </w:t>
      </w:r>
      <w:r w:rsidRPr="00301689">
        <w:rPr>
          <w:rFonts w:ascii="Times New Roman" w:eastAsia="Times New Roman" w:hAnsi="Times New Roman" w:cs="Times New Roman"/>
          <w:b/>
          <w:sz w:val="24"/>
          <w:szCs w:val="24"/>
          <w:lang w:eastAsia="ru-RU"/>
        </w:rPr>
        <w:t>января</w:t>
      </w:r>
      <w:r w:rsidRPr="00301689">
        <w:rPr>
          <w:rFonts w:ascii="Times New Roman" w:eastAsia="Times New Roman" w:hAnsi="Times New Roman" w:cs="Times New Roman"/>
          <w:sz w:val="24"/>
          <w:szCs w:val="24"/>
          <w:lang w:eastAsia="ru-RU"/>
        </w:rPr>
        <w:t xml:space="preserve"> оказалась наиболее холодной, в период с 1 по 8 января наблюдалась </w:t>
      </w:r>
      <w:r w:rsidRPr="00301689">
        <w:rPr>
          <w:rFonts w:ascii="Times New Roman" w:eastAsia="Times New Roman" w:hAnsi="Times New Roman" w:cs="Times New Roman"/>
          <w:b/>
          <w:sz w:val="24"/>
          <w:szCs w:val="24"/>
          <w:lang w:eastAsia="ru-RU"/>
        </w:rPr>
        <w:t>аномально-холодная</w:t>
      </w:r>
      <w:r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b/>
          <w:sz w:val="24"/>
          <w:szCs w:val="24"/>
          <w:lang w:eastAsia="ru-RU"/>
        </w:rPr>
        <w:t>погода</w:t>
      </w:r>
      <w:r w:rsidRPr="00301689">
        <w:rPr>
          <w:rFonts w:ascii="Times New Roman" w:eastAsia="Times New Roman" w:hAnsi="Times New Roman" w:cs="Times New Roman"/>
          <w:sz w:val="24"/>
          <w:szCs w:val="24"/>
          <w:lang w:eastAsia="ru-RU"/>
        </w:rPr>
        <w:t xml:space="preserve"> со средней температурой воздуха ниже климатической нормы на 7-20°. Максимальная температура воздуха с 1 по 14 января колебалась в основном от -15°,</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-20° до -21°,</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-25°, а 3 января составила -26°,</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-28°. Минимальная температура воздуха в этот период (1-14 января) понижалась до -23°,</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-28°, в наиболее холодные дни (3-4 и 6 января) до -29°,</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-34°, местами до -36°. Максимальная температура в этот период колебалась в основном от -15°,-20° до -21°,-25°, а 3 января составила -26°,</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-28°. Днем 30 января отмечались оттепели до +2°. Средняя температура воздуха за январь составила -13.4,</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-13.7°, что на 4.2</w:t>
      </w:r>
      <w:r w:rsidR="002B7BCC"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4.9° ниже климатической нормы.</w:t>
      </w:r>
    </w:p>
    <w:p w14:paraId="4E9E4B58" w14:textId="4219472A" w:rsidR="00CF2226" w:rsidRPr="00301689" w:rsidRDefault="00361E01"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Количество о</w:t>
      </w:r>
      <w:r w:rsidR="002B7BCC" w:rsidRPr="00301689">
        <w:rPr>
          <w:rFonts w:ascii="Times New Roman" w:eastAsia="Times New Roman" w:hAnsi="Times New Roman" w:cs="Times New Roman"/>
          <w:sz w:val="24"/>
          <w:szCs w:val="24"/>
          <w:lang w:eastAsia="ru-RU"/>
        </w:rPr>
        <w:t>садков за январь составило 31,6-</w:t>
      </w:r>
      <w:r w:rsidRPr="00301689">
        <w:rPr>
          <w:rFonts w:ascii="Times New Roman" w:eastAsia="Times New Roman" w:hAnsi="Times New Roman" w:cs="Times New Roman"/>
          <w:sz w:val="24"/>
          <w:szCs w:val="24"/>
          <w:lang w:eastAsia="ru-RU"/>
        </w:rPr>
        <w:t>41,9 мм или 66-95 % нормы.</w:t>
      </w:r>
    </w:p>
    <w:p w14:paraId="6B3BE426" w14:textId="7974313A" w:rsidR="00361E01" w:rsidRPr="00301689" w:rsidRDefault="00361E01"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 xml:space="preserve">Наиболее холодно было и в первой половине </w:t>
      </w:r>
      <w:r w:rsidRPr="00301689">
        <w:rPr>
          <w:rFonts w:ascii="Times New Roman" w:eastAsia="Times New Roman" w:hAnsi="Times New Roman" w:cs="Times New Roman"/>
          <w:b/>
          <w:sz w:val="24"/>
          <w:szCs w:val="24"/>
          <w:lang w:eastAsia="ru-RU"/>
        </w:rPr>
        <w:t>февраля</w:t>
      </w:r>
      <w:r w:rsidRPr="00301689">
        <w:rPr>
          <w:rFonts w:ascii="Times New Roman" w:eastAsia="Times New Roman" w:hAnsi="Times New Roman" w:cs="Times New Roman"/>
          <w:sz w:val="24"/>
          <w:szCs w:val="24"/>
          <w:lang w:eastAsia="ru-RU"/>
        </w:rPr>
        <w:t>. Минимальная температура в отдельные дни местами понижалась до -26°,</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-30°. В последней декаде февраля днем во многих районах отмечались оттепели до +l°,</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 xml:space="preserve">+3°. Средняя температура </w:t>
      </w:r>
      <w:r w:rsidR="002B7BCC" w:rsidRPr="00301689">
        <w:rPr>
          <w:rFonts w:ascii="Times New Roman" w:eastAsia="Times New Roman" w:hAnsi="Times New Roman" w:cs="Times New Roman"/>
          <w:sz w:val="24"/>
          <w:szCs w:val="24"/>
          <w:lang w:eastAsia="ru-RU"/>
        </w:rPr>
        <w:t xml:space="preserve">воздуха за месяц составила -8.1°, </w:t>
      </w:r>
      <w:r w:rsidRPr="00301689">
        <w:rPr>
          <w:rFonts w:ascii="Times New Roman" w:eastAsia="Times New Roman" w:hAnsi="Times New Roman" w:cs="Times New Roman"/>
          <w:sz w:val="24"/>
          <w:szCs w:val="24"/>
          <w:lang w:eastAsia="ru-RU"/>
        </w:rPr>
        <w:t>-9.2°, что около климатической нормы.</w:t>
      </w:r>
    </w:p>
    <w:p w14:paraId="73AC71ED" w14:textId="0A80D74A" w:rsidR="00361E01" w:rsidRPr="00301689" w:rsidRDefault="00361E01"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В отдельные дни отмечались гололедные явления, изморозь. Количество выпавших осадков за месяц по данным большинства метеостанций составило 32</w:t>
      </w:r>
      <w:r w:rsidR="002B7BCC"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0-43</w:t>
      </w:r>
      <w:r w:rsidR="002B7BCC"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xml:space="preserve">8 мм или </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64-137 % нормы.</w:t>
      </w:r>
    </w:p>
    <w:p w14:paraId="2DB37A14" w14:textId="62D733B4" w:rsidR="00361E01" w:rsidRPr="00301689" w:rsidRDefault="00361E01"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 xml:space="preserve">Из-за длительного залегания высокого снежного покрова (6 декад), слабого промерзания почвы и повышенного температурного режима почвы на глубине залегания узла кущения (3 см), в конце февраля наблюдалось </w:t>
      </w:r>
      <w:r w:rsidRPr="00301689">
        <w:rPr>
          <w:rFonts w:ascii="Times New Roman" w:eastAsia="Times New Roman" w:hAnsi="Times New Roman" w:cs="Times New Roman"/>
          <w:b/>
          <w:sz w:val="24"/>
          <w:szCs w:val="24"/>
          <w:lang w:eastAsia="ru-RU"/>
        </w:rPr>
        <w:t>опасное агрометеорологическое</w:t>
      </w:r>
      <w:r w:rsidRPr="00301689">
        <w:rPr>
          <w:rFonts w:ascii="Times New Roman" w:eastAsia="Times New Roman" w:hAnsi="Times New Roman" w:cs="Times New Roman"/>
          <w:sz w:val="24"/>
          <w:szCs w:val="24"/>
          <w:lang w:eastAsia="ru-RU"/>
        </w:rPr>
        <w:t xml:space="preserve"> явление «Сочетание высокого снежного покрова и слабого промерзания почвы, приводящее к выпреванию посевов озимых».</w:t>
      </w:r>
    </w:p>
    <w:p w14:paraId="0DD75376" w14:textId="77777777" w:rsidR="00D91250" w:rsidRPr="00301689" w:rsidRDefault="00361E01"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Бол</w:t>
      </w:r>
      <w:r w:rsidR="001A6B78" w:rsidRPr="00301689">
        <w:rPr>
          <w:rFonts w:ascii="Times New Roman" w:eastAsia="Times New Roman" w:hAnsi="Times New Roman" w:cs="Times New Roman"/>
          <w:sz w:val="24"/>
          <w:szCs w:val="24"/>
          <w:lang w:eastAsia="ru-RU"/>
        </w:rPr>
        <w:t>ьшую ч</w:t>
      </w:r>
      <w:r w:rsidRPr="00301689">
        <w:rPr>
          <w:rFonts w:ascii="Times New Roman" w:eastAsia="Times New Roman" w:hAnsi="Times New Roman" w:cs="Times New Roman"/>
          <w:sz w:val="24"/>
          <w:szCs w:val="24"/>
          <w:lang w:eastAsia="ru-RU"/>
        </w:rPr>
        <w:t xml:space="preserve">асть </w:t>
      </w:r>
      <w:r w:rsidRPr="00301689">
        <w:rPr>
          <w:rFonts w:ascii="Times New Roman" w:eastAsia="Times New Roman" w:hAnsi="Times New Roman" w:cs="Times New Roman"/>
          <w:b/>
          <w:sz w:val="24"/>
          <w:szCs w:val="24"/>
          <w:lang w:eastAsia="ru-RU"/>
        </w:rPr>
        <w:t>весенне-летнего</w:t>
      </w:r>
      <w:r w:rsidRPr="00301689">
        <w:rPr>
          <w:rFonts w:ascii="Times New Roman" w:eastAsia="Times New Roman" w:hAnsi="Times New Roman" w:cs="Times New Roman"/>
          <w:sz w:val="24"/>
          <w:szCs w:val="24"/>
          <w:lang w:eastAsia="ru-RU"/>
        </w:rPr>
        <w:t xml:space="preserve"> периода на территории области преобладала тепла</w:t>
      </w:r>
      <w:r w:rsidR="00D91250" w:rsidRPr="00301689">
        <w:rPr>
          <w:rFonts w:ascii="Times New Roman" w:eastAsia="Times New Roman" w:hAnsi="Times New Roman" w:cs="Times New Roman"/>
          <w:sz w:val="24"/>
          <w:szCs w:val="24"/>
          <w:lang w:eastAsia="ru-RU"/>
        </w:rPr>
        <w:t>я, для данного времени, погода.</w:t>
      </w:r>
    </w:p>
    <w:p w14:paraId="6C740924" w14:textId="451264AE" w:rsidR="00361E01" w:rsidRPr="00301689" w:rsidRDefault="00361E01"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b/>
          <w:sz w:val="24"/>
          <w:szCs w:val="24"/>
          <w:lang w:eastAsia="ru-RU"/>
        </w:rPr>
        <w:t>Весна 2024 года</w:t>
      </w:r>
      <w:r w:rsidRPr="00301689">
        <w:rPr>
          <w:rFonts w:ascii="Times New Roman" w:eastAsia="Times New Roman" w:hAnsi="Times New Roman" w:cs="Times New Roman"/>
          <w:sz w:val="24"/>
          <w:szCs w:val="24"/>
          <w:lang w:eastAsia="ru-RU"/>
        </w:rPr>
        <w:t xml:space="preserve"> наступила рань</w:t>
      </w:r>
      <w:r w:rsidR="001A6B78" w:rsidRPr="00301689">
        <w:rPr>
          <w:rFonts w:ascii="Times New Roman" w:eastAsia="Times New Roman" w:hAnsi="Times New Roman" w:cs="Times New Roman"/>
          <w:sz w:val="24"/>
          <w:szCs w:val="24"/>
          <w:lang w:eastAsia="ru-RU"/>
        </w:rPr>
        <w:t>ше обыч</w:t>
      </w:r>
      <w:r w:rsidRPr="00301689">
        <w:rPr>
          <w:rFonts w:ascii="Times New Roman" w:eastAsia="Times New Roman" w:hAnsi="Times New Roman" w:cs="Times New Roman"/>
          <w:sz w:val="24"/>
          <w:szCs w:val="24"/>
          <w:lang w:eastAsia="ru-RU"/>
        </w:rPr>
        <w:t>ных сроков, 15 марта</w:t>
      </w:r>
      <w:r w:rsidR="001A6B78"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повсеместно среднесуточная температура возду</w:t>
      </w:r>
      <w:r w:rsidR="001A6B78" w:rsidRPr="00301689">
        <w:rPr>
          <w:rFonts w:ascii="Times New Roman" w:eastAsia="Times New Roman" w:hAnsi="Times New Roman" w:cs="Times New Roman"/>
          <w:sz w:val="24"/>
          <w:szCs w:val="24"/>
          <w:lang w:eastAsia="ru-RU"/>
        </w:rPr>
        <w:t xml:space="preserve">ха </w:t>
      </w:r>
      <w:r w:rsidR="00D91250" w:rsidRPr="00301689">
        <w:rPr>
          <w:rFonts w:ascii="Times New Roman" w:eastAsia="Times New Roman" w:hAnsi="Times New Roman" w:cs="Times New Roman"/>
          <w:sz w:val="24"/>
          <w:szCs w:val="24"/>
          <w:lang w:eastAsia="ru-RU"/>
        </w:rPr>
        <w:t>перешла</w:t>
      </w:r>
      <w:r w:rsidRPr="00301689">
        <w:rPr>
          <w:rFonts w:ascii="Times New Roman" w:eastAsia="Times New Roman" w:hAnsi="Times New Roman" w:cs="Times New Roman"/>
          <w:sz w:val="24"/>
          <w:szCs w:val="24"/>
          <w:lang w:eastAsia="ru-RU"/>
        </w:rPr>
        <w:t xml:space="preserve"> через 0</w:t>
      </w:r>
      <w:r w:rsidR="001A6B78" w:rsidRPr="00301689">
        <w:rPr>
          <w:rFonts w:ascii="Times New Roman" w:eastAsia="Times New Roman" w:hAnsi="Times New Roman" w:cs="Times New Roman"/>
          <w:sz w:val="24"/>
          <w:szCs w:val="24"/>
          <w:lang w:eastAsia="ru-RU"/>
        </w:rPr>
        <w:t>° в сторону положительных значений, что на 16-17 дней р</w:t>
      </w:r>
      <w:r w:rsidRPr="00301689">
        <w:rPr>
          <w:rFonts w:ascii="Times New Roman" w:eastAsia="Times New Roman" w:hAnsi="Times New Roman" w:cs="Times New Roman"/>
          <w:sz w:val="24"/>
          <w:szCs w:val="24"/>
          <w:lang w:eastAsia="ru-RU"/>
        </w:rPr>
        <w:t>ань</w:t>
      </w:r>
      <w:r w:rsidR="001A6B78" w:rsidRPr="00301689">
        <w:rPr>
          <w:rFonts w:ascii="Times New Roman" w:eastAsia="Times New Roman" w:hAnsi="Times New Roman" w:cs="Times New Roman"/>
          <w:sz w:val="24"/>
          <w:szCs w:val="24"/>
          <w:lang w:eastAsia="ru-RU"/>
        </w:rPr>
        <w:t>ш</w:t>
      </w:r>
      <w:r w:rsidRPr="00301689">
        <w:rPr>
          <w:rFonts w:ascii="Times New Roman" w:eastAsia="Times New Roman" w:hAnsi="Times New Roman" w:cs="Times New Roman"/>
          <w:sz w:val="24"/>
          <w:szCs w:val="24"/>
          <w:lang w:eastAsia="ru-RU"/>
        </w:rPr>
        <w:t>е средних многолетних сроков. Средняя температ</w:t>
      </w:r>
      <w:r w:rsidR="001A6B78" w:rsidRPr="00301689">
        <w:rPr>
          <w:rFonts w:ascii="Times New Roman" w:eastAsia="Times New Roman" w:hAnsi="Times New Roman" w:cs="Times New Roman"/>
          <w:sz w:val="24"/>
          <w:szCs w:val="24"/>
          <w:lang w:eastAsia="ru-RU"/>
        </w:rPr>
        <w:t>ура воздуха за март и апрель была</w:t>
      </w:r>
      <w:r w:rsidRPr="00301689">
        <w:rPr>
          <w:rFonts w:ascii="Times New Roman" w:eastAsia="Times New Roman" w:hAnsi="Times New Roman" w:cs="Times New Roman"/>
          <w:sz w:val="24"/>
          <w:szCs w:val="24"/>
          <w:lang w:eastAsia="ru-RU"/>
        </w:rPr>
        <w:t xml:space="preserve"> на 2-4</w:t>
      </w:r>
      <w:r w:rsidR="001A6B78"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xml:space="preserve"> выше климатической нормы.</w:t>
      </w:r>
    </w:p>
    <w:p w14:paraId="5265724A" w14:textId="38A67E03" w:rsidR="001A6B78" w:rsidRPr="00301689" w:rsidRDefault="00361E01"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 xml:space="preserve">Максимальная температура воздуха в </w:t>
      </w:r>
      <w:r w:rsidRPr="00301689">
        <w:rPr>
          <w:rFonts w:ascii="Times New Roman" w:eastAsia="Times New Roman" w:hAnsi="Times New Roman" w:cs="Times New Roman"/>
          <w:b/>
          <w:sz w:val="24"/>
          <w:szCs w:val="24"/>
          <w:lang w:eastAsia="ru-RU"/>
        </w:rPr>
        <w:t>марте</w:t>
      </w:r>
      <w:r w:rsidR="001A6B78" w:rsidRPr="00301689">
        <w:rPr>
          <w:rFonts w:ascii="Times New Roman" w:eastAsia="Times New Roman" w:hAnsi="Times New Roman" w:cs="Times New Roman"/>
          <w:sz w:val="24"/>
          <w:szCs w:val="24"/>
          <w:lang w:eastAsia="ru-RU"/>
        </w:rPr>
        <w:t>, больш</w:t>
      </w:r>
      <w:r w:rsidRPr="00301689">
        <w:rPr>
          <w:rFonts w:ascii="Times New Roman" w:eastAsia="Times New Roman" w:hAnsi="Times New Roman" w:cs="Times New Roman"/>
          <w:sz w:val="24"/>
          <w:szCs w:val="24"/>
          <w:lang w:eastAsia="ru-RU"/>
        </w:rPr>
        <w:t>ую часть месяца, была положительной и колебалась от +0</w:t>
      </w:r>
      <w:r w:rsidR="001A6B78"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+5</w:t>
      </w:r>
      <w:r w:rsidR="001A6B78"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xml:space="preserve"> до +6</w:t>
      </w:r>
      <w:r w:rsidR="001A6B78"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+10</w:t>
      </w:r>
      <w:r w:rsidR="001A6B78"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а 31 марта местами повышалась до +13</w:t>
      </w:r>
      <w:r w:rsidR="001A6B78"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b/>
          <w:sz w:val="24"/>
          <w:szCs w:val="24"/>
          <w:lang w:eastAsia="ru-RU"/>
        </w:rPr>
        <w:t>Абсолютный максимум</w:t>
      </w:r>
      <w:r w:rsidRPr="00301689">
        <w:rPr>
          <w:rFonts w:ascii="Times New Roman" w:eastAsia="Times New Roman" w:hAnsi="Times New Roman" w:cs="Times New Roman"/>
          <w:sz w:val="24"/>
          <w:szCs w:val="24"/>
          <w:lang w:eastAsia="ru-RU"/>
        </w:rPr>
        <w:t xml:space="preserve"> температуры во</w:t>
      </w:r>
      <w:r w:rsidR="001A6B78" w:rsidRPr="00301689">
        <w:rPr>
          <w:rFonts w:ascii="Times New Roman" w:eastAsia="Times New Roman" w:hAnsi="Times New Roman" w:cs="Times New Roman"/>
          <w:sz w:val="24"/>
          <w:szCs w:val="24"/>
          <w:lang w:eastAsia="ru-RU"/>
        </w:rPr>
        <w:t>здуха был перекрыт 03 марта, и составил по данн</w:t>
      </w:r>
      <w:r w:rsidRPr="00301689">
        <w:rPr>
          <w:rFonts w:ascii="Times New Roman" w:eastAsia="Times New Roman" w:hAnsi="Times New Roman" w:cs="Times New Roman"/>
          <w:sz w:val="24"/>
          <w:szCs w:val="24"/>
          <w:lang w:eastAsia="ru-RU"/>
        </w:rPr>
        <w:t>ым MC Иваново + 9.1</w:t>
      </w:r>
      <w:r w:rsidR="001A6B78" w:rsidRPr="00301689">
        <w:rPr>
          <w:rFonts w:ascii="Times New Roman" w:eastAsia="Times New Roman" w:hAnsi="Times New Roman" w:cs="Times New Roman"/>
          <w:sz w:val="24"/>
          <w:szCs w:val="24"/>
          <w:lang w:eastAsia="ru-RU"/>
        </w:rPr>
        <w:t>°</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(+5,5</w:t>
      </w:r>
      <w:r w:rsidR="001A6B78" w:rsidRPr="00301689">
        <w:rPr>
          <w:rFonts w:ascii="Times New Roman" w:eastAsia="Times New Roman" w:hAnsi="Times New Roman" w:cs="Times New Roman"/>
          <w:sz w:val="24"/>
          <w:szCs w:val="24"/>
          <w:lang w:eastAsia="ru-RU"/>
        </w:rPr>
        <w:t>°</w:t>
      </w:r>
      <w:r w:rsidR="002B7BCC" w:rsidRPr="00301689">
        <w:rPr>
          <w:rFonts w:ascii="Times New Roman" w:eastAsia="Times New Roman" w:hAnsi="Times New Roman" w:cs="Times New Roman"/>
          <w:sz w:val="24"/>
          <w:szCs w:val="24"/>
          <w:lang w:eastAsia="ru-RU"/>
        </w:rPr>
        <w:t xml:space="preserve"> - </w:t>
      </w:r>
      <w:r w:rsidRPr="00301689">
        <w:rPr>
          <w:rFonts w:ascii="Times New Roman" w:eastAsia="Times New Roman" w:hAnsi="Times New Roman" w:cs="Times New Roman"/>
          <w:sz w:val="24"/>
          <w:szCs w:val="24"/>
          <w:lang w:eastAsia="ru-RU"/>
        </w:rPr>
        <w:t>2022 г.). Максимальная температура</w:t>
      </w:r>
      <w:r w:rsidR="001A6B78" w:rsidRPr="00301689">
        <w:rPr>
          <w:rFonts w:ascii="Times New Roman" w:eastAsia="Times New Roman" w:hAnsi="Times New Roman" w:cs="Times New Roman"/>
          <w:sz w:val="24"/>
          <w:szCs w:val="24"/>
          <w:lang w:eastAsia="ru-RU"/>
        </w:rPr>
        <w:t xml:space="preserve"> воздуха была </w:t>
      </w:r>
      <w:r w:rsidRPr="00301689">
        <w:rPr>
          <w:rFonts w:ascii="Times New Roman" w:eastAsia="Times New Roman" w:hAnsi="Times New Roman" w:cs="Times New Roman"/>
          <w:sz w:val="24"/>
          <w:szCs w:val="24"/>
          <w:lang w:eastAsia="ru-RU"/>
        </w:rPr>
        <w:t>отрицательной ли</w:t>
      </w:r>
      <w:r w:rsidR="001A6B78" w:rsidRPr="00301689">
        <w:rPr>
          <w:rFonts w:ascii="Times New Roman" w:eastAsia="Times New Roman" w:hAnsi="Times New Roman" w:cs="Times New Roman"/>
          <w:sz w:val="24"/>
          <w:szCs w:val="24"/>
          <w:lang w:eastAsia="ru-RU"/>
        </w:rPr>
        <w:t>шь</w:t>
      </w:r>
      <w:r w:rsidRPr="00301689">
        <w:rPr>
          <w:rFonts w:ascii="Times New Roman" w:eastAsia="Times New Roman" w:hAnsi="Times New Roman" w:cs="Times New Roman"/>
          <w:sz w:val="24"/>
          <w:szCs w:val="24"/>
          <w:lang w:eastAsia="ru-RU"/>
        </w:rPr>
        <w:t xml:space="preserve"> 5-6,</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9-11 марта и составляла -1</w:t>
      </w:r>
      <w:r w:rsidR="001A6B78"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-5</w:t>
      </w:r>
      <w:r w:rsidR="001A6B78" w:rsidRPr="00301689">
        <w:rPr>
          <w:rFonts w:ascii="Times New Roman" w:eastAsia="Times New Roman" w:hAnsi="Times New Roman" w:cs="Times New Roman"/>
          <w:sz w:val="24"/>
          <w:szCs w:val="24"/>
          <w:lang w:eastAsia="ru-RU"/>
        </w:rPr>
        <w:t>°. Минимальная температура воздуха в наиболее холодные ночи понижалась до -12°, -17°, местами 10 марта до -18°,</w:t>
      </w:r>
      <w:r w:rsidR="002B7BCC" w:rsidRPr="00301689">
        <w:rPr>
          <w:rFonts w:ascii="Times New Roman" w:eastAsia="Times New Roman" w:hAnsi="Times New Roman" w:cs="Times New Roman"/>
          <w:sz w:val="24"/>
          <w:szCs w:val="24"/>
          <w:lang w:eastAsia="ru-RU"/>
        </w:rPr>
        <w:t xml:space="preserve">     </w:t>
      </w:r>
      <w:r w:rsidR="001A6B78" w:rsidRPr="00301689">
        <w:rPr>
          <w:rFonts w:ascii="Times New Roman" w:eastAsia="Times New Roman" w:hAnsi="Times New Roman" w:cs="Times New Roman"/>
          <w:sz w:val="24"/>
          <w:szCs w:val="24"/>
          <w:lang w:eastAsia="ru-RU"/>
        </w:rPr>
        <w:t xml:space="preserve"> -21°. В период 24-25 и 30-31 марта она была положительной и составляла +1°, +5°.</w:t>
      </w:r>
    </w:p>
    <w:p w14:paraId="583A5232" w14:textId="7C0D6F20" w:rsidR="001A6B78" w:rsidRPr="00301689" w:rsidRDefault="001A6B78"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Осадки в марте выпадали мало (13-41% нормы) в виде снега, мокрого снега и дождя. В отдельные дни отмечались туманы, слабые гололедные явления. На конец месяца в отдельных районах области снег полностью сошёл.</w:t>
      </w:r>
    </w:p>
    <w:p w14:paraId="14813DE2" w14:textId="7601BFF1" w:rsidR="001A6B78" w:rsidRPr="00301689" w:rsidRDefault="001A6B78"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 xml:space="preserve">В </w:t>
      </w:r>
      <w:r w:rsidRPr="00301689">
        <w:rPr>
          <w:rFonts w:ascii="Times New Roman" w:eastAsia="Times New Roman" w:hAnsi="Times New Roman" w:cs="Times New Roman"/>
          <w:b/>
          <w:sz w:val="24"/>
          <w:szCs w:val="24"/>
          <w:lang w:eastAsia="ru-RU"/>
        </w:rPr>
        <w:t>апреле</w:t>
      </w:r>
      <w:r w:rsidRPr="00301689">
        <w:rPr>
          <w:rFonts w:ascii="Times New Roman" w:eastAsia="Times New Roman" w:hAnsi="Times New Roman" w:cs="Times New Roman"/>
          <w:sz w:val="24"/>
          <w:szCs w:val="24"/>
          <w:lang w:eastAsia="ru-RU"/>
        </w:rPr>
        <w:t xml:space="preserve"> температура днем колебалась в основном от +8°,</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+13° д</w:t>
      </w:r>
      <w:r w:rsidR="002B7BCC" w:rsidRPr="00301689">
        <w:rPr>
          <w:rFonts w:ascii="Times New Roman" w:eastAsia="Times New Roman" w:hAnsi="Times New Roman" w:cs="Times New Roman"/>
          <w:sz w:val="24"/>
          <w:szCs w:val="24"/>
          <w:lang w:eastAsia="ru-RU"/>
        </w:rPr>
        <w:t>о +1</w:t>
      </w:r>
      <w:r w:rsidRPr="00301689">
        <w:rPr>
          <w:rFonts w:ascii="Times New Roman" w:eastAsia="Times New Roman" w:hAnsi="Times New Roman" w:cs="Times New Roman"/>
          <w:sz w:val="24"/>
          <w:szCs w:val="24"/>
          <w:lang w:eastAsia="ru-RU"/>
        </w:rPr>
        <w:t>5°,</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+20° , в наиболее теплые дни воздух прогревался до +21°,</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 xml:space="preserve">+23°, местами до +25°. </w:t>
      </w:r>
      <w:r w:rsidRPr="00301689">
        <w:rPr>
          <w:rFonts w:ascii="Times New Roman" w:eastAsia="Times New Roman" w:hAnsi="Times New Roman" w:cs="Times New Roman"/>
          <w:b/>
          <w:sz w:val="24"/>
          <w:szCs w:val="24"/>
          <w:lang w:eastAsia="ru-RU"/>
        </w:rPr>
        <w:t>Абсолютный максимум</w:t>
      </w:r>
      <w:r w:rsidRPr="00301689">
        <w:rPr>
          <w:rFonts w:ascii="Times New Roman" w:eastAsia="Times New Roman" w:hAnsi="Times New Roman" w:cs="Times New Roman"/>
          <w:sz w:val="24"/>
          <w:szCs w:val="24"/>
          <w:lang w:eastAsia="ru-RU"/>
        </w:rPr>
        <w:t xml:space="preserve"> температуры воздуха был </w:t>
      </w:r>
      <w:r w:rsidRPr="00301689">
        <w:rPr>
          <w:rFonts w:ascii="Times New Roman" w:eastAsia="Times New Roman" w:hAnsi="Times New Roman" w:cs="Times New Roman"/>
          <w:b/>
          <w:sz w:val="24"/>
          <w:szCs w:val="24"/>
          <w:lang w:eastAsia="ru-RU"/>
        </w:rPr>
        <w:t>перекрыт трижды</w:t>
      </w:r>
      <w:r w:rsidRPr="00301689">
        <w:rPr>
          <w:rFonts w:ascii="Times New Roman" w:eastAsia="Times New Roman" w:hAnsi="Times New Roman" w:cs="Times New Roman"/>
          <w:sz w:val="24"/>
          <w:szCs w:val="24"/>
          <w:lang w:eastAsia="ru-RU"/>
        </w:rPr>
        <w:t xml:space="preserve"> и составил: 01 апреля +19.8° (+17.0°</w:t>
      </w:r>
      <w:r w:rsidR="005B4D44" w:rsidRPr="00301689">
        <w:rPr>
          <w:rFonts w:ascii="Times New Roman" w:eastAsia="Times New Roman" w:hAnsi="Times New Roman" w:cs="Times New Roman"/>
          <w:sz w:val="24"/>
          <w:szCs w:val="24"/>
          <w:lang w:eastAsia="ru-RU"/>
        </w:rPr>
        <w:t xml:space="preserve"> - </w:t>
      </w:r>
      <w:r w:rsidRPr="00301689">
        <w:rPr>
          <w:rFonts w:ascii="Times New Roman" w:eastAsia="Times New Roman" w:hAnsi="Times New Roman" w:cs="Times New Roman"/>
          <w:sz w:val="24"/>
          <w:szCs w:val="24"/>
          <w:lang w:eastAsia="ru-RU"/>
        </w:rPr>
        <w:t xml:space="preserve">1983 г.); 02 апреля </w:t>
      </w:r>
      <w:r w:rsidR="005B4D44" w:rsidRPr="00301689">
        <w:rPr>
          <w:rFonts w:ascii="Times New Roman" w:eastAsia="Times New Roman" w:hAnsi="Times New Roman" w:cs="Times New Roman"/>
          <w:sz w:val="24"/>
          <w:szCs w:val="24"/>
          <w:lang w:eastAsia="ru-RU"/>
        </w:rPr>
        <w:t>+21.3° (+17.1° - 1983 г.);</w:t>
      </w:r>
      <w:r w:rsidRPr="00301689">
        <w:rPr>
          <w:rFonts w:ascii="Times New Roman" w:eastAsia="Times New Roman" w:hAnsi="Times New Roman" w:cs="Times New Roman"/>
          <w:sz w:val="24"/>
          <w:szCs w:val="24"/>
          <w:lang w:eastAsia="ru-RU"/>
        </w:rPr>
        <w:t xml:space="preserve"> 03 апреля +19.2</w:t>
      </w:r>
      <w:r w:rsidR="005B4D44"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(+16.3</w:t>
      </w:r>
      <w:r w:rsidR="005B4D44" w:rsidRPr="00301689">
        <w:rPr>
          <w:rFonts w:ascii="Times New Roman" w:eastAsia="Times New Roman" w:hAnsi="Times New Roman" w:cs="Times New Roman"/>
          <w:sz w:val="24"/>
          <w:szCs w:val="24"/>
          <w:lang w:eastAsia="ru-RU"/>
        </w:rPr>
        <w:t xml:space="preserve">° - </w:t>
      </w:r>
      <w:r w:rsidRPr="00301689">
        <w:rPr>
          <w:rFonts w:ascii="Times New Roman" w:eastAsia="Times New Roman" w:hAnsi="Times New Roman" w:cs="Times New Roman"/>
          <w:sz w:val="24"/>
          <w:szCs w:val="24"/>
          <w:lang w:eastAsia="ru-RU"/>
        </w:rPr>
        <w:t>1983 г.</w:t>
      </w:r>
      <w:r w:rsidR="005B4D44"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xml:space="preserve"> Минимальная температура</w:t>
      </w:r>
      <w:r w:rsidR="005B4D44"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 xml:space="preserve">воздуха 5-7, 14 и 21 апреля была отрицательной и составляла </w:t>
      </w:r>
      <w:r w:rsidR="005B4D44"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-1</w:t>
      </w:r>
      <w:r w:rsidR="005B4D44"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-5</w:t>
      </w:r>
      <w:r w:rsidR="005B4D44" w:rsidRPr="00301689">
        <w:rPr>
          <w:rFonts w:ascii="Times New Roman" w:eastAsia="Times New Roman" w:hAnsi="Times New Roman" w:cs="Times New Roman"/>
          <w:sz w:val="24"/>
          <w:szCs w:val="24"/>
          <w:lang w:eastAsia="ru-RU"/>
        </w:rPr>
        <w:t>°.</w:t>
      </w:r>
    </w:p>
    <w:p w14:paraId="327B82B0" w14:textId="1E109648" w:rsidR="00361E01" w:rsidRPr="00301689" w:rsidRDefault="005B4D44"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Осадки вып</w:t>
      </w:r>
      <w:r w:rsidR="001A6B78" w:rsidRPr="00301689">
        <w:rPr>
          <w:rFonts w:ascii="Times New Roman" w:eastAsia="Times New Roman" w:hAnsi="Times New Roman" w:cs="Times New Roman"/>
          <w:sz w:val="24"/>
          <w:szCs w:val="24"/>
          <w:lang w:eastAsia="ru-RU"/>
        </w:rPr>
        <w:t xml:space="preserve">адали в виде дождя, от небольшого до умеренного. Количество выпавших осадков за месяц в большинстве районов составило около нормы, на MC Юрьевец </w:t>
      </w:r>
      <w:r w:rsidR="001A6B78" w:rsidRPr="00301689">
        <w:rPr>
          <w:rFonts w:ascii="Times New Roman" w:eastAsia="Times New Roman" w:hAnsi="Times New Roman" w:cs="Times New Roman"/>
          <w:b/>
          <w:sz w:val="24"/>
          <w:szCs w:val="24"/>
          <w:lang w:eastAsia="ru-RU"/>
        </w:rPr>
        <w:t>-134%</w:t>
      </w:r>
      <w:r w:rsidRPr="00301689">
        <w:rPr>
          <w:rFonts w:ascii="Times New Roman" w:eastAsia="Times New Roman" w:hAnsi="Times New Roman" w:cs="Times New Roman"/>
          <w:sz w:val="24"/>
          <w:szCs w:val="24"/>
          <w:lang w:eastAsia="ru-RU"/>
        </w:rPr>
        <w:t xml:space="preserve"> от нормы</w:t>
      </w:r>
      <w:r w:rsidR="001A6B78" w:rsidRPr="00301689">
        <w:rPr>
          <w:rFonts w:ascii="Times New Roman" w:eastAsia="Times New Roman" w:hAnsi="Times New Roman" w:cs="Times New Roman"/>
          <w:sz w:val="24"/>
          <w:szCs w:val="24"/>
          <w:lang w:eastAsia="ru-RU"/>
        </w:rPr>
        <w:t>.</w:t>
      </w:r>
    </w:p>
    <w:p w14:paraId="2D3555AC" w14:textId="3CFECD0D" w:rsidR="00150115" w:rsidRPr="00301689" w:rsidRDefault="00150115"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 xml:space="preserve">Начиная с 15 </w:t>
      </w:r>
      <w:r w:rsidRPr="00301689">
        <w:rPr>
          <w:rFonts w:ascii="Times New Roman" w:eastAsia="Times New Roman" w:hAnsi="Times New Roman" w:cs="Times New Roman"/>
          <w:b/>
          <w:sz w:val="24"/>
          <w:szCs w:val="24"/>
          <w:lang w:eastAsia="ru-RU"/>
        </w:rPr>
        <w:t>мая</w:t>
      </w:r>
      <w:r w:rsidRPr="00301689">
        <w:rPr>
          <w:rFonts w:ascii="Times New Roman" w:eastAsia="Times New Roman" w:hAnsi="Times New Roman" w:cs="Times New Roman"/>
          <w:sz w:val="24"/>
          <w:szCs w:val="24"/>
          <w:lang w:eastAsia="ru-RU"/>
        </w:rPr>
        <w:t>, максимальная температура воздуха повысилась, и до конца месяца она изменялась преимущественно от +17°,</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+22° до +23°,</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 xml:space="preserve">+28°, a 29-31 мая воздух днем местами прогревался до +29°. Минимальная температура воздуха в мае была разной. Во многих районах в </w:t>
      </w:r>
      <w:r w:rsidRPr="00301689">
        <w:rPr>
          <w:rFonts w:ascii="Times New Roman" w:eastAsia="Times New Roman" w:hAnsi="Times New Roman" w:cs="Times New Roman"/>
          <w:sz w:val="24"/>
          <w:szCs w:val="24"/>
          <w:lang w:eastAsia="ru-RU"/>
        </w:rPr>
        <w:lastRenderedPageBreak/>
        <w:t xml:space="preserve">воздухе, на почве и в травостое </w:t>
      </w:r>
      <w:r w:rsidRPr="00301689">
        <w:rPr>
          <w:rFonts w:ascii="Times New Roman" w:eastAsia="Times New Roman" w:hAnsi="Times New Roman" w:cs="Times New Roman"/>
          <w:b/>
          <w:sz w:val="24"/>
          <w:szCs w:val="24"/>
          <w:lang w:eastAsia="ru-RU"/>
        </w:rPr>
        <w:t>отмечались заморозки</w:t>
      </w:r>
      <w:r w:rsidRPr="00301689">
        <w:rPr>
          <w:rFonts w:ascii="Times New Roman" w:eastAsia="Times New Roman" w:hAnsi="Times New Roman" w:cs="Times New Roman"/>
          <w:sz w:val="24"/>
          <w:szCs w:val="24"/>
          <w:lang w:eastAsia="ru-RU"/>
        </w:rPr>
        <w:t xml:space="preserve"> -1°,</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 xml:space="preserve">-6°. </w:t>
      </w:r>
      <w:r w:rsidRPr="00301689">
        <w:rPr>
          <w:rFonts w:ascii="Times New Roman" w:eastAsia="Times New Roman" w:hAnsi="Times New Roman" w:cs="Times New Roman"/>
          <w:b/>
          <w:sz w:val="24"/>
          <w:szCs w:val="24"/>
          <w:lang w:eastAsia="ru-RU"/>
        </w:rPr>
        <w:t>Абсолютный минимум</w:t>
      </w:r>
      <w:r w:rsidRPr="00301689">
        <w:rPr>
          <w:rFonts w:ascii="Times New Roman" w:eastAsia="Times New Roman" w:hAnsi="Times New Roman" w:cs="Times New Roman"/>
          <w:sz w:val="24"/>
          <w:szCs w:val="24"/>
          <w:lang w:eastAsia="ru-RU"/>
        </w:rPr>
        <w:t xml:space="preserve"> температуры воздуха по данным MC Иваново </w:t>
      </w:r>
      <w:r w:rsidRPr="00301689">
        <w:rPr>
          <w:rFonts w:ascii="Times New Roman" w:eastAsia="Times New Roman" w:hAnsi="Times New Roman" w:cs="Times New Roman"/>
          <w:b/>
          <w:sz w:val="24"/>
          <w:szCs w:val="24"/>
          <w:lang w:eastAsia="ru-RU"/>
        </w:rPr>
        <w:t>перекрыт</w:t>
      </w:r>
      <w:r w:rsidRPr="00301689">
        <w:rPr>
          <w:rFonts w:ascii="Times New Roman" w:eastAsia="Times New Roman" w:hAnsi="Times New Roman" w:cs="Times New Roman"/>
          <w:sz w:val="24"/>
          <w:szCs w:val="24"/>
          <w:lang w:eastAsia="ru-RU"/>
        </w:rPr>
        <w:t xml:space="preserve"> 07 мая и составил</w:t>
      </w:r>
      <w:r w:rsidR="00D91250" w:rsidRPr="00301689">
        <w:rPr>
          <w:rFonts w:ascii="Times New Roman" w:eastAsia="Times New Roman" w:hAnsi="Times New Roman" w:cs="Times New Roman"/>
          <w:sz w:val="24"/>
          <w:szCs w:val="24"/>
          <w:lang w:eastAsia="ru-RU"/>
        </w:rPr>
        <w:t xml:space="preserve"> - 3.6° </w:t>
      </w:r>
      <w:r w:rsidRPr="00301689">
        <w:rPr>
          <w:rFonts w:ascii="Times New Roman" w:eastAsia="Times New Roman" w:hAnsi="Times New Roman" w:cs="Times New Roman"/>
          <w:sz w:val="24"/>
          <w:szCs w:val="24"/>
          <w:lang w:eastAsia="ru-RU"/>
        </w:rPr>
        <w:t>(-3.3</w:t>
      </w:r>
      <w:r w:rsidR="00D91250" w:rsidRPr="00301689">
        <w:rPr>
          <w:rFonts w:ascii="Times New Roman" w:eastAsia="Times New Roman" w:hAnsi="Times New Roman" w:cs="Times New Roman"/>
          <w:sz w:val="24"/>
          <w:szCs w:val="24"/>
          <w:lang w:eastAsia="ru-RU"/>
        </w:rPr>
        <w:t xml:space="preserve">° - </w:t>
      </w:r>
      <w:r w:rsidRPr="00301689">
        <w:rPr>
          <w:rFonts w:ascii="Times New Roman" w:eastAsia="Times New Roman" w:hAnsi="Times New Roman" w:cs="Times New Roman"/>
          <w:sz w:val="24"/>
          <w:szCs w:val="24"/>
          <w:lang w:eastAsia="ru-RU"/>
        </w:rPr>
        <w:t xml:space="preserve">2017 г.). В среднем за месяц в </w:t>
      </w:r>
      <w:r w:rsidRPr="00301689">
        <w:rPr>
          <w:rFonts w:ascii="Times New Roman" w:eastAsia="Times New Roman" w:hAnsi="Times New Roman" w:cs="Times New Roman"/>
          <w:b/>
          <w:sz w:val="24"/>
          <w:szCs w:val="24"/>
          <w:lang w:eastAsia="ru-RU"/>
        </w:rPr>
        <w:t>мае</w:t>
      </w:r>
      <w:r w:rsidR="00D91250" w:rsidRPr="00301689">
        <w:rPr>
          <w:rFonts w:ascii="Times New Roman" w:eastAsia="Times New Roman" w:hAnsi="Times New Roman" w:cs="Times New Roman"/>
          <w:sz w:val="24"/>
          <w:szCs w:val="24"/>
          <w:lang w:eastAsia="ru-RU"/>
        </w:rPr>
        <w:t xml:space="preserve"> температура воздуха составила </w:t>
      </w:r>
      <w:r w:rsidRPr="00301689">
        <w:rPr>
          <w:rFonts w:ascii="Times New Roman" w:eastAsia="Times New Roman" w:hAnsi="Times New Roman" w:cs="Times New Roman"/>
          <w:sz w:val="24"/>
          <w:szCs w:val="24"/>
          <w:lang w:eastAsia="ru-RU"/>
        </w:rPr>
        <w:t>+10</w:t>
      </w:r>
      <w:r w:rsidR="002B7BCC"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0</w:t>
      </w:r>
      <w:r w:rsidR="00D91250"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+10</w:t>
      </w:r>
      <w:r w:rsidR="002B7BCC"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5</w:t>
      </w:r>
      <w:r w:rsidR="00D91250"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что на 2,0</w:t>
      </w:r>
      <w:r w:rsidR="00D91250"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-2,5</w:t>
      </w:r>
      <w:r w:rsidR="00D91250"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xml:space="preserve"> ниже нормы.</w:t>
      </w:r>
    </w:p>
    <w:p w14:paraId="722462FA" w14:textId="12F69C3C" w:rsidR="00150115" w:rsidRPr="00301689" w:rsidRDefault="00D91250"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Осадки вып</w:t>
      </w:r>
      <w:r w:rsidR="00150115" w:rsidRPr="00301689">
        <w:rPr>
          <w:rFonts w:ascii="Times New Roman" w:eastAsia="Times New Roman" w:hAnsi="Times New Roman" w:cs="Times New Roman"/>
          <w:sz w:val="24"/>
          <w:szCs w:val="24"/>
          <w:lang w:eastAsia="ru-RU"/>
        </w:rPr>
        <w:t>адали в основном в первую половину месяца в виде небол</w:t>
      </w:r>
      <w:r w:rsidRPr="00301689">
        <w:rPr>
          <w:rFonts w:ascii="Times New Roman" w:eastAsia="Times New Roman" w:hAnsi="Times New Roman" w:cs="Times New Roman"/>
          <w:sz w:val="24"/>
          <w:szCs w:val="24"/>
          <w:lang w:eastAsia="ru-RU"/>
        </w:rPr>
        <w:t>ьши</w:t>
      </w:r>
      <w:r w:rsidR="00150115" w:rsidRPr="00301689">
        <w:rPr>
          <w:rFonts w:ascii="Times New Roman" w:eastAsia="Times New Roman" w:hAnsi="Times New Roman" w:cs="Times New Roman"/>
          <w:sz w:val="24"/>
          <w:szCs w:val="24"/>
          <w:lang w:eastAsia="ru-RU"/>
        </w:rPr>
        <w:t xml:space="preserve">х дождей и в конце месяца местами умеренных. В целом сумма выпавших осадков составила </w:t>
      </w:r>
      <w:r w:rsidR="002B7BCC" w:rsidRPr="00301689">
        <w:rPr>
          <w:rFonts w:ascii="Times New Roman" w:eastAsia="Times New Roman" w:hAnsi="Times New Roman" w:cs="Times New Roman"/>
          <w:sz w:val="24"/>
          <w:szCs w:val="24"/>
          <w:lang w:eastAsia="ru-RU"/>
        </w:rPr>
        <w:t xml:space="preserve">        </w:t>
      </w:r>
      <w:r w:rsidR="00150115" w:rsidRPr="00301689">
        <w:rPr>
          <w:rFonts w:ascii="Times New Roman" w:eastAsia="Times New Roman" w:hAnsi="Times New Roman" w:cs="Times New Roman"/>
          <w:sz w:val="24"/>
          <w:szCs w:val="24"/>
          <w:lang w:eastAsia="ru-RU"/>
        </w:rPr>
        <w:t>15-30 мм, или 35-65% от нормы. Местами 5-10 мм, или 10-20% о</w:t>
      </w:r>
      <w:r w:rsidRPr="00301689">
        <w:rPr>
          <w:rFonts w:ascii="Times New Roman" w:eastAsia="Times New Roman" w:hAnsi="Times New Roman" w:cs="Times New Roman"/>
          <w:sz w:val="24"/>
          <w:szCs w:val="24"/>
          <w:lang w:eastAsia="ru-RU"/>
        </w:rPr>
        <w:t>т нормы. Прохождение атмосферных</w:t>
      </w:r>
      <w:r w:rsidR="00150115" w:rsidRPr="00301689">
        <w:rPr>
          <w:rFonts w:ascii="Times New Roman" w:eastAsia="Times New Roman" w:hAnsi="Times New Roman" w:cs="Times New Roman"/>
          <w:sz w:val="24"/>
          <w:szCs w:val="24"/>
          <w:lang w:eastAsia="ru-RU"/>
        </w:rPr>
        <w:t xml:space="preserve"> фронтов сопровождалось грозами, усилением ветра порывами до 15-18</w:t>
      </w:r>
      <w:r w:rsidR="002B7BCC" w:rsidRPr="00301689">
        <w:rPr>
          <w:rFonts w:ascii="Times New Roman" w:eastAsia="Times New Roman" w:hAnsi="Times New Roman" w:cs="Times New Roman"/>
          <w:sz w:val="24"/>
          <w:szCs w:val="24"/>
          <w:lang w:eastAsia="ru-RU"/>
        </w:rPr>
        <w:t xml:space="preserve"> </w:t>
      </w:r>
      <w:r w:rsidR="00150115" w:rsidRPr="00301689">
        <w:rPr>
          <w:rFonts w:ascii="Times New Roman" w:eastAsia="Times New Roman" w:hAnsi="Times New Roman" w:cs="Times New Roman"/>
          <w:sz w:val="24"/>
          <w:szCs w:val="24"/>
          <w:lang w:eastAsia="ru-RU"/>
        </w:rPr>
        <w:t>м/с.</w:t>
      </w:r>
    </w:p>
    <w:p w14:paraId="23FAEC03" w14:textId="78F5F333" w:rsidR="001A6B78" w:rsidRPr="00301689" w:rsidRDefault="00150115"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 xml:space="preserve">В период с 19 по 30 мая на территории области наблюдался </w:t>
      </w:r>
      <w:r w:rsidRPr="00301689">
        <w:rPr>
          <w:rFonts w:ascii="Times New Roman" w:eastAsia="Times New Roman" w:hAnsi="Times New Roman" w:cs="Times New Roman"/>
          <w:b/>
          <w:sz w:val="24"/>
          <w:szCs w:val="24"/>
          <w:lang w:eastAsia="ru-RU"/>
        </w:rPr>
        <w:t>4 класс пожарной опасности</w:t>
      </w:r>
      <w:r w:rsidRPr="00301689">
        <w:rPr>
          <w:rFonts w:ascii="Times New Roman" w:eastAsia="Times New Roman" w:hAnsi="Times New Roman" w:cs="Times New Roman"/>
          <w:sz w:val="24"/>
          <w:szCs w:val="24"/>
          <w:lang w:eastAsia="ru-RU"/>
        </w:rPr>
        <w:t>.</w:t>
      </w:r>
    </w:p>
    <w:p w14:paraId="39D15FFC" w14:textId="24AF6461" w:rsidR="0086026C" w:rsidRPr="00301689" w:rsidRDefault="0086026C"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b/>
          <w:sz w:val="24"/>
          <w:szCs w:val="24"/>
          <w:lang w:eastAsia="ru-RU"/>
        </w:rPr>
        <w:t>Лето 2024 года</w:t>
      </w:r>
      <w:r w:rsidRPr="00301689">
        <w:rPr>
          <w:rFonts w:ascii="Times New Roman" w:eastAsia="Times New Roman" w:hAnsi="Times New Roman" w:cs="Times New Roman"/>
          <w:sz w:val="24"/>
          <w:szCs w:val="24"/>
          <w:lang w:eastAsia="ru-RU"/>
        </w:rPr>
        <w:t xml:space="preserve"> в целом было умеренно теплым. Средняя температура воздуха за июнь и июль составила на 1,2°-2,5° выше нормы. Прохождение атмосферных фронтов сопровождалось грозами, усилением ветра порывами до 15-23 м/с. В отдельные дни утром наблюдались туманы. В период с 9 по 19 июля, с 28 по 31 августа на территории области местами наблюдался </w:t>
      </w:r>
      <w:r w:rsidRPr="00301689">
        <w:rPr>
          <w:rFonts w:ascii="Times New Roman" w:eastAsia="Times New Roman" w:hAnsi="Times New Roman" w:cs="Times New Roman"/>
          <w:b/>
          <w:sz w:val="24"/>
          <w:szCs w:val="24"/>
          <w:lang w:eastAsia="ru-RU"/>
        </w:rPr>
        <w:t>4 класс пожарной опасности</w:t>
      </w:r>
      <w:r w:rsidRPr="00301689">
        <w:rPr>
          <w:rFonts w:ascii="Times New Roman" w:eastAsia="Times New Roman" w:hAnsi="Times New Roman" w:cs="Times New Roman"/>
          <w:sz w:val="24"/>
          <w:szCs w:val="24"/>
          <w:lang w:eastAsia="ru-RU"/>
        </w:rPr>
        <w:t>.</w:t>
      </w:r>
    </w:p>
    <w:p w14:paraId="726E5319" w14:textId="7D34BEFC" w:rsidR="0086026C" w:rsidRPr="00301689" w:rsidRDefault="0086026C"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b/>
          <w:sz w:val="24"/>
          <w:szCs w:val="24"/>
          <w:lang w:eastAsia="ru-RU"/>
        </w:rPr>
        <w:t>В июне</w:t>
      </w:r>
      <w:r w:rsidRPr="00301689">
        <w:rPr>
          <w:rFonts w:ascii="Times New Roman" w:eastAsia="Times New Roman" w:hAnsi="Times New Roman" w:cs="Times New Roman"/>
          <w:sz w:val="24"/>
          <w:szCs w:val="24"/>
          <w:lang w:eastAsia="ru-RU"/>
        </w:rPr>
        <w:t xml:space="preserve"> на территории области преобладала теплая, в отдельные дни жаркая погода. Максимальная температура воздуха колебалась в основном в пределах +20°, +25°, в наиболее жаркие дни повышалась до +26°, +30°. Ночи наиболее холодные отмечались</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 xml:space="preserve">9-10, 22-23 и 25 июня, когда минимальная температура воздуха понижалась до +6°, +10°. В остальные дни она изменялась от +11°, +15° до +16°, +19°. </w:t>
      </w:r>
    </w:p>
    <w:p w14:paraId="0D76D5F4" w14:textId="34F1AA7B" w:rsidR="0086026C" w:rsidRPr="00301689" w:rsidRDefault="0086026C"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 xml:space="preserve">Осадки выпадали в виде дождей Их количество изменялось от небольших до умеренных. В отдельные дни местами выпали сильные дожди до 15-16 мм. Осадков выпало 90,7-106,1 мм или 98-154% от нормы. В июне на территории области наблюдался </w:t>
      </w:r>
      <w:r w:rsidRPr="00301689">
        <w:rPr>
          <w:rFonts w:ascii="Times New Roman" w:eastAsia="Times New Roman" w:hAnsi="Times New Roman" w:cs="Times New Roman"/>
          <w:b/>
          <w:sz w:val="24"/>
          <w:szCs w:val="24"/>
          <w:lang w:eastAsia="ru-RU"/>
        </w:rPr>
        <w:t>3 класс пожарной опасности</w:t>
      </w:r>
      <w:r w:rsidRPr="00301689">
        <w:rPr>
          <w:rFonts w:ascii="Times New Roman" w:eastAsia="Times New Roman" w:hAnsi="Times New Roman" w:cs="Times New Roman"/>
          <w:sz w:val="24"/>
          <w:szCs w:val="24"/>
          <w:lang w:eastAsia="ru-RU"/>
        </w:rPr>
        <w:t>.</w:t>
      </w:r>
    </w:p>
    <w:p w14:paraId="22FAAC76" w14:textId="77777777" w:rsidR="0086026C" w:rsidRPr="00301689" w:rsidRDefault="0086026C"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b/>
          <w:sz w:val="24"/>
          <w:szCs w:val="24"/>
          <w:lang w:eastAsia="ru-RU"/>
        </w:rPr>
        <w:t>В июле</w:t>
      </w:r>
      <w:r w:rsidRPr="00301689">
        <w:rPr>
          <w:rFonts w:ascii="Times New Roman" w:eastAsia="Times New Roman" w:hAnsi="Times New Roman" w:cs="Times New Roman"/>
          <w:sz w:val="24"/>
          <w:szCs w:val="24"/>
          <w:lang w:eastAsia="ru-RU"/>
        </w:rPr>
        <w:t xml:space="preserve"> на территории области преобладала жаркая погода.</w:t>
      </w:r>
    </w:p>
    <w:p w14:paraId="6C3CF7EB" w14:textId="081BBDC2" w:rsidR="001A6B78" w:rsidRPr="00301689" w:rsidRDefault="0086026C"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Большую часть месяца максимальная температура воздуха была в пределах +24°,</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+29°, в наиболее жаркие дни (1-5 и 13-16 июля) воздух прогревался до +30°,</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+32°.</w:t>
      </w:r>
    </w:p>
    <w:p w14:paraId="6D7BA7BD" w14:textId="7F3A5175" w:rsidR="0086026C" w:rsidRPr="00301689" w:rsidRDefault="0086026C"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 xml:space="preserve">В период с 1 по 5 июля наблюдалась </w:t>
      </w:r>
      <w:r w:rsidRPr="00301689">
        <w:rPr>
          <w:rFonts w:ascii="Times New Roman" w:eastAsia="Times New Roman" w:hAnsi="Times New Roman" w:cs="Times New Roman"/>
          <w:b/>
          <w:sz w:val="24"/>
          <w:szCs w:val="24"/>
          <w:lang w:eastAsia="ru-RU"/>
        </w:rPr>
        <w:t>аномально-жаркая</w:t>
      </w:r>
      <w:r w:rsidRPr="00301689">
        <w:rPr>
          <w:rFonts w:ascii="Times New Roman" w:eastAsia="Times New Roman" w:hAnsi="Times New Roman" w:cs="Times New Roman"/>
          <w:sz w:val="24"/>
          <w:szCs w:val="24"/>
          <w:lang w:eastAsia="ru-RU"/>
        </w:rPr>
        <w:t xml:space="preserve"> погода. Среднесуточная температура воздуха была выше климатической нормы на 6,0-9,0°. </w:t>
      </w:r>
      <w:r w:rsidRPr="00301689">
        <w:rPr>
          <w:rFonts w:ascii="Times New Roman" w:eastAsia="Times New Roman" w:hAnsi="Times New Roman" w:cs="Times New Roman"/>
          <w:b/>
          <w:sz w:val="24"/>
          <w:szCs w:val="24"/>
          <w:lang w:eastAsia="ru-RU"/>
        </w:rPr>
        <w:t>Абсолютный максимум</w:t>
      </w:r>
      <w:r w:rsidRPr="00301689">
        <w:rPr>
          <w:rFonts w:ascii="Times New Roman" w:eastAsia="Times New Roman" w:hAnsi="Times New Roman" w:cs="Times New Roman"/>
          <w:sz w:val="24"/>
          <w:szCs w:val="24"/>
          <w:lang w:eastAsia="ru-RU"/>
        </w:rPr>
        <w:t xml:space="preserve"> температуры воздуха был перекрыт дважды и составил по данным MC Иваново: 02 июля + 32.1° (+32.0° - 1937 г.); 03 июля +32.4° (+32.0° - 1999 г.).</w:t>
      </w:r>
    </w:p>
    <w:p w14:paraId="715EC309" w14:textId="2B4B60DE" w:rsidR="0086026C" w:rsidRPr="00301689" w:rsidRDefault="0086026C"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 xml:space="preserve"> В ночные</w:t>
      </w:r>
      <w:r w:rsidR="00500866" w:rsidRPr="00301689">
        <w:rPr>
          <w:rFonts w:ascii="Times New Roman" w:eastAsia="Times New Roman" w:hAnsi="Times New Roman" w:cs="Times New Roman"/>
          <w:sz w:val="24"/>
          <w:szCs w:val="24"/>
          <w:lang w:eastAsia="ru-RU"/>
        </w:rPr>
        <w:t xml:space="preserve"> часы, большую часть месяца, </w:t>
      </w:r>
      <w:r w:rsidRPr="00301689">
        <w:rPr>
          <w:rFonts w:ascii="Times New Roman" w:eastAsia="Times New Roman" w:hAnsi="Times New Roman" w:cs="Times New Roman"/>
          <w:sz w:val="24"/>
          <w:szCs w:val="24"/>
          <w:lang w:eastAsia="ru-RU"/>
        </w:rPr>
        <w:t>температур</w:t>
      </w:r>
      <w:r w:rsidR="00500866" w:rsidRPr="00301689">
        <w:rPr>
          <w:rFonts w:ascii="Times New Roman" w:eastAsia="Times New Roman" w:hAnsi="Times New Roman" w:cs="Times New Roman"/>
          <w:sz w:val="24"/>
          <w:szCs w:val="24"/>
          <w:lang w:eastAsia="ru-RU"/>
        </w:rPr>
        <w:t>а достигала +16°, +20°. Во второй декаде ночные температуры</w:t>
      </w:r>
      <w:r w:rsidRPr="00301689">
        <w:rPr>
          <w:rFonts w:ascii="Times New Roman" w:eastAsia="Times New Roman" w:hAnsi="Times New Roman" w:cs="Times New Roman"/>
          <w:sz w:val="24"/>
          <w:szCs w:val="24"/>
          <w:lang w:eastAsia="ru-RU"/>
        </w:rPr>
        <w:t xml:space="preserve"> не поднимались в</w:t>
      </w:r>
      <w:r w:rsidR="00500866" w:rsidRPr="00301689">
        <w:rPr>
          <w:rFonts w:ascii="Times New Roman" w:eastAsia="Times New Roman" w:hAnsi="Times New Roman" w:cs="Times New Roman"/>
          <w:sz w:val="24"/>
          <w:szCs w:val="24"/>
          <w:lang w:eastAsia="ru-RU"/>
        </w:rPr>
        <w:t>ыш</w:t>
      </w:r>
      <w:r w:rsidRPr="00301689">
        <w:rPr>
          <w:rFonts w:ascii="Times New Roman" w:eastAsia="Times New Roman" w:hAnsi="Times New Roman" w:cs="Times New Roman"/>
          <w:sz w:val="24"/>
          <w:szCs w:val="24"/>
          <w:lang w:eastAsia="ru-RU"/>
        </w:rPr>
        <w:t xml:space="preserve">е </w:t>
      </w:r>
      <w:r w:rsidR="00500866" w:rsidRPr="00301689">
        <w:rPr>
          <w:rFonts w:ascii="Times New Roman" w:eastAsia="Times New Roman" w:hAnsi="Times New Roman" w:cs="Times New Roman"/>
          <w:sz w:val="24"/>
          <w:szCs w:val="24"/>
          <w:lang w:eastAsia="ru-RU"/>
        </w:rPr>
        <w:t>+9°, +15°. В среднем</w:t>
      </w:r>
      <w:r w:rsidRPr="00301689">
        <w:rPr>
          <w:rFonts w:ascii="Times New Roman" w:eastAsia="Times New Roman" w:hAnsi="Times New Roman" w:cs="Times New Roman"/>
          <w:sz w:val="24"/>
          <w:szCs w:val="24"/>
          <w:lang w:eastAsia="ru-RU"/>
        </w:rPr>
        <w:t xml:space="preserve"> за месяц температура воздуха</w:t>
      </w:r>
      <w:r w:rsidR="00500866" w:rsidRPr="00301689">
        <w:rPr>
          <w:rFonts w:ascii="Times New Roman" w:eastAsia="Times New Roman" w:hAnsi="Times New Roman" w:cs="Times New Roman"/>
          <w:sz w:val="24"/>
          <w:szCs w:val="24"/>
          <w:lang w:eastAsia="ru-RU"/>
        </w:rPr>
        <w:t xml:space="preserve"> составила +17.0°,</w:t>
      </w:r>
      <w:r w:rsidR="002B7BCC" w:rsidRPr="00301689">
        <w:rPr>
          <w:rFonts w:ascii="Times New Roman" w:eastAsia="Times New Roman" w:hAnsi="Times New Roman" w:cs="Times New Roman"/>
          <w:sz w:val="24"/>
          <w:szCs w:val="24"/>
          <w:lang w:eastAsia="ru-RU"/>
        </w:rPr>
        <w:t xml:space="preserve"> </w:t>
      </w:r>
      <w:r w:rsidR="00500866" w:rsidRPr="00301689">
        <w:rPr>
          <w:rFonts w:ascii="Times New Roman" w:eastAsia="Times New Roman" w:hAnsi="Times New Roman" w:cs="Times New Roman"/>
          <w:sz w:val="24"/>
          <w:szCs w:val="24"/>
          <w:lang w:eastAsia="ru-RU"/>
        </w:rPr>
        <w:t>+17.5°, что около нормы.</w:t>
      </w:r>
    </w:p>
    <w:p w14:paraId="02DBB252" w14:textId="53EE723E" w:rsidR="0086026C" w:rsidRPr="00301689" w:rsidRDefault="0086026C"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 xml:space="preserve"> Осадки в июле в</w:t>
      </w:r>
      <w:r w:rsidR="00500866" w:rsidRPr="00301689">
        <w:rPr>
          <w:rFonts w:ascii="Times New Roman" w:eastAsia="Times New Roman" w:hAnsi="Times New Roman" w:cs="Times New Roman"/>
          <w:sz w:val="24"/>
          <w:szCs w:val="24"/>
          <w:lang w:eastAsia="ru-RU"/>
        </w:rPr>
        <w:t>ып</w:t>
      </w:r>
      <w:r w:rsidRPr="00301689">
        <w:rPr>
          <w:rFonts w:ascii="Times New Roman" w:eastAsia="Times New Roman" w:hAnsi="Times New Roman" w:cs="Times New Roman"/>
          <w:sz w:val="24"/>
          <w:szCs w:val="24"/>
          <w:lang w:eastAsia="ru-RU"/>
        </w:rPr>
        <w:t>адали в виде дождей, преиму</w:t>
      </w:r>
      <w:r w:rsidR="00500866" w:rsidRPr="00301689">
        <w:rPr>
          <w:rFonts w:ascii="Times New Roman" w:eastAsia="Times New Roman" w:hAnsi="Times New Roman" w:cs="Times New Roman"/>
          <w:sz w:val="24"/>
          <w:szCs w:val="24"/>
          <w:lang w:eastAsia="ru-RU"/>
        </w:rPr>
        <w:t>щ</w:t>
      </w:r>
      <w:r w:rsidRPr="00301689">
        <w:rPr>
          <w:rFonts w:ascii="Times New Roman" w:eastAsia="Times New Roman" w:hAnsi="Times New Roman" w:cs="Times New Roman"/>
          <w:sz w:val="24"/>
          <w:szCs w:val="24"/>
          <w:lang w:eastAsia="ru-RU"/>
        </w:rPr>
        <w:t>ественно во второй половине месяца. Их ко</w:t>
      </w:r>
      <w:r w:rsidR="00500866" w:rsidRPr="00301689">
        <w:rPr>
          <w:rFonts w:ascii="Times New Roman" w:eastAsia="Times New Roman" w:hAnsi="Times New Roman" w:cs="Times New Roman"/>
          <w:sz w:val="24"/>
          <w:szCs w:val="24"/>
          <w:lang w:eastAsia="ru-RU"/>
        </w:rPr>
        <w:t>ли</w:t>
      </w:r>
      <w:r w:rsidRPr="00301689">
        <w:rPr>
          <w:rFonts w:ascii="Times New Roman" w:eastAsia="Times New Roman" w:hAnsi="Times New Roman" w:cs="Times New Roman"/>
          <w:sz w:val="24"/>
          <w:szCs w:val="24"/>
          <w:lang w:eastAsia="ru-RU"/>
        </w:rPr>
        <w:t>чество изменялось от небол</w:t>
      </w:r>
      <w:r w:rsidR="00500866" w:rsidRPr="00301689">
        <w:rPr>
          <w:rFonts w:ascii="Times New Roman" w:eastAsia="Times New Roman" w:hAnsi="Times New Roman" w:cs="Times New Roman"/>
          <w:sz w:val="24"/>
          <w:szCs w:val="24"/>
          <w:lang w:eastAsia="ru-RU"/>
        </w:rPr>
        <w:t>ьш</w:t>
      </w:r>
      <w:r w:rsidRPr="00301689">
        <w:rPr>
          <w:rFonts w:ascii="Times New Roman" w:eastAsia="Times New Roman" w:hAnsi="Times New Roman" w:cs="Times New Roman"/>
          <w:sz w:val="24"/>
          <w:szCs w:val="24"/>
          <w:lang w:eastAsia="ru-RU"/>
        </w:rPr>
        <w:t>их и умеренных до сильн</w:t>
      </w:r>
      <w:r w:rsidR="00500866" w:rsidRPr="00301689">
        <w:rPr>
          <w:rFonts w:ascii="Times New Roman" w:eastAsia="Times New Roman" w:hAnsi="Times New Roman" w:cs="Times New Roman"/>
          <w:sz w:val="24"/>
          <w:szCs w:val="24"/>
          <w:lang w:eastAsia="ru-RU"/>
        </w:rPr>
        <w:t>ых</w:t>
      </w:r>
      <w:r w:rsidRPr="00301689">
        <w:rPr>
          <w:rFonts w:ascii="Times New Roman" w:eastAsia="Times New Roman" w:hAnsi="Times New Roman" w:cs="Times New Roman"/>
          <w:sz w:val="24"/>
          <w:szCs w:val="24"/>
          <w:lang w:eastAsia="ru-RU"/>
        </w:rPr>
        <w:t xml:space="preserve">, местами </w:t>
      </w:r>
      <w:r w:rsidRPr="00301689">
        <w:rPr>
          <w:rFonts w:ascii="Times New Roman" w:eastAsia="Times New Roman" w:hAnsi="Times New Roman" w:cs="Times New Roman"/>
          <w:b/>
          <w:sz w:val="24"/>
          <w:szCs w:val="24"/>
          <w:lang w:eastAsia="ru-RU"/>
        </w:rPr>
        <w:t>о</w:t>
      </w:r>
      <w:r w:rsidR="00500866" w:rsidRPr="00301689">
        <w:rPr>
          <w:rFonts w:ascii="Times New Roman" w:eastAsia="Times New Roman" w:hAnsi="Times New Roman" w:cs="Times New Roman"/>
          <w:b/>
          <w:sz w:val="24"/>
          <w:szCs w:val="24"/>
          <w:lang w:eastAsia="ru-RU"/>
        </w:rPr>
        <w:t>ч</w:t>
      </w:r>
      <w:r w:rsidRPr="00301689">
        <w:rPr>
          <w:rFonts w:ascii="Times New Roman" w:eastAsia="Times New Roman" w:hAnsi="Times New Roman" w:cs="Times New Roman"/>
          <w:b/>
          <w:sz w:val="24"/>
          <w:szCs w:val="24"/>
          <w:lang w:eastAsia="ru-RU"/>
        </w:rPr>
        <w:t>ень с</w:t>
      </w:r>
      <w:r w:rsidR="00500866" w:rsidRPr="00301689">
        <w:rPr>
          <w:rFonts w:ascii="Times New Roman" w:eastAsia="Times New Roman" w:hAnsi="Times New Roman" w:cs="Times New Roman"/>
          <w:b/>
          <w:sz w:val="24"/>
          <w:szCs w:val="24"/>
          <w:lang w:eastAsia="ru-RU"/>
        </w:rPr>
        <w:t>и</w:t>
      </w:r>
      <w:r w:rsidRPr="00301689">
        <w:rPr>
          <w:rFonts w:ascii="Times New Roman" w:eastAsia="Times New Roman" w:hAnsi="Times New Roman" w:cs="Times New Roman"/>
          <w:b/>
          <w:sz w:val="24"/>
          <w:szCs w:val="24"/>
          <w:lang w:eastAsia="ru-RU"/>
        </w:rPr>
        <w:t>льных</w:t>
      </w:r>
      <w:r w:rsidRPr="00301689">
        <w:rPr>
          <w:rFonts w:ascii="Times New Roman" w:eastAsia="Times New Roman" w:hAnsi="Times New Roman" w:cs="Times New Roman"/>
          <w:sz w:val="24"/>
          <w:szCs w:val="24"/>
          <w:lang w:eastAsia="ru-RU"/>
        </w:rPr>
        <w:t xml:space="preserve"> (30 июля - АМСГ Иваново 64 мм за 12 </w:t>
      </w:r>
      <w:r w:rsidR="00500866" w:rsidRPr="00301689">
        <w:rPr>
          <w:rFonts w:ascii="Times New Roman" w:eastAsia="Times New Roman" w:hAnsi="Times New Roman" w:cs="Times New Roman"/>
          <w:sz w:val="24"/>
          <w:szCs w:val="24"/>
          <w:lang w:eastAsia="ru-RU"/>
        </w:rPr>
        <w:t>ча</w:t>
      </w:r>
      <w:r w:rsidRPr="00301689">
        <w:rPr>
          <w:rFonts w:ascii="Times New Roman" w:eastAsia="Times New Roman" w:hAnsi="Times New Roman" w:cs="Times New Roman"/>
          <w:sz w:val="24"/>
          <w:szCs w:val="24"/>
          <w:lang w:eastAsia="ru-RU"/>
        </w:rPr>
        <w:t>c.). Количество в</w:t>
      </w:r>
      <w:r w:rsidR="00500866" w:rsidRPr="00301689">
        <w:rPr>
          <w:rFonts w:ascii="Times New Roman" w:eastAsia="Times New Roman" w:hAnsi="Times New Roman" w:cs="Times New Roman"/>
          <w:sz w:val="24"/>
          <w:szCs w:val="24"/>
          <w:lang w:eastAsia="ru-RU"/>
        </w:rPr>
        <w:t>ыпавших</w:t>
      </w:r>
      <w:r w:rsidRPr="00301689">
        <w:rPr>
          <w:rFonts w:ascii="Times New Roman" w:eastAsia="Times New Roman" w:hAnsi="Times New Roman" w:cs="Times New Roman"/>
          <w:sz w:val="24"/>
          <w:szCs w:val="24"/>
          <w:lang w:eastAsia="ru-RU"/>
        </w:rPr>
        <w:t xml:space="preserve"> осадков за месяц составило 51- 135 мм или 71 -192% нормы.</w:t>
      </w:r>
    </w:p>
    <w:p w14:paraId="664B9CC4" w14:textId="05CFF0A1" w:rsidR="0086026C" w:rsidRPr="00301689" w:rsidRDefault="0086026C"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b/>
          <w:sz w:val="24"/>
          <w:szCs w:val="24"/>
          <w:lang w:eastAsia="ru-RU"/>
        </w:rPr>
        <w:t>В августе</w:t>
      </w:r>
      <w:r w:rsidRPr="00301689">
        <w:rPr>
          <w:rFonts w:ascii="Times New Roman" w:eastAsia="Times New Roman" w:hAnsi="Times New Roman" w:cs="Times New Roman"/>
          <w:sz w:val="24"/>
          <w:szCs w:val="24"/>
          <w:lang w:eastAsia="ru-RU"/>
        </w:rPr>
        <w:t xml:space="preserve"> наблюдалась умеренно теплая, дождливая погода, в дневные часы воздух прогревался в основном от +20</w:t>
      </w:r>
      <w:r w:rsidR="00500866"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до +24</w:t>
      </w:r>
      <w:r w:rsidR="00500866"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По-летнему жарко было в период с 25 по 31 августа, когда воздух прогревался до +25</w:t>
      </w:r>
      <w:r w:rsidR="00500866"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,+30</w:t>
      </w:r>
      <w:r w:rsidR="00500866"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xml:space="preserve"> В среднем за месяц температура воздуха составила</w:t>
      </w:r>
      <w:r w:rsidR="00500866"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+17</w:t>
      </w:r>
      <w:r w:rsidR="00500866"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0</w:t>
      </w:r>
      <w:r w:rsidR="00500866"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+17</w:t>
      </w:r>
      <w:r w:rsidR="00500866"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5</w:t>
      </w:r>
      <w:r w:rsidR="00500866"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что около нормы.</w:t>
      </w:r>
    </w:p>
    <w:p w14:paraId="7DC9F346" w14:textId="155985D8" w:rsidR="0086026C" w:rsidRPr="00301689" w:rsidRDefault="0086026C"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Последняя декада месяца прошла преимущественно без дождей. В течение месяца их количество изменялось от неболь</w:t>
      </w:r>
      <w:r w:rsidR="00500866" w:rsidRPr="00301689">
        <w:rPr>
          <w:rFonts w:ascii="Times New Roman" w:eastAsia="Times New Roman" w:hAnsi="Times New Roman" w:cs="Times New Roman"/>
          <w:sz w:val="24"/>
          <w:szCs w:val="24"/>
          <w:lang w:eastAsia="ru-RU"/>
        </w:rPr>
        <w:t>ш</w:t>
      </w:r>
      <w:r w:rsidRPr="00301689">
        <w:rPr>
          <w:rFonts w:ascii="Times New Roman" w:eastAsia="Times New Roman" w:hAnsi="Times New Roman" w:cs="Times New Roman"/>
          <w:sz w:val="24"/>
          <w:szCs w:val="24"/>
          <w:lang w:eastAsia="ru-RU"/>
        </w:rPr>
        <w:t>их и умеренных до сил</w:t>
      </w:r>
      <w:r w:rsidR="00500866" w:rsidRPr="00301689">
        <w:rPr>
          <w:rFonts w:ascii="Times New Roman" w:eastAsia="Times New Roman" w:hAnsi="Times New Roman" w:cs="Times New Roman"/>
          <w:sz w:val="24"/>
          <w:szCs w:val="24"/>
          <w:lang w:eastAsia="ru-RU"/>
        </w:rPr>
        <w:t>ьных</w:t>
      </w:r>
      <w:r w:rsidRPr="00301689">
        <w:rPr>
          <w:rFonts w:ascii="Times New Roman" w:eastAsia="Times New Roman" w:hAnsi="Times New Roman" w:cs="Times New Roman"/>
          <w:sz w:val="24"/>
          <w:szCs w:val="24"/>
          <w:lang w:eastAsia="ru-RU"/>
        </w:rPr>
        <w:t>. Количество в</w:t>
      </w:r>
      <w:r w:rsidR="00500866" w:rsidRPr="00301689">
        <w:rPr>
          <w:rFonts w:ascii="Times New Roman" w:eastAsia="Times New Roman" w:hAnsi="Times New Roman" w:cs="Times New Roman"/>
          <w:sz w:val="24"/>
          <w:szCs w:val="24"/>
          <w:lang w:eastAsia="ru-RU"/>
        </w:rPr>
        <w:t>ыпавших</w:t>
      </w:r>
      <w:r w:rsidRPr="00301689">
        <w:rPr>
          <w:rFonts w:ascii="Times New Roman" w:eastAsia="Times New Roman" w:hAnsi="Times New Roman" w:cs="Times New Roman"/>
          <w:sz w:val="24"/>
          <w:szCs w:val="24"/>
          <w:lang w:eastAsia="ru-RU"/>
        </w:rPr>
        <w:t xml:space="preserve"> осад</w:t>
      </w:r>
      <w:r w:rsidR="00500866" w:rsidRPr="00301689">
        <w:rPr>
          <w:rFonts w:ascii="Times New Roman" w:eastAsia="Times New Roman" w:hAnsi="Times New Roman" w:cs="Times New Roman"/>
          <w:sz w:val="24"/>
          <w:szCs w:val="24"/>
          <w:lang w:eastAsia="ru-RU"/>
        </w:rPr>
        <w:t>ков за месяц составило 55-99 мм</w:t>
      </w:r>
      <w:r w:rsidRPr="00301689">
        <w:rPr>
          <w:rFonts w:ascii="Times New Roman" w:eastAsia="Times New Roman" w:hAnsi="Times New Roman" w:cs="Times New Roman"/>
          <w:sz w:val="24"/>
          <w:szCs w:val="24"/>
          <w:lang w:eastAsia="ru-RU"/>
        </w:rPr>
        <w:t xml:space="preserve"> или 73-148% от нормы.</w:t>
      </w:r>
    </w:p>
    <w:p w14:paraId="4786D019" w14:textId="775DEA41" w:rsidR="0086026C" w:rsidRPr="00301689" w:rsidRDefault="0086026C"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b/>
          <w:sz w:val="24"/>
          <w:szCs w:val="24"/>
          <w:lang w:eastAsia="ru-RU"/>
        </w:rPr>
        <w:t>Осенью</w:t>
      </w:r>
      <w:r w:rsidRPr="00301689">
        <w:rPr>
          <w:rFonts w:ascii="Times New Roman" w:eastAsia="Times New Roman" w:hAnsi="Times New Roman" w:cs="Times New Roman"/>
          <w:sz w:val="24"/>
          <w:szCs w:val="24"/>
          <w:lang w:eastAsia="ru-RU"/>
        </w:rPr>
        <w:t xml:space="preserve">  средняя температура воздуха за месяц на протяжении всего периода была выше нормы на 2,0</w:t>
      </w:r>
      <w:r w:rsidR="00500866"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-4,0</w:t>
      </w:r>
      <w:r w:rsidR="00500866" w:rsidRPr="00301689">
        <w:rPr>
          <w:rFonts w:ascii="Times New Roman" w:eastAsia="Times New Roman" w:hAnsi="Times New Roman" w:cs="Times New Roman"/>
          <w:sz w:val="24"/>
          <w:szCs w:val="24"/>
          <w:lang w:eastAsia="ru-RU"/>
        </w:rPr>
        <w:t>°.</w:t>
      </w:r>
    </w:p>
    <w:p w14:paraId="44C3D357" w14:textId="2CEFE688" w:rsidR="0086026C" w:rsidRPr="00301689" w:rsidRDefault="0086026C"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b/>
          <w:sz w:val="24"/>
          <w:szCs w:val="24"/>
          <w:lang w:eastAsia="ru-RU"/>
        </w:rPr>
        <w:t>В сентябре</w:t>
      </w:r>
      <w:r w:rsidRPr="00301689">
        <w:rPr>
          <w:rFonts w:ascii="Times New Roman" w:eastAsia="Times New Roman" w:hAnsi="Times New Roman" w:cs="Times New Roman"/>
          <w:sz w:val="24"/>
          <w:szCs w:val="24"/>
          <w:lang w:eastAsia="ru-RU"/>
        </w:rPr>
        <w:t xml:space="preserve"> преобладала очень теплая, для данного времени, преимущественно сухая погода. Максимальная температура воздуха в течение месяца колебалась в основном от</w:t>
      </w:r>
      <w:r w:rsidR="00500866"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+18</w:t>
      </w:r>
      <w:r w:rsidR="00500866"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+23</w:t>
      </w:r>
      <w:r w:rsidR="00500866"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xml:space="preserve"> до +24</w:t>
      </w:r>
      <w:r w:rsidR="00500866"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+26</w:t>
      </w:r>
      <w:r w:rsidR="00500866"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в наиболее жаркие дни пов</w:t>
      </w:r>
      <w:r w:rsidR="00500866" w:rsidRPr="00301689">
        <w:rPr>
          <w:rFonts w:ascii="Times New Roman" w:eastAsia="Times New Roman" w:hAnsi="Times New Roman" w:cs="Times New Roman"/>
          <w:sz w:val="24"/>
          <w:szCs w:val="24"/>
          <w:lang w:eastAsia="ru-RU"/>
        </w:rPr>
        <w:t>ыш</w:t>
      </w:r>
      <w:r w:rsidRPr="00301689">
        <w:rPr>
          <w:rFonts w:ascii="Times New Roman" w:eastAsia="Times New Roman" w:hAnsi="Times New Roman" w:cs="Times New Roman"/>
          <w:sz w:val="24"/>
          <w:szCs w:val="24"/>
          <w:lang w:eastAsia="ru-RU"/>
        </w:rPr>
        <w:t>алась до +27</w:t>
      </w:r>
      <w:r w:rsidR="00500866"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+28</w:t>
      </w:r>
      <w:r w:rsidR="00500866"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По данным АМСГ Иваново был перекр</w:t>
      </w:r>
      <w:r w:rsidR="00500866" w:rsidRPr="00301689">
        <w:rPr>
          <w:rFonts w:ascii="Times New Roman" w:eastAsia="Times New Roman" w:hAnsi="Times New Roman" w:cs="Times New Roman"/>
          <w:sz w:val="24"/>
          <w:szCs w:val="24"/>
          <w:lang w:eastAsia="ru-RU"/>
        </w:rPr>
        <w:t>ыт</w:t>
      </w:r>
      <w:r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b/>
          <w:sz w:val="24"/>
          <w:szCs w:val="24"/>
          <w:lang w:eastAsia="ru-RU"/>
        </w:rPr>
        <w:t>абсолютный климатический максимум</w:t>
      </w:r>
      <w:r w:rsidRPr="00301689">
        <w:rPr>
          <w:rFonts w:ascii="Times New Roman" w:eastAsia="Times New Roman" w:hAnsi="Times New Roman" w:cs="Times New Roman"/>
          <w:sz w:val="24"/>
          <w:szCs w:val="24"/>
          <w:lang w:eastAsia="ru-RU"/>
        </w:rPr>
        <w:t>, который составил: 13 сентября</w:t>
      </w:r>
      <w:r w:rsidR="00500866"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27,2</w:t>
      </w:r>
      <w:r w:rsidR="00500866"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xml:space="preserve"> (+26,2</w:t>
      </w:r>
      <w:r w:rsidR="00500866"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xml:space="preserve"> в 2001 г); 17 сентября</w:t>
      </w:r>
      <w:r w:rsidR="00500866" w:rsidRPr="00301689">
        <w:rPr>
          <w:rFonts w:ascii="Times New Roman" w:eastAsia="Times New Roman" w:hAnsi="Times New Roman" w:cs="Times New Roman"/>
          <w:sz w:val="24"/>
          <w:szCs w:val="24"/>
          <w:lang w:eastAsia="ru-RU"/>
        </w:rPr>
        <w:t xml:space="preserve"> +25,9° </w:t>
      </w:r>
      <w:r w:rsidRPr="00301689">
        <w:rPr>
          <w:rFonts w:ascii="Times New Roman" w:eastAsia="Times New Roman" w:hAnsi="Times New Roman" w:cs="Times New Roman"/>
          <w:sz w:val="24"/>
          <w:szCs w:val="24"/>
          <w:lang w:eastAsia="ru-RU"/>
        </w:rPr>
        <w:t>(+25,1</w:t>
      </w:r>
      <w:r w:rsidR="00500866"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xml:space="preserve"> в 1940 г). В отдельные ночи в воздухе, на поверхности почвы и в травостое отмечались заморозки -0</w:t>
      </w:r>
      <w:r w:rsidR="00500866"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w:t>
      </w:r>
      <w:r w:rsidR="00500866"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-5</w:t>
      </w:r>
      <w:r w:rsidR="00500866"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В остальное время минимальная температура воздуха была положительной.</w:t>
      </w:r>
    </w:p>
    <w:p w14:paraId="278F91CA" w14:textId="4504902E" w:rsidR="0086026C" w:rsidRPr="00301689" w:rsidRDefault="0086026C"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lastRenderedPageBreak/>
        <w:t>Сумма выпав</w:t>
      </w:r>
      <w:r w:rsidR="00A36AFB" w:rsidRPr="00301689">
        <w:rPr>
          <w:rFonts w:ascii="Times New Roman" w:eastAsia="Times New Roman" w:hAnsi="Times New Roman" w:cs="Times New Roman"/>
          <w:sz w:val="24"/>
          <w:szCs w:val="24"/>
          <w:lang w:eastAsia="ru-RU"/>
        </w:rPr>
        <w:t>ш</w:t>
      </w:r>
      <w:r w:rsidRPr="00301689">
        <w:rPr>
          <w:rFonts w:ascii="Times New Roman" w:eastAsia="Times New Roman" w:hAnsi="Times New Roman" w:cs="Times New Roman"/>
          <w:sz w:val="24"/>
          <w:szCs w:val="24"/>
          <w:lang w:eastAsia="ru-RU"/>
        </w:rPr>
        <w:t>их за м</w:t>
      </w:r>
      <w:r w:rsidR="00A36AFB" w:rsidRPr="00301689">
        <w:rPr>
          <w:rFonts w:ascii="Times New Roman" w:eastAsia="Times New Roman" w:hAnsi="Times New Roman" w:cs="Times New Roman"/>
          <w:sz w:val="24"/>
          <w:szCs w:val="24"/>
          <w:lang w:eastAsia="ru-RU"/>
        </w:rPr>
        <w:t>есяц осадков составила 15-35 мм или 25-65</w:t>
      </w:r>
      <w:r w:rsidRPr="00301689">
        <w:rPr>
          <w:rFonts w:ascii="Times New Roman" w:eastAsia="Times New Roman" w:hAnsi="Times New Roman" w:cs="Times New Roman"/>
          <w:sz w:val="24"/>
          <w:szCs w:val="24"/>
          <w:lang w:eastAsia="ru-RU"/>
        </w:rPr>
        <w:t>% от нормы. Прохождение атмосферн</w:t>
      </w:r>
      <w:r w:rsidR="00A36AFB" w:rsidRPr="00301689">
        <w:rPr>
          <w:rFonts w:ascii="Times New Roman" w:eastAsia="Times New Roman" w:hAnsi="Times New Roman" w:cs="Times New Roman"/>
          <w:sz w:val="24"/>
          <w:szCs w:val="24"/>
          <w:lang w:eastAsia="ru-RU"/>
        </w:rPr>
        <w:t>ых</w:t>
      </w:r>
      <w:r w:rsidRPr="00301689">
        <w:rPr>
          <w:rFonts w:ascii="Times New Roman" w:eastAsia="Times New Roman" w:hAnsi="Times New Roman" w:cs="Times New Roman"/>
          <w:sz w:val="24"/>
          <w:szCs w:val="24"/>
          <w:lang w:eastAsia="ru-RU"/>
        </w:rPr>
        <w:t xml:space="preserve"> фронтов сопровождалось усилением ветра до 15-17 м/с, отмечались дожди разной интенсивности, местами сильн</w:t>
      </w:r>
      <w:r w:rsidR="00A36AFB" w:rsidRPr="00301689">
        <w:rPr>
          <w:rFonts w:ascii="Times New Roman" w:eastAsia="Times New Roman" w:hAnsi="Times New Roman" w:cs="Times New Roman"/>
          <w:sz w:val="24"/>
          <w:szCs w:val="24"/>
          <w:lang w:eastAsia="ru-RU"/>
        </w:rPr>
        <w:t>ый</w:t>
      </w:r>
      <w:r w:rsidRPr="00301689">
        <w:rPr>
          <w:rFonts w:ascii="Times New Roman" w:eastAsia="Times New Roman" w:hAnsi="Times New Roman" w:cs="Times New Roman"/>
          <w:sz w:val="24"/>
          <w:szCs w:val="24"/>
          <w:lang w:eastAsia="ru-RU"/>
        </w:rPr>
        <w:t xml:space="preserve"> дождь, в отдельных районах грозы.</w:t>
      </w:r>
    </w:p>
    <w:p w14:paraId="49D8BC69" w14:textId="2BB11277" w:rsidR="0086026C" w:rsidRPr="00301689" w:rsidRDefault="0086026C"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b/>
          <w:sz w:val="24"/>
          <w:szCs w:val="24"/>
          <w:lang w:eastAsia="ru-RU"/>
        </w:rPr>
        <w:t>Высокая пожарная опасность 4 класса отме</w:t>
      </w:r>
      <w:r w:rsidR="00A36AFB" w:rsidRPr="00301689">
        <w:rPr>
          <w:rFonts w:ascii="Times New Roman" w:eastAsia="Times New Roman" w:hAnsi="Times New Roman" w:cs="Times New Roman"/>
          <w:b/>
          <w:sz w:val="24"/>
          <w:szCs w:val="24"/>
          <w:lang w:eastAsia="ru-RU"/>
        </w:rPr>
        <w:t>ч</w:t>
      </w:r>
      <w:r w:rsidRPr="00301689">
        <w:rPr>
          <w:rFonts w:ascii="Times New Roman" w:eastAsia="Times New Roman" w:hAnsi="Times New Roman" w:cs="Times New Roman"/>
          <w:b/>
          <w:sz w:val="24"/>
          <w:szCs w:val="24"/>
          <w:lang w:eastAsia="ru-RU"/>
        </w:rPr>
        <w:t>алась</w:t>
      </w:r>
      <w:r w:rsidRPr="00301689">
        <w:rPr>
          <w:rFonts w:ascii="Times New Roman" w:eastAsia="Times New Roman" w:hAnsi="Times New Roman" w:cs="Times New Roman"/>
          <w:sz w:val="24"/>
          <w:szCs w:val="24"/>
          <w:lang w:eastAsia="ru-RU"/>
        </w:rPr>
        <w:t xml:space="preserve"> повсеместно с 9 по</w:t>
      </w:r>
      <w:r w:rsidR="00A36AFB"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 xml:space="preserve">13 сентября, а с 14 по 28 сентября </w:t>
      </w:r>
      <w:r w:rsidR="00A36AFB" w:rsidRPr="00301689">
        <w:rPr>
          <w:rFonts w:ascii="Times New Roman" w:eastAsia="Times New Roman" w:hAnsi="Times New Roman" w:cs="Times New Roman"/>
          <w:sz w:val="24"/>
          <w:szCs w:val="24"/>
          <w:lang w:eastAsia="ru-RU"/>
        </w:rPr>
        <w:t>чр</w:t>
      </w:r>
      <w:r w:rsidRPr="00301689">
        <w:rPr>
          <w:rFonts w:ascii="Times New Roman" w:eastAsia="Times New Roman" w:hAnsi="Times New Roman" w:cs="Times New Roman"/>
          <w:b/>
          <w:sz w:val="24"/>
          <w:szCs w:val="24"/>
          <w:lang w:eastAsia="ru-RU"/>
        </w:rPr>
        <w:t>езвы</w:t>
      </w:r>
      <w:r w:rsidR="00A36AFB" w:rsidRPr="00301689">
        <w:rPr>
          <w:rFonts w:ascii="Times New Roman" w:eastAsia="Times New Roman" w:hAnsi="Times New Roman" w:cs="Times New Roman"/>
          <w:b/>
          <w:sz w:val="24"/>
          <w:szCs w:val="24"/>
          <w:lang w:eastAsia="ru-RU"/>
        </w:rPr>
        <w:t>ч</w:t>
      </w:r>
      <w:r w:rsidRPr="00301689">
        <w:rPr>
          <w:rFonts w:ascii="Times New Roman" w:eastAsia="Times New Roman" w:hAnsi="Times New Roman" w:cs="Times New Roman"/>
          <w:b/>
          <w:sz w:val="24"/>
          <w:szCs w:val="24"/>
          <w:lang w:eastAsia="ru-RU"/>
        </w:rPr>
        <w:t>айная пожарная опасность 5 класса</w:t>
      </w:r>
      <w:r w:rsidRPr="00301689">
        <w:rPr>
          <w:rFonts w:ascii="Times New Roman" w:eastAsia="Times New Roman" w:hAnsi="Times New Roman" w:cs="Times New Roman"/>
          <w:sz w:val="24"/>
          <w:szCs w:val="24"/>
          <w:lang w:eastAsia="ru-RU"/>
        </w:rPr>
        <w:t>.</w:t>
      </w:r>
    </w:p>
    <w:p w14:paraId="20E5B867" w14:textId="19A55529" w:rsidR="0086026C" w:rsidRPr="00301689" w:rsidRDefault="0086026C"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 xml:space="preserve"> Очень</w:t>
      </w:r>
      <w:r w:rsidRPr="00301689">
        <w:rPr>
          <w:rFonts w:ascii="Times New Roman" w:eastAsia="Times New Roman" w:hAnsi="Times New Roman" w:cs="Times New Roman"/>
          <w:sz w:val="24"/>
          <w:szCs w:val="24"/>
          <w:lang w:eastAsia="ru-RU"/>
        </w:rPr>
        <w:tab/>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 xml:space="preserve">тепло было в </w:t>
      </w:r>
      <w:r w:rsidRPr="00301689">
        <w:rPr>
          <w:rFonts w:ascii="Times New Roman" w:eastAsia="Times New Roman" w:hAnsi="Times New Roman" w:cs="Times New Roman"/>
          <w:b/>
          <w:sz w:val="24"/>
          <w:szCs w:val="24"/>
          <w:lang w:eastAsia="ru-RU"/>
        </w:rPr>
        <w:t>на</w:t>
      </w:r>
      <w:r w:rsidR="00A36AFB" w:rsidRPr="00301689">
        <w:rPr>
          <w:rFonts w:ascii="Times New Roman" w:eastAsia="Times New Roman" w:hAnsi="Times New Roman" w:cs="Times New Roman"/>
          <w:b/>
          <w:sz w:val="24"/>
          <w:szCs w:val="24"/>
          <w:lang w:eastAsia="ru-RU"/>
        </w:rPr>
        <w:t>ч</w:t>
      </w:r>
      <w:r w:rsidRPr="00301689">
        <w:rPr>
          <w:rFonts w:ascii="Times New Roman" w:eastAsia="Times New Roman" w:hAnsi="Times New Roman" w:cs="Times New Roman"/>
          <w:b/>
          <w:sz w:val="24"/>
          <w:szCs w:val="24"/>
          <w:lang w:eastAsia="ru-RU"/>
        </w:rPr>
        <w:t>але</w:t>
      </w:r>
      <w:r w:rsidR="00A36AFB" w:rsidRPr="00301689">
        <w:rPr>
          <w:rFonts w:ascii="Times New Roman" w:eastAsia="Times New Roman" w:hAnsi="Times New Roman" w:cs="Times New Roman"/>
          <w:b/>
          <w:sz w:val="24"/>
          <w:szCs w:val="24"/>
          <w:lang w:eastAsia="ru-RU"/>
        </w:rPr>
        <w:t xml:space="preserve"> </w:t>
      </w:r>
      <w:r w:rsidRPr="00301689">
        <w:rPr>
          <w:rFonts w:ascii="Times New Roman" w:eastAsia="Times New Roman" w:hAnsi="Times New Roman" w:cs="Times New Roman"/>
          <w:b/>
          <w:sz w:val="24"/>
          <w:szCs w:val="24"/>
          <w:lang w:eastAsia="ru-RU"/>
        </w:rPr>
        <w:t>октября</w:t>
      </w:r>
      <w:r w:rsidRPr="00301689">
        <w:rPr>
          <w:rFonts w:ascii="Times New Roman" w:eastAsia="Times New Roman" w:hAnsi="Times New Roman" w:cs="Times New Roman"/>
          <w:sz w:val="24"/>
          <w:szCs w:val="24"/>
          <w:lang w:eastAsia="ru-RU"/>
        </w:rPr>
        <w:t>,</w:t>
      </w:r>
      <w:r w:rsidR="00A36AFB"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 xml:space="preserve">когда столбик </w:t>
      </w:r>
      <w:r w:rsidR="00A36AFB" w:rsidRPr="00301689">
        <w:rPr>
          <w:rFonts w:ascii="Times New Roman" w:eastAsia="Times New Roman" w:hAnsi="Times New Roman" w:cs="Times New Roman"/>
          <w:sz w:val="24"/>
          <w:szCs w:val="24"/>
          <w:lang w:eastAsia="ru-RU"/>
        </w:rPr>
        <w:t xml:space="preserve">термометра поднимался </w:t>
      </w:r>
      <w:r w:rsidRPr="00301689">
        <w:rPr>
          <w:rFonts w:ascii="Times New Roman" w:eastAsia="Times New Roman" w:hAnsi="Times New Roman" w:cs="Times New Roman"/>
          <w:sz w:val="24"/>
          <w:szCs w:val="24"/>
          <w:lang w:eastAsia="ru-RU"/>
        </w:rPr>
        <w:t>до</w:t>
      </w:r>
      <w:r w:rsidR="00A36AFB"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+15</w:t>
      </w:r>
      <w:r w:rsidR="00A36AFB"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,+21</w:t>
      </w:r>
      <w:r w:rsidR="00A36AFB"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В остальное время дневная температура изменялась от</w:t>
      </w:r>
      <w:r w:rsidR="00A36AFB" w:rsidRPr="00301689">
        <w:rPr>
          <w:rFonts w:ascii="Times New Roman" w:eastAsia="Times New Roman" w:hAnsi="Times New Roman" w:cs="Times New Roman"/>
          <w:sz w:val="24"/>
          <w:szCs w:val="24"/>
          <w:lang w:eastAsia="ru-RU"/>
        </w:rPr>
        <w:t xml:space="preserve"> +6° до +14°. </w:t>
      </w:r>
      <w:r w:rsidR="00A36AFB" w:rsidRPr="00301689">
        <w:rPr>
          <w:rFonts w:ascii="Times New Roman" w:eastAsia="Times New Roman" w:hAnsi="Times New Roman" w:cs="Times New Roman"/>
          <w:b/>
          <w:sz w:val="24"/>
          <w:szCs w:val="24"/>
          <w:lang w:eastAsia="ru-RU"/>
        </w:rPr>
        <w:t xml:space="preserve">Абсолютный </w:t>
      </w:r>
      <w:r w:rsidRPr="00301689">
        <w:rPr>
          <w:rFonts w:ascii="Times New Roman" w:eastAsia="Times New Roman" w:hAnsi="Times New Roman" w:cs="Times New Roman"/>
          <w:b/>
          <w:sz w:val="24"/>
          <w:szCs w:val="24"/>
          <w:lang w:eastAsia="ru-RU"/>
        </w:rPr>
        <w:t>максимум</w:t>
      </w:r>
      <w:r w:rsidRPr="00301689">
        <w:rPr>
          <w:rFonts w:ascii="Times New Roman" w:eastAsia="Times New Roman" w:hAnsi="Times New Roman" w:cs="Times New Roman"/>
          <w:sz w:val="24"/>
          <w:szCs w:val="24"/>
          <w:lang w:eastAsia="ru-RU"/>
        </w:rPr>
        <w:t xml:space="preserve"> температуры воздуха был </w:t>
      </w:r>
      <w:r w:rsidRPr="00301689">
        <w:rPr>
          <w:rFonts w:ascii="Times New Roman" w:eastAsia="Times New Roman" w:hAnsi="Times New Roman" w:cs="Times New Roman"/>
          <w:b/>
          <w:sz w:val="24"/>
          <w:szCs w:val="24"/>
          <w:lang w:eastAsia="ru-RU"/>
        </w:rPr>
        <w:t>перекрыт</w:t>
      </w:r>
      <w:r w:rsidRPr="00301689">
        <w:rPr>
          <w:rFonts w:ascii="Times New Roman" w:eastAsia="Times New Roman" w:hAnsi="Times New Roman" w:cs="Times New Roman"/>
          <w:sz w:val="24"/>
          <w:szCs w:val="24"/>
          <w:lang w:eastAsia="ru-RU"/>
        </w:rPr>
        <w:t xml:space="preserve"> 03 октября и сост</w:t>
      </w:r>
      <w:r w:rsidR="00A36AFB" w:rsidRPr="00301689">
        <w:rPr>
          <w:rFonts w:ascii="Times New Roman" w:eastAsia="Times New Roman" w:hAnsi="Times New Roman" w:cs="Times New Roman"/>
          <w:sz w:val="24"/>
          <w:szCs w:val="24"/>
          <w:lang w:eastAsia="ru-RU"/>
        </w:rPr>
        <w:t xml:space="preserve">авил по данным MC Иваново +21,2° (+20,9° - </w:t>
      </w:r>
      <w:r w:rsidRPr="00301689">
        <w:rPr>
          <w:rFonts w:ascii="Times New Roman" w:eastAsia="Times New Roman" w:hAnsi="Times New Roman" w:cs="Times New Roman"/>
          <w:sz w:val="24"/>
          <w:szCs w:val="24"/>
          <w:lang w:eastAsia="ru-RU"/>
        </w:rPr>
        <w:t>1974 г.). Минимальная температура воздуха в бол</w:t>
      </w:r>
      <w:r w:rsidR="00A36AFB" w:rsidRPr="00301689">
        <w:rPr>
          <w:rFonts w:ascii="Times New Roman" w:eastAsia="Times New Roman" w:hAnsi="Times New Roman" w:cs="Times New Roman"/>
          <w:sz w:val="24"/>
          <w:szCs w:val="24"/>
          <w:lang w:eastAsia="ru-RU"/>
        </w:rPr>
        <w:t>ьшую ч</w:t>
      </w:r>
      <w:r w:rsidRPr="00301689">
        <w:rPr>
          <w:rFonts w:ascii="Times New Roman" w:eastAsia="Times New Roman" w:hAnsi="Times New Roman" w:cs="Times New Roman"/>
          <w:sz w:val="24"/>
          <w:szCs w:val="24"/>
          <w:lang w:eastAsia="ru-RU"/>
        </w:rPr>
        <w:t>асть месяца была положительной и колебалась в основном от +1</w:t>
      </w:r>
      <w:r w:rsidR="00A36AFB"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+5</w:t>
      </w:r>
      <w:r w:rsidR="00A36AFB" w:rsidRPr="00301689">
        <w:rPr>
          <w:rFonts w:ascii="Times New Roman" w:eastAsia="Times New Roman" w:hAnsi="Times New Roman" w:cs="Times New Roman"/>
          <w:sz w:val="24"/>
          <w:szCs w:val="24"/>
          <w:lang w:eastAsia="ru-RU"/>
        </w:rPr>
        <w:t>°</w:t>
      </w:r>
      <w:r w:rsidR="007F23F2">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до +6</w:t>
      </w:r>
      <w:r w:rsidR="00A36AFB"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+9</w:t>
      </w:r>
      <w:r w:rsidR="00A36AFB"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В отдельные дни отме</w:t>
      </w:r>
      <w:r w:rsidR="00A36AFB" w:rsidRPr="00301689">
        <w:rPr>
          <w:rFonts w:ascii="Times New Roman" w:eastAsia="Times New Roman" w:hAnsi="Times New Roman" w:cs="Times New Roman"/>
          <w:sz w:val="24"/>
          <w:szCs w:val="24"/>
          <w:lang w:eastAsia="ru-RU"/>
        </w:rPr>
        <w:t>ч</w:t>
      </w:r>
      <w:r w:rsidRPr="00301689">
        <w:rPr>
          <w:rFonts w:ascii="Times New Roman" w:eastAsia="Times New Roman" w:hAnsi="Times New Roman" w:cs="Times New Roman"/>
          <w:sz w:val="24"/>
          <w:szCs w:val="24"/>
          <w:lang w:eastAsia="ru-RU"/>
        </w:rPr>
        <w:t>ались заморозки -1</w:t>
      </w:r>
      <w:r w:rsidR="00A36AFB"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-5</w:t>
      </w:r>
      <w:r w:rsidR="00A36AFB"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Местами наблюдались тума</w:t>
      </w:r>
      <w:r w:rsidR="00A36AFB" w:rsidRPr="00301689">
        <w:rPr>
          <w:rFonts w:ascii="Times New Roman" w:eastAsia="Times New Roman" w:hAnsi="Times New Roman" w:cs="Times New Roman"/>
          <w:sz w:val="24"/>
          <w:szCs w:val="24"/>
          <w:lang w:eastAsia="ru-RU"/>
        </w:rPr>
        <w:t>ны. Осадков (дождь) за месяц вып</w:t>
      </w:r>
      <w:r w:rsidRPr="00301689">
        <w:rPr>
          <w:rFonts w:ascii="Times New Roman" w:eastAsia="Times New Roman" w:hAnsi="Times New Roman" w:cs="Times New Roman"/>
          <w:sz w:val="24"/>
          <w:szCs w:val="24"/>
          <w:lang w:eastAsia="ru-RU"/>
        </w:rPr>
        <w:t>ало около нормы.</w:t>
      </w:r>
    </w:p>
    <w:p w14:paraId="594C7678" w14:textId="3C100BC3" w:rsidR="0086026C" w:rsidRPr="00301689" w:rsidRDefault="0086026C"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b/>
          <w:sz w:val="24"/>
          <w:szCs w:val="24"/>
          <w:lang w:eastAsia="ru-RU"/>
        </w:rPr>
        <w:t>В ноябре</w:t>
      </w:r>
      <w:r w:rsidRPr="00301689">
        <w:rPr>
          <w:rFonts w:ascii="Times New Roman" w:eastAsia="Times New Roman" w:hAnsi="Times New Roman" w:cs="Times New Roman"/>
          <w:sz w:val="24"/>
          <w:szCs w:val="24"/>
          <w:lang w:eastAsia="ru-RU"/>
        </w:rPr>
        <w:t xml:space="preserve"> наблюдалась неустойчивая по температ</w:t>
      </w:r>
      <w:r w:rsidR="009E0FAF" w:rsidRPr="00301689">
        <w:rPr>
          <w:rFonts w:ascii="Times New Roman" w:eastAsia="Times New Roman" w:hAnsi="Times New Roman" w:cs="Times New Roman"/>
          <w:sz w:val="24"/>
          <w:szCs w:val="24"/>
          <w:lang w:eastAsia="ru-RU"/>
        </w:rPr>
        <w:t>урному режиму погода. В ночные часы большую ч</w:t>
      </w:r>
      <w:r w:rsidRPr="00301689">
        <w:rPr>
          <w:rFonts w:ascii="Times New Roman" w:eastAsia="Times New Roman" w:hAnsi="Times New Roman" w:cs="Times New Roman"/>
          <w:sz w:val="24"/>
          <w:szCs w:val="24"/>
          <w:lang w:eastAsia="ru-RU"/>
        </w:rPr>
        <w:t>асть месяца минимальная температура воздуха колебалась от -0</w:t>
      </w:r>
      <w:r w:rsidR="009E0FAF"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xml:space="preserve"> до -5</w:t>
      </w:r>
      <w:r w:rsidR="009E0FAF"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w:t>
      </w:r>
      <w:r w:rsidR="009E0FAF"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Самая холодная ночь был</w:t>
      </w:r>
      <w:r w:rsidR="009E0FAF" w:rsidRPr="00301689">
        <w:rPr>
          <w:rFonts w:ascii="Times New Roman" w:eastAsia="Times New Roman" w:hAnsi="Times New Roman" w:cs="Times New Roman"/>
          <w:sz w:val="24"/>
          <w:szCs w:val="24"/>
          <w:lang w:eastAsia="ru-RU"/>
        </w:rPr>
        <w:t>а</w:t>
      </w:r>
      <w:r w:rsidRPr="00301689">
        <w:rPr>
          <w:rFonts w:ascii="Times New Roman" w:eastAsia="Times New Roman" w:hAnsi="Times New Roman" w:cs="Times New Roman"/>
          <w:sz w:val="24"/>
          <w:szCs w:val="24"/>
          <w:lang w:eastAsia="ru-RU"/>
        </w:rPr>
        <w:t xml:space="preserve"> 27 ноября, когда столбики термометров опустились до -6</w:t>
      </w:r>
      <w:r w:rsidR="009E0FAF"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-8</w:t>
      </w:r>
      <w:r w:rsidR="009E0FAF"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В первой половине месяца минимал</w:t>
      </w:r>
      <w:r w:rsidR="009E0FAF" w:rsidRPr="00301689">
        <w:rPr>
          <w:rFonts w:ascii="Times New Roman" w:eastAsia="Times New Roman" w:hAnsi="Times New Roman" w:cs="Times New Roman"/>
          <w:sz w:val="24"/>
          <w:szCs w:val="24"/>
          <w:lang w:eastAsia="ru-RU"/>
        </w:rPr>
        <w:t>ь</w:t>
      </w:r>
      <w:r w:rsidRPr="00301689">
        <w:rPr>
          <w:rFonts w:ascii="Times New Roman" w:eastAsia="Times New Roman" w:hAnsi="Times New Roman" w:cs="Times New Roman"/>
          <w:sz w:val="24"/>
          <w:szCs w:val="24"/>
          <w:lang w:eastAsia="ru-RU"/>
        </w:rPr>
        <w:t>ная температура в</w:t>
      </w:r>
      <w:r w:rsidR="009E0FAF" w:rsidRPr="00301689">
        <w:rPr>
          <w:rFonts w:ascii="Times New Roman" w:eastAsia="Times New Roman" w:hAnsi="Times New Roman" w:cs="Times New Roman"/>
          <w:sz w:val="24"/>
          <w:szCs w:val="24"/>
          <w:lang w:eastAsia="ru-RU"/>
        </w:rPr>
        <w:t>оздуха была положительной и составляла +</w:t>
      </w:r>
      <w:r w:rsidRPr="00301689">
        <w:rPr>
          <w:rFonts w:ascii="Times New Roman" w:eastAsia="Times New Roman" w:hAnsi="Times New Roman" w:cs="Times New Roman"/>
          <w:sz w:val="24"/>
          <w:szCs w:val="24"/>
          <w:lang w:eastAsia="ru-RU"/>
        </w:rPr>
        <w:t>0</w:t>
      </w:r>
      <w:r w:rsidR="009E0FAF"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w:t>
      </w:r>
      <w:r w:rsidR="002B7BCC"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+6</w:t>
      </w:r>
      <w:r w:rsidR="009E0FAF"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Дневная температура воздуха бол</w:t>
      </w:r>
      <w:r w:rsidR="009E0FAF" w:rsidRPr="00301689">
        <w:rPr>
          <w:rFonts w:ascii="Times New Roman" w:eastAsia="Times New Roman" w:hAnsi="Times New Roman" w:cs="Times New Roman"/>
          <w:sz w:val="24"/>
          <w:szCs w:val="24"/>
          <w:lang w:eastAsia="ru-RU"/>
        </w:rPr>
        <w:t>ьш</w:t>
      </w:r>
      <w:r w:rsidRPr="00301689">
        <w:rPr>
          <w:rFonts w:ascii="Times New Roman" w:eastAsia="Times New Roman" w:hAnsi="Times New Roman" w:cs="Times New Roman"/>
          <w:sz w:val="24"/>
          <w:szCs w:val="24"/>
          <w:lang w:eastAsia="ru-RU"/>
        </w:rPr>
        <w:t>ую часть месяца была положительной и составляла +0</w:t>
      </w:r>
      <w:r w:rsidR="009E0FAF"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w:t>
      </w:r>
      <w:r w:rsidR="009E0FAF"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+5</w:t>
      </w:r>
      <w:r w:rsidR="009E0FAF"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в отдельные дни достигала +6</w:t>
      </w:r>
      <w:r w:rsidR="009E0FAF"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+7</w:t>
      </w:r>
      <w:r w:rsidR="009E0FAF"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w:t>
      </w:r>
      <w:r w:rsidR="009E0FAF"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B остальные дни месяца максимальная температура была отрицательной до -4</w:t>
      </w:r>
      <w:r w:rsidR="009E0FAF"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w:t>
      </w:r>
    </w:p>
    <w:p w14:paraId="6569CFFA" w14:textId="44C73B3F" w:rsidR="0086026C" w:rsidRPr="00301689" w:rsidRDefault="0086026C"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b/>
          <w:sz w:val="24"/>
          <w:szCs w:val="24"/>
          <w:lang w:eastAsia="ru-RU"/>
        </w:rPr>
        <w:t>Осадко</w:t>
      </w:r>
      <w:r w:rsidR="009E0FAF" w:rsidRPr="00301689">
        <w:rPr>
          <w:rFonts w:ascii="Times New Roman" w:eastAsia="Times New Roman" w:hAnsi="Times New Roman" w:cs="Times New Roman"/>
          <w:b/>
          <w:sz w:val="24"/>
          <w:szCs w:val="24"/>
          <w:lang w:eastAsia="ru-RU"/>
        </w:rPr>
        <w:t>в</w:t>
      </w:r>
      <w:r w:rsidR="009E0FAF" w:rsidRPr="00301689">
        <w:rPr>
          <w:rFonts w:ascii="Times New Roman" w:eastAsia="Times New Roman" w:hAnsi="Times New Roman" w:cs="Times New Roman"/>
          <w:sz w:val="24"/>
          <w:szCs w:val="24"/>
          <w:lang w:eastAsia="ru-RU"/>
        </w:rPr>
        <w:t xml:space="preserve"> повсеместно выпало 50-63 мм</w:t>
      </w:r>
      <w:r w:rsidRPr="00301689">
        <w:rPr>
          <w:rFonts w:ascii="Times New Roman" w:eastAsia="Times New Roman" w:hAnsi="Times New Roman" w:cs="Times New Roman"/>
          <w:sz w:val="24"/>
          <w:szCs w:val="24"/>
          <w:lang w:eastAsia="ru-RU"/>
        </w:rPr>
        <w:t xml:space="preserve"> или 79-122% нормы.</w:t>
      </w:r>
    </w:p>
    <w:p w14:paraId="275CA9BA" w14:textId="1B9A02FE" w:rsidR="0086026C" w:rsidRPr="00301689" w:rsidRDefault="0086026C"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 xml:space="preserve">В период 23-25 ноября, на 19-23 дня позже средних многолетних сроков, среднесуточная температура воздуха </w:t>
      </w:r>
      <w:r w:rsidR="009E0FAF" w:rsidRPr="00301689">
        <w:rPr>
          <w:rFonts w:ascii="Times New Roman" w:eastAsia="Times New Roman" w:hAnsi="Times New Roman" w:cs="Times New Roman"/>
          <w:sz w:val="24"/>
          <w:szCs w:val="24"/>
          <w:lang w:eastAsia="ru-RU"/>
        </w:rPr>
        <w:t>перешла</w:t>
      </w:r>
      <w:r w:rsidRPr="00301689">
        <w:rPr>
          <w:rFonts w:ascii="Times New Roman" w:eastAsia="Times New Roman" w:hAnsi="Times New Roman" w:cs="Times New Roman"/>
          <w:sz w:val="24"/>
          <w:szCs w:val="24"/>
          <w:lang w:eastAsia="ru-RU"/>
        </w:rPr>
        <w:t xml:space="preserve"> через 0</w:t>
      </w:r>
      <w:r w:rsidR="009E0FAF"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xml:space="preserve"> к отрицательны</w:t>
      </w:r>
      <w:r w:rsidR="009E0FAF" w:rsidRPr="00301689">
        <w:rPr>
          <w:rFonts w:ascii="Times New Roman" w:eastAsia="Times New Roman" w:hAnsi="Times New Roman" w:cs="Times New Roman"/>
          <w:sz w:val="24"/>
          <w:szCs w:val="24"/>
          <w:lang w:eastAsia="ru-RU"/>
        </w:rPr>
        <w:t>м</w:t>
      </w:r>
      <w:r w:rsidRPr="00301689">
        <w:rPr>
          <w:rFonts w:ascii="Times New Roman" w:eastAsia="Times New Roman" w:hAnsi="Times New Roman" w:cs="Times New Roman"/>
          <w:sz w:val="24"/>
          <w:szCs w:val="24"/>
          <w:lang w:eastAsia="ru-RU"/>
        </w:rPr>
        <w:t xml:space="preserve"> значениям.</w:t>
      </w:r>
    </w:p>
    <w:p w14:paraId="667CD205" w14:textId="50B04815" w:rsidR="0086026C" w:rsidRPr="00301689" w:rsidRDefault="0086026C"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sz w:val="24"/>
          <w:szCs w:val="24"/>
          <w:lang w:eastAsia="ru-RU"/>
        </w:rPr>
        <w:t xml:space="preserve"> Во многих районах области 24 ноября, в сроки, близкие к средним многолетним, установился снежный покров; местами 28-29 ноября, на 1-1,5 недели позже средних многолетних сроков. </w:t>
      </w:r>
      <w:r w:rsidRPr="00301689">
        <w:rPr>
          <w:rFonts w:ascii="Times New Roman" w:eastAsia="Times New Roman" w:hAnsi="Times New Roman" w:cs="Times New Roman"/>
          <w:b/>
          <w:sz w:val="24"/>
          <w:szCs w:val="24"/>
          <w:lang w:eastAsia="ru-RU"/>
        </w:rPr>
        <w:t>Высота снежного покрова</w:t>
      </w:r>
      <w:r w:rsidRPr="00301689">
        <w:rPr>
          <w:rFonts w:ascii="Times New Roman" w:eastAsia="Times New Roman" w:hAnsi="Times New Roman" w:cs="Times New Roman"/>
          <w:sz w:val="24"/>
          <w:szCs w:val="24"/>
          <w:lang w:eastAsia="ru-RU"/>
        </w:rPr>
        <w:t xml:space="preserve"> на последний день месяц</w:t>
      </w:r>
      <w:r w:rsidR="009E0FAF" w:rsidRPr="00301689">
        <w:rPr>
          <w:rFonts w:ascii="Times New Roman" w:eastAsia="Times New Roman" w:hAnsi="Times New Roman" w:cs="Times New Roman"/>
          <w:sz w:val="24"/>
          <w:szCs w:val="24"/>
          <w:lang w:eastAsia="ru-RU"/>
        </w:rPr>
        <w:t xml:space="preserve">а (метеоплощадка) составила 2-13 </w:t>
      </w:r>
      <w:r w:rsidRPr="00301689">
        <w:rPr>
          <w:rFonts w:ascii="Times New Roman" w:eastAsia="Times New Roman" w:hAnsi="Times New Roman" w:cs="Times New Roman"/>
          <w:sz w:val="24"/>
          <w:szCs w:val="24"/>
          <w:lang w:eastAsia="ru-RU"/>
        </w:rPr>
        <w:t>см, на 2-</w:t>
      </w:r>
      <w:r w:rsidR="009E0FAF" w:rsidRPr="00301689">
        <w:rPr>
          <w:rFonts w:ascii="Times New Roman" w:eastAsia="Times New Roman" w:hAnsi="Times New Roman" w:cs="Times New Roman"/>
          <w:sz w:val="24"/>
          <w:szCs w:val="24"/>
          <w:lang w:eastAsia="ru-RU"/>
        </w:rPr>
        <w:t xml:space="preserve">6 </w:t>
      </w:r>
      <w:r w:rsidRPr="00301689">
        <w:rPr>
          <w:rFonts w:ascii="Times New Roman" w:eastAsia="Times New Roman" w:hAnsi="Times New Roman" w:cs="Times New Roman"/>
          <w:sz w:val="24"/>
          <w:szCs w:val="24"/>
          <w:lang w:eastAsia="ru-RU"/>
        </w:rPr>
        <w:t>см ниже нормы.</w:t>
      </w:r>
    </w:p>
    <w:p w14:paraId="0AE913F6" w14:textId="480DA6C8" w:rsidR="002B7BCC" w:rsidRPr="00301689" w:rsidRDefault="0086026C"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b/>
          <w:sz w:val="24"/>
          <w:szCs w:val="24"/>
          <w:lang w:eastAsia="ru-RU"/>
        </w:rPr>
        <w:t>В декабре</w:t>
      </w:r>
      <w:r w:rsidRPr="00301689">
        <w:rPr>
          <w:rFonts w:ascii="Times New Roman" w:eastAsia="Times New Roman" w:hAnsi="Times New Roman" w:cs="Times New Roman"/>
          <w:sz w:val="24"/>
          <w:szCs w:val="24"/>
          <w:lang w:eastAsia="ru-RU"/>
        </w:rPr>
        <w:t xml:space="preserve"> (в отдельные дни и ночи) наблюдались оттепели с температурой 0, </w:t>
      </w:r>
      <w:r w:rsidR="009E0FAF"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xml:space="preserve"> 2</w:t>
      </w:r>
      <w:r w:rsidR="009E0FAF"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xml:space="preserve"> Средняя температура воздуха за месяц составила -3.9</w:t>
      </w:r>
      <w:r w:rsidR="009E0FAF"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w:t>
      </w:r>
      <w:r w:rsidR="009F6B51"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-4.3</w:t>
      </w:r>
      <w:r w:rsidR="009E0FAF"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что выше нормы на 2,4-2,9</w:t>
      </w:r>
      <w:r w:rsidR="009E0FAF" w:rsidRP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xml:space="preserve"> Осадки в декабре выпадали в виде снега (местами сильного), мокрого снега и дождя. В отдельные дни наблюдались туманы, ледяной дождь, слабые гол</w:t>
      </w:r>
      <w:r w:rsidR="009E0FAF" w:rsidRPr="00301689">
        <w:rPr>
          <w:rFonts w:ascii="Times New Roman" w:eastAsia="Times New Roman" w:hAnsi="Times New Roman" w:cs="Times New Roman"/>
          <w:sz w:val="24"/>
          <w:szCs w:val="24"/>
          <w:lang w:eastAsia="ru-RU"/>
        </w:rPr>
        <w:t>оледные явления и слабая метель с</w:t>
      </w:r>
      <w:r w:rsidRPr="00301689">
        <w:rPr>
          <w:rFonts w:ascii="Times New Roman" w:eastAsia="Times New Roman" w:hAnsi="Times New Roman" w:cs="Times New Roman"/>
          <w:sz w:val="24"/>
          <w:szCs w:val="24"/>
          <w:lang w:eastAsia="ru-RU"/>
        </w:rPr>
        <w:t xml:space="preserve"> усилением ветра до 15 м/с. Количество в</w:t>
      </w:r>
      <w:r w:rsidR="009E0FAF" w:rsidRPr="00301689">
        <w:rPr>
          <w:rFonts w:ascii="Times New Roman" w:eastAsia="Times New Roman" w:hAnsi="Times New Roman" w:cs="Times New Roman"/>
          <w:sz w:val="24"/>
          <w:szCs w:val="24"/>
          <w:lang w:eastAsia="ru-RU"/>
        </w:rPr>
        <w:t>ыпа</w:t>
      </w:r>
      <w:r w:rsidRPr="00301689">
        <w:rPr>
          <w:rFonts w:ascii="Times New Roman" w:eastAsia="Times New Roman" w:hAnsi="Times New Roman" w:cs="Times New Roman"/>
          <w:sz w:val="24"/>
          <w:szCs w:val="24"/>
          <w:lang w:eastAsia="ru-RU"/>
        </w:rPr>
        <w:t>в</w:t>
      </w:r>
      <w:r w:rsidR="009E0FAF" w:rsidRPr="00301689">
        <w:rPr>
          <w:rFonts w:ascii="Times New Roman" w:eastAsia="Times New Roman" w:hAnsi="Times New Roman" w:cs="Times New Roman"/>
          <w:sz w:val="24"/>
          <w:szCs w:val="24"/>
          <w:lang w:eastAsia="ru-RU"/>
        </w:rPr>
        <w:t>ш</w:t>
      </w:r>
      <w:r w:rsidRPr="00301689">
        <w:rPr>
          <w:rFonts w:ascii="Times New Roman" w:eastAsia="Times New Roman" w:hAnsi="Times New Roman" w:cs="Times New Roman"/>
          <w:sz w:val="24"/>
          <w:szCs w:val="24"/>
          <w:lang w:eastAsia="ru-RU"/>
        </w:rPr>
        <w:t xml:space="preserve">их осадков за месяц составило </w:t>
      </w:r>
      <w:r w:rsidR="009F6B51"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 xml:space="preserve">45-52.7 мм или 91-121 % нормы. </w:t>
      </w:r>
      <w:r w:rsidRPr="00301689">
        <w:rPr>
          <w:rFonts w:ascii="Times New Roman" w:eastAsia="Times New Roman" w:hAnsi="Times New Roman" w:cs="Times New Roman"/>
          <w:b/>
          <w:sz w:val="24"/>
          <w:szCs w:val="24"/>
          <w:lang w:eastAsia="ru-RU"/>
        </w:rPr>
        <w:t>Высота снежного покрова</w:t>
      </w:r>
      <w:r w:rsidR="002B7BCC" w:rsidRPr="00301689">
        <w:rPr>
          <w:rFonts w:ascii="Times New Roman" w:eastAsia="Times New Roman" w:hAnsi="Times New Roman" w:cs="Times New Roman"/>
          <w:b/>
          <w:sz w:val="24"/>
          <w:szCs w:val="24"/>
          <w:lang w:eastAsia="ru-RU"/>
        </w:rPr>
        <w:t xml:space="preserve"> </w:t>
      </w:r>
      <w:r w:rsidRPr="00301689">
        <w:rPr>
          <w:rFonts w:ascii="Times New Roman" w:eastAsia="Times New Roman" w:hAnsi="Times New Roman" w:cs="Times New Roman"/>
          <w:sz w:val="24"/>
          <w:szCs w:val="24"/>
          <w:lang w:eastAsia="ru-RU"/>
        </w:rPr>
        <w:t>на метеоплощадке составила 12-18 см, что на 2-6 см меньше нормы. ОГМС Кине</w:t>
      </w:r>
      <w:r w:rsidR="002B7BCC" w:rsidRPr="00301689">
        <w:rPr>
          <w:rFonts w:ascii="Times New Roman" w:eastAsia="Times New Roman" w:hAnsi="Times New Roman" w:cs="Times New Roman"/>
          <w:sz w:val="24"/>
          <w:szCs w:val="24"/>
          <w:lang w:eastAsia="ru-RU"/>
        </w:rPr>
        <w:t>ш</w:t>
      </w:r>
      <w:r w:rsidRPr="00301689">
        <w:rPr>
          <w:rFonts w:ascii="Times New Roman" w:eastAsia="Times New Roman" w:hAnsi="Times New Roman" w:cs="Times New Roman"/>
          <w:sz w:val="24"/>
          <w:szCs w:val="24"/>
          <w:lang w:eastAsia="ru-RU"/>
        </w:rPr>
        <w:t>ма 27 см (на 2 см боль</w:t>
      </w:r>
      <w:r w:rsidR="002B7BCC" w:rsidRPr="00301689">
        <w:rPr>
          <w:rFonts w:ascii="Times New Roman" w:eastAsia="Times New Roman" w:hAnsi="Times New Roman" w:cs="Times New Roman"/>
          <w:sz w:val="24"/>
          <w:szCs w:val="24"/>
          <w:lang w:eastAsia="ru-RU"/>
        </w:rPr>
        <w:t>ш</w:t>
      </w:r>
      <w:r w:rsidRPr="00301689">
        <w:rPr>
          <w:rFonts w:ascii="Times New Roman" w:eastAsia="Times New Roman" w:hAnsi="Times New Roman" w:cs="Times New Roman"/>
          <w:sz w:val="24"/>
          <w:szCs w:val="24"/>
          <w:lang w:eastAsia="ru-RU"/>
        </w:rPr>
        <w:t>е нормы).</w:t>
      </w:r>
    </w:p>
    <w:p w14:paraId="47517952" w14:textId="2AAF8A94" w:rsidR="00361E01" w:rsidRDefault="0086026C" w:rsidP="00EF13F4">
      <w:pPr>
        <w:spacing w:after="0"/>
        <w:ind w:firstLine="709"/>
        <w:jc w:val="both"/>
        <w:rPr>
          <w:rFonts w:ascii="Times New Roman" w:eastAsia="Times New Roman" w:hAnsi="Times New Roman" w:cs="Times New Roman"/>
          <w:sz w:val="24"/>
          <w:szCs w:val="24"/>
          <w:lang w:eastAsia="ru-RU"/>
        </w:rPr>
      </w:pPr>
      <w:r w:rsidRPr="00301689">
        <w:rPr>
          <w:rFonts w:ascii="Times New Roman" w:eastAsia="Times New Roman" w:hAnsi="Times New Roman" w:cs="Times New Roman"/>
          <w:b/>
          <w:sz w:val="24"/>
          <w:szCs w:val="24"/>
          <w:lang w:eastAsia="ru-RU"/>
        </w:rPr>
        <w:t>ОЯ</w:t>
      </w:r>
      <w:r w:rsidRPr="00301689">
        <w:rPr>
          <w:rFonts w:ascii="Times New Roman" w:eastAsia="Times New Roman" w:hAnsi="Times New Roman" w:cs="Times New Roman"/>
          <w:sz w:val="24"/>
          <w:szCs w:val="24"/>
          <w:lang w:eastAsia="ru-RU"/>
        </w:rPr>
        <w:t xml:space="preserve"> в декабре не наблюдалось.</w:t>
      </w:r>
    </w:p>
    <w:p w14:paraId="212142BD"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140A22E8"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63E9D461"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1C856CA0"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45A4F25E"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63F2DB7C"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76DB0DFE"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4CB4C355"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4DB669AC"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6A00C47F"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3A7F343F"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3D04353F"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657B7BFD"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4D508B66"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2600B6E0"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04747BA8"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03B88C10"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59E205D9"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4F072CF9"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61552FCF"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49CAFA83" w14:textId="77777777" w:rsidR="00301689" w:rsidRDefault="00301689" w:rsidP="00EF13F4">
      <w:pPr>
        <w:spacing w:after="0"/>
        <w:ind w:firstLine="709"/>
        <w:jc w:val="both"/>
        <w:rPr>
          <w:rFonts w:ascii="Times New Roman" w:eastAsia="Times New Roman" w:hAnsi="Times New Roman" w:cs="Times New Roman"/>
          <w:sz w:val="24"/>
          <w:szCs w:val="24"/>
          <w:lang w:eastAsia="ru-RU"/>
        </w:rPr>
      </w:pPr>
    </w:p>
    <w:p w14:paraId="656744D8" w14:textId="77777777" w:rsidR="00E0209B" w:rsidRDefault="00E0209B" w:rsidP="00EF13F4">
      <w:pPr>
        <w:spacing w:after="0"/>
        <w:ind w:firstLine="709"/>
        <w:jc w:val="both"/>
        <w:rPr>
          <w:rFonts w:ascii="Times New Roman" w:eastAsia="Times New Roman" w:hAnsi="Times New Roman" w:cs="Times New Roman"/>
          <w:sz w:val="24"/>
          <w:szCs w:val="24"/>
          <w:lang w:eastAsia="ru-RU"/>
        </w:rPr>
        <w:sectPr w:rsidR="00E0209B" w:rsidSect="000E4350">
          <w:type w:val="continuous"/>
          <w:pgSz w:w="11906" w:h="16838"/>
          <w:pgMar w:top="1134" w:right="850" w:bottom="1134" w:left="1701" w:header="709" w:footer="709" w:gutter="0"/>
          <w:cols w:space="708"/>
          <w:docGrid w:linePitch="360"/>
        </w:sectPr>
      </w:pPr>
    </w:p>
    <w:p w14:paraId="74411CC3" w14:textId="77777777" w:rsidR="00D91DCE" w:rsidRDefault="00D91DCE" w:rsidP="00EF13F4">
      <w:pPr>
        <w:tabs>
          <w:tab w:val="left" w:pos="1155"/>
        </w:tabs>
        <w:spacing w:after="0"/>
        <w:ind w:firstLine="709"/>
        <w:jc w:val="center"/>
        <w:rPr>
          <w:rFonts w:ascii="Times New Roman" w:eastAsia="Times New Roman" w:hAnsi="Times New Roman" w:cs="Times New Roman"/>
          <w:b/>
          <w:bCs/>
          <w:sz w:val="24"/>
          <w:szCs w:val="24"/>
          <w:lang w:eastAsia="ru-RU"/>
        </w:rPr>
      </w:pPr>
      <w:r w:rsidRPr="00295AE1">
        <w:rPr>
          <w:rFonts w:ascii="Times New Roman" w:eastAsia="Times New Roman" w:hAnsi="Times New Roman" w:cs="Times New Roman"/>
          <w:b/>
          <w:bCs/>
          <w:sz w:val="24"/>
          <w:szCs w:val="24"/>
          <w:lang w:eastAsia="ru-RU"/>
        </w:rPr>
        <w:t>Глава 5. Водные ресурсы</w:t>
      </w:r>
    </w:p>
    <w:p w14:paraId="0AF9523A" w14:textId="77777777" w:rsidR="00301689" w:rsidRPr="00295AE1" w:rsidRDefault="00301689" w:rsidP="00EF13F4">
      <w:pPr>
        <w:tabs>
          <w:tab w:val="left" w:pos="1155"/>
        </w:tabs>
        <w:spacing w:after="0"/>
        <w:ind w:firstLine="709"/>
        <w:jc w:val="center"/>
        <w:rPr>
          <w:rFonts w:ascii="Times New Roman" w:eastAsia="Times New Roman" w:hAnsi="Times New Roman" w:cs="Times New Roman"/>
          <w:b/>
          <w:bCs/>
          <w:sz w:val="24"/>
          <w:szCs w:val="24"/>
          <w:lang w:eastAsia="ru-RU"/>
        </w:rPr>
      </w:pPr>
    </w:p>
    <w:p w14:paraId="00F95F5A" w14:textId="77777777" w:rsidR="00D91DCE" w:rsidRPr="007D603A" w:rsidRDefault="00D91DCE" w:rsidP="00EF13F4">
      <w:pPr>
        <w:tabs>
          <w:tab w:val="left" w:pos="1155"/>
        </w:tabs>
        <w:spacing w:after="0"/>
        <w:ind w:firstLine="709"/>
        <w:jc w:val="center"/>
        <w:rPr>
          <w:rFonts w:ascii="Times New Roman" w:eastAsia="Times New Roman" w:hAnsi="Times New Roman" w:cs="Times New Roman"/>
          <w:b/>
          <w:bCs/>
          <w:sz w:val="24"/>
          <w:szCs w:val="24"/>
          <w:lang w:eastAsia="ru-RU"/>
        </w:rPr>
      </w:pPr>
      <w:r w:rsidRPr="007D603A">
        <w:rPr>
          <w:rFonts w:ascii="Times New Roman" w:eastAsia="Times New Roman" w:hAnsi="Times New Roman" w:cs="Times New Roman"/>
          <w:b/>
          <w:bCs/>
          <w:sz w:val="24"/>
          <w:szCs w:val="24"/>
          <w:lang w:eastAsia="ru-RU"/>
        </w:rPr>
        <w:t>5.1 Общая характеристика водно-ресурсного потенциала Ивановской области</w:t>
      </w:r>
    </w:p>
    <w:p w14:paraId="79CBB292" w14:textId="77777777" w:rsidR="00D91DCE" w:rsidRPr="007D603A" w:rsidRDefault="00D91DCE" w:rsidP="00EF13F4">
      <w:pPr>
        <w:tabs>
          <w:tab w:val="left" w:pos="1155"/>
        </w:tabs>
        <w:spacing w:after="0"/>
        <w:ind w:firstLine="709"/>
        <w:jc w:val="center"/>
        <w:rPr>
          <w:rFonts w:ascii="Times New Roman" w:eastAsia="Times New Roman" w:hAnsi="Times New Roman" w:cs="Times New Roman"/>
          <w:b/>
          <w:bCs/>
          <w:sz w:val="24"/>
          <w:szCs w:val="24"/>
          <w:lang w:eastAsia="ru-RU"/>
        </w:rPr>
      </w:pPr>
    </w:p>
    <w:p w14:paraId="168E71B2" w14:textId="77777777" w:rsidR="00D91DCE" w:rsidRPr="007D603A" w:rsidRDefault="00D91DCE" w:rsidP="00EF13F4">
      <w:pPr>
        <w:tabs>
          <w:tab w:val="left" w:pos="1155"/>
        </w:tabs>
        <w:spacing w:after="0"/>
        <w:ind w:firstLine="709"/>
        <w:jc w:val="center"/>
        <w:rPr>
          <w:rFonts w:ascii="Times New Roman" w:eastAsia="Times New Roman" w:hAnsi="Times New Roman" w:cs="Times New Roman"/>
          <w:b/>
          <w:bCs/>
          <w:sz w:val="24"/>
          <w:szCs w:val="24"/>
          <w:lang w:eastAsia="ru-RU"/>
        </w:rPr>
      </w:pPr>
      <w:r w:rsidRPr="007D603A">
        <w:rPr>
          <w:rFonts w:ascii="Times New Roman" w:eastAsia="Times New Roman" w:hAnsi="Times New Roman" w:cs="Times New Roman"/>
          <w:b/>
          <w:bCs/>
          <w:sz w:val="24"/>
          <w:szCs w:val="24"/>
          <w:lang w:eastAsia="ru-RU"/>
        </w:rPr>
        <w:t>Поверхностные водные объекты.</w:t>
      </w:r>
    </w:p>
    <w:p w14:paraId="71AC72D5" w14:textId="77777777" w:rsidR="00D91DCE" w:rsidRPr="007D603A" w:rsidRDefault="00D91DCE" w:rsidP="00EF13F4">
      <w:pPr>
        <w:tabs>
          <w:tab w:val="left" w:pos="1155"/>
        </w:tabs>
        <w:spacing w:after="0"/>
        <w:ind w:firstLine="709"/>
        <w:jc w:val="center"/>
        <w:rPr>
          <w:rFonts w:ascii="Times New Roman" w:eastAsia="Times New Roman" w:hAnsi="Times New Roman" w:cs="Times New Roman"/>
          <w:b/>
          <w:bCs/>
          <w:sz w:val="24"/>
          <w:szCs w:val="24"/>
          <w:lang w:eastAsia="ru-RU"/>
        </w:rPr>
      </w:pPr>
    </w:p>
    <w:p w14:paraId="7FBE45EB" w14:textId="120EBCC6" w:rsidR="00D91DCE" w:rsidRPr="00301689" w:rsidRDefault="00D91DCE" w:rsidP="00EF13F4">
      <w:pPr>
        <w:spacing w:after="0"/>
        <w:ind w:firstLine="709"/>
        <w:jc w:val="both"/>
        <w:rPr>
          <w:rFonts w:ascii="Calibri" w:eastAsia="Calibri" w:hAnsi="Calibri" w:cs="Times New Roman"/>
        </w:rPr>
      </w:pPr>
      <w:r w:rsidRPr="00301689">
        <w:rPr>
          <w:rFonts w:ascii="Times New Roman" w:eastAsia="Times New Roman" w:hAnsi="Times New Roman" w:cs="Times New Roman"/>
          <w:sz w:val="24"/>
          <w:szCs w:val="24"/>
          <w:lang w:eastAsia="ru-RU"/>
        </w:rPr>
        <w:t>Размещение рек по территории области довольно равномерное. Истоки их находятся в межморенных западинах, обычно занятых болотами или озерами. Все реки области относятся к бассейну р.</w:t>
      </w:r>
      <w:r w:rsidR="003B2401" w:rsidRPr="00301689">
        <w:rPr>
          <w:rFonts w:ascii="Times New Roman" w:eastAsia="Times New Roman" w:hAnsi="Times New Roman" w:cs="Times New Roman"/>
          <w:sz w:val="24"/>
          <w:szCs w:val="24"/>
          <w:lang w:eastAsia="ru-RU"/>
        </w:rPr>
        <w:t xml:space="preserve"> </w:t>
      </w:r>
      <w:r w:rsidRPr="00301689">
        <w:rPr>
          <w:rFonts w:ascii="Times New Roman" w:eastAsia="Times New Roman" w:hAnsi="Times New Roman" w:cs="Times New Roman"/>
          <w:sz w:val="24"/>
          <w:szCs w:val="24"/>
          <w:lang w:eastAsia="ru-RU"/>
        </w:rPr>
        <w:t>Волги, которая делит область на две неравные части: меньшую северную и большую южную. На крайнем юге области протекает вторая по морфометрическим данным после Волги река Клязьма. Обе упомянутые реки имеют резко выраженный асимметричный бассейн: левые, текущие с севера притоки, длиннее и многоводнее правых. Все реки Ивановской области относятся к равнинному типу с малым уклоном и спокойным течением (скорость течения 0,1-0,15 м/с), для них характерно преобладание снегового питания.</w:t>
      </w:r>
    </w:p>
    <w:p w14:paraId="418D41FB" w14:textId="19D43E5C" w:rsidR="00D91DCE" w:rsidRPr="00301689" w:rsidRDefault="00D91DCE" w:rsidP="00EF13F4">
      <w:pPr>
        <w:overflowPunct w:val="0"/>
        <w:autoSpaceDE w:val="0"/>
        <w:spacing w:after="0"/>
        <w:ind w:firstLine="709"/>
        <w:jc w:val="both"/>
        <w:textAlignment w:val="baseline"/>
        <w:rPr>
          <w:rFonts w:ascii="Calibri" w:eastAsia="Calibri" w:hAnsi="Calibri" w:cs="Times New Roman"/>
        </w:rPr>
      </w:pPr>
      <w:r w:rsidRPr="00301689">
        <w:rPr>
          <w:rFonts w:ascii="Times New Roman" w:eastAsia="Times New Roman" w:hAnsi="Times New Roman" w:cs="Times New Roman"/>
          <w:sz w:val="24"/>
          <w:szCs w:val="24"/>
          <w:lang w:eastAsia="ru-RU"/>
        </w:rPr>
        <w:lastRenderedPageBreak/>
        <w:t>Речная сеть принадлежит бассейну р. Волги и ее правого притока - р. Клязьмы. На севере области леса южно-таежного типа, на юге - смешанного. Болота широко распространены в северо-западной и южной частях области.</w:t>
      </w:r>
    </w:p>
    <w:p w14:paraId="63290C87" w14:textId="77777777" w:rsidR="00D91DCE" w:rsidRPr="00301689" w:rsidRDefault="00D91DCE" w:rsidP="00EF13F4">
      <w:pPr>
        <w:spacing w:after="0"/>
        <w:ind w:firstLine="709"/>
        <w:jc w:val="both"/>
        <w:rPr>
          <w:rFonts w:ascii="Calibri" w:eastAsia="Calibri" w:hAnsi="Calibri" w:cs="Times New Roman"/>
        </w:rPr>
      </w:pPr>
      <w:r w:rsidRPr="00301689">
        <w:rPr>
          <w:rFonts w:ascii="Times New Roman" w:eastAsia="Times New Roman" w:hAnsi="Times New Roman" w:cs="Times New Roman"/>
          <w:sz w:val="24"/>
          <w:szCs w:val="24"/>
          <w:lang w:eastAsia="ru-RU"/>
        </w:rPr>
        <w:t>Водные ресурсы области представлены:</w:t>
      </w:r>
    </w:p>
    <w:p w14:paraId="38D288C9" w14:textId="4833B482" w:rsidR="00D91DCE" w:rsidRPr="00301689" w:rsidRDefault="00D91DCE" w:rsidP="00EF13F4">
      <w:pPr>
        <w:tabs>
          <w:tab w:val="left" w:pos="993"/>
        </w:tabs>
        <w:spacing w:after="0"/>
        <w:ind w:firstLine="709"/>
        <w:jc w:val="both"/>
        <w:rPr>
          <w:rFonts w:ascii="Calibri" w:eastAsia="Calibri" w:hAnsi="Calibri" w:cs="Times New Roman"/>
        </w:rPr>
      </w:pPr>
      <w:r w:rsidRPr="00301689">
        <w:rPr>
          <w:rFonts w:ascii="Times New Roman" w:eastAsia="Times New Roman" w:hAnsi="Times New Roman" w:cs="Times New Roman"/>
          <w:sz w:val="24"/>
          <w:szCs w:val="24"/>
          <w:lang w:eastAsia="ru-RU"/>
        </w:rPr>
        <w:t xml:space="preserve">- сетью рек и ручьёв, число которых составляет около 1700 (183 из них протяжённостью более 10 км). Наиболее крупные </w:t>
      </w:r>
      <w:r w:rsid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xml:space="preserve"> р.р. Волга, Уводь, Нерль, Теза и Лух. Реки принадлежат к равнинному типу, преимущественно снегового и дождевого питания. Среднегодовой сток всех рек (по году 95 % обеспеченности) оценивается в 2,5 км</w:t>
      </w:r>
      <w:r w:rsidRPr="00301689">
        <w:rPr>
          <w:rFonts w:ascii="Times New Roman" w:eastAsia="Times New Roman" w:hAnsi="Times New Roman" w:cs="Times New Roman"/>
          <w:sz w:val="24"/>
          <w:szCs w:val="24"/>
          <w:vertAlign w:val="superscript"/>
          <w:lang w:eastAsia="ru-RU"/>
        </w:rPr>
        <w:t>3</w:t>
      </w:r>
      <w:r w:rsidRPr="00301689">
        <w:rPr>
          <w:rFonts w:ascii="Times New Roman" w:eastAsia="Times New Roman" w:hAnsi="Times New Roman" w:cs="Times New Roman"/>
          <w:sz w:val="24"/>
          <w:szCs w:val="24"/>
          <w:lang w:eastAsia="ru-RU"/>
        </w:rPr>
        <w:t xml:space="preserve">; </w:t>
      </w:r>
    </w:p>
    <w:p w14:paraId="7FD65684" w14:textId="43E71169" w:rsidR="00D91DCE" w:rsidRPr="00301689" w:rsidRDefault="00D91DCE" w:rsidP="00EF13F4">
      <w:pPr>
        <w:tabs>
          <w:tab w:val="left" w:pos="993"/>
        </w:tabs>
        <w:spacing w:after="0"/>
        <w:ind w:firstLine="709"/>
        <w:jc w:val="both"/>
        <w:rPr>
          <w:rFonts w:ascii="Calibri" w:eastAsia="Calibri" w:hAnsi="Calibri" w:cs="Times New Roman"/>
        </w:rPr>
      </w:pPr>
      <w:r w:rsidRPr="00301689">
        <w:rPr>
          <w:rFonts w:ascii="Times New Roman" w:eastAsia="Times New Roman" w:hAnsi="Times New Roman" w:cs="Times New Roman"/>
          <w:sz w:val="24"/>
          <w:szCs w:val="24"/>
          <w:lang w:eastAsia="ru-RU"/>
        </w:rPr>
        <w:t xml:space="preserve">- 28 водохранилищами, общим объемом 126 </w:t>
      </w:r>
      <w:r w:rsidR="00192306">
        <w:rPr>
          <w:rFonts w:ascii="Times New Roman" w:eastAsia="Times New Roman" w:hAnsi="Times New Roman" w:cs="Times New Roman"/>
          <w:sz w:val="24"/>
          <w:szCs w:val="24"/>
          <w:lang w:eastAsia="ru-RU"/>
        </w:rPr>
        <w:t>млн</w:t>
      </w:r>
      <w:r w:rsidRPr="00301689">
        <w:rPr>
          <w:rFonts w:ascii="Times New Roman" w:eastAsia="Times New Roman" w:hAnsi="Times New Roman" w:cs="Times New Roman"/>
          <w:sz w:val="24"/>
          <w:szCs w:val="24"/>
          <w:lang w:eastAsia="ru-RU"/>
        </w:rPr>
        <w:t xml:space="preserve"> м</w:t>
      </w:r>
      <w:r w:rsidRPr="00301689">
        <w:rPr>
          <w:rFonts w:ascii="Times New Roman" w:eastAsia="Times New Roman" w:hAnsi="Times New Roman" w:cs="Times New Roman"/>
          <w:sz w:val="24"/>
          <w:szCs w:val="24"/>
          <w:vertAlign w:val="superscript"/>
          <w:lang w:eastAsia="ru-RU"/>
        </w:rPr>
        <w:t>3</w:t>
      </w:r>
      <w:r w:rsidRPr="00301689">
        <w:rPr>
          <w:rFonts w:ascii="Times New Roman" w:eastAsia="Times New Roman" w:hAnsi="Times New Roman" w:cs="Times New Roman"/>
          <w:sz w:val="24"/>
          <w:szCs w:val="24"/>
          <w:lang w:eastAsia="ru-RU"/>
        </w:rPr>
        <w:t xml:space="preserve"> (без учета Горьковского водохранилища), наиболее крупное из которых Уводьское (площадь зеркала 10,2 км</w:t>
      </w:r>
      <w:r w:rsidRPr="00301689">
        <w:rPr>
          <w:rFonts w:ascii="Times New Roman" w:eastAsia="Times New Roman" w:hAnsi="Times New Roman" w:cs="Times New Roman"/>
          <w:sz w:val="24"/>
          <w:szCs w:val="24"/>
          <w:vertAlign w:val="superscript"/>
          <w:lang w:eastAsia="ru-RU"/>
        </w:rPr>
        <w:t>2</w:t>
      </w:r>
      <w:r w:rsidRPr="00301689">
        <w:rPr>
          <w:rFonts w:ascii="Times New Roman" w:eastAsia="Times New Roman" w:hAnsi="Times New Roman" w:cs="Times New Roman"/>
          <w:sz w:val="24"/>
          <w:szCs w:val="24"/>
          <w:lang w:eastAsia="ru-RU"/>
        </w:rPr>
        <w:t xml:space="preserve">, полный объем 82 </w:t>
      </w:r>
      <w:r w:rsidR="00192306">
        <w:rPr>
          <w:rFonts w:ascii="Times New Roman" w:eastAsia="Times New Roman" w:hAnsi="Times New Roman" w:cs="Times New Roman"/>
          <w:sz w:val="24"/>
          <w:szCs w:val="24"/>
          <w:lang w:eastAsia="ru-RU"/>
        </w:rPr>
        <w:t>млн</w:t>
      </w:r>
      <w:r w:rsidRPr="00301689">
        <w:rPr>
          <w:rFonts w:ascii="Times New Roman" w:eastAsia="Times New Roman" w:hAnsi="Times New Roman" w:cs="Times New Roman"/>
          <w:sz w:val="24"/>
          <w:szCs w:val="24"/>
          <w:lang w:eastAsia="ru-RU"/>
        </w:rPr>
        <w:t xml:space="preserve"> м</w:t>
      </w:r>
      <w:r w:rsidRPr="00301689">
        <w:rPr>
          <w:rFonts w:ascii="Times New Roman" w:eastAsia="Times New Roman" w:hAnsi="Times New Roman" w:cs="Times New Roman"/>
          <w:sz w:val="24"/>
          <w:szCs w:val="24"/>
          <w:vertAlign w:val="superscript"/>
          <w:lang w:eastAsia="ru-RU"/>
        </w:rPr>
        <w:t>3</w:t>
      </w:r>
      <w:r w:rsidRPr="00301689">
        <w:rPr>
          <w:rFonts w:ascii="Times New Roman" w:eastAsia="Times New Roman" w:hAnsi="Times New Roman" w:cs="Times New Roman"/>
          <w:sz w:val="24"/>
          <w:szCs w:val="24"/>
          <w:lang w:eastAsia="ru-RU"/>
        </w:rPr>
        <w:t xml:space="preserve">), используемое для питьевого водоснабжения г. Иванова; </w:t>
      </w:r>
    </w:p>
    <w:p w14:paraId="5CC1FB70" w14:textId="4B2297C1" w:rsidR="00D91DCE" w:rsidRPr="00301689" w:rsidRDefault="00D91DCE" w:rsidP="00EF13F4">
      <w:pPr>
        <w:tabs>
          <w:tab w:val="left" w:pos="993"/>
        </w:tabs>
        <w:spacing w:after="0"/>
        <w:ind w:firstLine="709"/>
        <w:jc w:val="both"/>
        <w:rPr>
          <w:rFonts w:ascii="Calibri" w:eastAsia="Calibri" w:hAnsi="Calibri" w:cs="Times New Roman"/>
        </w:rPr>
      </w:pPr>
      <w:r w:rsidRPr="00301689">
        <w:rPr>
          <w:rFonts w:ascii="Times New Roman" w:eastAsia="Times New Roman" w:hAnsi="Times New Roman" w:cs="Times New Roman"/>
          <w:sz w:val="24"/>
          <w:szCs w:val="24"/>
          <w:lang w:eastAsia="ru-RU"/>
        </w:rPr>
        <w:t xml:space="preserve">- озёрами. На территории области насчитывается около 150 озёр, из которых наиболее крупные </w:t>
      </w:r>
      <w:r w:rsid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xml:space="preserve"> Рубское озеро (площадь зеркала </w:t>
      </w:r>
      <w:r w:rsid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xml:space="preserve"> 2,97 км</w:t>
      </w:r>
      <w:r w:rsidRPr="00301689">
        <w:rPr>
          <w:rFonts w:ascii="Times New Roman" w:eastAsia="Times New Roman" w:hAnsi="Times New Roman" w:cs="Times New Roman"/>
          <w:sz w:val="24"/>
          <w:szCs w:val="24"/>
          <w:vertAlign w:val="superscript"/>
          <w:lang w:eastAsia="ru-RU"/>
        </w:rPr>
        <w:t>2</w:t>
      </w:r>
      <w:r w:rsidRPr="00301689">
        <w:rPr>
          <w:rFonts w:ascii="Times New Roman" w:eastAsia="Times New Roman" w:hAnsi="Times New Roman" w:cs="Times New Roman"/>
          <w:sz w:val="24"/>
          <w:szCs w:val="24"/>
          <w:lang w:eastAsia="ru-RU"/>
        </w:rPr>
        <w:t xml:space="preserve">) и озеро Святое (площадь зеркала </w:t>
      </w:r>
      <w:r w:rsidR="00301689">
        <w:rPr>
          <w:rFonts w:ascii="Times New Roman" w:eastAsia="Times New Roman" w:hAnsi="Times New Roman" w:cs="Times New Roman"/>
          <w:sz w:val="24"/>
          <w:szCs w:val="24"/>
          <w:lang w:eastAsia="ru-RU"/>
        </w:rPr>
        <w:t>–</w:t>
      </w:r>
      <w:r w:rsidRPr="00301689">
        <w:rPr>
          <w:rFonts w:ascii="Times New Roman" w:eastAsia="Times New Roman" w:hAnsi="Times New Roman" w:cs="Times New Roman"/>
          <w:sz w:val="24"/>
          <w:szCs w:val="24"/>
          <w:lang w:eastAsia="ru-RU"/>
        </w:rPr>
        <w:t xml:space="preserve"> 2,78 км</w:t>
      </w:r>
      <w:r w:rsidRPr="00301689">
        <w:rPr>
          <w:rFonts w:ascii="Times New Roman" w:eastAsia="Times New Roman" w:hAnsi="Times New Roman" w:cs="Times New Roman"/>
          <w:sz w:val="24"/>
          <w:szCs w:val="24"/>
          <w:vertAlign w:val="superscript"/>
          <w:lang w:eastAsia="ru-RU"/>
        </w:rPr>
        <w:t>2</w:t>
      </w:r>
      <w:r w:rsidRPr="00301689">
        <w:rPr>
          <w:rFonts w:ascii="Times New Roman" w:eastAsia="Times New Roman" w:hAnsi="Times New Roman" w:cs="Times New Roman"/>
          <w:sz w:val="24"/>
          <w:szCs w:val="24"/>
          <w:lang w:eastAsia="ru-RU"/>
        </w:rPr>
        <w:t xml:space="preserve">); </w:t>
      </w:r>
    </w:p>
    <w:p w14:paraId="18D7F0B3" w14:textId="77777777" w:rsidR="00D91DCE" w:rsidRPr="00301689" w:rsidRDefault="00D91DCE" w:rsidP="00EF13F4">
      <w:pPr>
        <w:tabs>
          <w:tab w:val="left" w:pos="993"/>
        </w:tabs>
        <w:spacing w:after="0"/>
        <w:ind w:firstLine="709"/>
        <w:jc w:val="both"/>
        <w:rPr>
          <w:rFonts w:ascii="Calibri" w:eastAsia="Calibri" w:hAnsi="Calibri" w:cs="Times New Roman"/>
        </w:rPr>
      </w:pPr>
      <w:r w:rsidRPr="00301689">
        <w:rPr>
          <w:rFonts w:ascii="Times New Roman" w:eastAsia="Times New Roman" w:hAnsi="Times New Roman" w:cs="Times New Roman"/>
          <w:sz w:val="24"/>
          <w:szCs w:val="24"/>
          <w:lang w:eastAsia="ru-RU"/>
        </w:rPr>
        <w:t>- болотами, общая площадь которых составляет 1,4 тыс. км</w:t>
      </w:r>
      <w:r w:rsidRPr="00301689">
        <w:rPr>
          <w:rFonts w:ascii="Times New Roman" w:eastAsia="Times New Roman" w:hAnsi="Times New Roman" w:cs="Times New Roman"/>
          <w:sz w:val="24"/>
          <w:szCs w:val="24"/>
          <w:vertAlign w:val="superscript"/>
          <w:lang w:eastAsia="ru-RU"/>
        </w:rPr>
        <w:t>2</w:t>
      </w:r>
      <w:r w:rsidRPr="00301689">
        <w:rPr>
          <w:rFonts w:ascii="Times New Roman" w:eastAsia="Times New Roman" w:hAnsi="Times New Roman" w:cs="Times New Roman"/>
          <w:sz w:val="24"/>
          <w:szCs w:val="24"/>
          <w:lang w:eastAsia="ru-RU"/>
        </w:rPr>
        <w:t xml:space="preserve">; </w:t>
      </w:r>
    </w:p>
    <w:p w14:paraId="2F39C3EB" w14:textId="455C13DE" w:rsidR="00D91DCE" w:rsidRPr="00301689" w:rsidRDefault="00D91DCE" w:rsidP="00EF13F4">
      <w:pPr>
        <w:tabs>
          <w:tab w:val="left" w:pos="993"/>
        </w:tabs>
        <w:spacing w:after="0"/>
        <w:ind w:firstLine="709"/>
        <w:jc w:val="both"/>
        <w:rPr>
          <w:rFonts w:ascii="Calibri" w:eastAsia="Calibri" w:hAnsi="Calibri" w:cs="Times New Roman"/>
        </w:rPr>
      </w:pPr>
      <w:r w:rsidRPr="00301689">
        <w:rPr>
          <w:rFonts w:ascii="Times New Roman" w:eastAsia="Times New Roman" w:hAnsi="Times New Roman" w:cs="Times New Roman"/>
          <w:sz w:val="24"/>
          <w:szCs w:val="24"/>
          <w:lang w:eastAsia="ru-RU"/>
        </w:rPr>
        <w:t xml:space="preserve">- подземными водами. Пресные подземные воды распространены на глубинах от 20 до 200 м. Прогнозные ресурсы составляют около 920 </w:t>
      </w:r>
      <w:r w:rsidR="00192306">
        <w:rPr>
          <w:rFonts w:ascii="Times New Roman" w:eastAsia="Times New Roman" w:hAnsi="Times New Roman" w:cs="Times New Roman"/>
          <w:sz w:val="24"/>
          <w:szCs w:val="24"/>
          <w:lang w:eastAsia="ru-RU"/>
        </w:rPr>
        <w:t>млн</w:t>
      </w:r>
      <w:r w:rsidRPr="00301689">
        <w:rPr>
          <w:rFonts w:ascii="Times New Roman" w:eastAsia="Times New Roman" w:hAnsi="Times New Roman" w:cs="Times New Roman"/>
          <w:sz w:val="24"/>
          <w:szCs w:val="24"/>
          <w:lang w:eastAsia="ru-RU"/>
        </w:rPr>
        <w:t xml:space="preserve"> м</w:t>
      </w:r>
      <w:r w:rsidRPr="00301689">
        <w:rPr>
          <w:rFonts w:ascii="Times New Roman" w:eastAsia="Times New Roman" w:hAnsi="Times New Roman" w:cs="Times New Roman"/>
          <w:sz w:val="24"/>
          <w:szCs w:val="24"/>
          <w:vertAlign w:val="superscript"/>
          <w:lang w:eastAsia="ru-RU"/>
        </w:rPr>
        <w:t>3</w:t>
      </w:r>
      <w:r w:rsidRPr="00301689">
        <w:rPr>
          <w:rFonts w:ascii="Times New Roman" w:eastAsia="Times New Roman" w:hAnsi="Times New Roman" w:cs="Times New Roman"/>
          <w:sz w:val="24"/>
          <w:szCs w:val="24"/>
          <w:lang w:eastAsia="ru-RU"/>
        </w:rPr>
        <w:t xml:space="preserve">/год, а общая величина утверждённых эксплуатационных запасов — 238 </w:t>
      </w:r>
      <w:r w:rsidR="00192306">
        <w:rPr>
          <w:rFonts w:ascii="Times New Roman" w:eastAsia="Times New Roman" w:hAnsi="Times New Roman" w:cs="Times New Roman"/>
          <w:sz w:val="24"/>
          <w:szCs w:val="24"/>
          <w:lang w:eastAsia="ru-RU"/>
        </w:rPr>
        <w:t>млн</w:t>
      </w:r>
      <w:r w:rsidRPr="00301689">
        <w:rPr>
          <w:rFonts w:ascii="Times New Roman" w:eastAsia="Times New Roman" w:hAnsi="Times New Roman" w:cs="Times New Roman"/>
          <w:sz w:val="24"/>
          <w:szCs w:val="24"/>
          <w:lang w:eastAsia="ru-RU"/>
        </w:rPr>
        <w:t xml:space="preserve"> м</w:t>
      </w:r>
      <w:r w:rsidRPr="00301689">
        <w:rPr>
          <w:rFonts w:ascii="Times New Roman" w:eastAsia="Times New Roman" w:hAnsi="Times New Roman" w:cs="Times New Roman"/>
          <w:sz w:val="24"/>
          <w:szCs w:val="24"/>
          <w:vertAlign w:val="superscript"/>
          <w:lang w:eastAsia="ru-RU"/>
        </w:rPr>
        <w:t>3</w:t>
      </w:r>
      <w:r w:rsidRPr="00301689">
        <w:rPr>
          <w:rFonts w:ascii="Times New Roman" w:eastAsia="Times New Roman" w:hAnsi="Times New Roman" w:cs="Times New Roman"/>
          <w:sz w:val="24"/>
          <w:szCs w:val="24"/>
          <w:lang w:eastAsia="ru-RU"/>
        </w:rPr>
        <w:t xml:space="preserve">/год. </w:t>
      </w:r>
    </w:p>
    <w:p w14:paraId="561DCD63" w14:textId="77777777" w:rsidR="00D91DCE" w:rsidRPr="00301689" w:rsidRDefault="00D91DCE" w:rsidP="00EF13F4">
      <w:pPr>
        <w:tabs>
          <w:tab w:val="left" w:pos="709"/>
          <w:tab w:val="left" w:pos="993"/>
        </w:tabs>
        <w:spacing w:after="0"/>
        <w:ind w:firstLine="709"/>
        <w:jc w:val="both"/>
        <w:rPr>
          <w:rFonts w:ascii="Calibri" w:eastAsia="Calibri" w:hAnsi="Calibri" w:cs="Times New Roman"/>
        </w:rPr>
      </w:pPr>
      <w:r w:rsidRPr="00301689">
        <w:rPr>
          <w:rFonts w:ascii="Times New Roman" w:eastAsia="Times New Roman" w:hAnsi="Times New Roman" w:cs="Times New Roman"/>
          <w:sz w:val="24"/>
          <w:szCs w:val="24"/>
          <w:lang w:eastAsia="ru-RU"/>
        </w:rPr>
        <w:t>В качестве источников питьевого водоснабжения используются ресурсы рек Волги, Уводи, Тезы, Парши. Всего на территории области имеется 1931 источник питьевого водоснабжения, в том числе 12 водозаборов из поверхностных водных объектов.</w:t>
      </w:r>
    </w:p>
    <w:p w14:paraId="505D1F96" w14:textId="77777777" w:rsidR="00D91DCE" w:rsidRPr="00E0209B" w:rsidRDefault="00D91DCE" w:rsidP="00EF13F4">
      <w:pPr>
        <w:spacing w:after="0"/>
        <w:ind w:firstLine="709"/>
        <w:jc w:val="both"/>
        <w:rPr>
          <w:rFonts w:ascii="Calibri" w:eastAsia="Calibri" w:hAnsi="Calibri" w:cs="Times New Roman"/>
        </w:rPr>
      </w:pPr>
      <w:r w:rsidRPr="00E0209B">
        <w:rPr>
          <w:rFonts w:ascii="Times New Roman" w:eastAsia="Times New Roman" w:hAnsi="Times New Roman" w:cs="Times New Roman"/>
          <w:b/>
          <w:sz w:val="24"/>
          <w:szCs w:val="24"/>
          <w:lang w:eastAsia="ru-RU"/>
        </w:rPr>
        <w:t xml:space="preserve">р. Уводь </w:t>
      </w:r>
    </w:p>
    <w:p w14:paraId="1F91A86B" w14:textId="77777777" w:rsidR="00D91DCE" w:rsidRPr="00E0209B" w:rsidRDefault="00D91DCE" w:rsidP="00EF13F4">
      <w:pPr>
        <w:spacing w:after="0"/>
        <w:ind w:firstLine="709"/>
        <w:jc w:val="both"/>
        <w:rPr>
          <w:rFonts w:ascii="Calibri" w:eastAsia="Calibri" w:hAnsi="Calibri" w:cs="Times New Roman"/>
        </w:rPr>
      </w:pPr>
      <w:r w:rsidRPr="00E0209B">
        <w:rPr>
          <w:rFonts w:ascii="Times New Roman" w:eastAsia="Times New Roman" w:hAnsi="Times New Roman" w:cs="Times New Roman"/>
          <w:sz w:val="24"/>
          <w:szCs w:val="24"/>
          <w:lang w:eastAsia="ru-RU"/>
        </w:rPr>
        <w:t xml:space="preserve">Река Уводь берет начало в заболоченном лесном массиве юго-западнее д.Бутово Комсомольского района Ивановской области, впадает в реку Клязьму на территории Владимирской области на 30 км от устья. Длина реки 185 км. Река Уводь имеет 14 притоков длиной более 10 км. Наиболее крупные притоки: р. Ухтохма (длина 89 км), р.Вязьма (длина 86 км). На Уводи расположен самый крупный промышленный центр области — г.Иваново. В 1966 году был пущен в эксплуатацию канал «Волга-Уводь» для подпитки Уводьского водохранилища волжской водой (4,4 м куб/с). </w:t>
      </w:r>
    </w:p>
    <w:p w14:paraId="274789F6" w14:textId="77777777" w:rsidR="007D603A" w:rsidRDefault="007D603A" w:rsidP="00EF13F4">
      <w:pPr>
        <w:spacing w:after="0"/>
        <w:ind w:firstLine="709"/>
        <w:jc w:val="both"/>
        <w:rPr>
          <w:rFonts w:ascii="Times New Roman" w:eastAsia="Times New Roman" w:hAnsi="Times New Roman" w:cs="Times New Roman"/>
          <w:b/>
          <w:sz w:val="24"/>
          <w:szCs w:val="24"/>
          <w:lang w:eastAsia="ru-RU"/>
        </w:rPr>
      </w:pPr>
    </w:p>
    <w:p w14:paraId="20FE467F" w14:textId="77777777" w:rsidR="00E0209B" w:rsidRPr="00E0209B" w:rsidRDefault="00E0209B" w:rsidP="00EF13F4">
      <w:pPr>
        <w:spacing w:after="0"/>
        <w:ind w:firstLine="709"/>
        <w:jc w:val="both"/>
        <w:rPr>
          <w:rFonts w:ascii="Times New Roman" w:eastAsia="Times New Roman" w:hAnsi="Times New Roman" w:cs="Times New Roman"/>
          <w:b/>
          <w:sz w:val="24"/>
          <w:szCs w:val="24"/>
          <w:lang w:eastAsia="ru-RU"/>
        </w:rPr>
      </w:pPr>
    </w:p>
    <w:p w14:paraId="31F6CC11" w14:textId="694215B4" w:rsidR="00D91DCE" w:rsidRPr="00E0209B" w:rsidRDefault="00D91DCE" w:rsidP="00EF13F4">
      <w:pPr>
        <w:spacing w:after="0"/>
        <w:ind w:firstLine="709"/>
        <w:jc w:val="both"/>
        <w:rPr>
          <w:rFonts w:ascii="Calibri" w:eastAsia="Calibri" w:hAnsi="Calibri" w:cs="Times New Roman"/>
        </w:rPr>
      </w:pPr>
      <w:r w:rsidRPr="00E0209B">
        <w:rPr>
          <w:rFonts w:ascii="Times New Roman" w:eastAsia="Times New Roman" w:hAnsi="Times New Roman" w:cs="Times New Roman"/>
          <w:b/>
          <w:sz w:val="24"/>
          <w:szCs w:val="24"/>
          <w:lang w:eastAsia="ru-RU"/>
        </w:rPr>
        <w:t xml:space="preserve">р. Теза </w:t>
      </w:r>
    </w:p>
    <w:p w14:paraId="63FF6EAE" w14:textId="77777777" w:rsidR="00D91DCE" w:rsidRPr="00E0209B" w:rsidRDefault="00D91DCE" w:rsidP="00EF13F4">
      <w:pPr>
        <w:spacing w:after="0"/>
        <w:ind w:firstLine="709"/>
        <w:jc w:val="both"/>
        <w:rPr>
          <w:rFonts w:ascii="Calibri" w:eastAsia="Calibri" w:hAnsi="Calibri" w:cs="Times New Roman"/>
        </w:rPr>
      </w:pPr>
      <w:r w:rsidRPr="00E0209B">
        <w:rPr>
          <w:rFonts w:ascii="Times New Roman" w:eastAsia="Times New Roman" w:hAnsi="Times New Roman" w:cs="Times New Roman"/>
          <w:sz w:val="24"/>
          <w:szCs w:val="24"/>
          <w:lang w:eastAsia="ru-RU"/>
        </w:rPr>
        <w:t xml:space="preserve">Река Теза берет начало из заболоченного массива Козлово болото и впадает в реку Клязьму на 135 км от устья последней. Площадь водосбора составляет 3450 кв. км, длина водотока 192 км. Река Теза имеет 15 притоков длиной более 10 км. Наиболее крупные и них: р. Парша (длина 65 км), р. Молохта (длина 49 км), р. Люлех (длина 60 км). На р.Тезе расположен достаточно крупный промышленный город Шуя. </w:t>
      </w:r>
    </w:p>
    <w:p w14:paraId="5946067D" w14:textId="77777777" w:rsidR="00D91DCE" w:rsidRPr="00E0209B" w:rsidRDefault="00D91DCE" w:rsidP="00EF13F4">
      <w:pPr>
        <w:spacing w:after="0"/>
        <w:ind w:firstLine="709"/>
        <w:jc w:val="both"/>
        <w:rPr>
          <w:rFonts w:ascii="Calibri" w:eastAsia="Calibri" w:hAnsi="Calibri" w:cs="Times New Roman"/>
        </w:rPr>
      </w:pPr>
      <w:r w:rsidRPr="00E0209B">
        <w:rPr>
          <w:rFonts w:ascii="Times New Roman" w:eastAsia="Times New Roman" w:hAnsi="Times New Roman" w:cs="Times New Roman"/>
          <w:b/>
          <w:sz w:val="24"/>
          <w:szCs w:val="24"/>
          <w:lang w:eastAsia="ru-RU"/>
        </w:rPr>
        <w:t xml:space="preserve">р. Нерль </w:t>
      </w:r>
    </w:p>
    <w:p w14:paraId="6E73DE39" w14:textId="77777777" w:rsidR="00D91DCE" w:rsidRPr="00E0209B" w:rsidRDefault="00D91DCE" w:rsidP="00EF13F4">
      <w:pPr>
        <w:spacing w:after="0"/>
        <w:ind w:firstLine="709"/>
        <w:jc w:val="both"/>
        <w:rPr>
          <w:rFonts w:ascii="Calibri" w:eastAsia="Calibri" w:hAnsi="Calibri" w:cs="Times New Roman"/>
        </w:rPr>
      </w:pPr>
      <w:r w:rsidRPr="00E0209B">
        <w:rPr>
          <w:rFonts w:ascii="Times New Roman" w:eastAsia="Times New Roman" w:hAnsi="Times New Roman" w:cs="Times New Roman"/>
          <w:sz w:val="24"/>
          <w:szCs w:val="24"/>
          <w:lang w:eastAsia="ru-RU"/>
        </w:rPr>
        <w:t xml:space="preserve">Река Нерль длиной 284 км и площадью водосбора 6780 км кв. берет начало в 3 км выше д. Чернцы из небольшого родника, находящегося в заболоченной части лесного массива Ярославской области и впадает в реку Клязьму на территории Владимирской области. Протяженность реки на территории Ивановской области 125 км. На этом участке в нее впадает 15 притоков длиной более 10 км. Наиболее крупные из них: р.Шаха (длина 65 км), р. Селекша (длина 68 км), р. Ухтома (длина 71 км). </w:t>
      </w:r>
    </w:p>
    <w:p w14:paraId="6E21115D" w14:textId="77777777" w:rsidR="00D91DCE" w:rsidRPr="00E0209B" w:rsidRDefault="00D91DCE" w:rsidP="00EF13F4">
      <w:pPr>
        <w:spacing w:after="0"/>
        <w:ind w:firstLine="709"/>
        <w:jc w:val="both"/>
        <w:rPr>
          <w:rFonts w:ascii="Calibri" w:eastAsia="Calibri" w:hAnsi="Calibri" w:cs="Times New Roman"/>
        </w:rPr>
      </w:pPr>
      <w:r w:rsidRPr="00E0209B">
        <w:rPr>
          <w:rFonts w:ascii="Times New Roman" w:eastAsia="Times New Roman" w:hAnsi="Times New Roman" w:cs="Times New Roman"/>
          <w:b/>
          <w:sz w:val="24"/>
          <w:szCs w:val="24"/>
          <w:lang w:eastAsia="ru-RU"/>
        </w:rPr>
        <w:t xml:space="preserve">р. Лух </w:t>
      </w:r>
    </w:p>
    <w:p w14:paraId="05A402EB" w14:textId="77777777" w:rsidR="00D91DCE" w:rsidRPr="00E0209B" w:rsidRDefault="00D91DCE" w:rsidP="00EF13F4">
      <w:pPr>
        <w:spacing w:after="0"/>
        <w:ind w:firstLine="709"/>
        <w:jc w:val="both"/>
        <w:rPr>
          <w:rFonts w:ascii="Calibri" w:eastAsia="Calibri" w:hAnsi="Calibri" w:cs="Times New Roman"/>
        </w:rPr>
      </w:pPr>
      <w:r w:rsidRPr="00E0209B">
        <w:rPr>
          <w:rFonts w:ascii="Times New Roman" w:eastAsia="Times New Roman" w:hAnsi="Times New Roman" w:cs="Times New Roman"/>
          <w:sz w:val="24"/>
          <w:szCs w:val="24"/>
          <w:lang w:eastAsia="ru-RU"/>
        </w:rPr>
        <w:t xml:space="preserve">Это один из самых многоводных притоков р. Клязьмы. Начинается она в плоской, широкой труднопроходимой болотистой низине в Вичугском районе. Протяженность реки 240 км и 220 из них по территории Ивановской области. На территории Ивановской области в р. Лух впадают 13 притоков длиной более 10 км. Наиболее крупные из них: р. Добрица (длина 57 км), р. Ландех (длина 73 км). </w:t>
      </w:r>
    </w:p>
    <w:p w14:paraId="001094AB" w14:textId="77777777" w:rsidR="00D91DCE" w:rsidRPr="00E0209B" w:rsidRDefault="00D91DCE" w:rsidP="00EF13F4">
      <w:pPr>
        <w:spacing w:after="0"/>
        <w:ind w:firstLine="709"/>
        <w:jc w:val="both"/>
        <w:rPr>
          <w:rFonts w:ascii="Calibri" w:eastAsia="Calibri" w:hAnsi="Calibri" w:cs="Times New Roman"/>
        </w:rPr>
      </w:pPr>
      <w:r w:rsidRPr="00E0209B">
        <w:rPr>
          <w:rFonts w:ascii="Times New Roman" w:eastAsia="Times New Roman" w:hAnsi="Times New Roman" w:cs="Times New Roman"/>
          <w:b/>
          <w:sz w:val="24"/>
          <w:szCs w:val="24"/>
          <w:lang w:eastAsia="ru-RU"/>
        </w:rPr>
        <w:t>Озеро Рубское</w:t>
      </w:r>
    </w:p>
    <w:p w14:paraId="17240671" w14:textId="5A6CB12C" w:rsidR="00D91DCE" w:rsidRPr="00E0209B" w:rsidRDefault="00D91DCE" w:rsidP="00EF13F4">
      <w:pPr>
        <w:spacing w:after="0"/>
        <w:ind w:firstLine="709"/>
        <w:jc w:val="both"/>
        <w:rPr>
          <w:rFonts w:ascii="Calibri" w:eastAsia="Calibri" w:hAnsi="Calibri" w:cs="Times New Roman"/>
        </w:rPr>
      </w:pPr>
      <w:r w:rsidRPr="00E0209B">
        <w:rPr>
          <w:rFonts w:ascii="Times New Roman" w:eastAsia="Times New Roman" w:hAnsi="Times New Roman" w:cs="Times New Roman"/>
          <w:sz w:val="24"/>
          <w:szCs w:val="24"/>
          <w:lang w:eastAsia="ru-RU"/>
        </w:rPr>
        <w:t xml:space="preserve">Находится в 15 км юго-восточнее Тейкова. Расположено в бассейне р. Уводь. Площадь зеркала 2,97 кв. км, средняя глубина 4,5 м. Озеро относится к мезотрофному типу водоемов, вода </w:t>
      </w:r>
      <w:r w:rsidRPr="00E0209B">
        <w:rPr>
          <w:rFonts w:ascii="Times New Roman" w:eastAsia="Times New Roman" w:hAnsi="Times New Roman" w:cs="Times New Roman"/>
          <w:sz w:val="24"/>
          <w:szCs w:val="24"/>
          <w:lang w:eastAsia="ru-RU"/>
        </w:rPr>
        <w:lastRenderedPageBreak/>
        <w:t xml:space="preserve">слабо минерализована (50 мг/л) Берега озера в основном отлогие, на значительном протяжении низкие, заболоченные. Грунты в прибрежной полосе песчаные, песчаные с галькой. Растительный и животный мир весьма разнообразен. На берегах озера расположены базы отдыха. </w:t>
      </w:r>
    </w:p>
    <w:p w14:paraId="5C17D7DF" w14:textId="77777777" w:rsidR="00D91DCE" w:rsidRPr="00E0209B" w:rsidRDefault="00D91DCE" w:rsidP="00EF13F4">
      <w:pPr>
        <w:spacing w:after="0"/>
        <w:ind w:firstLine="709"/>
        <w:jc w:val="both"/>
        <w:rPr>
          <w:rFonts w:ascii="Calibri" w:eastAsia="Calibri" w:hAnsi="Calibri" w:cs="Times New Roman"/>
        </w:rPr>
      </w:pPr>
      <w:r w:rsidRPr="00E0209B">
        <w:rPr>
          <w:rFonts w:ascii="Times New Roman" w:eastAsia="Times New Roman" w:hAnsi="Times New Roman" w:cs="Times New Roman"/>
          <w:b/>
          <w:sz w:val="24"/>
          <w:szCs w:val="24"/>
          <w:lang w:eastAsia="ru-RU"/>
        </w:rPr>
        <w:t>Озеро Святое</w:t>
      </w:r>
      <w:r w:rsidRPr="00E0209B">
        <w:rPr>
          <w:rFonts w:ascii="Times New Roman" w:eastAsia="Times New Roman" w:hAnsi="Times New Roman" w:cs="Times New Roman"/>
          <w:sz w:val="24"/>
          <w:szCs w:val="24"/>
          <w:lang w:eastAsia="ru-RU"/>
        </w:rPr>
        <w:t xml:space="preserve"> </w:t>
      </w:r>
    </w:p>
    <w:p w14:paraId="19C15DB3" w14:textId="77777777" w:rsidR="00D91DCE" w:rsidRPr="00E0209B" w:rsidRDefault="00D91DCE" w:rsidP="00EF13F4">
      <w:pPr>
        <w:spacing w:after="0"/>
        <w:ind w:firstLine="709"/>
        <w:jc w:val="both"/>
        <w:rPr>
          <w:rFonts w:ascii="Calibri" w:eastAsia="Calibri" w:hAnsi="Calibri" w:cs="Times New Roman"/>
        </w:rPr>
      </w:pPr>
      <w:r w:rsidRPr="00E0209B">
        <w:rPr>
          <w:rFonts w:ascii="Times New Roman" w:eastAsia="Times New Roman" w:hAnsi="Times New Roman" w:cs="Times New Roman"/>
          <w:sz w:val="24"/>
          <w:szCs w:val="24"/>
          <w:lang w:eastAsia="ru-RU"/>
        </w:rPr>
        <w:t xml:space="preserve">Расположено в бассейне р. Лух. в 20 км восточнее г. Южи. Озеро ледникового происхождения, расположено в центре Мугреевского болотного массива. Площадь зеркала 2,3 км кв. С восточной и северной стороны берега покрыты сосновым лесом. На северном берегу его четко выражены дюнные взхолмления ледникового происхождения. Северные, южные и восточные берега песчаные. С 1949 г в окружающем озеро болотном массиве началась добыча торфа гидроспособом. Вокруг озера после торфодобычи образовались многочисленные карьеры, заполненные водой. </w:t>
      </w:r>
    </w:p>
    <w:p w14:paraId="2A345B91" w14:textId="77777777" w:rsidR="00D91DCE" w:rsidRPr="00E0209B" w:rsidRDefault="00D91DCE" w:rsidP="00EF13F4">
      <w:pPr>
        <w:spacing w:after="0"/>
        <w:ind w:firstLine="709"/>
        <w:jc w:val="both"/>
        <w:rPr>
          <w:rFonts w:ascii="Calibri" w:eastAsia="Calibri" w:hAnsi="Calibri" w:cs="Times New Roman"/>
        </w:rPr>
      </w:pPr>
      <w:r w:rsidRPr="00E0209B">
        <w:rPr>
          <w:rFonts w:ascii="Times New Roman" w:eastAsia="Times New Roman" w:hAnsi="Times New Roman" w:cs="Times New Roman"/>
          <w:b/>
          <w:sz w:val="24"/>
          <w:szCs w:val="24"/>
          <w:lang w:eastAsia="ru-RU"/>
        </w:rPr>
        <w:t>Болота.</w:t>
      </w:r>
    </w:p>
    <w:p w14:paraId="35A9A4B7" w14:textId="77777777" w:rsidR="00D91DCE" w:rsidRPr="007D603A" w:rsidRDefault="00D91DCE" w:rsidP="00EF13F4">
      <w:pPr>
        <w:spacing w:after="0"/>
        <w:ind w:firstLine="709"/>
        <w:jc w:val="both"/>
        <w:rPr>
          <w:rFonts w:ascii="Calibri" w:eastAsia="Calibri" w:hAnsi="Calibri" w:cs="Times New Roman"/>
        </w:rPr>
      </w:pPr>
      <w:r w:rsidRPr="00E0209B">
        <w:rPr>
          <w:rFonts w:ascii="Times New Roman" w:eastAsia="Times New Roman" w:hAnsi="Times New Roman" w:cs="Times New Roman"/>
          <w:sz w:val="24"/>
          <w:szCs w:val="24"/>
          <w:lang w:eastAsia="ru-RU"/>
        </w:rPr>
        <w:t>Болотами в Ивановской области заняты значительные пространства, в целом ряде мест они являются определяющим элементом ее природного ландшафта. Большинство болот сосредоточено в котловинах и западинах водораздельных пространств, так как вблизи рек почвенные воды быстрее находят себе сток. Болота распределяются по области неравномерно, хотя имеются во всех районах. Наиболее значительные болота и заболоченные земли приурочены к Балахнинской озерно-аллювиальной низине на юго-востоке области ив районе отложений Галич-Плесской моренной гряды на западе области. Наиболее богаты торфом Южский, Комсомольский, Тейковский, Пестяковский и Фурмановский районы. Здесь болота занимают более 25% площади.</w:t>
      </w:r>
      <w:r w:rsidRPr="007D603A">
        <w:rPr>
          <w:rFonts w:ascii="Times New Roman" w:eastAsia="Times New Roman" w:hAnsi="Times New Roman" w:cs="Times New Roman"/>
          <w:sz w:val="24"/>
          <w:szCs w:val="24"/>
          <w:lang w:eastAsia="ru-RU"/>
        </w:rPr>
        <w:t xml:space="preserve"> </w:t>
      </w:r>
    </w:p>
    <w:p w14:paraId="4820CE8E" w14:textId="77777777" w:rsidR="00D91DCE" w:rsidRPr="007D603A" w:rsidRDefault="00D91DCE" w:rsidP="00EF13F4">
      <w:pPr>
        <w:spacing w:after="0"/>
        <w:ind w:firstLine="709"/>
        <w:jc w:val="both"/>
        <w:rPr>
          <w:rFonts w:ascii="Calibri" w:eastAsia="Calibri" w:hAnsi="Calibri" w:cs="Times New Roman"/>
        </w:rPr>
      </w:pPr>
      <w:r w:rsidRPr="007D603A">
        <w:rPr>
          <w:rFonts w:ascii="Times New Roman" w:eastAsia="Times New Roman" w:hAnsi="Times New Roman" w:cs="Times New Roman"/>
          <w:b/>
          <w:iCs/>
          <w:sz w:val="24"/>
          <w:szCs w:val="24"/>
          <w:lang w:eastAsia="ru-RU"/>
        </w:rPr>
        <w:t>Подземные водные объекты</w:t>
      </w:r>
    </w:p>
    <w:p w14:paraId="2DA101C4" w14:textId="77777777" w:rsidR="00D91DCE" w:rsidRPr="007D603A" w:rsidRDefault="00D91DCE" w:rsidP="00EF13F4">
      <w:pPr>
        <w:spacing w:after="0"/>
        <w:ind w:firstLine="709"/>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Ивановская область находится в центральной части Русской платформы, преимущественно в пределах Московского артезианского бассейна.</w:t>
      </w:r>
    </w:p>
    <w:p w14:paraId="14CD906D" w14:textId="77777777" w:rsidR="00D91DCE" w:rsidRPr="007D603A" w:rsidRDefault="00D91DCE" w:rsidP="00EF13F4">
      <w:pPr>
        <w:spacing w:after="0"/>
        <w:ind w:firstLine="709"/>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Гидрогеологические условия на территории области характеризуются широким распространением водоносного четвертичного комплекса, эксплуатируемого для водоснабжения.</w:t>
      </w:r>
    </w:p>
    <w:p w14:paraId="7A3FD322" w14:textId="77777777" w:rsidR="00A97602" w:rsidRPr="007D603A" w:rsidRDefault="00A97602" w:rsidP="00EF13F4">
      <w:pPr>
        <w:spacing w:after="0"/>
        <w:ind w:firstLine="709"/>
        <w:jc w:val="both"/>
        <w:rPr>
          <w:rFonts w:ascii="Times New Roman" w:eastAsia="MS Mincho" w:hAnsi="Times New Roman" w:cs="Times New Roman"/>
          <w:sz w:val="24"/>
          <w:szCs w:val="24"/>
          <w:lang w:eastAsia="ja-JP"/>
        </w:rPr>
      </w:pPr>
      <w:r w:rsidRPr="007D603A">
        <w:rPr>
          <w:rFonts w:ascii="Times New Roman" w:eastAsia="MS Mincho" w:hAnsi="Times New Roman" w:cs="Times New Roman"/>
          <w:sz w:val="24"/>
          <w:szCs w:val="24"/>
          <w:lang w:eastAsia="ja-JP"/>
        </w:rPr>
        <w:t>Наиболее эксплуатируемыми являются: н</w:t>
      </w:r>
      <w:r w:rsidRPr="007D603A">
        <w:rPr>
          <w:rFonts w:ascii="Times New Roman" w:eastAsia="Times New Roman" w:hAnsi="Times New Roman" w:cs="Times New Roman"/>
          <w:lang w:eastAsia="ja-JP"/>
        </w:rPr>
        <w:t xml:space="preserve">ижне-среднечетвертичный водно-ледниковый </w:t>
      </w:r>
      <w:r w:rsidRPr="007D603A">
        <w:rPr>
          <w:rFonts w:ascii="Times New Roman" w:eastAsia="MS Mincho" w:hAnsi="Times New Roman" w:cs="Times New Roman"/>
          <w:i/>
          <w:sz w:val="24"/>
          <w:szCs w:val="20"/>
          <w:lang w:eastAsia="ja-JP"/>
        </w:rPr>
        <w:t>(f,lg</w:t>
      </w:r>
      <w:r w:rsidRPr="007D603A">
        <w:rPr>
          <w:rFonts w:ascii="Times New Roman" w:eastAsia="MS Mincho" w:hAnsi="Times New Roman" w:cs="Times New Roman"/>
          <w:i/>
          <w:sz w:val="24"/>
          <w:szCs w:val="20"/>
          <w:lang w:val="en-US" w:eastAsia="ja-JP"/>
        </w:rPr>
        <w:t>Q</w:t>
      </w:r>
      <w:r w:rsidRPr="007D603A">
        <w:rPr>
          <w:rFonts w:ascii="Times New Roman" w:eastAsia="MS Mincho" w:hAnsi="Times New Roman" w:cs="Times New Roman"/>
          <w:i/>
          <w:sz w:val="24"/>
          <w:szCs w:val="20"/>
          <w:lang w:eastAsia="ja-JP"/>
        </w:rPr>
        <w:t>I-II)</w:t>
      </w:r>
      <w:r w:rsidRPr="007D603A">
        <w:rPr>
          <w:rFonts w:ascii="Times New Roman" w:eastAsia="MS Mincho" w:hAnsi="Times New Roman" w:cs="Times New Roman"/>
          <w:i/>
          <w:sz w:val="24"/>
          <w:szCs w:val="24"/>
          <w:lang w:eastAsia="ja-JP"/>
        </w:rPr>
        <w:t xml:space="preserve"> и волжско-альбский </w:t>
      </w:r>
      <w:r w:rsidRPr="007D603A">
        <w:rPr>
          <w:rFonts w:ascii="Times New Roman" w:eastAsia="MS Mincho" w:hAnsi="Times New Roman" w:cs="Times New Roman"/>
          <w:i/>
          <w:sz w:val="24"/>
          <w:szCs w:val="20"/>
          <w:lang w:eastAsia="ja-JP"/>
        </w:rPr>
        <w:t>(J</w:t>
      </w:r>
      <w:r w:rsidRPr="007D603A">
        <w:rPr>
          <w:rFonts w:ascii="Times New Roman" w:eastAsia="MS Mincho" w:hAnsi="Times New Roman" w:cs="Times New Roman"/>
          <w:i/>
          <w:sz w:val="24"/>
          <w:szCs w:val="20"/>
          <w:vertAlign w:val="subscript"/>
          <w:lang w:eastAsia="ja-JP"/>
        </w:rPr>
        <w:t>3</w:t>
      </w:r>
      <w:r w:rsidRPr="007D603A">
        <w:rPr>
          <w:rFonts w:ascii="Times New Roman" w:eastAsia="MS Mincho" w:hAnsi="Times New Roman" w:cs="Times New Roman"/>
          <w:i/>
          <w:sz w:val="24"/>
          <w:szCs w:val="20"/>
          <w:lang w:eastAsia="ja-JP"/>
        </w:rPr>
        <w:t>v-K</w:t>
      </w:r>
      <w:r w:rsidRPr="007D603A">
        <w:rPr>
          <w:rFonts w:ascii="Times New Roman" w:eastAsia="MS Mincho" w:hAnsi="Times New Roman" w:cs="Times New Roman"/>
          <w:i/>
          <w:sz w:val="24"/>
          <w:szCs w:val="20"/>
          <w:vertAlign w:val="subscript"/>
          <w:lang w:eastAsia="ja-JP"/>
        </w:rPr>
        <w:t>1</w:t>
      </w:r>
      <w:r w:rsidRPr="007D603A">
        <w:rPr>
          <w:rFonts w:ascii="Times New Roman" w:eastAsia="MS Mincho" w:hAnsi="Times New Roman" w:cs="Times New Roman"/>
          <w:i/>
          <w:sz w:val="24"/>
          <w:szCs w:val="20"/>
          <w:lang w:eastAsia="ja-JP"/>
        </w:rPr>
        <w:t>al)</w:t>
      </w:r>
      <w:r w:rsidRPr="007D603A">
        <w:rPr>
          <w:rFonts w:ascii="Times New Roman" w:eastAsia="MS Mincho" w:hAnsi="Times New Roman" w:cs="Times New Roman"/>
          <w:i/>
          <w:sz w:val="24"/>
          <w:szCs w:val="24"/>
          <w:lang w:eastAsia="ja-JP"/>
        </w:rPr>
        <w:t xml:space="preserve"> водоносные комплексы</w:t>
      </w:r>
      <w:r w:rsidRPr="007D603A">
        <w:rPr>
          <w:rFonts w:ascii="Times New Roman" w:eastAsia="MS Mincho" w:hAnsi="Times New Roman" w:cs="Times New Roman"/>
          <w:sz w:val="24"/>
          <w:szCs w:val="24"/>
          <w:lang w:eastAsia="ja-JP"/>
        </w:rPr>
        <w:t xml:space="preserve">, в меньшей степени – </w:t>
      </w:r>
      <w:r w:rsidRPr="007D603A">
        <w:rPr>
          <w:rFonts w:ascii="Times New Roman" w:eastAsia="MS Mincho" w:hAnsi="Times New Roman" w:cs="Times New Roman"/>
          <w:i/>
          <w:sz w:val="24"/>
          <w:szCs w:val="24"/>
          <w:lang w:eastAsia="ja-JP"/>
        </w:rPr>
        <w:t xml:space="preserve">татарско-ветлужский </w:t>
      </w:r>
      <w:r w:rsidRPr="007D603A">
        <w:rPr>
          <w:rFonts w:ascii="Times New Roman" w:eastAsia="MS Mincho" w:hAnsi="Times New Roman" w:cs="Times New Roman"/>
          <w:i/>
          <w:sz w:val="24"/>
          <w:szCs w:val="20"/>
          <w:lang w:eastAsia="ja-JP"/>
        </w:rPr>
        <w:t>(P</w:t>
      </w:r>
      <w:r w:rsidRPr="007D603A">
        <w:rPr>
          <w:rFonts w:ascii="Times New Roman" w:eastAsia="MS Mincho" w:hAnsi="Times New Roman" w:cs="Times New Roman"/>
          <w:i/>
          <w:sz w:val="24"/>
          <w:szCs w:val="20"/>
          <w:vertAlign w:val="subscript"/>
          <w:lang w:eastAsia="ja-JP"/>
        </w:rPr>
        <w:t>2</w:t>
      </w:r>
      <w:r w:rsidRPr="007D603A">
        <w:rPr>
          <w:rFonts w:ascii="Times New Roman" w:eastAsia="MS Mincho" w:hAnsi="Times New Roman" w:cs="Times New Roman"/>
          <w:i/>
          <w:sz w:val="24"/>
          <w:szCs w:val="20"/>
          <w:lang w:eastAsia="ja-JP"/>
        </w:rPr>
        <w:t>t- T</w:t>
      </w:r>
      <w:r w:rsidRPr="007D603A">
        <w:rPr>
          <w:rFonts w:ascii="Times New Roman" w:eastAsia="MS Mincho" w:hAnsi="Times New Roman" w:cs="Times New Roman"/>
          <w:i/>
          <w:sz w:val="24"/>
          <w:szCs w:val="20"/>
          <w:vertAlign w:val="subscript"/>
          <w:lang w:eastAsia="ja-JP"/>
        </w:rPr>
        <w:t>1</w:t>
      </w:r>
      <w:r w:rsidRPr="007D603A">
        <w:rPr>
          <w:rFonts w:ascii="Times New Roman" w:eastAsia="MS Mincho" w:hAnsi="Times New Roman" w:cs="Times New Roman"/>
          <w:i/>
          <w:sz w:val="24"/>
          <w:szCs w:val="20"/>
          <w:lang w:eastAsia="ja-JP"/>
        </w:rPr>
        <w:t>vt)</w:t>
      </w:r>
      <w:r w:rsidRPr="007D603A">
        <w:rPr>
          <w:rFonts w:ascii="Times New Roman" w:eastAsia="MS Mincho" w:hAnsi="Times New Roman" w:cs="Times New Roman"/>
          <w:i/>
          <w:sz w:val="24"/>
          <w:szCs w:val="24"/>
          <w:lang w:eastAsia="ja-JP"/>
        </w:rPr>
        <w:t xml:space="preserve"> комплекс</w:t>
      </w:r>
      <w:r w:rsidRPr="007D603A">
        <w:rPr>
          <w:rFonts w:ascii="Times New Roman" w:eastAsia="MS Mincho" w:hAnsi="Times New Roman" w:cs="Times New Roman"/>
          <w:sz w:val="24"/>
          <w:szCs w:val="24"/>
          <w:lang w:eastAsia="ja-JP"/>
        </w:rPr>
        <w:t>.</w:t>
      </w:r>
    </w:p>
    <w:p w14:paraId="7D93ABEB" w14:textId="77777777" w:rsidR="00A97602" w:rsidRPr="007D603A" w:rsidRDefault="00A97602" w:rsidP="00EF13F4">
      <w:pPr>
        <w:spacing w:after="0"/>
        <w:ind w:firstLine="709"/>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Эксплуатация водоносного </w:t>
      </w:r>
      <w:r w:rsidRPr="007D603A">
        <w:rPr>
          <w:rFonts w:ascii="Times New Roman" w:eastAsia="MS Mincho" w:hAnsi="Times New Roman" w:cs="Times New Roman"/>
          <w:sz w:val="24"/>
          <w:szCs w:val="24"/>
          <w:lang w:eastAsia="ja-JP"/>
        </w:rPr>
        <w:t>н</w:t>
      </w:r>
      <w:r w:rsidRPr="007D603A">
        <w:rPr>
          <w:rFonts w:ascii="Times New Roman" w:eastAsia="Times New Roman" w:hAnsi="Times New Roman" w:cs="Times New Roman"/>
          <w:lang w:eastAsia="ja-JP"/>
        </w:rPr>
        <w:t>ижне-среднечетвертичного водно-ледниковый</w:t>
      </w:r>
      <w:r w:rsidRPr="007D603A">
        <w:rPr>
          <w:rFonts w:ascii="Times New Roman" w:eastAsia="Times New Roman" w:hAnsi="Times New Roman" w:cs="Times New Roman"/>
          <w:sz w:val="24"/>
          <w:szCs w:val="24"/>
          <w:lang w:eastAsia="ru-RU"/>
        </w:rPr>
        <w:t xml:space="preserve"> комплекса осуществляется групповыми и одиночными водозаборами, работающими в большинстве своем на утвержденных запасах. Подземные воды комплекса, залегающего первым от поверхности, недостаточно защищены от проникновения загрязняющих веществ с поверхности и негативного влияния техногенных объектов на качество воды.</w:t>
      </w:r>
    </w:p>
    <w:p w14:paraId="25375E38" w14:textId="68007FF5" w:rsidR="00A97602" w:rsidRDefault="00A97602" w:rsidP="00EF13F4">
      <w:pPr>
        <w:spacing w:after="0"/>
        <w:ind w:firstLine="709"/>
        <w:jc w:val="both"/>
        <w:rPr>
          <w:rFonts w:ascii="Times New Roman" w:eastAsia="Calibri" w:hAnsi="Times New Roman" w:cs="Times New Roman"/>
          <w:sz w:val="24"/>
          <w:szCs w:val="24"/>
          <w:lang w:eastAsia="ru-RU"/>
        </w:rPr>
      </w:pPr>
      <w:r w:rsidRPr="007D603A">
        <w:rPr>
          <w:rFonts w:ascii="Times New Roman" w:eastAsia="MS Mincho" w:hAnsi="Times New Roman" w:cs="Times New Roman"/>
          <w:sz w:val="24"/>
          <w:szCs w:val="24"/>
          <w:lang w:eastAsia="ja-JP"/>
        </w:rPr>
        <w:t>Подземные воды триасового и татарского водоносных комплексов характеризуются довольно высокой степенью защищенности в естественных условиях залегания. Эксплуатация этих вод осуществляется обычно водозаборами из 1 – 2 скважин, производительностью, чаще всего, менее 100 м</w:t>
      </w:r>
      <w:r w:rsidRPr="007D603A">
        <w:rPr>
          <w:rFonts w:ascii="Times New Roman" w:eastAsia="MS Mincho" w:hAnsi="Times New Roman" w:cs="Times New Roman"/>
          <w:sz w:val="24"/>
          <w:szCs w:val="24"/>
          <w:vertAlign w:val="superscript"/>
          <w:lang w:eastAsia="ja-JP"/>
        </w:rPr>
        <w:t>3</w:t>
      </w:r>
      <w:r w:rsidRPr="007D603A">
        <w:rPr>
          <w:rFonts w:ascii="Times New Roman" w:eastAsia="MS Mincho" w:hAnsi="Times New Roman" w:cs="Times New Roman"/>
          <w:sz w:val="24"/>
          <w:szCs w:val="24"/>
          <w:lang w:eastAsia="ja-JP"/>
        </w:rPr>
        <w:t xml:space="preserve">/сут организованными в большинстве своем на месторождениях подземных вод. </w:t>
      </w:r>
      <w:r w:rsidRPr="007D603A">
        <w:rPr>
          <w:rFonts w:ascii="Times New Roman" w:eastAsia="Calibri" w:hAnsi="Times New Roman" w:cs="Times New Roman"/>
          <w:sz w:val="24"/>
          <w:szCs w:val="24"/>
          <w:lang w:eastAsia="ru-RU"/>
        </w:rPr>
        <w:t>Подземные воды в общем балансе хозяйственно-питьевого водосн</w:t>
      </w:r>
      <w:r w:rsidR="00E0209B">
        <w:rPr>
          <w:rFonts w:ascii="Times New Roman" w:eastAsia="Calibri" w:hAnsi="Times New Roman" w:cs="Times New Roman"/>
          <w:sz w:val="24"/>
          <w:szCs w:val="24"/>
          <w:lang w:eastAsia="ru-RU"/>
        </w:rPr>
        <w:t>абжения составляют около 39,3%.</w:t>
      </w:r>
    </w:p>
    <w:p w14:paraId="4AA6470C" w14:textId="77777777" w:rsidR="00E0209B" w:rsidRPr="007D603A" w:rsidRDefault="00E0209B" w:rsidP="00EF13F4">
      <w:pPr>
        <w:spacing w:after="0"/>
        <w:ind w:firstLine="709"/>
        <w:jc w:val="both"/>
        <w:rPr>
          <w:rFonts w:ascii="Times New Roman" w:eastAsia="Calibri" w:hAnsi="Times New Roman" w:cs="Times New Roman"/>
          <w:sz w:val="20"/>
          <w:szCs w:val="24"/>
          <w:lang w:eastAsia="ru-RU"/>
        </w:rPr>
      </w:pPr>
    </w:p>
    <w:p w14:paraId="314B2201" w14:textId="77777777" w:rsidR="00D91DCE" w:rsidRPr="00295AE1" w:rsidRDefault="00D91DCE" w:rsidP="00EF13F4">
      <w:pPr>
        <w:keepNext/>
        <w:spacing w:after="0"/>
        <w:ind w:firstLine="709"/>
        <w:jc w:val="center"/>
        <w:rPr>
          <w:rFonts w:ascii="Calibri" w:eastAsia="Calibri" w:hAnsi="Calibri" w:cs="Times New Roman"/>
        </w:rPr>
      </w:pPr>
      <w:r w:rsidRPr="007D603A">
        <w:rPr>
          <w:rFonts w:ascii="Times New Roman" w:eastAsia="Times New Roman" w:hAnsi="Times New Roman" w:cs="Times New Roman"/>
          <w:b/>
          <w:bCs/>
          <w:sz w:val="24"/>
          <w:szCs w:val="24"/>
          <w:lang w:eastAsia="ru-RU"/>
        </w:rPr>
        <w:t>5.2 Качество поверхностных водных объектов</w:t>
      </w:r>
    </w:p>
    <w:p w14:paraId="2A645735" w14:textId="77777777" w:rsidR="00D91DCE" w:rsidRPr="00295AE1" w:rsidRDefault="00D91DCE" w:rsidP="00EF13F4">
      <w:pPr>
        <w:spacing w:after="0"/>
        <w:ind w:firstLine="709"/>
        <w:jc w:val="both"/>
        <w:rPr>
          <w:rFonts w:ascii="Times New Roman" w:eastAsia="Times New Roman" w:hAnsi="Times New Roman" w:cs="Times New Roman"/>
          <w:b/>
          <w:bCs/>
          <w:color w:val="4F81BD"/>
          <w:sz w:val="24"/>
          <w:szCs w:val="24"/>
          <w:lang w:eastAsia="ru-RU"/>
        </w:rPr>
      </w:pPr>
    </w:p>
    <w:p w14:paraId="667253BC" w14:textId="77777777" w:rsidR="00D91DCE" w:rsidRPr="007D603A" w:rsidRDefault="00D91DCE" w:rsidP="00EF13F4">
      <w:pPr>
        <w:spacing w:after="0"/>
        <w:ind w:firstLine="709"/>
        <w:jc w:val="both"/>
        <w:rPr>
          <w:rFonts w:ascii="Calibri" w:eastAsia="Calibri" w:hAnsi="Calibri" w:cs="Times New Roman"/>
        </w:rPr>
      </w:pPr>
      <w:r w:rsidRPr="007D603A">
        <w:rPr>
          <w:rFonts w:ascii="Times New Roman" w:eastAsia="Times New Roman" w:hAnsi="Times New Roman" w:cs="Times New Roman"/>
          <w:sz w:val="24"/>
          <w:szCs w:val="24"/>
          <w:lang w:eastAsia="ru-RU"/>
        </w:rPr>
        <w:t xml:space="preserve">Формирование качества поверхностных вод водотоков и водоемов Ивановской области является примером сочетания природных и антропогенных условий и факторов. К первым относятся природно-климатические условия, особенности почвогрунтов, гидрология водных объектов, природные качества и свойства водной среды. Природно-климатические условия определяют резко выраженный температурный режим водоемов. Как следствие этого изменяется ход внутриводоемных процессов, снижаются биохимические процессы окисления органических веществ и интенсивность минерализации. В характере питания водотоков увеличивается доля </w:t>
      </w:r>
      <w:r w:rsidRPr="007D603A">
        <w:rPr>
          <w:rFonts w:ascii="Times New Roman" w:eastAsia="Times New Roman" w:hAnsi="Times New Roman" w:cs="Times New Roman"/>
          <w:sz w:val="24"/>
          <w:szCs w:val="24"/>
          <w:lang w:eastAsia="ru-RU"/>
        </w:rPr>
        <w:lastRenderedPageBreak/>
        <w:t xml:space="preserve">подземного стока. Подзолистые и дерново-подзолистые почвы с наличием опесчаненного и оглиненного горизонтов обуславливают их промывной режим. </w:t>
      </w:r>
    </w:p>
    <w:p w14:paraId="4B033813" w14:textId="77777777" w:rsidR="00D91DCE" w:rsidRPr="007D603A" w:rsidRDefault="00D91DCE" w:rsidP="00EF13F4">
      <w:pPr>
        <w:spacing w:after="0"/>
        <w:ind w:firstLine="709"/>
        <w:jc w:val="both"/>
        <w:rPr>
          <w:rFonts w:ascii="Calibri" w:eastAsia="Calibri" w:hAnsi="Calibri" w:cs="Times New Roman"/>
        </w:rPr>
      </w:pPr>
      <w:r w:rsidRPr="007D603A">
        <w:rPr>
          <w:rFonts w:ascii="Times New Roman" w:eastAsia="Times New Roman" w:hAnsi="Times New Roman" w:cs="Times New Roman"/>
          <w:sz w:val="24"/>
          <w:szCs w:val="24"/>
          <w:lang w:eastAsia="ru-RU"/>
        </w:rPr>
        <w:t>Площадь водосбора рек Ивановской области представляет собой преимущественно плоскую песчаную равнину с большим количеством мелких озер, торфяных болот. Имеет место карстовые явления в виде воронок, провалов и впадин карстовых озер. В северо-западной и южной частях области дренаж почв слабый, отмечается высокая заболоченность. Многие болота содержат значительные запасы торфа.</w:t>
      </w:r>
    </w:p>
    <w:p w14:paraId="558B1681" w14:textId="77777777" w:rsidR="00D91DCE" w:rsidRPr="007D603A" w:rsidRDefault="00D91DCE" w:rsidP="00EF13F4">
      <w:pPr>
        <w:spacing w:after="0"/>
        <w:ind w:firstLine="709"/>
        <w:jc w:val="both"/>
        <w:rPr>
          <w:rFonts w:ascii="Calibri" w:eastAsia="Calibri" w:hAnsi="Calibri" w:cs="Times New Roman"/>
        </w:rPr>
      </w:pPr>
      <w:r w:rsidRPr="007D603A">
        <w:rPr>
          <w:rFonts w:ascii="Times New Roman" w:eastAsia="Times New Roman" w:hAnsi="Times New Roman" w:cs="Times New Roman"/>
          <w:sz w:val="24"/>
          <w:szCs w:val="24"/>
          <w:lang w:eastAsia="ru-RU"/>
        </w:rPr>
        <w:t>Реки Ивановской области характеризуются небольшой глубиной и малой скоростью течения. Средняя глубина р. Волга по фарватеру составляет 10 м, Уводи – 1,0-1,2 м, Нерли – 1,8 м. Еще меньшими глубинами характеризуются притоки основных водотоков, их глубина колеблется от 0,2 м (р.Вязьма) до 4,5 м (р. Сунжа). Скорость течения не превышает 0,1 м – 0,5 м/с.</w:t>
      </w:r>
    </w:p>
    <w:p w14:paraId="53EB3864" w14:textId="77777777" w:rsidR="00D91DCE" w:rsidRPr="007D603A" w:rsidRDefault="00D91DCE" w:rsidP="00EF13F4">
      <w:pPr>
        <w:spacing w:after="0"/>
        <w:ind w:firstLine="709"/>
        <w:jc w:val="both"/>
        <w:rPr>
          <w:rFonts w:ascii="Calibri" w:eastAsia="Calibri" w:hAnsi="Calibri" w:cs="Times New Roman"/>
        </w:rPr>
      </w:pPr>
      <w:r w:rsidRPr="007D603A">
        <w:rPr>
          <w:rFonts w:ascii="Times New Roman" w:eastAsia="Times New Roman" w:hAnsi="Times New Roman" w:cs="Times New Roman"/>
          <w:sz w:val="24"/>
          <w:szCs w:val="24"/>
          <w:lang w:eastAsia="ru-RU"/>
        </w:rPr>
        <w:t>Природные особенности формирования вод приводят к тому, что все реки Ивановской области отличаются повышенной цветностью, высоким содержанием биогенных элементов: азота и фосфора, повсеместным наличием железа, марганца, меди и цинка.</w:t>
      </w:r>
    </w:p>
    <w:p w14:paraId="01DF32E4" w14:textId="77777777" w:rsidR="00D91DCE" w:rsidRPr="007D603A" w:rsidRDefault="00D91DCE" w:rsidP="00EF13F4">
      <w:pPr>
        <w:spacing w:after="0"/>
        <w:ind w:firstLine="709"/>
        <w:jc w:val="both"/>
        <w:rPr>
          <w:rFonts w:ascii="Calibri" w:eastAsia="Calibri" w:hAnsi="Calibri" w:cs="Times New Roman"/>
        </w:rPr>
      </w:pPr>
      <w:r w:rsidRPr="007D603A">
        <w:rPr>
          <w:rFonts w:ascii="Times New Roman" w:eastAsia="Times New Roman" w:hAnsi="Times New Roman" w:cs="Times New Roman"/>
          <w:sz w:val="24"/>
          <w:szCs w:val="24"/>
          <w:lang w:eastAsia="ru-RU"/>
        </w:rPr>
        <w:t>Цветность, как правило, связана с наличием гуминовых соединений. Величина цветности зависит от геологических условий, размера торфяников в бассейне водного объекта.</w:t>
      </w:r>
    </w:p>
    <w:p w14:paraId="6AB01125" w14:textId="77777777" w:rsidR="00D91DCE" w:rsidRPr="007D603A" w:rsidRDefault="00D91DCE" w:rsidP="00EF13F4">
      <w:pPr>
        <w:spacing w:after="0"/>
        <w:ind w:firstLine="709"/>
        <w:jc w:val="both"/>
        <w:rPr>
          <w:rFonts w:ascii="Calibri" w:eastAsia="Calibri" w:hAnsi="Calibri" w:cs="Times New Roman"/>
        </w:rPr>
      </w:pPr>
      <w:r w:rsidRPr="007D603A">
        <w:rPr>
          <w:rFonts w:ascii="Times New Roman" w:eastAsia="Times New Roman" w:hAnsi="Times New Roman" w:cs="Times New Roman"/>
          <w:sz w:val="24"/>
          <w:szCs w:val="24"/>
          <w:lang w:eastAsia="ru-RU"/>
        </w:rPr>
        <w:t>Сверхнормативное содержание марганца и железа отмечено на всех водосборах, причиной такого содержания данных компонентов является разгрузка болотных вод, размыв обрушающихся берегов, процесс разложения водной растительности.</w:t>
      </w:r>
    </w:p>
    <w:p w14:paraId="1942E983" w14:textId="77777777" w:rsidR="00F33F65" w:rsidRPr="00E0209B" w:rsidRDefault="00F33F65" w:rsidP="00EF13F4">
      <w:pPr>
        <w:spacing w:after="0"/>
        <w:ind w:firstLine="709"/>
        <w:jc w:val="both"/>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Филиал «Верхне-Волжскводхоз» ФГБВУ «Центррегионводхоз» осуществляет наблюдение за качеством воды Горьковского водохранилища в границах Ивановской области.</w:t>
      </w:r>
    </w:p>
    <w:p w14:paraId="1DD3FBFF" w14:textId="77777777" w:rsidR="00F33F65" w:rsidRPr="00E0209B" w:rsidRDefault="00F33F65" w:rsidP="00EF13F4">
      <w:pPr>
        <w:spacing w:after="0"/>
        <w:ind w:firstLine="709"/>
        <w:jc w:val="right"/>
        <w:rPr>
          <w:rFonts w:ascii="Calibri" w:eastAsia="Calibri" w:hAnsi="Calibri" w:cs="Times New Roman"/>
        </w:rPr>
      </w:pPr>
      <w:r w:rsidRPr="00E0209B">
        <w:rPr>
          <w:rFonts w:ascii="Times New Roman" w:eastAsia="Times New Roman" w:hAnsi="Times New Roman" w:cs="Times New Roman"/>
          <w:sz w:val="24"/>
          <w:szCs w:val="24"/>
          <w:lang w:eastAsia="ru-RU"/>
        </w:rPr>
        <w:t>Таблица 5.1</w:t>
      </w:r>
    </w:p>
    <w:p w14:paraId="6877227A" w14:textId="77777777" w:rsidR="00F33F65" w:rsidRPr="00E0209B" w:rsidRDefault="00F33F65" w:rsidP="00EF13F4">
      <w:pPr>
        <w:spacing w:after="0"/>
        <w:ind w:firstLine="709"/>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Сведения о результатах проведенных наблюдений филиалом «Верхне-Волжскводхоз» ФГБВУ «Центррегионводхоз» за качеством воды в Горьковском водохранилище на территории Ивановской области в 2024 г.</w:t>
      </w:r>
    </w:p>
    <w:p w14:paraId="09E8EF61" w14:textId="77777777" w:rsidR="00F33F65" w:rsidRPr="00F33F65" w:rsidRDefault="00F33F65" w:rsidP="00EF13F4">
      <w:pPr>
        <w:spacing w:after="0"/>
        <w:ind w:firstLine="709"/>
        <w:jc w:val="center"/>
        <w:rPr>
          <w:rFonts w:ascii="Times New Roman" w:eastAsia="Times New Roman" w:hAnsi="Times New Roman" w:cs="Times New Roman"/>
          <w:sz w:val="24"/>
          <w:szCs w:val="24"/>
          <w:highlight w:val="yellow"/>
          <w:lang w:eastAsia="ru-RU"/>
        </w:rPr>
      </w:pPr>
    </w:p>
    <w:tbl>
      <w:tblPr>
        <w:tblStyle w:val="a6"/>
        <w:tblW w:w="0" w:type="auto"/>
        <w:jc w:val="center"/>
        <w:tblLook w:val="04A0" w:firstRow="1" w:lastRow="0" w:firstColumn="1" w:lastColumn="0" w:noHBand="0" w:noVBand="1"/>
      </w:tblPr>
      <w:tblGrid>
        <w:gridCol w:w="934"/>
        <w:gridCol w:w="2790"/>
        <w:gridCol w:w="1957"/>
        <w:gridCol w:w="3664"/>
      </w:tblGrid>
      <w:tr w:rsidR="00F33F65" w:rsidRPr="00E0209B" w14:paraId="7A20C974" w14:textId="77777777" w:rsidTr="00251441">
        <w:trPr>
          <w:jc w:val="center"/>
        </w:trPr>
        <w:tc>
          <w:tcPr>
            <w:tcW w:w="959" w:type="dxa"/>
          </w:tcPr>
          <w:p w14:paraId="483413C3"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w:t>
            </w:r>
          </w:p>
          <w:p w14:paraId="10E6EA2C"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п/п</w:t>
            </w:r>
          </w:p>
        </w:tc>
        <w:tc>
          <w:tcPr>
            <w:tcW w:w="2835" w:type="dxa"/>
          </w:tcPr>
          <w:p w14:paraId="05B254A8"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Местонахождение пункта наблюдений</w:t>
            </w:r>
          </w:p>
        </w:tc>
        <w:tc>
          <w:tcPr>
            <w:tcW w:w="1984" w:type="dxa"/>
          </w:tcPr>
          <w:p w14:paraId="25666D20"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Качество воды УКИЗВ / класс и разряд качества</w:t>
            </w:r>
          </w:p>
          <w:p w14:paraId="65753206"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p>
        </w:tc>
        <w:tc>
          <w:tcPr>
            <w:tcW w:w="3793" w:type="dxa"/>
          </w:tcPr>
          <w:p w14:paraId="5C0D025E"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Характерные загрязняющие вещества и их концентрации в долях ПДК</w:t>
            </w:r>
          </w:p>
        </w:tc>
      </w:tr>
      <w:tr w:rsidR="00F33F65" w:rsidRPr="00E0209B" w14:paraId="07D037ED" w14:textId="77777777" w:rsidTr="00251441">
        <w:trPr>
          <w:trHeight w:val="1589"/>
          <w:jc w:val="center"/>
        </w:trPr>
        <w:tc>
          <w:tcPr>
            <w:tcW w:w="959" w:type="dxa"/>
          </w:tcPr>
          <w:p w14:paraId="56DD6A44"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1</w:t>
            </w:r>
          </w:p>
        </w:tc>
        <w:tc>
          <w:tcPr>
            <w:tcW w:w="2835" w:type="dxa"/>
          </w:tcPr>
          <w:p w14:paraId="0742879A"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выше г. Плес,</w:t>
            </w:r>
            <w:r w:rsidRPr="00E0209B">
              <w:rPr>
                <w:rFonts w:ascii="Times New Roman" w:eastAsia="Times New Roman" w:hAnsi="Times New Roman" w:cs="Times New Roman"/>
                <w:sz w:val="24"/>
                <w:szCs w:val="24"/>
                <w:lang w:eastAsia="ru-RU"/>
              </w:rPr>
              <w:br/>
              <w:t>д. Миловка, граница Ивановской и Костромской обл.</w:t>
            </w:r>
          </w:p>
          <w:p w14:paraId="1E58CAB5"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p>
        </w:tc>
        <w:tc>
          <w:tcPr>
            <w:tcW w:w="1984" w:type="dxa"/>
          </w:tcPr>
          <w:p w14:paraId="4F65383A"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2,55</w:t>
            </w:r>
          </w:p>
          <w:p w14:paraId="792AE4EE"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3а</w:t>
            </w:r>
          </w:p>
          <w:p w14:paraId="7D9D72D2"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загрязненная</w:t>
            </w:r>
          </w:p>
        </w:tc>
        <w:tc>
          <w:tcPr>
            <w:tcW w:w="3793" w:type="dxa"/>
          </w:tcPr>
          <w:p w14:paraId="1C4AE5F1"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Железо 3,21 ПДК</w:t>
            </w:r>
          </w:p>
          <w:p w14:paraId="00640793"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Марганец 4,36 ПДК</w:t>
            </w:r>
          </w:p>
          <w:p w14:paraId="18834EA6"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Медь 3,31 ПДК</w:t>
            </w:r>
          </w:p>
          <w:p w14:paraId="006CEB49"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Алюминий 2,43 ПДК</w:t>
            </w:r>
          </w:p>
          <w:p w14:paraId="6D8AFB1B"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ХПК 2,31 ПДК</w:t>
            </w:r>
          </w:p>
        </w:tc>
      </w:tr>
      <w:tr w:rsidR="00F33F65" w:rsidRPr="00E0209B" w14:paraId="5DB67BBB" w14:textId="77777777" w:rsidTr="00251441">
        <w:trPr>
          <w:jc w:val="center"/>
        </w:trPr>
        <w:tc>
          <w:tcPr>
            <w:tcW w:w="959" w:type="dxa"/>
          </w:tcPr>
          <w:p w14:paraId="59FE2C94"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2</w:t>
            </w:r>
          </w:p>
        </w:tc>
        <w:tc>
          <w:tcPr>
            <w:tcW w:w="2835" w:type="dxa"/>
          </w:tcPr>
          <w:p w14:paraId="07010D6D"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г. Плес, ниже впадения р. Шохонка</w:t>
            </w:r>
          </w:p>
        </w:tc>
        <w:tc>
          <w:tcPr>
            <w:tcW w:w="1984" w:type="dxa"/>
          </w:tcPr>
          <w:p w14:paraId="4E6CB20A"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2,56</w:t>
            </w:r>
          </w:p>
          <w:p w14:paraId="3AF70040"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3а</w:t>
            </w:r>
          </w:p>
          <w:p w14:paraId="30D17031"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загрязненная</w:t>
            </w:r>
          </w:p>
        </w:tc>
        <w:tc>
          <w:tcPr>
            <w:tcW w:w="3793" w:type="dxa"/>
          </w:tcPr>
          <w:p w14:paraId="6DC9D294"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Железо 3,65 ПДК</w:t>
            </w:r>
          </w:p>
          <w:p w14:paraId="72A05C3E"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Марганец 3,94 ПДК</w:t>
            </w:r>
          </w:p>
          <w:p w14:paraId="0CFFA6B2"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Медь 2,88 ПДК</w:t>
            </w:r>
          </w:p>
          <w:p w14:paraId="46AAAAFE"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Алюминий 2,88 ПДК</w:t>
            </w:r>
          </w:p>
          <w:p w14:paraId="1C6EB22F"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ХПК 2,36 ПДК</w:t>
            </w:r>
          </w:p>
        </w:tc>
      </w:tr>
      <w:tr w:rsidR="00F33F65" w:rsidRPr="00E0209B" w14:paraId="6BACE7F3" w14:textId="77777777" w:rsidTr="00251441">
        <w:trPr>
          <w:jc w:val="center"/>
        </w:trPr>
        <w:tc>
          <w:tcPr>
            <w:tcW w:w="959" w:type="dxa"/>
          </w:tcPr>
          <w:p w14:paraId="3CB599CA"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3</w:t>
            </w:r>
          </w:p>
        </w:tc>
        <w:tc>
          <w:tcPr>
            <w:tcW w:w="2835" w:type="dxa"/>
          </w:tcPr>
          <w:p w14:paraId="1DD9A098"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устье р. Сунжа, п. Каменка</w:t>
            </w:r>
          </w:p>
        </w:tc>
        <w:tc>
          <w:tcPr>
            <w:tcW w:w="1984" w:type="dxa"/>
          </w:tcPr>
          <w:p w14:paraId="40F2A243"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2,5</w:t>
            </w:r>
          </w:p>
          <w:p w14:paraId="3747C346"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3а</w:t>
            </w:r>
          </w:p>
          <w:p w14:paraId="571B3396"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загрязненная</w:t>
            </w:r>
          </w:p>
        </w:tc>
        <w:tc>
          <w:tcPr>
            <w:tcW w:w="3793" w:type="dxa"/>
          </w:tcPr>
          <w:p w14:paraId="4996F58E"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Железо 3,6 ПДК</w:t>
            </w:r>
          </w:p>
          <w:p w14:paraId="3F573049"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Марганец 2,22 ПДК</w:t>
            </w:r>
          </w:p>
          <w:p w14:paraId="0EE44959"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Медь 3 ПДК</w:t>
            </w:r>
          </w:p>
          <w:p w14:paraId="66DE933A"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Алюминий 3,57 ПДК</w:t>
            </w:r>
          </w:p>
          <w:p w14:paraId="03C3053F"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ХПК 2,05 ПДК</w:t>
            </w:r>
          </w:p>
        </w:tc>
      </w:tr>
      <w:tr w:rsidR="00F33F65" w:rsidRPr="00E0209B" w14:paraId="6239FB5E" w14:textId="77777777" w:rsidTr="00251441">
        <w:trPr>
          <w:jc w:val="center"/>
        </w:trPr>
        <w:tc>
          <w:tcPr>
            <w:tcW w:w="959" w:type="dxa"/>
          </w:tcPr>
          <w:p w14:paraId="634B399B"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4</w:t>
            </w:r>
          </w:p>
        </w:tc>
        <w:tc>
          <w:tcPr>
            <w:tcW w:w="2835" w:type="dxa"/>
          </w:tcPr>
          <w:p w14:paraId="57EDD18A"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ниже г. Наволоки</w:t>
            </w:r>
          </w:p>
        </w:tc>
        <w:tc>
          <w:tcPr>
            <w:tcW w:w="1984" w:type="dxa"/>
          </w:tcPr>
          <w:p w14:paraId="598C79FE"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2,49</w:t>
            </w:r>
          </w:p>
          <w:p w14:paraId="7D30DD76"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3а</w:t>
            </w:r>
          </w:p>
          <w:p w14:paraId="56ACF00D"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загрязненная</w:t>
            </w:r>
          </w:p>
        </w:tc>
        <w:tc>
          <w:tcPr>
            <w:tcW w:w="3793" w:type="dxa"/>
          </w:tcPr>
          <w:p w14:paraId="43820A0D"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Железо 3,36 ПДК</w:t>
            </w:r>
          </w:p>
          <w:p w14:paraId="6EC85AB4"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Марганец 3,32 ПДК</w:t>
            </w:r>
          </w:p>
          <w:p w14:paraId="174C9E42"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Медь 2,56 ПДК</w:t>
            </w:r>
          </w:p>
          <w:p w14:paraId="71600EFC"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Алюминий 3,1 ПДК</w:t>
            </w:r>
          </w:p>
          <w:p w14:paraId="0D2BBE8E"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ХПК 2,06 ПДК</w:t>
            </w:r>
          </w:p>
        </w:tc>
      </w:tr>
      <w:tr w:rsidR="00F33F65" w:rsidRPr="00E0209B" w14:paraId="6B39068C" w14:textId="77777777" w:rsidTr="00251441">
        <w:trPr>
          <w:jc w:val="center"/>
        </w:trPr>
        <w:tc>
          <w:tcPr>
            <w:tcW w:w="959" w:type="dxa"/>
          </w:tcPr>
          <w:p w14:paraId="656D1E50"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5</w:t>
            </w:r>
          </w:p>
        </w:tc>
        <w:tc>
          <w:tcPr>
            <w:tcW w:w="2835" w:type="dxa"/>
          </w:tcPr>
          <w:p w14:paraId="2630C2BF"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 xml:space="preserve">г. Кинешма, питьевой в/з </w:t>
            </w:r>
            <w:r w:rsidRPr="00E0209B">
              <w:rPr>
                <w:rFonts w:ascii="Times New Roman" w:eastAsia="Times New Roman" w:hAnsi="Times New Roman" w:cs="Times New Roman"/>
                <w:sz w:val="24"/>
                <w:szCs w:val="24"/>
                <w:lang w:eastAsia="ru-RU"/>
              </w:rPr>
              <w:lastRenderedPageBreak/>
              <w:t>«Первомайский»</w:t>
            </w:r>
          </w:p>
        </w:tc>
        <w:tc>
          <w:tcPr>
            <w:tcW w:w="1984" w:type="dxa"/>
          </w:tcPr>
          <w:p w14:paraId="37ABF181"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lastRenderedPageBreak/>
              <w:t>2,7</w:t>
            </w:r>
          </w:p>
          <w:p w14:paraId="5A5CACB7"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lastRenderedPageBreak/>
              <w:t>3а</w:t>
            </w:r>
          </w:p>
          <w:p w14:paraId="305AD3EE"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загрязненная</w:t>
            </w:r>
          </w:p>
        </w:tc>
        <w:tc>
          <w:tcPr>
            <w:tcW w:w="3793" w:type="dxa"/>
          </w:tcPr>
          <w:p w14:paraId="27811712"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lastRenderedPageBreak/>
              <w:t>Железо 4,13 ПДК</w:t>
            </w:r>
          </w:p>
          <w:p w14:paraId="1E5EDD91"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lastRenderedPageBreak/>
              <w:t>Марганец 4,48 ПДК</w:t>
            </w:r>
          </w:p>
          <w:p w14:paraId="3866B6DA"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Медь 3,15 ПДК</w:t>
            </w:r>
          </w:p>
          <w:p w14:paraId="5781A55B"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Алюминий 2,68 ПДК</w:t>
            </w:r>
          </w:p>
          <w:p w14:paraId="23B17DEF"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ХПК 1,99 ПДК</w:t>
            </w:r>
          </w:p>
        </w:tc>
      </w:tr>
      <w:tr w:rsidR="00F33F65" w:rsidRPr="00E0209B" w14:paraId="6AAFF897" w14:textId="77777777" w:rsidTr="00251441">
        <w:trPr>
          <w:jc w:val="center"/>
        </w:trPr>
        <w:tc>
          <w:tcPr>
            <w:tcW w:w="959" w:type="dxa"/>
          </w:tcPr>
          <w:p w14:paraId="05BD2911"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lastRenderedPageBreak/>
              <w:t>6</w:t>
            </w:r>
          </w:p>
        </w:tc>
        <w:tc>
          <w:tcPr>
            <w:tcW w:w="2835" w:type="dxa"/>
          </w:tcPr>
          <w:p w14:paraId="44DD1C8F"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г. Кинешма, устье р. Казоха</w:t>
            </w:r>
          </w:p>
        </w:tc>
        <w:tc>
          <w:tcPr>
            <w:tcW w:w="1984" w:type="dxa"/>
          </w:tcPr>
          <w:p w14:paraId="719D7A4E"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3,62</w:t>
            </w:r>
          </w:p>
          <w:p w14:paraId="4169F2CE"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4а</w:t>
            </w:r>
          </w:p>
          <w:p w14:paraId="1894950A"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грязная</w:t>
            </w:r>
          </w:p>
        </w:tc>
        <w:tc>
          <w:tcPr>
            <w:tcW w:w="3793" w:type="dxa"/>
          </w:tcPr>
          <w:p w14:paraId="1726700F"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Железо 3,83 ПДК</w:t>
            </w:r>
          </w:p>
          <w:p w14:paraId="38A5B79B"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Марганец 2,35 ПДК</w:t>
            </w:r>
          </w:p>
          <w:p w14:paraId="48818C13"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Медь 3,27 ПДК</w:t>
            </w:r>
          </w:p>
          <w:p w14:paraId="2CE79BC8"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Алюминий 1,63 ПДК</w:t>
            </w:r>
          </w:p>
          <w:p w14:paraId="4C500A31"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ХПК 2,44 ПДК</w:t>
            </w:r>
          </w:p>
          <w:p w14:paraId="35A3DF08"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Азот аммонийный 3,83 ПДК</w:t>
            </w:r>
          </w:p>
        </w:tc>
      </w:tr>
      <w:tr w:rsidR="00F33F65" w:rsidRPr="00E0209B" w14:paraId="369E5D00" w14:textId="77777777" w:rsidTr="00251441">
        <w:trPr>
          <w:jc w:val="center"/>
        </w:trPr>
        <w:tc>
          <w:tcPr>
            <w:tcW w:w="959" w:type="dxa"/>
          </w:tcPr>
          <w:p w14:paraId="7BE0AC04"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7</w:t>
            </w:r>
          </w:p>
        </w:tc>
        <w:tc>
          <w:tcPr>
            <w:tcW w:w="2835" w:type="dxa"/>
          </w:tcPr>
          <w:p w14:paraId="75341C9F"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г. Кинешма, устье р.Кинешемка</w:t>
            </w:r>
          </w:p>
        </w:tc>
        <w:tc>
          <w:tcPr>
            <w:tcW w:w="1984" w:type="dxa"/>
          </w:tcPr>
          <w:p w14:paraId="6B3AF3AC"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2,77</w:t>
            </w:r>
          </w:p>
          <w:p w14:paraId="4FA30DB0"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3а</w:t>
            </w:r>
          </w:p>
          <w:p w14:paraId="3D50EAAF"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загрязненная</w:t>
            </w:r>
          </w:p>
        </w:tc>
        <w:tc>
          <w:tcPr>
            <w:tcW w:w="3793" w:type="dxa"/>
          </w:tcPr>
          <w:p w14:paraId="64481BEE"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Железо 4,38 ПДК</w:t>
            </w:r>
          </w:p>
          <w:p w14:paraId="3D6469EE"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Марганец 2,18 ПДК</w:t>
            </w:r>
          </w:p>
          <w:p w14:paraId="50409B96"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Медь 1,22 ПДК</w:t>
            </w:r>
          </w:p>
          <w:p w14:paraId="599DB84F"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Алюминий 2,13 ПДК</w:t>
            </w:r>
          </w:p>
          <w:p w14:paraId="12B4A158"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ХПК 2,36 ПДК</w:t>
            </w:r>
          </w:p>
        </w:tc>
      </w:tr>
      <w:tr w:rsidR="00F33F65" w:rsidRPr="00E0209B" w14:paraId="2350E308" w14:textId="77777777" w:rsidTr="00251441">
        <w:trPr>
          <w:jc w:val="center"/>
        </w:trPr>
        <w:tc>
          <w:tcPr>
            <w:tcW w:w="959" w:type="dxa"/>
          </w:tcPr>
          <w:p w14:paraId="74628D08"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8</w:t>
            </w:r>
          </w:p>
        </w:tc>
        <w:tc>
          <w:tcPr>
            <w:tcW w:w="2835" w:type="dxa"/>
          </w:tcPr>
          <w:p w14:paraId="03C9696A"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п. Елнать, устье р. Елнать</w:t>
            </w:r>
          </w:p>
        </w:tc>
        <w:tc>
          <w:tcPr>
            <w:tcW w:w="1984" w:type="dxa"/>
          </w:tcPr>
          <w:p w14:paraId="60DDC493"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3,06</w:t>
            </w:r>
          </w:p>
          <w:p w14:paraId="36CB16AA"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3б</w:t>
            </w:r>
          </w:p>
          <w:p w14:paraId="28315ABD"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загрязненная</w:t>
            </w:r>
          </w:p>
        </w:tc>
        <w:tc>
          <w:tcPr>
            <w:tcW w:w="3793" w:type="dxa"/>
          </w:tcPr>
          <w:p w14:paraId="0872DC7B"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Железо 4,32 ПДК</w:t>
            </w:r>
          </w:p>
          <w:p w14:paraId="398109AA"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Марганец 3,63 ПДК</w:t>
            </w:r>
          </w:p>
          <w:p w14:paraId="265C9454"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Медь 3,42 ПДК</w:t>
            </w:r>
          </w:p>
          <w:p w14:paraId="48B31EA0"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Алюминий 3,42 ПДК</w:t>
            </w:r>
          </w:p>
          <w:p w14:paraId="1AAABE3D"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ХПК 2,32 ПДК</w:t>
            </w:r>
          </w:p>
        </w:tc>
      </w:tr>
      <w:tr w:rsidR="00F33F65" w:rsidRPr="00E0209B" w14:paraId="5413D9C1" w14:textId="77777777" w:rsidTr="00251441">
        <w:trPr>
          <w:jc w:val="center"/>
        </w:trPr>
        <w:tc>
          <w:tcPr>
            <w:tcW w:w="959" w:type="dxa"/>
          </w:tcPr>
          <w:p w14:paraId="71227E93"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9</w:t>
            </w:r>
          </w:p>
        </w:tc>
        <w:tc>
          <w:tcPr>
            <w:tcW w:w="2835" w:type="dxa"/>
          </w:tcPr>
          <w:p w14:paraId="535EB0FB"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выше г. Юрьевец</w:t>
            </w:r>
          </w:p>
        </w:tc>
        <w:tc>
          <w:tcPr>
            <w:tcW w:w="1984" w:type="dxa"/>
          </w:tcPr>
          <w:p w14:paraId="72B87674"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2,5</w:t>
            </w:r>
          </w:p>
          <w:p w14:paraId="29A54836"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3а</w:t>
            </w:r>
          </w:p>
          <w:p w14:paraId="44D01410"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загрязненная</w:t>
            </w:r>
          </w:p>
        </w:tc>
        <w:tc>
          <w:tcPr>
            <w:tcW w:w="3793" w:type="dxa"/>
          </w:tcPr>
          <w:p w14:paraId="7D9E787C"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Железо 2,8 ПДК</w:t>
            </w:r>
          </w:p>
          <w:p w14:paraId="4381229C"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Марганец 3,67 ПДК</w:t>
            </w:r>
          </w:p>
          <w:p w14:paraId="4C19945C"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Медь 3,7 ПДК</w:t>
            </w:r>
          </w:p>
          <w:p w14:paraId="0C5D7786"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Алюминий 2,03 ПДК</w:t>
            </w:r>
          </w:p>
          <w:p w14:paraId="78BF0AF2"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ХПК 1,87 ПДК</w:t>
            </w:r>
          </w:p>
        </w:tc>
      </w:tr>
      <w:tr w:rsidR="00F33F65" w:rsidRPr="00E0209B" w14:paraId="7C1AC656" w14:textId="77777777" w:rsidTr="00251441">
        <w:trPr>
          <w:jc w:val="center"/>
        </w:trPr>
        <w:tc>
          <w:tcPr>
            <w:tcW w:w="959" w:type="dxa"/>
          </w:tcPr>
          <w:p w14:paraId="189593E9"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10</w:t>
            </w:r>
          </w:p>
        </w:tc>
        <w:tc>
          <w:tcPr>
            <w:tcW w:w="2835" w:type="dxa"/>
          </w:tcPr>
          <w:p w14:paraId="3D582078"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ниже г. Юрьевец</w:t>
            </w:r>
          </w:p>
        </w:tc>
        <w:tc>
          <w:tcPr>
            <w:tcW w:w="1984" w:type="dxa"/>
          </w:tcPr>
          <w:p w14:paraId="78E278BA"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2,72</w:t>
            </w:r>
          </w:p>
          <w:p w14:paraId="233E6F4F"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3а</w:t>
            </w:r>
          </w:p>
          <w:p w14:paraId="2D40E738"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загрязненная</w:t>
            </w:r>
          </w:p>
        </w:tc>
        <w:tc>
          <w:tcPr>
            <w:tcW w:w="3793" w:type="dxa"/>
          </w:tcPr>
          <w:p w14:paraId="2DF307B1"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Железо 3,21 ПДК</w:t>
            </w:r>
          </w:p>
          <w:p w14:paraId="5F7ADB8E"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Марганец 4,48 ПДК</w:t>
            </w:r>
          </w:p>
          <w:p w14:paraId="0745B0A7"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Медь 2,94 ПДК</w:t>
            </w:r>
          </w:p>
          <w:p w14:paraId="1796B6E2"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Алюминий 2,64 ПДК</w:t>
            </w:r>
          </w:p>
          <w:p w14:paraId="0BF2C922"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ХПК 2,13 ПДК</w:t>
            </w:r>
          </w:p>
        </w:tc>
      </w:tr>
      <w:tr w:rsidR="00F33F65" w:rsidRPr="00E0209B" w14:paraId="168FE8DF" w14:textId="77777777" w:rsidTr="00251441">
        <w:trPr>
          <w:jc w:val="center"/>
        </w:trPr>
        <w:tc>
          <w:tcPr>
            <w:tcW w:w="959" w:type="dxa"/>
          </w:tcPr>
          <w:p w14:paraId="2A37B8CB"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11</w:t>
            </w:r>
          </w:p>
        </w:tc>
        <w:tc>
          <w:tcPr>
            <w:tcW w:w="2835" w:type="dxa"/>
          </w:tcPr>
          <w:p w14:paraId="36B91EA3"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выше г. Пучеж</w:t>
            </w:r>
          </w:p>
        </w:tc>
        <w:tc>
          <w:tcPr>
            <w:tcW w:w="1984" w:type="dxa"/>
          </w:tcPr>
          <w:p w14:paraId="76D9135A"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2,93</w:t>
            </w:r>
          </w:p>
          <w:p w14:paraId="00C8501F"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3а</w:t>
            </w:r>
          </w:p>
          <w:p w14:paraId="1FB66272"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загрязненная</w:t>
            </w:r>
          </w:p>
        </w:tc>
        <w:tc>
          <w:tcPr>
            <w:tcW w:w="3793" w:type="dxa"/>
          </w:tcPr>
          <w:p w14:paraId="32EB7733"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Железо 2,86 ПДК</w:t>
            </w:r>
          </w:p>
          <w:p w14:paraId="0E489EF5"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Марганец 4,00 ПДК</w:t>
            </w:r>
          </w:p>
          <w:p w14:paraId="1306DA69"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Медь 4,32 ПДК</w:t>
            </w:r>
          </w:p>
          <w:p w14:paraId="08F5AF39"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Алюминий 2,76 ПДК</w:t>
            </w:r>
          </w:p>
          <w:p w14:paraId="544FDAF6"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ХПК 1,78 ПДК</w:t>
            </w:r>
          </w:p>
        </w:tc>
      </w:tr>
      <w:tr w:rsidR="00F33F65" w:rsidRPr="00E0209B" w14:paraId="6891D116" w14:textId="77777777" w:rsidTr="00251441">
        <w:trPr>
          <w:jc w:val="center"/>
        </w:trPr>
        <w:tc>
          <w:tcPr>
            <w:tcW w:w="959" w:type="dxa"/>
          </w:tcPr>
          <w:p w14:paraId="29E5788C"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12</w:t>
            </w:r>
          </w:p>
        </w:tc>
        <w:tc>
          <w:tcPr>
            <w:tcW w:w="2835" w:type="dxa"/>
          </w:tcPr>
          <w:p w14:paraId="634E5BEA"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ниже г. Пучеж</w:t>
            </w:r>
          </w:p>
        </w:tc>
        <w:tc>
          <w:tcPr>
            <w:tcW w:w="1984" w:type="dxa"/>
          </w:tcPr>
          <w:p w14:paraId="5028FDAB"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2,80</w:t>
            </w:r>
          </w:p>
          <w:p w14:paraId="4F9864E8"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3а</w:t>
            </w:r>
          </w:p>
          <w:p w14:paraId="246405AE"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загрязненная</w:t>
            </w:r>
          </w:p>
        </w:tc>
        <w:tc>
          <w:tcPr>
            <w:tcW w:w="3793" w:type="dxa"/>
          </w:tcPr>
          <w:p w14:paraId="2C3A9F2E"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Железо 2,73 ПДК</w:t>
            </w:r>
          </w:p>
          <w:p w14:paraId="5FF97FAD"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Марганец 3,96 ПДК</w:t>
            </w:r>
          </w:p>
          <w:p w14:paraId="01A3F322"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Медь 4,52 ПДК</w:t>
            </w:r>
          </w:p>
          <w:p w14:paraId="09B30651"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Алюминий 2,94 ПДК</w:t>
            </w:r>
          </w:p>
          <w:p w14:paraId="3406164A"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ХПК 2,11 ПДК</w:t>
            </w:r>
          </w:p>
        </w:tc>
      </w:tr>
      <w:tr w:rsidR="00F33F65" w:rsidRPr="00E0209B" w14:paraId="1EA06459" w14:textId="77777777" w:rsidTr="00251441">
        <w:trPr>
          <w:jc w:val="center"/>
        </w:trPr>
        <w:tc>
          <w:tcPr>
            <w:tcW w:w="959" w:type="dxa"/>
          </w:tcPr>
          <w:p w14:paraId="3D0F2407"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13</w:t>
            </w:r>
          </w:p>
        </w:tc>
        <w:tc>
          <w:tcPr>
            <w:tcW w:w="2835" w:type="dxa"/>
          </w:tcPr>
          <w:p w14:paraId="08E5F969"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устье р. Тепляшка, д. Люхино, Соболевское сельское поселение, Юрьевецкий район</w:t>
            </w:r>
          </w:p>
        </w:tc>
        <w:tc>
          <w:tcPr>
            <w:tcW w:w="1984" w:type="dxa"/>
          </w:tcPr>
          <w:p w14:paraId="799DF4F4"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3,16</w:t>
            </w:r>
          </w:p>
          <w:p w14:paraId="3BCB1D3E"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3б</w:t>
            </w:r>
          </w:p>
          <w:p w14:paraId="7A2D9CE0"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Очень загрязненная</w:t>
            </w:r>
          </w:p>
        </w:tc>
        <w:tc>
          <w:tcPr>
            <w:tcW w:w="3793" w:type="dxa"/>
          </w:tcPr>
          <w:p w14:paraId="42E836E9"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Железо 4,9 ПДК</w:t>
            </w:r>
          </w:p>
          <w:p w14:paraId="618F53F2"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Марганец 5,35 ПДК</w:t>
            </w:r>
          </w:p>
          <w:p w14:paraId="529459CF"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Медь 5,55 ПДК</w:t>
            </w:r>
          </w:p>
          <w:p w14:paraId="20462D72"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Алюминий 2,38 ПДК</w:t>
            </w:r>
          </w:p>
          <w:p w14:paraId="3F4A40B0"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ХПК 3,26 ПДК</w:t>
            </w:r>
          </w:p>
        </w:tc>
      </w:tr>
      <w:tr w:rsidR="00F33F65" w:rsidRPr="00F33F65" w14:paraId="0B9040BF" w14:textId="77777777" w:rsidTr="00251441">
        <w:trPr>
          <w:jc w:val="center"/>
        </w:trPr>
        <w:tc>
          <w:tcPr>
            <w:tcW w:w="959" w:type="dxa"/>
          </w:tcPr>
          <w:p w14:paraId="0A367DF5"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14</w:t>
            </w:r>
          </w:p>
        </w:tc>
        <w:tc>
          <w:tcPr>
            <w:tcW w:w="2835" w:type="dxa"/>
          </w:tcPr>
          <w:p w14:paraId="678AC863"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устье р. Пушавка, г. Пучеж</w:t>
            </w:r>
          </w:p>
        </w:tc>
        <w:tc>
          <w:tcPr>
            <w:tcW w:w="1984" w:type="dxa"/>
          </w:tcPr>
          <w:p w14:paraId="52367A7F"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2,96</w:t>
            </w:r>
          </w:p>
          <w:p w14:paraId="0F062FA2"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3а</w:t>
            </w:r>
          </w:p>
          <w:p w14:paraId="7B5E16FD"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загрязненная</w:t>
            </w:r>
          </w:p>
        </w:tc>
        <w:tc>
          <w:tcPr>
            <w:tcW w:w="3793" w:type="dxa"/>
          </w:tcPr>
          <w:p w14:paraId="63A4F081"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Железо 2,35 ПДК</w:t>
            </w:r>
          </w:p>
          <w:p w14:paraId="49AB63CC"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Марганец 4,4 ПДК</w:t>
            </w:r>
          </w:p>
          <w:p w14:paraId="4F206845"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Медь 3,15 ПДК</w:t>
            </w:r>
          </w:p>
          <w:p w14:paraId="294CECC5"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Алюминий 2,8 ПДК</w:t>
            </w:r>
          </w:p>
          <w:p w14:paraId="072402E8" w14:textId="77777777" w:rsidR="00F33F65" w:rsidRPr="00E0209B" w:rsidRDefault="00F33F65" w:rsidP="00E0209B">
            <w:pPr>
              <w:spacing w:line="276" w:lineRule="auto"/>
              <w:jc w:val="center"/>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ХПК 2,08 ПДК</w:t>
            </w:r>
          </w:p>
        </w:tc>
      </w:tr>
    </w:tbl>
    <w:p w14:paraId="38109749" w14:textId="77777777" w:rsidR="00F33F65" w:rsidRPr="00F33F65" w:rsidRDefault="00F33F65" w:rsidP="00EF13F4">
      <w:pPr>
        <w:spacing w:after="0"/>
        <w:ind w:firstLine="709"/>
        <w:jc w:val="center"/>
        <w:rPr>
          <w:rFonts w:ascii="Times New Roman" w:eastAsia="Times New Roman" w:hAnsi="Times New Roman" w:cs="Times New Roman"/>
          <w:sz w:val="24"/>
          <w:szCs w:val="24"/>
          <w:highlight w:val="yellow"/>
          <w:lang w:eastAsia="ru-RU"/>
        </w:rPr>
      </w:pPr>
    </w:p>
    <w:p w14:paraId="364C9F10" w14:textId="77777777" w:rsidR="00F33F65" w:rsidRPr="00E0209B" w:rsidRDefault="00F33F65" w:rsidP="00EF13F4">
      <w:pPr>
        <w:spacing w:after="0"/>
        <w:ind w:firstLine="709"/>
        <w:jc w:val="both"/>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Наблюдения за качеством воды Горьковского водохранилища в границах Ивановской области ведутся в 14 створах, в т.ч. на границах с Костромской (д. Миловка) и Нижегородской областями (г. Юрьевец), выше и ниже крупных населенных пунктов и в устьевых участках боковых притоков р. Волга.</w:t>
      </w:r>
    </w:p>
    <w:p w14:paraId="347EF7B7" w14:textId="77777777" w:rsidR="00F33F65" w:rsidRPr="00E0209B" w:rsidRDefault="00F33F65" w:rsidP="00EF13F4">
      <w:pPr>
        <w:spacing w:after="0"/>
        <w:ind w:firstLine="709"/>
        <w:jc w:val="both"/>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Качественный состав загрязнений в целом по водохранилищу представлен тяжелыми металлами, средние концентрации которых за отчетный период составили: по железу – 3,41 ПДК, марганцу – 3,89 ПДК, меди – 3,34 ПДК, алюминию – 2,67 ПДК. Содержание трудно окисляемых органических веществ по ХПК соответствует 2,08 ПДК.</w:t>
      </w:r>
    </w:p>
    <w:p w14:paraId="05F1E53A" w14:textId="77777777" w:rsidR="00F33F65" w:rsidRPr="00E0209B" w:rsidRDefault="00F33F65" w:rsidP="00EF13F4">
      <w:pPr>
        <w:spacing w:after="0"/>
        <w:ind w:firstLine="709"/>
        <w:jc w:val="both"/>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 xml:space="preserve">По отношению к 2023 году наблюдения показали стабильность средних концентраций биогенных загрязняющих веществ, не превышающих нормативных значений ПДК. Исключение составили соединения железа, превышение нормативов которого зарегистрировано во всех створах и азота аммонийного в створах: </w:t>
      </w:r>
      <w:r w:rsidRPr="00E0209B">
        <w:rPr>
          <w:rFonts w:ascii="Times New Roman" w:eastAsia="Times New Roman" w:hAnsi="Times New Roman" w:cs="Times New Roman"/>
          <w:i/>
          <w:sz w:val="24"/>
          <w:szCs w:val="24"/>
          <w:lang w:eastAsia="ru-RU"/>
        </w:rPr>
        <w:t>24010 | 02 | Горьковское вдхр., устье р. Казоха, г. Кинешма, 24016 | 01 | Горьковское вдхр., устье р. Елнать, п. Елнать.</w:t>
      </w:r>
    </w:p>
    <w:p w14:paraId="2BF388F6" w14:textId="77777777" w:rsidR="00F33F65" w:rsidRPr="00E0209B" w:rsidRDefault="00F33F65" w:rsidP="00EF13F4">
      <w:pPr>
        <w:spacing w:after="0"/>
        <w:ind w:firstLine="709"/>
        <w:jc w:val="both"/>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Во всех пунктах наблюдения среднегодовые концентрации специфических загрязняющих веществ (СПАВ, нефтепродукты, фенолы) по результатам КХА в отчетном периоде не превысили установленных нормативов ПДК.</w:t>
      </w:r>
    </w:p>
    <w:p w14:paraId="38DA0342" w14:textId="77777777" w:rsidR="00F33F65" w:rsidRPr="00E0209B" w:rsidRDefault="00F33F65" w:rsidP="00EF13F4">
      <w:pPr>
        <w:spacing w:after="0"/>
        <w:ind w:firstLine="709"/>
        <w:jc w:val="both"/>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Содержание соединений тяжелых металлов: никеля, свинца и хрома, во всех пробах исследуемой воды ниже предела обнаружения методик измерений. Во всех створах концентрации цинка не превышает ПДК.</w:t>
      </w:r>
    </w:p>
    <w:p w14:paraId="1EBBD62B" w14:textId="77777777" w:rsidR="00F33F65" w:rsidRPr="00E0209B" w:rsidRDefault="00F33F65" w:rsidP="00EF13F4">
      <w:pPr>
        <w:spacing w:after="0"/>
        <w:ind w:firstLine="709"/>
        <w:jc w:val="both"/>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 xml:space="preserve">Как видно из табл. 5.1, характерное усточйчивое загрязнение соединениямиметаллов – аллюминия, железа, марганца и меди продолжает сохраняться во всех створах. Самая высокая концентрация железа наблюдается в створе: </w:t>
      </w:r>
      <w:r w:rsidRPr="00E0209B">
        <w:rPr>
          <w:rFonts w:ascii="Times New Roman" w:eastAsia="Times New Roman" w:hAnsi="Times New Roman" w:cs="Times New Roman"/>
          <w:i/>
          <w:sz w:val="24"/>
          <w:szCs w:val="24"/>
          <w:lang w:eastAsia="ru-RU"/>
        </w:rPr>
        <w:t>24012 | 03 | 02 | Горьковское вдхр., д. Люхино, устье р. Тепляшка</w:t>
      </w:r>
      <w:r w:rsidRPr="00E0209B">
        <w:rPr>
          <w:rFonts w:ascii="Times New Roman" w:eastAsia="Times New Roman" w:hAnsi="Times New Roman" w:cs="Times New Roman"/>
          <w:sz w:val="24"/>
          <w:szCs w:val="24"/>
          <w:lang w:eastAsia="ru-RU"/>
        </w:rPr>
        <w:t xml:space="preserve"> и составляет 4,9 ПДК.</w:t>
      </w:r>
    </w:p>
    <w:p w14:paraId="2713E546" w14:textId="77777777" w:rsidR="00F33F65" w:rsidRPr="00E0209B" w:rsidRDefault="00F33F65" w:rsidP="00EF13F4">
      <w:pPr>
        <w:spacing w:after="0"/>
        <w:ind w:firstLine="709"/>
        <w:jc w:val="both"/>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 xml:space="preserve">Среднегодовая концентрация по марганцу и алюминию снизилась. Максимальное содержание марганца (5,35 ПДК) и меди (5,55 ПДК) зарегистрировано в створе: </w:t>
      </w:r>
      <w:r w:rsidRPr="00E0209B">
        <w:rPr>
          <w:rFonts w:ascii="Times New Roman" w:eastAsia="Times New Roman" w:hAnsi="Times New Roman" w:cs="Times New Roman"/>
          <w:i/>
          <w:sz w:val="24"/>
          <w:szCs w:val="24"/>
          <w:lang w:eastAsia="ru-RU"/>
        </w:rPr>
        <w:t>24012 | 03 | 02 | Горьковское вдхр., д. Люхино, устье р. Тепляшка.</w:t>
      </w:r>
    </w:p>
    <w:p w14:paraId="414F6401" w14:textId="77777777" w:rsidR="00F33F65" w:rsidRPr="00E0209B" w:rsidRDefault="00F33F65" w:rsidP="00EF13F4">
      <w:pPr>
        <w:spacing w:after="0"/>
        <w:ind w:firstLine="709"/>
        <w:jc w:val="both"/>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Среднегодовые значения ХПК по-прежнему превышают установленные нормативы ПДК во всех створах по протяженности Горьковского водохранилища в границах Ивановской области.</w:t>
      </w:r>
    </w:p>
    <w:p w14:paraId="1DBC4F56" w14:textId="77777777" w:rsidR="00F33F65" w:rsidRPr="00E0209B" w:rsidRDefault="00F33F65" w:rsidP="00EF13F4">
      <w:pPr>
        <w:spacing w:after="0"/>
        <w:ind w:firstLine="709"/>
        <w:jc w:val="both"/>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В 2024 году среднее содержание в воде легкоокисляемых органических веществ (по значению БПК) уменьшилось с 1,47 до 1,16 ПДК.</w:t>
      </w:r>
    </w:p>
    <w:p w14:paraId="5C3C48F8" w14:textId="77777777" w:rsidR="00F33F65" w:rsidRPr="00E0209B" w:rsidRDefault="00F33F65" w:rsidP="00EF13F4">
      <w:pPr>
        <w:spacing w:after="0"/>
        <w:ind w:firstLine="709"/>
        <w:jc w:val="both"/>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Содержание растворенного кислорода характеризует кислородный режим водоема и имеет важное значение для оценки его экологического и санитарного состояния. По результатам многолетних проведенных исследований кислородсодержится в воде в достаточных количествах.</w:t>
      </w:r>
    </w:p>
    <w:p w14:paraId="5606E748" w14:textId="77777777" w:rsidR="00D91DCE" w:rsidRPr="00E0209B" w:rsidRDefault="00D91DCE" w:rsidP="00EF13F4">
      <w:pPr>
        <w:spacing w:after="0"/>
        <w:ind w:firstLine="709"/>
        <w:rPr>
          <w:rFonts w:ascii="Calibri" w:eastAsia="Calibri" w:hAnsi="Calibri" w:cs="Times New Roman"/>
        </w:rPr>
      </w:pPr>
    </w:p>
    <w:p w14:paraId="01BC7753" w14:textId="7E846799" w:rsidR="00D10E24" w:rsidRPr="007D603A" w:rsidRDefault="00D91DCE" w:rsidP="00EF13F4">
      <w:pPr>
        <w:spacing w:after="0"/>
        <w:ind w:firstLine="709"/>
        <w:jc w:val="both"/>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Определяющим фактором антропогенного воздействия на качество поверхностных вод является сброс неочищенных и недостаточно очищенных сточных вод практически во все водотоки - большие и малые. Основными «загрязнителями» являются предприятия жилищно-коммунального хозяйства и неорганизованные поверхностные стоки с загрязненных территорий.</w:t>
      </w:r>
    </w:p>
    <w:p w14:paraId="038B4639" w14:textId="77777777" w:rsidR="00523794" w:rsidRPr="00295AE1" w:rsidRDefault="00523794" w:rsidP="00EF13F4">
      <w:pPr>
        <w:spacing w:after="0"/>
        <w:ind w:firstLine="709"/>
        <w:rPr>
          <w:rFonts w:ascii="Times New Roman" w:eastAsia="Calibri" w:hAnsi="Times New Roman" w:cs="Times New Roman"/>
          <w:b/>
          <w:sz w:val="24"/>
        </w:rPr>
      </w:pPr>
    </w:p>
    <w:p w14:paraId="312FEC0A" w14:textId="1DA2CD75" w:rsidR="00D91DCE" w:rsidRPr="007D603A" w:rsidRDefault="00D91DCE" w:rsidP="00EF13F4">
      <w:pPr>
        <w:spacing w:after="0"/>
        <w:ind w:firstLine="709"/>
        <w:jc w:val="center"/>
        <w:rPr>
          <w:rFonts w:ascii="Times New Roman" w:eastAsia="Calibri" w:hAnsi="Times New Roman" w:cs="Times New Roman"/>
          <w:b/>
          <w:sz w:val="24"/>
        </w:rPr>
      </w:pPr>
      <w:r w:rsidRPr="007D603A">
        <w:rPr>
          <w:rFonts w:ascii="Times New Roman" w:eastAsia="Calibri" w:hAnsi="Times New Roman" w:cs="Times New Roman"/>
          <w:b/>
          <w:sz w:val="24"/>
        </w:rPr>
        <w:t xml:space="preserve">5.3 Подземные воды </w:t>
      </w:r>
    </w:p>
    <w:p w14:paraId="09B0BD86" w14:textId="77777777" w:rsidR="009C32EA" w:rsidRPr="007D603A" w:rsidRDefault="009C32EA" w:rsidP="00EF13F4">
      <w:pPr>
        <w:spacing w:after="0"/>
        <w:ind w:firstLine="709"/>
        <w:jc w:val="center"/>
        <w:rPr>
          <w:rFonts w:ascii="Times New Roman" w:eastAsia="Calibri" w:hAnsi="Times New Roman" w:cs="Times New Roman"/>
          <w:b/>
          <w:sz w:val="24"/>
          <w:szCs w:val="24"/>
        </w:rPr>
      </w:pPr>
    </w:p>
    <w:p w14:paraId="167F0C1C" w14:textId="55E28E66" w:rsidR="00D91DCE" w:rsidRPr="00E0209B" w:rsidRDefault="00D91DCE" w:rsidP="00EF13F4">
      <w:pPr>
        <w:spacing w:after="0"/>
        <w:ind w:firstLine="709"/>
        <w:jc w:val="both"/>
        <w:rPr>
          <w:rFonts w:ascii="Times New Roman" w:eastAsia="Calibri" w:hAnsi="Times New Roman" w:cs="Times New Roman"/>
          <w:sz w:val="24"/>
          <w:szCs w:val="24"/>
        </w:rPr>
      </w:pPr>
      <w:r w:rsidRPr="00E0209B">
        <w:rPr>
          <w:rFonts w:ascii="Times New Roman" w:eastAsia="Calibri" w:hAnsi="Times New Roman" w:cs="Times New Roman"/>
          <w:sz w:val="24"/>
          <w:szCs w:val="24"/>
        </w:rPr>
        <w:t xml:space="preserve">Основным источником </w:t>
      </w:r>
      <w:r w:rsidR="00DA493D" w:rsidRPr="00E0209B">
        <w:rPr>
          <w:rFonts w:ascii="Times New Roman" w:eastAsia="Calibri" w:hAnsi="Times New Roman" w:cs="Times New Roman"/>
          <w:sz w:val="24"/>
          <w:szCs w:val="24"/>
        </w:rPr>
        <w:t xml:space="preserve">питьевого и </w:t>
      </w:r>
      <w:r w:rsidRPr="00E0209B">
        <w:rPr>
          <w:rFonts w:ascii="Times New Roman" w:eastAsia="Calibri" w:hAnsi="Times New Roman" w:cs="Times New Roman"/>
          <w:sz w:val="24"/>
          <w:szCs w:val="24"/>
        </w:rPr>
        <w:t>хозяйственно-</w:t>
      </w:r>
      <w:r w:rsidR="00DA493D" w:rsidRPr="00E0209B">
        <w:rPr>
          <w:rFonts w:ascii="Times New Roman" w:eastAsia="Calibri" w:hAnsi="Times New Roman" w:cs="Times New Roman"/>
          <w:sz w:val="24"/>
          <w:szCs w:val="24"/>
        </w:rPr>
        <w:t>бытов</w:t>
      </w:r>
      <w:r w:rsidRPr="00E0209B">
        <w:rPr>
          <w:rFonts w:ascii="Times New Roman" w:eastAsia="Calibri" w:hAnsi="Times New Roman" w:cs="Times New Roman"/>
          <w:sz w:val="24"/>
          <w:szCs w:val="24"/>
        </w:rPr>
        <w:t xml:space="preserve">ого </w:t>
      </w:r>
      <w:r w:rsidR="00DA493D" w:rsidRPr="00E0209B">
        <w:rPr>
          <w:rFonts w:ascii="Times New Roman" w:eastAsia="Calibri" w:hAnsi="Times New Roman" w:cs="Times New Roman"/>
          <w:sz w:val="24"/>
          <w:szCs w:val="24"/>
        </w:rPr>
        <w:t xml:space="preserve">водоснабжения, </w:t>
      </w:r>
      <w:r w:rsidRPr="00E0209B">
        <w:rPr>
          <w:rFonts w:ascii="Times New Roman" w:eastAsia="Calibri" w:hAnsi="Times New Roman" w:cs="Times New Roman"/>
          <w:sz w:val="24"/>
          <w:szCs w:val="24"/>
        </w:rPr>
        <w:t>техн</w:t>
      </w:r>
      <w:r w:rsidR="00DA493D" w:rsidRPr="00E0209B">
        <w:rPr>
          <w:rFonts w:ascii="Times New Roman" w:eastAsia="Calibri" w:hAnsi="Times New Roman" w:cs="Times New Roman"/>
          <w:sz w:val="24"/>
          <w:szCs w:val="24"/>
        </w:rPr>
        <w:t>и</w:t>
      </w:r>
      <w:r w:rsidRPr="00E0209B">
        <w:rPr>
          <w:rFonts w:ascii="Times New Roman" w:eastAsia="Calibri" w:hAnsi="Times New Roman" w:cs="Times New Roman"/>
          <w:sz w:val="24"/>
          <w:szCs w:val="24"/>
        </w:rPr>
        <w:t>ческого водоснабжения на территории области являются подземные воды. Водозаборы подземных вод рассредоточены по территории области, объем отбора незначителен и истощения водоносных горизонтов не наблюдается. Всего на территории области разведано 17</w:t>
      </w:r>
      <w:r w:rsidR="00DA493D" w:rsidRPr="00E0209B">
        <w:rPr>
          <w:rFonts w:ascii="Times New Roman" w:eastAsia="Calibri" w:hAnsi="Times New Roman" w:cs="Times New Roman"/>
          <w:sz w:val="24"/>
          <w:szCs w:val="24"/>
        </w:rPr>
        <w:t>8</w:t>
      </w:r>
      <w:r w:rsidRPr="00E0209B">
        <w:rPr>
          <w:rFonts w:ascii="Times New Roman" w:eastAsia="Calibri" w:hAnsi="Times New Roman" w:cs="Times New Roman"/>
          <w:sz w:val="24"/>
          <w:szCs w:val="24"/>
        </w:rPr>
        <w:t xml:space="preserve"> месторождени</w:t>
      </w:r>
      <w:r w:rsidR="000828CC" w:rsidRPr="00E0209B">
        <w:rPr>
          <w:rFonts w:ascii="Times New Roman" w:eastAsia="Calibri" w:hAnsi="Times New Roman" w:cs="Times New Roman"/>
          <w:sz w:val="24"/>
          <w:szCs w:val="24"/>
        </w:rPr>
        <w:t>е</w:t>
      </w:r>
      <w:r w:rsidRPr="00E0209B">
        <w:rPr>
          <w:rFonts w:ascii="Times New Roman" w:eastAsia="Calibri" w:hAnsi="Times New Roman" w:cs="Times New Roman"/>
          <w:sz w:val="24"/>
          <w:szCs w:val="24"/>
        </w:rPr>
        <w:t xml:space="preserve"> и участков месторождений питьевых и технических подземных вод. </w:t>
      </w:r>
    </w:p>
    <w:p w14:paraId="35A24E86" w14:textId="6FCE85B8" w:rsidR="00DA493D" w:rsidRPr="00E0209B" w:rsidRDefault="00D91DCE" w:rsidP="00EF13F4">
      <w:pPr>
        <w:spacing w:after="0"/>
        <w:ind w:firstLine="709"/>
        <w:jc w:val="both"/>
        <w:rPr>
          <w:rFonts w:ascii="Times New Roman" w:eastAsia="Calibri" w:hAnsi="Times New Roman" w:cs="Times New Roman"/>
          <w:sz w:val="24"/>
          <w:szCs w:val="24"/>
        </w:rPr>
      </w:pPr>
      <w:r w:rsidRPr="00E0209B">
        <w:rPr>
          <w:rFonts w:ascii="Times New Roman" w:eastAsia="Calibri" w:hAnsi="Times New Roman" w:cs="Times New Roman"/>
          <w:sz w:val="24"/>
          <w:szCs w:val="24"/>
        </w:rPr>
        <w:t>Ивановская область находится в центральной части Русской платформы, преимущественно в пределах Московского артезианского бассейна.</w:t>
      </w:r>
    </w:p>
    <w:p w14:paraId="5C5C098B" w14:textId="56E8A22C" w:rsidR="00D91DCE" w:rsidRPr="00E0209B" w:rsidRDefault="00D91DCE" w:rsidP="00EF13F4">
      <w:pPr>
        <w:spacing w:after="0"/>
        <w:ind w:firstLine="709"/>
        <w:jc w:val="both"/>
        <w:rPr>
          <w:rFonts w:ascii="Times New Roman" w:eastAsia="Calibri" w:hAnsi="Times New Roman" w:cs="Times New Roman"/>
          <w:sz w:val="24"/>
          <w:szCs w:val="24"/>
        </w:rPr>
      </w:pPr>
      <w:r w:rsidRPr="00E0209B">
        <w:rPr>
          <w:rFonts w:ascii="Times New Roman" w:eastAsia="Calibri" w:hAnsi="Times New Roman" w:cs="Times New Roman"/>
          <w:sz w:val="24"/>
          <w:szCs w:val="24"/>
        </w:rPr>
        <w:t>Гидрогеологические условия на территории области характеризуются широким распространением водоносного четвертичного комплекса, эксплуатируемого для водоснабжения.</w:t>
      </w:r>
    </w:p>
    <w:p w14:paraId="51E7059E" w14:textId="7F38065C" w:rsidR="00D91DCE" w:rsidRPr="00E0209B" w:rsidRDefault="00D91DCE" w:rsidP="00EF13F4">
      <w:pPr>
        <w:spacing w:after="0"/>
        <w:ind w:firstLine="709"/>
        <w:jc w:val="both"/>
        <w:rPr>
          <w:rFonts w:ascii="Times New Roman" w:eastAsia="Calibri" w:hAnsi="Times New Roman" w:cs="Times New Roman"/>
          <w:sz w:val="24"/>
          <w:szCs w:val="24"/>
        </w:rPr>
      </w:pPr>
      <w:r w:rsidRPr="00E0209B">
        <w:rPr>
          <w:rFonts w:ascii="Times New Roman" w:eastAsia="Calibri" w:hAnsi="Times New Roman" w:cs="Times New Roman"/>
          <w:sz w:val="24"/>
          <w:szCs w:val="24"/>
        </w:rPr>
        <w:t>Наиболее эксплуатируемыми являются четвертичный и волжско-альбский водоносные комплексы, в меньшей степени – татарско-ветлужский и гжельско-ассельский водоносные комплексы.</w:t>
      </w:r>
    </w:p>
    <w:p w14:paraId="26CF5C5C" w14:textId="5ADF4EED" w:rsidR="00D91DCE" w:rsidRPr="00E0209B" w:rsidRDefault="00D91DCE" w:rsidP="00EF13F4">
      <w:pPr>
        <w:spacing w:after="0"/>
        <w:ind w:firstLine="709"/>
        <w:jc w:val="both"/>
        <w:rPr>
          <w:rFonts w:ascii="Times New Roman" w:eastAsia="Calibri" w:hAnsi="Times New Roman" w:cs="Times New Roman"/>
          <w:sz w:val="24"/>
          <w:szCs w:val="24"/>
        </w:rPr>
      </w:pPr>
      <w:r w:rsidRPr="00E0209B">
        <w:rPr>
          <w:rFonts w:ascii="Times New Roman" w:eastAsia="Calibri" w:hAnsi="Times New Roman" w:cs="Times New Roman"/>
          <w:sz w:val="24"/>
          <w:szCs w:val="24"/>
        </w:rPr>
        <w:lastRenderedPageBreak/>
        <w:t>Эксплуатация водоносного четвертичного комплекса осуществляется групповыми и одиночными водозаборами, работающими в большинстве своем на утвержденных запасах. Подземные воды четвертичного комплекса, залегающего первым от поверхности, недостаточно защищены от проникновения загрязняющих веществ с поверхности и негативного влияния техногенных объектов на качество воды.</w:t>
      </w:r>
    </w:p>
    <w:p w14:paraId="7C1706B7" w14:textId="77777777" w:rsidR="00D91DCE" w:rsidRPr="00E0209B" w:rsidRDefault="00D91DCE" w:rsidP="00EF13F4">
      <w:pPr>
        <w:spacing w:after="0"/>
        <w:ind w:firstLine="709"/>
        <w:jc w:val="both"/>
        <w:rPr>
          <w:rFonts w:ascii="Times New Roman" w:eastAsia="Calibri" w:hAnsi="Times New Roman" w:cs="Times New Roman"/>
          <w:sz w:val="24"/>
          <w:szCs w:val="24"/>
        </w:rPr>
      </w:pPr>
      <w:r w:rsidRPr="00E0209B">
        <w:rPr>
          <w:rFonts w:ascii="Times New Roman" w:eastAsia="Calibri" w:hAnsi="Times New Roman" w:cs="Times New Roman"/>
          <w:sz w:val="24"/>
          <w:szCs w:val="24"/>
        </w:rPr>
        <w:t>Подземные воды триасового и татарского водоносных комплексов характеризуются довольно высокой степенью защищенности в естественных условиях залегания. Эксплуатация этих вод осуществляется обычно водозаборами из 1 – 2 скважин, производительностью, чаще всего, менее 100 м3/сут организованными в большинстве своем на месторождениях подземных вод. Подземные воды в общем балансе хозяйственно-питьевого водоснабжения составляют около 61%.</w:t>
      </w:r>
    </w:p>
    <w:p w14:paraId="1A699DC2" w14:textId="02B8D73C" w:rsidR="00D91DCE" w:rsidRPr="00E0209B" w:rsidRDefault="00D91DCE" w:rsidP="00EF13F4">
      <w:pPr>
        <w:spacing w:after="0"/>
        <w:ind w:firstLine="709"/>
        <w:jc w:val="both"/>
        <w:rPr>
          <w:rFonts w:ascii="Times New Roman" w:eastAsia="Times New Roman" w:hAnsi="Times New Roman" w:cs="Times New Roman"/>
          <w:sz w:val="24"/>
          <w:szCs w:val="24"/>
          <w:lang w:val="x-none" w:eastAsia="ru-RU"/>
        </w:rPr>
      </w:pPr>
      <w:r w:rsidRPr="00E0209B">
        <w:rPr>
          <w:rFonts w:ascii="Times New Roman" w:eastAsia="Times New Roman" w:hAnsi="Times New Roman" w:cs="Times New Roman"/>
          <w:sz w:val="24"/>
          <w:szCs w:val="24"/>
          <w:lang w:val="x-none" w:eastAsia="ru-RU"/>
        </w:rPr>
        <w:t>Техногенная нагрузка на геологическую среду в сельской местности за последние годы значительно снижается, тогда как в районе городов с развитием промышленности  постоянно увеличивается. В связи с этим, ведение мониторинга подземных вод, с использованием созданных  в предыдущие годы наблюдательных сетей, позволяет своевременно оценивать изменение их состояния и информировать недропользователей и надзорные органы о необходимости принятия мер по предотвращению ухудшения качества подземных вод или  уменьшения их ресурсов.</w:t>
      </w:r>
    </w:p>
    <w:p w14:paraId="60D5D7F1" w14:textId="6108723C" w:rsidR="00D91DCE" w:rsidRPr="00E0209B" w:rsidRDefault="00D91DCE" w:rsidP="00EF13F4">
      <w:pPr>
        <w:spacing w:after="0"/>
        <w:ind w:firstLine="709"/>
        <w:jc w:val="both"/>
        <w:rPr>
          <w:rFonts w:ascii="Times New Roman" w:eastAsia="Calibri" w:hAnsi="Times New Roman" w:cs="Times New Roman"/>
          <w:sz w:val="24"/>
          <w:szCs w:val="24"/>
        </w:rPr>
      </w:pPr>
      <w:r w:rsidRPr="00E0209B">
        <w:rPr>
          <w:rFonts w:ascii="Times New Roman" w:eastAsia="Calibri" w:hAnsi="Times New Roman" w:cs="Times New Roman"/>
          <w:sz w:val="24"/>
          <w:szCs w:val="24"/>
        </w:rPr>
        <w:t>На все вышеуказанные горизонты и комплексы оборудованы, более или менее равномерно по территории области, режимные скважины государственной наблюдательной сети (ГОНС), по которым проводятся наблюдения за уровнем и температурой, а по локальной (объектной) режимной сети (ЛНС) проводятся наблюдения за уровнями, водоотбором и качеством подземных вод.</w:t>
      </w:r>
    </w:p>
    <w:p w14:paraId="06CA28CC" w14:textId="77777777" w:rsidR="00D91DCE" w:rsidRPr="007D603A" w:rsidRDefault="00D91DCE" w:rsidP="00EF13F4">
      <w:pPr>
        <w:spacing w:after="0"/>
        <w:ind w:firstLine="709"/>
        <w:jc w:val="both"/>
        <w:rPr>
          <w:rFonts w:ascii="Times New Roman" w:eastAsia="Calibri" w:hAnsi="Times New Roman" w:cs="Times New Roman"/>
          <w:sz w:val="24"/>
          <w:szCs w:val="24"/>
        </w:rPr>
      </w:pPr>
      <w:r w:rsidRPr="00E0209B">
        <w:rPr>
          <w:rFonts w:ascii="Times New Roman" w:eastAsia="Calibri" w:hAnsi="Times New Roman" w:cs="Times New Roman"/>
          <w:sz w:val="24"/>
          <w:szCs w:val="24"/>
        </w:rPr>
        <w:t>По используемым для централизованного водоснабжения водоносным горизонтам и комплексам ежегодно обновляется информация по прогнозным эксплуатационным ресурсам (ПЭРПВ) и балансовым и забалансовым запасам питьевых и технических подземных вод.</w:t>
      </w:r>
    </w:p>
    <w:p w14:paraId="148BD156" w14:textId="77777777" w:rsidR="00D91DCE" w:rsidRDefault="00D91DCE" w:rsidP="00EF13F4">
      <w:pPr>
        <w:spacing w:after="0"/>
        <w:ind w:firstLine="709"/>
        <w:rPr>
          <w:rFonts w:ascii="Times New Roman" w:eastAsia="Calibri" w:hAnsi="Times New Roman" w:cs="Times New Roman"/>
          <w:b/>
          <w:sz w:val="24"/>
          <w:szCs w:val="24"/>
          <w:highlight w:val="yellow"/>
        </w:rPr>
      </w:pPr>
    </w:p>
    <w:p w14:paraId="0825C9F4" w14:textId="77777777" w:rsidR="00E0209B" w:rsidRPr="004915C2" w:rsidRDefault="00E0209B" w:rsidP="00EF13F4">
      <w:pPr>
        <w:spacing w:after="0"/>
        <w:ind w:firstLine="709"/>
        <w:rPr>
          <w:rFonts w:ascii="Times New Roman" w:eastAsia="Calibri" w:hAnsi="Times New Roman" w:cs="Times New Roman"/>
          <w:b/>
          <w:sz w:val="24"/>
          <w:szCs w:val="24"/>
          <w:highlight w:val="yellow"/>
        </w:rPr>
      </w:pPr>
    </w:p>
    <w:p w14:paraId="52EA7EB2" w14:textId="77777777" w:rsidR="00D91DCE" w:rsidRPr="007D603A" w:rsidRDefault="00D91DCE" w:rsidP="00EF13F4">
      <w:pPr>
        <w:spacing w:after="0"/>
        <w:ind w:firstLine="709"/>
        <w:jc w:val="center"/>
        <w:rPr>
          <w:rFonts w:ascii="Times New Roman" w:eastAsia="Calibri" w:hAnsi="Times New Roman" w:cs="Times New Roman"/>
          <w:b/>
          <w:sz w:val="24"/>
          <w:szCs w:val="24"/>
        </w:rPr>
      </w:pPr>
      <w:r w:rsidRPr="007D603A">
        <w:rPr>
          <w:rFonts w:ascii="Times New Roman" w:eastAsia="Calibri" w:hAnsi="Times New Roman" w:cs="Times New Roman"/>
          <w:b/>
          <w:sz w:val="24"/>
          <w:szCs w:val="24"/>
        </w:rPr>
        <w:t>Реестр пунктов наблюдательной сети мониторинга подземных вод</w:t>
      </w:r>
    </w:p>
    <w:p w14:paraId="090B642F" w14:textId="2CC14F1D" w:rsidR="00D91DCE" w:rsidRPr="007D603A" w:rsidRDefault="00D91DCE" w:rsidP="00EF13F4">
      <w:pPr>
        <w:spacing w:after="0"/>
        <w:ind w:firstLine="709"/>
        <w:jc w:val="center"/>
        <w:rPr>
          <w:rFonts w:ascii="Times New Roman" w:eastAsia="Calibri" w:hAnsi="Times New Roman" w:cs="Times New Roman"/>
          <w:b/>
          <w:sz w:val="24"/>
          <w:szCs w:val="24"/>
        </w:rPr>
      </w:pPr>
      <w:r w:rsidRPr="007D603A">
        <w:rPr>
          <w:rFonts w:ascii="Times New Roman" w:eastAsia="Calibri" w:hAnsi="Times New Roman" w:cs="Times New Roman"/>
          <w:b/>
          <w:sz w:val="24"/>
          <w:szCs w:val="24"/>
        </w:rPr>
        <w:t>(на 01.01.202</w:t>
      </w:r>
      <w:r w:rsidR="00526B4B">
        <w:rPr>
          <w:rFonts w:ascii="Times New Roman" w:eastAsia="Calibri" w:hAnsi="Times New Roman" w:cs="Times New Roman"/>
          <w:b/>
          <w:sz w:val="24"/>
          <w:szCs w:val="24"/>
        </w:rPr>
        <w:t>5</w:t>
      </w:r>
      <w:r w:rsidRPr="007D603A">
        <w:rPr>
          <w:rFonts w:ascii="Times New Roman" w:eastAsia="Calibri" w:hAnsi="Times New Roman" w:cs="Times New Roman"/>
          <w:b/>
          <w:sz w:val="24"/>
          <w:szCs w:val="24"/>
        </w:rPr>
        <w:t xml:space="preserve"> г.)</w:t>
      </w:r>
    </w:p>
    <w:p w14:paraId="150F19AC" w14:textId="77777777" w:rsidR="00D91DCE" w:rsidRPr="007D603A" w:rsidRDefault="00D91DCE" w:rsidP="00EF13F4">
      <w:pPr>
        <w:spacing w:after="0"/>
        <w:ind w:firstLine="709"/>
        <w:jc w:val="center"/>
        <w:rPr>
          <w:rFonts w:ascii="Times New Roman" w:eastAsia="Calibri" w:hAnsi="Times New Roman" w:cs="Times New Roman"/>
          <w:sz w:val="24"/>
          <w:szCs w:val="24"/>
        </w:rPr>
      </w:pPr>
    </w:p>
    <w:p w14:paraId="7F58909B" w14:textId="77777777" w:rsidR="00D91DCE" w:rsidRPr="007D603A" w:rsidRDefault="00D91DCE" w:rsidP="00EF13F4">
      <w:pPr>
        <w:spacing w:after="0"/>
        <w:ind w:firstLine="709"/>
        <w:jc w:val="both"/>
        <w:rPr>
          <w:rFonts w:ascii="Times New Roman" w:eastAsia="MS Mincho" w:hAnsi="Times New Roman" w:cs="Times New Roman"/>
          <w:b/>
          <w:bCs/>
          <w:i/>
          <w:iCs/>
          <w:spacing w:val="-2"/>
          <w:sz w:val="24"/>
          <w:szCs w:val="24"/>
          <w:lang w:eastAsia="ja-JP"/>
        </w:rPr>
      </w:pPr>
      <w:r w:rsidRPr="007D603A">
        <w:rPr>
          <w:rFonts w:ascii="Times New Roman" w:eastAsia="MS Mincho" w:hAnsi="Times New Roman" w:cs="Times New Roman"/>
          <w:spacing w:val="-2"/>
          <w:sz w:val="24"/>
          <w:szCs w:val="24"/>
          <w:lang w:eastAsia="ja-JP"/>
        </w:rPr>
        <w:t>На территории Ивановской области для оценки состояния подземных вод основных эксплуатируемых гидрогеологических подразделений осуществляется ведение мониторинга по государственной опорной наблюдательной сети (ГОНС) и объектной (ОНС).</w:t>
      </w:r>
    </w:p>
    <w:p w14:paraId="7A10A336" w14:textId="77777777" w:rsidR="004915C2" w:rsidRPr="007D603A" w:rsidRDefault="004915C2" w:rsidP="00EF13F4">
      <w:pPr>
        <w:shd w:val="clear" w:color="auto" w:fill="FFFFFF"/>
        <w:spacing w:after="0"/>
        <w:ind w:firstLine="709"/>
        <w:jc w:val="both"/>
        <w:rPr>
          <w:rFonts w:ascii="Times New Roman" w:eastAsia="MS Mincho" w:hAnsi="Times New Roman" w:cs="Times New Roman"/>
          <w:spacing w:val="-2"/>
          <w:sz w:val="24"/>
          <w:szCs w:val="24"/>
          <w:lang w:eastAsia="ja-JP"/>
        </w:rPr>
      </w:pPr>
      <w:r w:rsidRPr="007D603A">
        <w:rPr>
          <w:rFonts w:ascii="Times New Roman" w:eastAsia="MS Mincho" w:hAnsi="Times New Roman" w:cs="Times New Roman"/>
          <w:spacing w:val="-2"/>
          <w:sz w:val="24"/>
          <w:szCs w:val="24"/>
          <w:lang w:eastAsia="ja-JP"/>
        </w:rPr>
        <w:t>Оценка состояния недр проводится по результатам наблюдений за подземными водами и опасными экзогенными геологическими процессами на пунктах наблюдательной сети ГОНС и сбора данных по объектному мониторингу подземных вод.</w:t>
      </w:r>
    </w:p>
    <w:p w14:paraId="231EE9E1" w14:textId="77777777" w:rsidR="004915C2" w:rsidRPr="007D603A" w:rsidRDefault="004915C2" w:rsidP="00EF13F4">
      <w:pPr>
        <w:shd w:val="clear" w:color="auto" w:fill="FFFFFF"/>
        <w:spacing w:after="0"/>
        <w:ind w:firstLine="709"/>
        <w:jc w:val="both"/>
        <w:rPr>
          <w:rFonts w:ascii="Times New Roman" w:eastAsia="MS Mincho" w:hAnsi="Times New Roman" w:cs="Times New Roman"/>
          <w:spacing w:val="-2"/>
          <w:sz w:val="24"/>
          <w:szCs w:val="24"/>
          <w:lang w:eastAsia="ja-JP"/>
        </w:rPr>
      </w:pPr>
      <w:r w:rsidRPr="007D603A">
        <w:rPr>
          <w:rFonts w:ascii="Times New Roman" w:eastAsia="MS Mincho" w:hAnsi="Times New Roman" w:cs="Times New Roman"/>
          <w:spacing w:val="-2"/>
          <w:sz w:val="24"/>
          <w:szCs w:val="24"/>
          <w:lang w:eastAsia="ja-JP"/>
        </w:rPr>
        <w:t>На территории Ивановской области ведение наблюдений за гидродинамическим состоянием подземных вод как в естественных, так и нарушенных условиях осуществлялось по 67 пунктам ГОНС.</w:t>
      </w:r>
    </w:p>
    <w:p w14:paraId="73FF1023" w14:textId="77777777" w:rsidR="004915C2" w:rsidRPr="007D603A" w:rsidRDefault="004915C2" w:rsidP="00EF13F4">
      <w:pPr>
        <w:shd w:val="clear" w:color="auto" w:fill="FFFFFF"/>
        <w:spacing w:after="0"/>
        <w:ind w:firstLine="709"/>
        <w:jc w:val="both"/>
        <w:rPr>
          <w:rFonts w:ascii="Times New Roman" w:eastAsia="MS Mincho" w:hAnsi="Times New Roman" w:cs="Times New Roman"/>
          <w:spacing w:val="-2"/>
          <w:sz w:val="24"/>
          <w:szCs w:val="24"/>
          <w:lang w:eastAsia="ja-JP"/>
        </w:rPr>
      </w:pPr>
      <w:r w:rsidRPr="007D603A">
        <w:rPr>
          <w:rFonts w:ascii="Times New Roman" w:eastAsia="MS Mincho" w:hAnsi="Times New Roman" w:cs="Times New Roman"/>
          <w:spacing w:val="-2"/>
          <w:sz w:val="24"/>
          <w:szCs w:val="24"/>
          <w:lang w:eastAsia="ja-JP"/>
        </w:rPr>
        <w:t xml:space="preserve">Гидрохимическое состояние подземных вод эксплуатируемых водоносных комплексов оценивалось в основном по данным объектного мониторинга. </w:t>
      </w:r>
    </w:p>
    <w:p w14:paraId="1B1AFFC9" w14:textId="77777777" w:rsidR="004915C2" w:rsidRPr="007D603A" w:rsidRDefault="004915C2" w:rsidP="00EF13F4">
      <w:pPr>
        <w:shd w:val="clear" w:color="auto" w:fill="FFFFFF"/>
        <w:spacing w:after="0"/>
        <w:ind w:firstLine="709"/>
        <w:jc w:val="both"/>
        <w:rPr>
          <w:rFonts w:ascii="Times New Roman" w:eastAsia="MS Mincho" w:hAnsi="Times New Roman" w:cs="Times New Roman"/>
          <w:spacing w:val="-2"/>
          <w:sz w:val="24"/>
          <w:szCs w:val="24"/>
          <w:lang w:eastAsia="ja-JP"/>
        </w:rPr>
      </w:pPr>
      <w:r w:rsidRPr="007D603A">
        <w:rPr>
          <w:rFonts w:ascii="Times New Roman" w:eastAsia="MS Mincho" w:hAnsi="Times New Roman" w:cs="Times New Roman"/>
          <w:spacing w:val="-2"/>
          <w:sz w:val="24"/>
          <w:szCs w:val="24"/>
          <w:lang w:eastAsia="ja-JP"/>
        </w:rPr>
        <w:t>Кроме того, на 3 техногенных объектах (потенциальных источниках загрязнения) проведено специальное гидрогеологическое обследование.</w:t>
      </w:r>
    </w:p>
    <w:p w14:paraId="75D3793D" w14:textId="77777777" w:rsidR="004915C2" w:rsidRPr="007D603A" w:rsidRDefault="004915C2" w:rsidP="00EF13F4">
      <w:pPr>
        <w:shd w:val="clear" w:color="auto" w:fill="FFFFFF"/>
        <w:spacing w:after="0"/>
        <w:ind w:firstLine="709"/>
        <w:jc w:val="both"/>
        <w:rPr>
          <w:rFonts w:ascii="Times New Roman" w:eastAsia="MS Mincho" w:hAnsi="Times New Roman" w:cs="Times New Roman"/>
          <w:sz w:val="24"/>
          <w:szCs w:val="24"/>
          <w:lang w:eastAsia="ja-JP"/>
        </w:rPr>
      </w:pPr>
      <w:r w:rsidRPr="007D603A">
        <w:rPr>
          <w:rFonts w:ascii="Times New Roman" w:eastAsia="MS Mincho" w:hAnsi="Times New Roman" w:cs="Times New Roman"/>
          <w:spacing w:val="-2"/>
          <w:sz w:val="24"/>
          <w:szCs w:val="24"/>
          <w:lang w:eastAsia="ja-JP"/>
        </w:rPr>
        <w:t xml:space="preserve">Оценка состояния ресурсов подземных вод и их использования на территории Ивановской области </w:t>
      </w:r>
      <w:r w:rsidRPr="007D603A">
        <w:rPr>
          <w:rFonts w:ascii="Times New Roman" w:eastAsia="MS Mincho" w:hAnsi="Times New Roman" w:cs="Times New Roman"/>
          <w:sz w:val="24"/>
          <w:szCs w:val="24"/>
          <w:lang w:eastAsia="ja-JP"/>
        </w:rPr>
        <w:t>проводилась на основании базы данных территориального управления по недропользованию (ФГИС «АСЛН»).</w:t>
      </w:r>
    </w:p>
    <w:p w14:paraId="4CDF1458" w14:textId="50BAF4B1" w:rsidR="004915C2" w:rsidRPr="007D603A" w:rsidRDefault="004915C2" w:rsidP="00EF13F4">
      <w:pPr>
        <w:spacing w:after="0"/>
        <w:ind w:firstLine="709"/>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Государственная опорная наблюдательная сеть за опасными ЭГП включает 9 площадных технологических объектов (участков), из них на двух участках ведутся наблюдения за развитием карстово-суффозионного процесса, на 7 - за развитием оползневого процесса. </w:t>
      </w:r>
    </w:p>
    <w:p w14:paraId="2390384C" w14:textId="3002FD7B" w:rsidR="009A1BB9" w:rsidRPr="007D603A" w:rsidRDefault="009A1BB9" w:rsidP="00EF13F4">
      <w:pPr>
        <w:spacing w:after="0"/>
        <w:ind w:firstLine="709"/>
        <w:jc w:val="both"/>
        <w:rPr>
          <w:rFonts w:ascii="Times New Roman" w:eastAsia="MS Mincho" w:hAnsi="Times New Roman" w:cs="Times New Roman"/>
          <w:color w:val="000000" w:themeColor="text1"/>
          <w:sz w:val="24"/>
          <w:szCs w:val="24"/>
          <w:lang w:eastAsia="ja-JP"/>
        </w:rPr>
      </w:pPr>
      <w:r w:rsidRPr="007D603A">
        <w:rPr>
          <w:rFonts w:ascii="Times New Roman" w:eastAsia="MS Mincho" w:hAnsi="Times New Roman" w:cs="Times New Roman"/>
          <w:color w:val="000000" w:themeColor="text1"/>
          <w:sz w:val="24"/>
          <w:szCs w:val="24"/>
          <w:lang w:eastAsia="ja-JP"/>
        </w:rPr>
        <w:t xml:space="preserve">По 23 пунктам ГОНС оценивалось гидродинамическое состояние подземных вод в естественных условиях. В условиях, нарушенных добычей подземных вод, наблюдения за уровнем </w:t>
      </w:r>
      <w:r w:rsidRPr="007D603A">
        <w:rPr>
          <w:rFonts w:ascii="Times New Roman" w:eastAsia="MS Mincho" w:hAnsi="Times New Roman" w:cs="Times New Roman"/>
          <w:color w:val="000000" w:themeColor="text1"/>
          <w:sz w:val="24"/>
          <w:szCs w:val="24"/>
          <w:lang w:eastAsia="ja-JP"/>
        </w:rPr>
        <w:lastRenderedPageBreak/>
        <w:t>подземных вод проводились по 44 скважинам, значительная часть которых находится на территории промышленных зон г. Иваново и районных центрах, таких как гг. Вичуга, Приволжск, Тейково, Шуя, Фурманов и Гаврилов Посад.</w:t>
      </w:r>
    </w:p>
    <w:p w14:paraId="6ECC826A" w14:textId="77777777" w:rsidR="009A1BB9" w:rsidRPr="007D603A" w:rsidRDefault="009A1BB9" w:rsidP="00EF13F4">
      <w:pPr>
        <w:spacing w:after="0"/>
        <w:ind w:firstLine="709"/>
        <w:jc w:val="both"/>
        <w:rPr>
          <w:rFonts w:ascii="Times New Roman" w:eastAsia="MS Mincho" w:hAnsi="Times New Roman" w:cs="Times New Roman"/>
          <w:color w:val="000000" w:themeColor="text1"/>
          <w:sz w:val="24"/>
          <w:szCs w:val="24"/>
          <w:lang w:eastAsia="ja-JP"/>
        </w:rPr>
      </w:pPr>
      <w:r w:rsidRPr="007D603A">
        <w:rPr>
          <w:rFonts w:ascii="Times New Roman" w:eastAsia="MS Mincho" w:hAnsi="Times New Roman" w:cs="Times New Roman"/>
          <w:color w:val="000000" w:themeColor="text1"/>
          <w:sz w:val="24"/>
          <w:szCs w:val="24"/>
          <w:lang w:eastAsia="ja-JP"/>
        </w:rPr>
        <w:t>Степень обеспеченности объектов мониторинга наблюдательной сетью различная. Из 67 пунктов ГОНС на четвертичный водоносный комплекс разного генезиса (основной эксплуатируемый для водоснабжения) оборудовано 55 пунктов; на водоносный триасовый комплекс 9 пунктов. На другие распространенные на территории области водоносные комплексы – по 1, 2 скважине.</w:t>
      </w:r>
    </w:p>
    <w:p w14:paraId="34B881A7" w14:textId="36B40F4D" w:rsidR="00D91DCE" w:rsidRPr="007D603A" w:rsidRDefault="009A1BB9" w:rsidP="00EF13F4">
      <w:pPr>
        <w:spacing w:after="0"/>
        <w:ind w:firstLine="709"/>
        <w:jc w:val="both"/>
        <w:rPr>
          <w:rFonts w:ascii="Times New Roman" w:eastAsia="MS Mincho" w:hAnsi="Times New Roman" w:cs="Times New Roman"/>
          <w:color w:val="000000" w:themeColor="text1"/>
          <w:sz w:val="24"/>
          <w:szCs w:val="24"/>
          <w:lang w:eastAsia="ja-JP"/>
        </w:rPr>
      </w:pPr>
      <w:r w:rsidRPr="007D603A">
        <w:rPr>
          <w:rFonts w:ascii="Times New Roman" w:eastAsia="MS Mincho" w:hAnsi="Times New Roman" w:cs="Times New Roman"/>
          <w:color w:val="000000" w:themeColor="text1"/>
          <w:sz w:val="24"/>
          <w:szCs w:val="24"/>
          <w:lang w:eastAsia="ja-JP"/>
        </w:rPr>
        <w:t>Объектная наблюдательная сеть (ОНС) представлена 35 эксплуатационными скважинами, большинство из которых оборудованы на водоносный среднечетвертичный водно-ледниковый комплекс (15 пунктов), на водоносный нижнетриасовый комплекс – 10 скважин.</w:t>
      </w:r>
    </w:p>
    <w:p w14:paraId="0ECCD664" w14:textId="77777777" w:rsidR="00FC70AF" w:rsidRDefault="00FC70AF" w:rsidP="00EF13F4">
      <w:pPr>
        <w:spacing w:after="0"/>
        <w:ind w:firstLine="709"/>
        <w:jc w:val="center"/>
        <w:rPr>
          <w:rFonts w:ascii="Times New Roman" w:eastAsia="Calibri" w:hAnsi="Times New Roman" w:cs="Times New Roman"/>
          <w:b/>
          <w:sz w:val="24"/>
          <w:szCs w:val="24"/>
        </w:rPr>
      </w:pPr>
    </w:p>
    <w:p w14:paraId="2552B6B1" w14:textId="77777777" w:rsidR="00D91DCE" w:rsidRPr="002B1C42" w:rsidRDefault="00D91DCE" w:rsidP="00EF13F4">
      <w:pPr>
        <w:spacing w:after="0"/>
        <w:ind w:firstLine="709"/>
        <w:jc w:val="center"/>
        <w:rPr>
          <w:rFonts w:ascii="Times New Roman" w:eastAsia="Calibri" w:hAnsi="Times New Roman" w:cs="Times New Roman"/>
          <w:b/>
          <w:sz w:val="24"/>
          <w:szCs w:val="24"/>
        </w:rPr>
      </w:pPr>
      <w:r w:rsidRPr="002B1C42">
        <w:rPr>
          <w:rFonts w:ascii="Times New Roman" w:eastAsia="Calibri" w:hAnsi="Times New Roman" w:cs="Times New Roman"/>
          <w:b/>
          <w:sz w:val="24"/>
          <w:szCs w:val="24"/>
        </w:rPr>
        <w:t>Сводные данные о загрязнении подземных вод на территории</w:t>
      </w:r>
    </w:p>
    <w:p w14:paraId="713761AA" w14:textId="46CC7AA4" w:rsidR="00D91DCE" w:rsidRPr="002B1C42" w:rsidRDefault="00D91DCE" w:rsidP="00EF13F4">
      <w:pPr>
        <w:spacing w:after="0"/>
        <w:ind w:firstLine="709"/>
        <w:jc w:val="center"/>
        <w:rPr>
          <w:rFonts w:ascii="Times New Roman" w:eastAsia="Calibri" w:hAnsi="Times New Roman" w:cs="Times New Roman"/>
          <w:b/>
          <w:sz w:val="24"/>
          <w:szCs w:val="24"/>
        </w:rPr>
      </w:pPr>
      <w:r w:rsidRPr="002B1C42">
        <w:rPr>
          <w:rFonts w:ascii="Times New Roman" w:eastAsia="Calibri" w:hAnsi="Times New Roman" w:cs="Times New Roman"/>
          <w:b/>
          <w:sz w:val="24"/>
          <w:szCs w:val="24"/>
        </w:rPr>
        <w:t>Ивановской области по состоянию на 01.01.202</w:t>
      </w:r>
      <w:r w:rsidR="00526B4B">
        <w:rPr>
          <w:rFonts w:ascii="Times New Roman" w:eastAsia="Calibri" w:hAnsi="Times New Roman" w:cs="Times New Roman"/>
          <w:b/>
          <w:sz w:val="24"/>
          <w:szCs w:val="24"/>
        </w:rPr>
        <w:t>5</w:t>
      </w:r>
      <w:r w:rsidRPr="002B1C42">
        <w:rPr>
          <w:rFonts w:ascii="Times New Roman" w:eastAsia="Calibri" w:hAnsi="Times New Roman" w:cs="Times New Roman"/>
          <w:b/>
          <w:sz w:val="24"/>
          <w:szCs w:val="24"/>
        </w:rPr>
        <w:t xml:space="preserve"> г.</w:t>
      </w:r>
    </w:p>
    <w:p w14:paraId="74AAADE4" w14:textId="77777777" w:rsidR="00D91DCE" w:rsidRPr="00DA493D" w:rsidRDefault="00D91DCE" w:rsidP="00EF13F4">
      <w:pPr>
        <w:spacing w:after="0"/>
        <w:ind w:firstLine="709"/>
        <w:jc w:val="both"/>
        <w:rPr>
          <w:rFonts w:ascii="Times New Roman" w:eastAsia="Calibri" w:hAnsi="Times New Roman" w:cs="Times New Roman"/>
          <w:sz w:val="24"/>
          <w:szCs w:val="24"/>
          <w:highlight w:val="yellow"/>
        </w:rPr>
      </w:pPr>
    </w:p>
    <w:p w14:paraId="3FB0723A" w14:textId="2E49E05F" w:rsidR="00DA493D" w:rsidRPr="009D65F6" w:rsidRDefault="00B03791" w:rsidP="00EF13F4">
      <w:pPr>
        <w:spacing w:after="0"/>
        <w:ind w:firstLine="709"/>
        <w:jc w:val="both"/>
        <w:rPr>
          <w:rFonts w:ascii="Times New Roman" w:eastAsia="MS Mincho" w:hAnsi="Times New Roman" w:cs="Times New Roman"/>
          <w:sz w:val="24"/>
          <w:szCs w:val="24"/>
          <w:lang w:eastAsia="ja-JP"/>
        </w:rPr>
      </w:pPr>
      <w:r w:rsidRPr="00E0209B">
        <w:rPr>
          <w:rFonts w:ascii="Times New Roman" w:hAnsi="Times New Roman" w:cs="Times New Roman"/>
          <w:i/>
          <w:sz w:val="24"/>
          <w:szCs w:val="24"/>
          <w:u w:val="single"/>
        </w:rPr>
        <w:t xml:space="preserve">Гидрохимическое состояние подземных </w:t>
      </w:r>
      <w:r w:rsidRPr="00E0209B">
        <w:rPr>
          <w:rFonts w:ascii="Times New Roman" w:hAnsi="Times New Roman" w:cs="Times New Roman"/>
          <w:sz w:val="24"/>
          <w:szCs w:val="24"/>
          <w:u w:val="single"/>
        </w:rPr>
        <w:t>вод эксплуатируемых водоносных комплексов</w:t>
      </w:r>
      <w:r w:rsidRPr="00E0209B">
        <w:rPr>
          <w:rFonts w:ascii="Times New Roman" w:hAnsi="Times New Roman" w:cs="Times New Roman"/>
          <w:sz w:val="24"/>
          <w:szCs w:val="24"/>
        </w:rPr>
        <w:t xml:space="preserve"> в 202</w:t>
      </w:r>
      <w:r w:rsidR="00264376" w:rsidRPr="00E0209B">
        <w:rPr>
          <w:rFonts w:ascii="Times New Roman" w:hAnsi="Times New Roman" w:cs="Times New Roman"/>
          <w:sz w:val="24"/>
          <w:szCs w:val="24"/>
        </w:rPr>
        <w:t>4</w:t>
      </w:r>
      <w:r w:rsidRPr="00E0209B">
        <w:rPr>
          <w:rFonts w:ascii="Times New Roman" w:hAnsi="Times New Roman" w:cs="Times New Roman"/>
          <w:sz w:val="24"/>
          <w:szCs w:val="24"/>
        </w:rPr>
        <w:t xml:space="preserve"> году оценивалось по материалам объектного мониторинга, </w:t>
      </w:r>
      <w:r w:rsidR="00DA493D" w:rsidRPr="00E0209B">
        <w:rPr>
          <w:rFonts w:ascii="Times New Roman" w:eastAsia="MS Mincho" w:hAnsi="Times New Roman" w:cs="Times New Roman"/>
          <w:sz w:val="24"/>
          <w:szCs w:val="24"/>
          <w:lang w:eastAsia="ja-JP"/>
        </w:rPr>
        <w:t>выполняемого недропользователями на участках водозаборов.</w:t>
      </w:r>
    </w:p>
    <w:p w14:paraId="1E38B1D8" w14:textId="77777777" w:rsidR="00DA493D" w:rsidRPr="007D603A" w:rsidRDefault="00DA493D" w:rsidP="00EF13F4">
      <w:pPr>
        <w:spacing w:after="0"/>
        <w:ind w:firstLine="709"/>
        <w:jc w:val="both"/>
        <w:rPr>
          <w:rFonts w:ascii="Times New Roman" w:eastAsia="MS Mincho" w:hAnsi="Times New Roman" w:cs="Times New Roman"/>
          <w:sz w:val="24"/>
          <w:szCs w:val="24"/>
          <w:lang w:eastAsia="ja-JP"/>
        </w:rPr>
      </w:pPr>
      <w:r w:rsidRPr="007D603A">
        <w:rPr>
          <w:rFonts w:ascii="Times New Roman" w:hAnsi="Times New Roman" w:cs="Times New Roman"/>
          <w:sz w:val="24"/>
          <w:szCs w:val="24"/>
        </w:rPr>
        <w:t>Основным режимообразующим фактором, формирующим гидродинамический режим эксплуатируемых водоносных комплексов, является объем добычи.</w:t>
      </w:r>
    </w:p>
    <w:p w14:paraId="73537854" w14:textId="77777777" w:rsidR="00DA493D" w:rsidRPr="007D603A" w:rsidRDefault="00DA493D" w:rsidP="00EF13F4">
      <w:pPr>
        <w:spacing w:after="0"/>
        <w:ind w:firstLine="709"/>
        <w:jc w:val="both"/>
        <w:rPr>
          <w:rFonts w:ascii="Times New Roman" w:eastAsia="MS Mincho" w:hAnsi="Times New Roman" w:cs="Times New Roman"/>
          <w:sz w:val="24"/>
          <w:szCs w:val="24"/>
          <w:lang w:eastAsia="ja-JP"/>
        </w:rPr>
      </w:pPr>
      <w:r w:rsidRPr="007D603A">
        <w:rPr>
          <w:rFonts w:ascii="Times New Roman" w:hAnsi="Times New Roman" w:cs="Times New Roman"/>
          <w:sz w:val="24"/>
          <w:szCs w:val="24"/>
        </w:rPr>
        <w:t>Самый крупный на территории Ивановской области водозабор «Строкино» работает с 1987г. на запасах Строкинского участка Сидоровского месторождения пресных подземных вод водоносного среднечетвертичного водно-ледникового комплекса, утвержденных в количестве 60,0 тыс.м3/сут, при допустимом понижении 33,0 м.</w:t>
      </w:r>
    </w:p>
    <w:p w14:paraId="00683153" w14:textId="77777777" w:rsidR="00DA493D" w:rsidRPr="007D603A" w:rsidRDefault="00DA493D" w:rsidP="00EF13F4">
      <w:pPr>
        <w:spacing w:after="0"/>
        <w:ind w:firstLine="709"/>
        <w:jc w:val="both"/>
        <w:rPr>
          <w:rFonts w:ascii="Times New Roman" w:eastAsia="MS Mincho" w:hAnsi="Times New Roman" w:cs="Times New Roman"/>
          <w:sz w:val="24"/>
          <w:szCs w:val="24"/>
          <w:lang w:eastAsia="ja-JP"/>
        </w:rPr>
      </w:pPr>
      <w:r w:rsidRPr="007D603A">
        <w:rPr>
          <w:rFonts w:ascii="Times New Roman" w:hAnsi="Times New Roman" w:cs="Times New Roman"/>
          <w:sz w:val="24"/>
          <w:szCs w:val="24"/>
        </w:rPr>
        <w:t>За время эксплуатации водозабора с целью водоснабжения г. Иваново сформировалась депрессионная воронка радиусом около 10 км. По результатам многолетних наблюдений установлена взаимосвязь динамики уровня и водоотбора.</w:t>
      </w:r>
    </w:p>
    <w:p w14:paraId="529D749C" w14:textId="77777777" w:rsidR="00DA493D" w:rsidRPr="007D603A" w:rsidRDefault="00DA493D" w:rsidP="00EF13F4">
      <w:pPr>
        <w:spacing w:after="0"/>
        <w:ind w:firstLine="709"/>
        <w:jc w:val="both"/>
        <w:rPr>
          <w:rFonts w:ascii="Times New Roman" w:eastAsia="MS Mincho" w:hAnsi="Times New Roman" w:cs="Times New Roman"/>
          <w:sz w:val="24"/>
          <w:szCs w:val="24"/>
          <w:lang w:eastAsia="ja-JP"/>
        </w:rPr>
      </w:pPr>
      <w:r w:rsidRPr="007D603A">
        <w:rPr>
          <w:rFonts w:ascii="Times New Roman" w:hAnsi="Times New Roman" w:cs="Times New Roman"/>
          <w:sz w:val="24"/>
          <w:szCs w:val="24"/>
        </w:rPr>
        <w:t>Максимальное снижение уровня подземных вод до 11,6 м наблюдалось в период с 1993 по 2006 гг. при водоотборе 45,9-49,5 тыс. м3/сут.</w:t>
      </w:r>
    </w:p>
    <w:p w14:paraId="15799246" w14:textId="1B4EB497" w:rsidR="00DA493D" w:rsidRPr="007D603A" w:rsidRDefault="00DA493D" w:rsidP="00EF13F4">
      <w:pPr>
        <w:spacing w:after="0"/>
        <w:ind w:firstLine="709"/>
        <w:jc w:val="both"/>
        <w:rPr>
          <w:rFonts w:ascii="Times New Roman" w:eastAsia="MS Mincho" w:hAnsi="Times New Roman" w:cs="Times New Roman"/>
          <w:sz w:val="24"/>
          <w:szCs w:val="24"/>
          <w:lang w:eastAsia="ja-JP"/>
        </w:rPr>
      </w:pPr>
      <w:r w:rsidRPr="007D603A">
        <w:rPr>
          <w:rFonts w:ascii="Times New Roman" w:hAnsi="Times New Roman" w:cs="Times New Roman"/>
          <w:sz w:val="24"/>
          <w:szCs w:val="24"/>
        </w:rPr>
        <w:t>С сокращением объемов добычи отмечается уменьшение глубины депрессионной воронки и сокращение ее размеров. Фактическое снижение уровня в центре депрессии по состоянию на 01.01.202</w:t>
      </w:r>
      <w:r w:rsidR="00526B4B">
        <w:rPr>
          <w:rFonts w:ascii="Times New Roman" w:hAnsi="Times New Roman" w:cs="Times New Roman"/>
          <w:sz w:val="24"/>
          <w:szCs w:val="24"/>
        </w:rPr>
        <w:t>5</w:t>
      </w:r>
      <w:r w:rsidRPr="007D603A">
        <w:rPr>
          <w:rFonts w:ascii="Times New Roman" w:hAnsi="Times New Roman" w:cs="Times New Roman"/>
          <w:sz w:val="24"/>
          <w:szCs w:val="24"/>
        </w:rPr>
        <w:t xml:space="preserve"> – 8,31 м (по отношению к естественному состоянию подземных вод). Объем добычи в 202</w:t>
      </w:r>
      <w:r w:rsidR="00526B4B">
        <w:rPr>
          <w:rFonts w:ascii="Times New Roman" w:hAnsi="Times New Roman" w:cs="Times New Roman"/>
          <w:sz w:val="24"/>
          <w:szCs w:val="24"/>
        </w:rPr>
        <w:t>4</w:t>
      </w:r>
      <w:r w:rsidRPr="007D603A">
        <w:rPr>
          <w:rFonts w:ascii="Times New Roman" w:hAnsi="Times New Roman" w:cs="Times New Roman"/>
          <w:sz w:val="24"/>
          <w:szCs w:val="24"/>
        </w:rPr>
        <w:t xml:space="preserve"> г. составил 32,05 тыс. м3/сут (53,4% от утвержденных запасов подземных вод).</w:t>
      </w:r>
    </w:p>
    <w:p w14:paraId="58A65FF0" w14:textId="77777777" w:rsidR="00DA493D" w:rsidRPr="007D603A" w:rsidRDefault="00DA493D" w:rsidP="00EF13F4">
      <w:pPr>
        <w:spacing w:after="0"/>
        <w:ind w:firstLine="709"/>
        <w:jc w:val="both"/>
        <w:rPr>
          <w:rFonts w:ascii="Times New Roman" w:eastAsia="MS Mincho" w:hAnsi="Times New Roman" w:cs="Times New Roman"/>
          <w:sz w:val="24"/>
          <w:szCs w:val="24"/>
          <w:lang w:eastAsia="ja-JP"/>
        </w:rPr>
      </w:pPr>
      <w:r w:rsidRPr="007D603A">
        <w:rPr>
          <w:rFonts w:ascii="Times New Roman" w:hAnsi="Times New Roman" w:cs="Times New Roman"/>
          <w:sz w:val="24"/>
          <w:szCs w:val="24"/>
        </w:rPr>
        <w:t>Гидрохимическое состояние подземных вод эксплуатируемых водоносных комплексов оценивалось по материалам объектного мониторинга из ФГИС «АСЛН».</w:t>
      </w:r>
    </w:p>
    <w:p w14:paraId="7E78A80F" w14:textId="77777777" w:rsidR="00DA493D" w:rsidRPr="007D603A" w:rsidRDefault="00DA493D" w:rsidP="00EF13F4">
      <w:pPr>
        <w:spacing w:after="0"/>
        <w:ind w:firstLine="709"/>
        <w:jc w:val="both"/>
        <w:rPr>
          <w:rFonts w:ascii="Times New Roman" w:eastAsia="MS Mincho" w:hAnsi="Times New Roman" w:cs="Times New Roman"/>
          <w:sz w:val="24"/>
          <w:szCs w:val="24"/>
          <w:lang w:eastAsia="ja-JP"/>
        </w:rPr>
      </w:pPr>
      <w:r w:rsidRPr="007D603A">
        <w:rPr>
          <w:rFonts w:ascii="Times New Roman" w:hAnsi="Times New Roman" w:cs="Times New Roman"/>
          <w:sz w:val="24"/>
          <w:szCs w:val="24"/>
        </w:rPr>
        <w:t>По результатам лабораторных исследований воды основного эксплуатационного водоносного четвертичного комплекса (Q) пресные, с минерализацией до 0,3 г/дм3, преимущественно гидрокарбонатные кальциевые. Качество воды по определяемому на водозаборах (отчитавшихся по МПВ) перечню показателей в основном соответствует требованиям, предъявляемым к питьевой воде, кроме природного повышенного содержания общего железа, марганца.</w:t>
      </w:r>
    </w:p>
    <w:p w14:paraId="02B5018F" w14:textId="77777777" w:rsidR="00DA493D" w:rsidRPr="007D603A" w:rsidRDefault="00DA493D" w:rsidP="00EF13F4">
      <w:pPr>
        <w:spacing w:after="0"/>
        <w:ind w:firstLine="709"/>
        <w:jc w:val="both"/>
        <w:rPr>
          <w:rFonts w:ascii="Times New Roman" w:eastAsia="MS Mincho" w:hAnsi="Times New Roman" w:cs="Times New Roman"/>
          <w:sz w:val="24"/>
          <w:szCs w:val="24"/>
          <w:lang w:eastAsia="ja-JP"/>
        </w:rPr>
      </w:pPr>
      <w:r w:rsidRPr="007D603A">
        <w:rPr>
          <w:rFonts w:ascii="Times New Roman" w:hAnsi="Times New Roman" w:cs="Times New Roman"/>
          <w:sz w:val="24"/>
          <w:szCs w:val="24"/>
        </w:rPr>
        <w:t>На возаборе «Строкино» содержание железа менее 0,1 мг/дм3 и только на северо-западном фланге достигает 1,84 мг/дм3 (6,1 ПДК).</w:t>
      </w:r>
    </w:p>
    <w:p w14:paraId="3CFA33FF" w14:textId="4441CB03" w:rsidR="00DA493D" w:rsidRPr="007D603A" w:rsidRDefault="00DA493D" w:rsidP="00EF13F4">
      <w:pPr>
        <w:spacing w:after="0"/>
        <w:ind w:firstLine="709"/>
        <w:jc w:val="both"/>
        <w:rPr>
          <w:rFonts w:ascii="Times New Roman" w:eastAsia="MS Mincho" w:hAnsi="Times New Roman" w:cs="Times New Roman"/>
          <w:sz w:val="24"/>
          <w:szCs w:val="24"/>
          <w:lang w:eastAsia="ja-JP"/>
        </w:rPr>
      </w:pPr>
      <w:r w:rsidRPr="007D603A">
        <w:rPr>
          <w:rFonts w:ascii="Times New Roman" w:hAnsi="Times New Roman" w:cs="Times New Roman"/>
          <w:sz w:val="24"/>
          <w:szCs w:val="24"/>
        </w:rPr>
        <w:t>В 202</w:t>
      </w:r>
      <w:r w:rsidR="00526B4B">
        <w:rPr>
          <w:rFonts w:ascii="Times New Roman" w:hAnsi="Times New Roman" w:cs="Times New Roman"/>
          <w:sz w:val="24"/>
          <w:szCs w:val="24"/>
        </w:rPr>
        <w:t>4</w:t>
      </w:r>
      <w:r w:rsidRPr="007D603A">
        <w:rPr>
          <w:rFonts w:ascii="Times New Roman" w:hAnsi="Times New Roman" w:cs="Times New Roman"/>
          <w:sz w:val="24"/>
          <w:szCs w:val="24"/>
        </w:rPr>
        <w:t xml:space="preserve"> г. по данным объектного мониторинга загрязнение подземных вод на водозаборах питьевого назначения было установлено впервые на 6 водозаборах.</w:t>
      </w:r>
    </w:p>
    <w:p w14:paraId="3935FC3D" w14:textId="3572D122" w:rsidR="00DA493D" w:rsidRPr="007D603A" w:rsidRDefault="00DA493D" w:rsidP="00EF13F4">
      <w:pPr>
        <w:spacing w:after="0"/>
        <w:ind w:firstLine="709"/>
        <w:jc w:val="both"/>
        <w:rPr>
          <w:rFonts w:ascii="Times New Roman" w:eastAsia="MS Mincho" w:hAnsi="Times New Roman" w:cs="Times New Roman"/>
          <w:sz w:val="24"/>
          <w:szCs w:val="24"/>
          <w:lang w:eastAsia="ja-JP"/>
        </w:rPr>
      </w:pPr>
      <w:r w:rsidRPr="007D603A">
        <w:rPr>
          <w:rFonts w:ascii="Times New Roman" w:hAnsi="Times New Roman" w:cs="Times New Roman"/>
          <w:sz w:val="24"/>
          <w:szCs w:val="24"/>
        </w:rPr>
        <w:t>Основным показателем загрязнения нижне-среднечетвертичного водно-ледникового комплекса является ион аммония содержание, которого колеблется в пределах от 1,38 ПДК (водозабор ФГБУ «ЦЖКУ» Минобороны РФ в/ч 16 Тейковский район) до 2,25 ПДК (в Фурмановском районе,  Шульгинский водозабор). Кроме того, на Шульгинском водозаборе зафиксировано и повышенное содержание меди до 4,59 ПДК (возможно обусловленное подтягиванием не кондиционных вод нижележащего комплекса).</w:t>
      </w:r>
    </w:p>
    <w:p w14:paraId="6F96BAB5" w14:textId="77777777" w:rsidR="00DA493D" w:rsidRPr="007D603A" w:rsidRDefault="00DA493D" w:rsidP="00EF13F4">
      <w:pPr>
        <w:spacing w:after="0"/>
        <w:ind w:firstLine="709"/>
        <w:jc w:val="both"/>
        <w:rPr>
          <w:rFonts w:ascii="Times New Roman" w:eastAsia="MS Mincho" w:hAnsi="Times New Roman" w:cs="Times New Roman"/>
          <w:sz w:val="24"/>
          <w:szCs w:val="24"/>
          <w:lang w:eastAsia="ja-JP"/>
        </w:rPr>
      </w:pPr>
      <w:r w:rsidRPr="007D603A">
        <w:rPr>
          <w:rFonts w:ascii="Times New Roman" w:hAnsi="Times New Roman" w:cs="Times New Roman"/>
          <w:sz w:val="24"/>
          <w:szCs w:val="24"/>
        </w:rPr>
        <w:lastRenderedPageBreak/>
        <w:t>Водоносный татарско-ветлужский карбонатно-терригенный комплекс на территории г. Фурманов (водозабор ООО "Мадио Текстиль") загрязнен нефтепродуктами до 3,0ПДК.</w:t>
      </w:r>
    </w:p>
    <w:p w14:paraId="459350C3" w14:textId="64D6F69C" w:rsidR="00D91DCE" w:rsidRPr="00DA493D" w:rsidRDefault="00DA493D" w:rsidP="00EF13F4">
      <w:pPr>
        <w:spacing w:after="0"/>
        <w:ind w:firstLine="709"/>
        <w:jc w:val="both"/>
        <w:rPr>
          <w:rFonts w:ascii="Times New Roman" w:eastAsia="MS Mincho" w:hAnsi="Times New Roman" w:cs="Times New Roman"/>
          <w:sz w:val="24"/>
          <w:szCs w:val="24"/>
          <w:lang w:eastAsia="ja-JP"/>
        </w:rPr>
      </w:pPr>
      <w:r w:rsidRPr="007D603A">
        <w:rPr>
          <w:rFonts w:ascii="Times New Roman" w:hAnsi="Times New Roman" w:cs="Times New Roman"/>
          <w:sz w:val="24"/>
          <w:szCs w:val="24"/>
        </w:rPr>
        <w:t>Следует отметить, что за 202</w:t>
      </w:r>
      <w:r w:rsidR="00526B4B">
        <w:rPr>
          <w:rFonts w:ascii="Times New Roman" w:hAnsi="Times New Roman" w:cs="Times New Roman"/>
          <w:sz w:val="24"/>
          <w:szCs w:val="24"/>
        </w:rPr>
        <w:t>4</w:t>
      </w:r>
      <w:r w:rsidRPr="007D603A">
        <w:rPr>
          <w:rFonts w:ascii="Times New Roman" w:hAnsi="Times New Roman" w:cs="Times New Roman"/>
          <w:sz w:val="24"/>
          <w:szCs w:val="24"/>
        </w:rPr>
        <w:t xml:space="preserve"> год сведения о качестве подземных вод на водозаборах недропользовател</w:t>
      </w:r>
      <w:r w:rsidR="00BC2D41" w:rsidRPr="007D603A">
        <w:rPr>
          <w:rFonts w:ascii="Times New Roman" w:hAnsi="Times New Roman" w:cs="Times New Roman"/>
          <w:sz w:val="24"/>
          <w:szCs w:val="24"/>
        </w:rPr>
        <w:t>ями</w:t>
      </w:r>
      <w:r w:rsidRPr="007D603A">
        <w:rPr>
          <w:rFonts w:ascii="Times New Roman" w:hAnsi="Times New Roman" w:cs="Times New Roman"/>
          <w:sz w:val="24"/>
          <w:szCs w:val="24"/>
        </w:rPr>
        <w:t xml:space="preserve"> представ</w:t>
      </w:r>
      <w:r w:rsidR="00BC2D41" w:rsidRPr="007D603A">
        <w:rPr>
          <w:rFonts w:ascii="Times New Roman" w:hAnsi="Times New Roman" w:cs="Times New Roman"/>
          <w:sz w:val="24"/>
          <w:szCs w:val="24"/>
        </w:rPr>
        <w:t xml:space="preserve">лены </w:t>
      </w:r>
      <w:r w:rsidRPr="007D603A">
        <w:rPr>
          <w:rFonts w:ascii="Times New Roman" w:hAnsi="Times New Roman" w:cs="Times New Roman"/>
          <w:sz w:val="24"/>
          <w:szCs w:val="24"/>
        </w:rPr>
        <w:t>в очень ограниченном объеме.</w:t>
      </w:r>
    </w:p>
    <w:p w14:paraId="751CBCE3" w14:textId="77777777" w:rsidR="00D10E24" w:rsidRDefault="00D10E24" w:rsidP="00EF13F4">
      <w:pPr>
        <w:spacing w:after="0"/>
        <w:ind w:firstLine="709"/>
        <w:jc w:val="both"/>
        <w:rPr>
          <w:rFonts w:ascii="Times New Roman" w:eastAsia="Calibri" w:hAnsi="Times New Roman" w:cs="Times New Roman"/>
          <w:b/>
          <w:sz w:val="24"/>
          <w:szCs w:val="24"/>
        </w:rPr>
      </w:pPr>
    </w:p>
    <w:p w14:paraId="10CDDBBF" w14:textId="77777777" w:rsidR="00E0209B" w:rsidRDefault="00E0209B" w:rsidP="00EF13F4">
      <w:pPr>
        <w:spacing w:after="0"/>
        <w:ind w:firstLine="709"/>
        <w:jc w:val="both"/>
        <w:rPr>
          <w:rFonts w:ascii="Times New Roman" w:eastAsia="Calibri" w:hAnsi="Times New Roman" w:cs="Times New Roman"/>
          <w:b/>
          <w:sz w:val="24"/>
          <w:szCs w:val="24"/>
        </w:rPr>
      </w:pPr>
    </w:p>
    <w:p w14:paraId="1C1812DC" w14:textId="77777777" w:rsidR="000E4350" w:rsidRDefault="000E4350" w:rsidP="00EF13F4">
      <w:pPr>
        <w:spacing w:after="0"/>
        <w:ind w:firstLine="709"/>
        <w:jc w:val="both"/>
        <w:rPr>
          <w:rFonts w:ascii="Times New Roman" w:eastAsia="Calibri" w:hAnsi="Times New Roman" w:cs="Times New Roman"/>
          <w:b/>
          <w:sz w:val="24"/>
          <w:szCs w:val="24"/>
        </w:rPr>
      </w:pPr>
    </w:p>
    <w:p w14:paraId="4473F26C" w14:textId="77777777" w:rsidR="00E0209B" w:rsidRDefault="00E0209B" w:rsidP="00EF13F4">
      <w:pPr>
        <w:spacing w:after="0"/>
        <w:ind w:firstLine="709"/>
        <w:jc w:val="both"/>
        <w:rPr>
          <w:rFonts w:ascii="Times New Roman" w:eastAsia="Calibri" w:hAnsi="Times New Roman" w:cs="Times New Roman"/>
          <w:b/>
          <w:sz w:val="24"/>
          <w:szCs w:val="24"/>
        </w:rPr>
      </w:pPr>
    </w:p>
    <w:p w14:paraId="2F27F061" w14:textId="77777777" w:rsidR="00E0209B" w:rsidRPr="00D10E24" w:rsidRDefault="00E0209B" w:rsidP="00EF13F4">
      <w:pPr>
        <w:spacing w:after="0"/>
        <w:ind w:firstLine="709"/>
        <w:jc w:val="both"/>
        <w:rPr>
          <w:rFonts w:ascii="Times New Roman" w:eastAsia="Calibri" w:hAnsi="Times New Roman" w:cs="Times New Roman"/>
          <w:b/>
          <w:sz w:val="24"/>
          <w:szCs w:val="24"/>
        </w:rPr>
      </w:pPr>
    </w:p>
    <w:p w14:paraId="3F8E211B" w14:textId="77777777" w:rsidR="00D91DCE" w:rsidRPr="00D10E24" w:rsidRDefault="00D91DCE" w:rsidP="00EF13F4">
      <w:pPr>
        <w:spacing w:after="0"/>
        <w:ind w:firstLine="709"/>
        <w:jc w:val="center"/>
        <w:rPr>
          <w:rFonts w:ascii="Times New Roman" w:eastAsia="Calibri" w:hAnsi="Times New Roman" w:cs="Times New Roman"/>
          <w:b/>
          <w:sz w:val="24"/>
          <w:szCs w:val="24"/>
        </w:rPr>
      </w:pPr>
      <w:r w:rsidRPr="00D10E24">
        <w:rPr>
          <w:rFonts w:ascii="Times New Roman" w:eastAsia="Calibri" w:hAnsi="Times New Roman" w:cs="Times New Roman"/>
          <w:b/>
          <w:sz w:val="24"/>
          <w:szCs w:val="24"/>
        </w:rPr>
        <w:t>Сводные данные о состоянии ресурсной базы подземных вод на территории Ивановской области</w:t>
      </w:r>
    </w:p>
    <w:p w14:paraId="4A98E199" w14:textId="77777777" w:rsidR="00D91DCE" w:rsidRPr="00D10E24" w:rsidRDefault="00D91DCE" w:rsidP="00EF13F4">
      <w:pPr>
        <w:spacing w:after="0"/>
        <w:ind w:firstLine="709"/>
        <w:jc w:val="center"/>
        <w:rPr>
          <w:rFonts w:ascii="Times New Roman" w:eastAsia="Calibri" w:hAnsi="Times New Roman" w:cs="Times New Roman"/>
          <w:b/>
          <w:sz w:val="24"/>
          <w:szCs w:val="24"/>
        </w:rPr>
      </w:pPr>
    </w:p>
    <w:p w14:paraId="62E7622F" w14:textId="77777777" w:rsidR="00494375" w:rsidRPr="007D603A" w:rsidRDefault="00494375" w:rsidP="00EF13F4">
      <w:pPr>
        <w:spacing w:after="0"/>
        <w:ind w:firstLine="709"/>
        <w:jc w:val="both"/>
        <w:rPr>
          <w:rFonts w:ascii="Times New Roman" w:eastAsia="Times New Roman" w:hAnsi="Times New Roman" w:cs="Times New Roman"/>
          <w:spacing w:val="20"/>
          <w:sz w:val="24"/>
          <w:szCs w:val="24"/>
          <w:lang w:eastAsia="ru-RU"/>
        </w:rPr>
      </w:pPr>
      <w:r w:rsidRPr="007D603A">
        <w:rPr>
          <w:rFonts w:ascii="Times New Roman" w:eastAsia="Times New Roman" w:hAnsi="Times New Roman" w:cs="Times New Roman"/>
          <w:kern w:val="2"/>
          <w:sz w:val="24"/>
          <w:szCs w:val="24"/>
          <w:lang w:eastAsia="ru-RU"/>
        </w:rPr>
        <w:t>Данные о ресурсах подземных вод по территории Ивановской области и их использовании за первое полугодие получены</w:t>
      </w:r>
      <w:r w:rsidRPr="007D603A">
        <w:rPr>
          <w:rFonts w:ascii="Times New Roman" w:eastAsia="Times New Roman" w:hAnsi="Times New Roman" w:cs="Times New Roman"/>
          <w:spacing w:val="20"/>
          <w:sz w:val="24"/>
          <w:szCs w:val="24"/>
          <w:lang w:eastAsia="ru-RU"/>
        </w:rPr>
        <w:t xml:space="preserve"> в геологических фондах и выбраны из </w:t>
      </w:r>
      <w:r w:rsidRPr="007D603A">
        <w:rPr>
          <w:rFonts w:ascii="Times New Roman" w:eastAsia="Times New Roman" w:hAnsi="Times New Roman" w:cs="Times New Roman"/>
          <w:kern w:val="2"/>
          <w:sz w:val="24"/>
          <w:szCs w:val="24"/>
          <w:lang w:eastAsia="ru-RU"/>
        </w:rPr>
        <w:t xml:space="preserve">ФГИС «АСЛН» </w:t>
      </w:r>
      <w:r w:rsidRPr="007D603A">
        <w:rPr>
          <w:rFonts w:ascii="Times New Roman" w:eastAsia="Times New Roman" w:hAnsi="Times New Roman" w:cs="Times New Roman"/>
          <w:spacing w:val="20"/>
          <w:sz w:val="24"/>
          <w:szCs w:val="24"/>
          <w:lang w:eastAsia="ru-RU"/>
        </w:rPr>
        <w:t>(Автоматизированная система лицензирования недропользования).</w:t>
      </w:r>
    </w:p>
    <w:p w14:paraId="61AEA340" w14:textId="77777777" w:rsidR="00494375" w:rsidRPr="007D603A" w:rsidRDefault="00494375" w:rsidP="00EF13F4">
      <w:pPr>
        <w:spacing w:after="0"/>
        <w:ind w:firstLine="709"/>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 xml:space="preserve">Ивановская область обеспечена ресурсами пресных подземных вод, составляющими </w:t>
      </w:r>
      <w:r w:rsidRPr="007D603A">
        <w:rPr>
          <w:rFonts w:ascii="Times New Roman" w:eastAsia="Times New Roman" w:hAnsi="Times New Roman" w:cs="Times New Roman"/>
          <w:i/>
          <w:sz w:val="24"/>
          <w:szCs w:val="24"/>
          <w:lang w:eastAsia="ru-RU"/>
        </w:rPr>
        <w:t>2557,9 тыс.м</w:t>
      </w:r>
      <w:r w:rsidRPr="007D603A">
        <w:rPr>
          <w:rFonts w:ascii="Times New Roman" w:eastAsia="Times New Roman" w:hAnsi="Times New Roman" w:cs="Times New Roman"/>
          <w:i/>
          <w:sz w:val="24"/>
          <w:szCs w:val="24"/>
          <w:vertAlign w:val="superscript"/>
          <w:lang w:eastAsia="ru-RU"/>
        </w:rPr>
        <w:t>3</w:t>
      </w:r>
      <w:r w:rsidRPr="007D603A">
        <w:rPr>
          <w:rFonts w:ascii="Times New Roman" w:eastAsia="Times New Roman" w:hAnsi="Times New Roman" w:cs="Times New Roman"/>
          <w:i/>
          <w:sz w:val="24"/>
          <w:szCs w:val="24"/>
          <w:lang w:eastAsia="ru-RU"/>
        </w:rPr>
        <w:t>/сут</w:t>
      </w:r>
      <w:r w:rsidRPr="007D603A">
        <w:rPr>
          <w:rFonts w:ascii="Times New Roman" w:eastAsia="Times New Roman" w:hAnsi="Times New Roman" w:cs="Times New Roman"/>
          <w:sz w:val="24"/>
          <w:szCs w:val="24"/>
          <w:lang w:eastAsia="ru-RU"/>
        </w:rPr>
        <w:t>, степень разведанности которых составляет в среднем 21,15%.</w:t>
      </w:r>
    </w:p>
    <w:p w14:paraId="03B9C9F6" w14:textId="43CBD9EF" w:rsidR="00494375" w:rsidRPr="007D603A" w:rsidRDefault="00494375" w:rsidP="00EF13F4">
      <w:pPr>
        <w:spacing w:after="0"/>
        <w:ind w:firstLine="709"/>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По состоянию на 01.01.202</w:t>
      </w:r>
      <w:r w:rsidR="00526B4B">
        <w:rPr>
          <w:rFonts w:ascii="Times New Roman" w:eastAsia="Times New Roman" w:hAnsi="Times New Roman" w:cs="Times New Roman"/>
          <w:sz w:val="24"/>
          <w:szCs w:val="24"/>
          <w:lang w:eastAsia="ru-RU"/>
        </w:rPr>
        <w:t>5</w:t>
      </w:r>
      <w:r w:rsidRPr="007D603A">
        <w:rPr>
          <w:rFonts w:ascii="Times New Roman" w:eastAsia="Times New Roman" w:hAnsi="Times New Roman" w:cs="Times New Roman"/>
          <w:sz w:val="24"/>
          <w:szCs w:val="24"/>
          <w:lang w:eastAsia="ru-RU"/>
        </w:rPr>
        <w:t xml:space="preserve">г. на территории Ивановской области разведано 178 месторождений (участков) питьевых и технических подземных вод, на балансе числятся 176 МПВ, находящихся в распределенном фонде недр с запасами </w:t>
      </w:r>
      <w:r w:rsidRPr="007D603A">
        <w:rPr>
          <w:rFonts w:ascii="Times New Roman" w:eastAsia="MS Mincho" w:hAnsi="Times New Roman" w:cs="Times New Roman"/>
          <w:bCs/>
          <w:iCs/>
          <w:sz w:val="24"/>
          <w:szCs w:val="24"/>
          <w:lang w:eastAsia="ru-RU"/>
        </w:rPr>
        <w:t>540,939 тыс. м</w:t>
      </w:r>
      <w:r w:rsidRPr="007D603A">
        <w:rPr>
          <w:rFonts w:ascii="Times New Roman" w:eastAsia="MS Mincho" w:hAnsi="Times New Roman" w:cs="Times New Roman"/>
          <w:bCs/>
          <w:iCs/>
          <w:sz w:val="24"/>
          <w:szCs w:val="24"/>
          <w:vertAlign w:val="superscript"/>
          <w:lang w:eastAsia="ru-RU"/>
        </w:rPr>
        <w:t>3</w:t>
      </w:r>
      <w:r w:rsidRPr="007D603A">
        <w:rPr>
          <w:rFonts w:ascii="Times New Roman" w:eastAsia="MS Mincho" w:hAnsi="Times New Roman" w:cs="Times New Roman"/>
          <w:bCs/>
          <w:iCs/>
          <w:sz w:val="24"/>
          <w:szCs w:val="24"/>
          <w:lang w:eastAsia="ru-RU"/>
        </w:rPr>
        <w:t>/сут.</w:t>
      </w:r>
      <w:r w:rsidRPr="007D603A">
        <w:rPr>
          <w:rFonts w:ascii="Times New Roman" w:eastAsia="Times New Roman" w:hAnsi="Times New Roman" w:cs="Times New Roman"/>
          <w:sz w:val="24"/>
          <w:szCs w:val="24"/>
          <w:lang w:eastAsia="ru-RU"/>
        </w:rPr>
        <w:t xml:space="preserve"> </w:t>
      </w:r>
    </w:p>
    <w:p w14:paraId="09859193" w14:textId="77777777" w:rsidR="00494375" w:rsidRPr="007D603A" w:rsidRDefault="00494375" w:rsidP="00EF13F4">
      <w:pPr>
        <w:spacing w:after="0"/>
        <w:ind w:firstLine="709"/>
        <w:jc w:val="both"/>
        <w:rPr>
          <w:rFonts w:ascii="Times New Roman" w:eastAsia="Times New Roman" w:hAnsi="Times New Roman" w:cs="Times New Roman"/>
          <w:sz w:val="24"/>
          <w:szCs w:val="24"/>
          <w:lang w:eastAsia="ar-SA"/>
        </w:rPr>
      </w:pPr>
      <w:r w:rsidRPr="007D603A">
        <w:rPr>
          <w:rFonts w:ascii="Times New Roman" w:eastAsia="Times New Roman" w:hAnsi="Times New Roman" w:cs="Times New Roman"/>
          <w:sz w:val="24"/>
          <w:szCs w:val="24"/>
          <w:lang w:eastAsia="ru-RU"/>
        </w:rPr>
        <w:t>Для хозяйственно-питьевого водоснабжения г. Иваново разведаны и оценены запасы 10 месторождений (участков) подземных вод в количестве 65,393 тыс.м</w:t>
      </w:r>
      <w:r w:rsidRPr="007D603A">
        <w:rPr>
          <w:rFonts w:ascii="Times New Roman" w:eastAsia="Times New Roman" w:hAnsi="Times New Roman" w:cs="Times New Roman"/>
          <w:sz w:val="24"/>
          <w:szCs w:val="24"/>
          <w:vertAlign w:val="superscript"/>
          <w:lang w:eastAsia="ru-RU"/>
        </w:rPr>
        <w:t>3</w:t>
      </w:r>
      <w:r w:rsidRPr="007D603A">
        <w:rPr>
          <w:rFonts w:ascii="Times New Roman" w:eastAsia="Times New Roman" w:hAnsi="Times New Roman" w:cs="Times New Roman"/>
          <w:sz w:val="24"/>
          <w:szCs w:val="24"/>
          <w:lang w:eastAsia="ru-RU"/>
        </w:rPr>
        <w:t>/сут, из них 60,0 тыс.м</w:t>
      </w:r>
      <w:r w:rsidRPr="007D603A">
        <w:rPr>
          <w:rFonts w:ascii="Times New Roman" w:eastAsia="Times New Roman" w:hAnsi="Times New Roman" w:cs="Times New Roman"/>
          <w:sz w:val="24"/>
          <w:szCs w:val="24"/>
          <w:vertAlign w:val="superscript"/>
          <w:lang w:eastAsia="ru-RU"/>
        </w:rPr>
        <w:t>3</w:t>
      </w:r>
      <w:r w:rsidRPr="007D603A">
        <w:rPr>
          <w:rFonts w:ascii="Times New Roman" w:eastAsia="Times New Roman" w:hAnsi="Times New Roman" w:cs="Times New Roman"/>
          <w:sz w:val="24"/>
          <w:szCs w:val="24"/>
          <w:lang w:eastAsia="ru-RU"/>
        </w:rPr>
        <w:t>/сут составляют запасы Строкинского участка Сидоровского месторождения подземных вод.</w:t>
      </w:r>
    </w:p>
    <w:p w14:paraId="642E7883" w14:textId="77777777" w:rsidR="00494375" w:rsidRPr="007D603A" w:rsidRDefault="00494375" w:rsidP="00EF13F4">
      <w:pPr>
        <w:spacing w:after="0"/>
        <w:ind w:firstLine="709"/>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Обеспеченность административных районов области разведанными запасами питьевых и технических подземных вод различная.</w:t>
      </w:r>
    </w:p>
    <w:p w14:paraId="65D217B3" w14:textId="77777777" w:rsidR="00494375" w:rsidRPr="007D603A" w:rsidRDefault="00494375" w:rsidP="00EF13F4">
      <w:pPr>
        <w:spacing w:after="0"/>
        <w:ind w:firstLine="709"/>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Наиболее обеспечен запасами Ивановский район, в пределах которого они составляют 279,565 тыс. м</w:t>
      </w:r>
      <w:r w:rsidRPr="007D603A">
        <w:rPr>
          <w:rFonts w:ascii="Times New Roman" w:eastAsia="Times New Roman" w:hAnsi="Times New Roman" w:cs="Times New Roman"/>
          <w:sz w:val="24"/>
          <w:szCs w:val="24"/>
          <w:vertAlign w:val="superscript"/>
          <w:lang w:eastAsia="ru-RU"/>
        </w:rPr>
        <w:t>3</w:t>
      </w:r>
      <w:r w:rsidRPr="007D603A">
        <w:rPr>
          <w:rFonts w:ascii="Times New Roman" w:eastAsia="Times New Roman" w:hAnsi="Times New Roman" w:cs="Times New Roman"/>
          <w:sz w:val="24"/>
          <w:szCs w:val="24"/>
          <w:lang w:eastAsia="ru-RU"/>
        </w:rPr>
        <w:t>/сут. На территории Верхнеландеховского и Лухского административных районов разведанных запасов нет.</w:t>
      </w:r>
    </w:p>
    <w:p w14:paraId="47E40D43" w14:textId="77777777" w:rsidR="00494375" w:rsidRPr="007D603A" w:rsidRDefault="00494375" w:rsidP="00EF13F4">
      <w:pPr>
        <w:spacing w:after="0"/>
        <w:ind w:firstLine="709"/>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Вследствие неравномерного распределения по территории области ресурсов подземных вод питьевого качества для водоснабжения используются и поверхностные воды р. Уводь.</w:t>
      </w:r>
    </w:p>
    <w:p w14:paraId="12DD9803" w14:textId="53FC8954" w:rsidR="00494375" w:rsidRPr="007D603A" w:rsidRDefault="00494375" w:rsidP="00EF13F4">
      <w:pPr>
        <w:spacing w:after="0"/>
        <w:ind w:firstLine="709"/>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В 202</w:t>
      </w:r>
      <w:r w:rsidR="00526B4B">
        <w:rPr>
          <w:rFonts w:ascii="Times New Roman" w:eastAsia="Times New Roman" w:hAnsi="Times New Roman" w:cs="Times New Roman"/>
          <w:sz w:val="24"/>
          <w:szCs w:val="24"/>
          <w:lang w:eastAsia="ru-RU"/>
        </w:rPr>
        <w:t>4</w:t>
      </w:r>
      <w:r w:rsidRPr="007D603A">
        <w:rPr>
          <w:rFonts w:ascii="Times New Roman" w:eastAsia="Times New Roman" w:hAnsi="Times New Roman" w:cs="Times New Roman"/>
          <w:sz w:val="24"/>
          <w:szCs w:val="24"/>
          <w:lang w:eastAsia="ru-RU"/>
        </w:rPr>
        <w:t xml:space="preserve"> г. общий объем добычи подземных вод по области составил </w:t>
      </w:r>
      <w:r w:rsidRPr="007D603A">
        <w:rPr>
          <w:rFonts w:ascii="Times New Roman" w:eastAsia="Times New Roman" w:hAnsi="Times New Roman" w:cs="Times New Roman"/>
          <w:b/>
          <w:bCs/>
          <w:sz w:val="24"/>
          <w:szCs w:val="24"/>
          <w:lang w:eastAsia="ru-RU"/>
        </w:rPr>
        <w:t xml:space="preserve">79,345 </w:t>
      </w:r>
      <w:r w:rsidRPr="007D603A">
        <w:rPr>
          <w:rFonts w:ascii="Times New Roman" w:eastAsia="Times New Roman" w:hAnsi="Times New Roman" w:cs="Times New Roman"/>
          <w:sz w:val="24"/>
          <w:szCs w:val="24"/>
          <w:lang w:eastAsia="ru-RU"/>
        </w:rPr>
        <w:t>тыс. м</w:t>
      </w:r>
      <w:r w:rsidRPr="007D603A">
        <w:rPr>
          <w:rFonts w:ascii="Times New Roman" w:eastAsia="Times New Roman" w:hAnsi="Times New Roman" w:cs="Times New Roman"/>
          <w:sz w:val="24"/>
          <w:szCs w:val="24"/>
          <w:vertAlign w:val="superscript"/>
          <w:lang w:eastAsia="ru-RU"/>
        </w:rPr>
        <w:t>3</w:t>
      </w:r>
      <w:r w:rsidRPr="007D603A">
        <w:rPr>
          <w:rFonts w:ascii="Times New Roman" w:eastAsia="Times New Roman" w:hAnsi="Times New Roman" w:cs="Times New Roman"/>
          <w:sz w:val="24"/>
          <w:szCs w:val="24"/>
          <w:lang w:eastAsia="ru-RU"/>
        </w:rPr>
        <w:t xml:space="preserve">/сут, из них на эксплуатируемых месторождениях (участках) подземных вод </w:t>
      </w:r>
      <w:r w:rsidRPr="007D603A">
        <w:rPr>
          <w:rFonts w:ascii="Times New Roman" w:eastAsia="MS Mincho" w:hAnsi="Times New Roman" w:cs="Times New Roman"/>
          <w:sz w:val="24"/>
          <w:szCs w:val="24"/>
          <w:lang w:eastAsia="ja-JP"/>
        </w:rPr>
        <w:t>–</w:t>
      </w:r>
      <w:r w:rsidRPr="007D603A">
        <w:rPr>
          <w:rFonts w:ascii="Times New Roman" w:eastAsia="Times New Roman" w:hAnsi="Times New Roman" w:cs="Times New Roman"/>
          <w:sz w:val="24"/>
          <w:szCs w:val="24"/>
          <w:lang w:eastAsia="ru-RU"/>
        </w:rPr>
        <w:t xml:space="preserve"> 69,464 тыс. м</w:t>
      </w:r>
      <w:r w:rsidRPr="007D603A">
        <w:rPr>
          <w:rFonts w:ascii="Times New Roman" w:eastAsia="Times New Roman" w:hAnsi="Times New Roman" w:cs="Times New Roman"/>
          <w:sz w:val="24"/>
          <w:szCs w:val="24"/>
          <w:vertAlign w:val="superscript"/>
          <w:lang w:eastAsia="ru-RU"/>
        </w:rPr>
        <w:t>3</w:t>
      </w:r>
      <w:r w:rsidRPr="007D603A">
        <w:rPr>
          <w:rFonts w:ascii="Times New Roman" w:eastAsia="Times New Roman" w:hAnsi="Times New Roman" w:cs="Times New Roman"/>
          <w:sz w:val="24"/>
          <w:szCs w:val="24"/>
          <w:lang w:eastAsia="ru-RU"/>
        </w:rPr>
        <w:t>/сут</w:t>
      </w:r>
      <w:r w:rsidRPr="007D603A">
        <w:rPr>
          <w:rFonts w:ascii="Times New Roman" w:eastAsia="Times New Roman" w:hAnsi="Times New Roman" w:cs="Times New Roman"/>
          <w:b/>
          <w:sz w:val="24"/>
          <w:szCs w:val="24"/>
          <w:lang w:eastAsia="ru-RU"/>
        </w:rPr>
        <w:t>.</w:t>
      </w:r>
      <w:r w:rsidRPr="007D603A">
        <w:rPr>
          <w:rFonts w:ascii="Times New Roman" w:eastAsia="Times New Roman" w:hAnsi="Times New Roman" w:cs="Times New Roman"/>
          <w:sz w:val="24"/>
          <w:szCs w:val="24"/>
          <w:lang w:eastAsia="ru-RU"/>
        </w:rPr>
        <w:t xml:space="preserve"> Таким образом объем добычи на МПВ составляет 87,55 % от общего водоотбора на территории области.</w:t>
      </w:r>
    </w:p>
    <w:p w14:paraId="5A1D684E" w14:textId="77777777" w:rsidR="00494375" w:rsidRPr="007D603A" w:rsidRDefault="00494375" w:rsidP="00EF13F4">
      <w:pPr>
        <w:spacing w:after="0"/>
        <w:ind w:firstLine="709"/>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Степень освоения запасов подземных вод по Ивановской области составляет 12,84%, наибольшая, до 73,2 %, на территории Гаврилово-Посадского района.</w:t>
      </w:r>
    </w:p>
    <w:p w14:paraId="35376189" w14:textId="77777777" w:rsidR="00494375" w:rsidRPr="007D603A" w:rsidRDefault="00494375" w:rsidP="00EF13F4">
      <w:pPr>
        <w:spacing w:after="0"/>
        <w:ind w:firstLine="709"/>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Из 368 лицензий на водопользование отчетность представлена по 328, что составляет 89,13 % от общего количества водозаборов.</w:t>
      </w:r>
    </w:p>
    <w:p w14:paraId="28A59F82" w14:textId="77777777" w:rsidR="00494375" w:rsidRPr="007D603A" w:rsidRDefault="00494375" w:rsidP="00EF13F4">
      <w:pPr>
        <w:spacing w:after="0"/>
        <w:ind w:firstLine="709"/>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Большая часть добываемых подземных вод на территории области используется для хозяйственно-питьевого водоснабжения 63,8 тыс. м</w:t>
      </w:r>
      <w:r w:rsidRPr="007D603A">
        <w:rPr>
          <w:rFonts w:ascii="Times New Roman" w:eastAsia="Times New Roman" w:hAnsi="Times New Roman" w:cs="Times New Roman"/>
          <w:sz w:val="24"/>
          <w:szCs w:val="24"/>
          <w:vertAlign w:val="superscript"/>
          <w:lang w:eastAsia="ru-RU"/>
        </w:rPr>
        <w:t>3</w:t>
      </w:r>
      <w:r w:rsidRPr="007D603A">
        <w:rPr>
          <w:rFonts w:ascii="Times New Roman" w:eastAsia="Times New Roman" w:hAnsi="Times New Roman" w:cs="Times New Roman"/>
          <w:sz w:val="24"/>
          <w:szCs w:val="24"/>
          <w:lang w:eastAsia="ru-RU"/>
        </w:rPr>
        <w:t>/сут, что составляет 80,41 % от общего водоотбора. Использование подземных вод для производственно-технического водоснабжения составляет 15,546 тыс. м</w:t>
      </w:r>
      <w:r w:rsidRPr="007D603A">
        <w:rPr>
          <w:rFonts w:ascii="Times New Roman" w:eastAsia="Times New Roman" w:hAnsi="Times New Roman" w:cs="Times New Roman"/>
          <w:sz w:val="24"/>
          <w:szCs w:val="24"/>
          <w:vertAlign w:val="superscript"/>
          <w:lang w:eastAsia="ru-RU"/>
        </w:rPr>
        <w:t>3</w:t>
      </w:r>
      <w:r w:rsidRPr="007D603A">
        <w:rPr>
          <w:rFonts w:ascii="Times New Roman" w:eastAsia="Times New Roman" w:hAnsi="Times New Roman" w:cs="Times New Roman"/>
          <w:sz w:val="24"/>
          <w:szCs w:val="24"/>
          <w:lang w:eastAsia="ru-RU"/>
        </w:rPr>
        <w:t>/сут.</w:t>
      </w:r>
    </w:p>
    <w:p w14:paraId="74E516CA" w14:textId="20054141" w:rsidR="00494375" w:rsidRPr="007D603A" w:rsidRDefault="00494375" w:rsidP="00EF13F4">
      <w:pPr>
        <w:spacing w:after="0"/>
        <w:ind w:firstLine="709"/>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В 202</w:t>
      </w:r>
      <w:r w:rsidR="00526B4B">
        <w:rPr>
          <w:rFonts w:ascii="Times New Roman" w:eastAsia="Times New Roman" w:hAnsi="Times New Roman" w:cs="Times New Roman"/>
          <w:sz w:val="24"/>
          <w:szCs w:val="24"/>
          <w:lang w:eastAsia="ru-RU"/>
        </w:rPr>
        <w:t>4</w:t>
      </w:r>
      <w:r w:rsidRPr="007D603A">
        <w:rPr>
          <w:rFonts w:ascii="Times New Roman" w:eastAsia="Times New Roman" w:hAnsi="Times New Roman" w:cs="Times New Roman"/>
          <w:sz w:val="24"/>
          <w:szCs w:val="24"/>
          <w:lang w:eastAsia="ru-RU"/>
        </w:rPr>
        <w:t xml:space="preserve"> г. водопотребление подземных и поверхностных вод для целей хозяйственно-питьевого составило 162,321 тыс. м</w:t>
      </w:r>
      <w:r w:rsidRPr="007D603A">
        <w:rPr>
          <w:rFonts w:ascii="Times New Roman" w:eastAsia="Times New Roman" w:hAnsi="Times New Roman" w:cs="Times New Roman"/>
          <w:sz w:val="24"/>
          <w:szCs w:val="24"/>
          <w:vertAlign w:val="superscript"/>
          <w:lang w:eastAsia="ru-RU"/>
        </w:rPr>
        <w:t>3</w:t>
      </w:r>
      <w:r w:rsidRPr="007D603A">
        <w:rPr>
          <w:rFonts w:ascii="Times New Roman" w:eastAsia="Times New Roman" w:hAnsi="Times New Roman" w:cs="Times New Roman"/>
          <w:sz w:val="24"/>
          <w:szCs w:val="24"/>
          <w:lang w:eastAsia="ru-RU"/>
        </w:rPr>
        <w:t>/сут, в том числе за счёт подземных вод – 79,346 тыс. м</w:t>
      </w:r>
      <w:r w:rsidRPr="007D603A">
        <w:rPr>
          <w:rFonts w:ascii="Times New Roman" w:eastAsia="Times New Roman" w:hAnsi="Times New Roman" w:cs="Times New Roman"/>
          <w:sz w:val="24"/>
          <w:szCs w:val="24"/>
          <w:vertAlign w:val="superscript"/>
          <w:lang w:eastAsia="ru-RU"/>
        </w:rPr>
        <w:t>3</w:t>
      </w:r>
      <w:r w:rsidRPr="007D603A">
        <w:rPr>
          <w:rFonts w:ascii="Times New Roman" w:eastAsia="Times New Roman" w:hAnsi="Times New Roman" w:cs="Times New Roman"/>
          <w:sz w:val="24"/>
          <w:szCs w:val="24"/>
          <w:lang w:eastAsia="ru-RU"/>
        </w:rPr>
        <w:t xml:space="preserve">/сут, </w:t>
      </w:r>
      <w:r w:rsidRPr="007D603A">
        <w:rPr>
          <w:rFonts w:ascii="Times New Roman" w:eastAsia="Times New Roman" w:hAnsi="Times New Roman" w:cs="Times New Roman"/>
          <w:i/>
          <w:sz w:val="24"/>
          <w:szCs w:val="24"/>
          <w:lang w:eastAsia="ru-RU"/>
        </w:rPr>
        <w:t>за счет поверхностных – 98,251 тыс. м</w:t>
      </w:r>
      <w:r w:rsidRPr="007D603A">
        <w:rPr>
          <w:rFonts w:ascii="Times New Roman" w:eastAsia="Times New Roman" w:hAnsi="Times New Roman" w:cs="Times New Roman"/>
          <w:i/>
          <w:sz w:val="24"/>
          <w:szCs w:val="24"/>
          <w:vertAlign w:val="superscript"/>
          <w:lang w:eastAsia="ru-RU"/>
        </w:rPr>
        <w:t>3</w:t>
      </w:r>
      <w:r w:rsidRPr="007D603A">
        <w:rPr>
          <w:rFonts w:ascii="Times New Roman" w:eastAsia="Times New Roman" w:hAnsi="Times New Roman" w:cs="Times New Roman"/>
          <w:i/>
          <w:sz w:val="24"/>
          <w:szCs w:val="24"/>
          <w:lang w:eastAsia="ru-RU"/>
        </w:rPr>
        <w:t>/сут</w:t>
      </w:r>
      <w:r w:rsidRPr="007D603A">
        <w:rPr>
          <w:rFonts w:ascii="Times New Roman" w:eastAsia="Times New Roman" w:hAnsi="Times New Roman" w:cs="Times New Roman"/>
          <w:sz w:val="24"/>
          <w:szCs w:val="24"/>
          <w:lang w:eastAsia="ru-RU"/>
        </w:rPr>
        <w:t xml:space="preserve"> (</w:t>
      </w:r>
      <w:r w:rsidRPr="007D603A">
        <w:rPr>
          <w:rFonts w:ascii="Times New Roman" w:eastAsia="Times New Roman" w:hAnsi="Times New Roman" w:cs="Times New Roman"/>
          <w:i/>
          <w:sz w:val="24"/>
          <w:szCs w:val="24"/>
          <w:u w:val="single"/>
          <w:lang w:eastAsia="ru-RU"/>
        </w:rPr>
        <w:t>объем водопотребления поверхностных вод за 2022 г</w:t>
      </w:r>
      <w:r w:rsidRPr="007D603A">
        <w:rPr>
          <w:rFonts w:ascii="Times New Roman" w:eastAsia="Times New Roman" w:hAnsi="Times New Roman" w:cs="Times New Roman"/>
          <w:sz w:val="24"/>
          <w:szCs w:val="24"/>
          <w:u w:val="single"/>
          <w:lang w:eastAsia="ru-RU"/>
        </w:rPr>
        <w:t>.).</w:t>
      </w:r>
      <w:r w:rsidRPr="007D603A">
        <w:rPr>
          <w:rFonts w:ascii="Times New Roman" w:eastAsia="Times New Roman" w:hAnsi="Times New Roman" w:cs="Times New Roman"/>
          <w:sz w:val="24"/>
          <w:szCs w:val="24"/>
          <w:lang w:eastAsia="ru-RU"/>
        </w:rPr>
        <w:t xml:space="preserve"> Доля подземных вод в общем, балансе ХПВ составляет 39,3 %. </w:t>
      </w:r>
    </w:p>
    <w:p w14:paraId="73E7377C" w14:textId="55531F7C" w:rsidR="006907CE" w:rsidRPr="007D603A" w:rsidRDefault="00A03C3C" w:rsidP="00EF13F4">
      <w:pPr>
        <w:spacing w:after="0"/>
        <w:ind w:firstLine="709"/>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b/>
          <w:i/>
          <w:sz w:val="24"/>
          <w:szCs w:val="24"/>
          <w:lang w:eastAsia="ru-RU"/>
        </w:rPr>
        <w:t>Минеральные подземные воды</w:t>
      </w:r>
      <w:r w:rsidRPr="007D603A">
        <w:rPr>
          <w:rFonts w:ascii="Times New Roman" w:eastAsia="Times New Roman" w:hAnsi="Times New Roman" w:cs="Times New Roman"/>
          <w:sz w:val="24"/>
          <w:szCs w:val="24"/>
          <w:lang w:eastAsia="ru-RU"/>
        </w:rPr>
        <w:t xml:space="preserve">. </w:t>
      </w:r>
      <w:r w:rsidR="006907CE" w:rsidRPr="007D603A">
        <w:rPr>
          <w:rFonts w:ascii="Times New Roman" w:eastAsia="Times New Roman" w:hAnsi="Times New Roman" w:cs="Times New Roman"/>
          <w:sz w:val="24"/>
          <w:szCs w:val="24"/>
          <w:lang w:eastAsia="ru-RU"/>
        </w:rPr>
        <w:t>По состоянию на 01.01.202</w:t>
      </w:r>
      <w:r w:rsidR="00526B4B">
        <w:rPr>
          <w:rFonts w:ascii="Times New Roman" w:eastAsia="Times New Roman" w:hAnsi="Times New Roman" w:cs="Times New Roman"/>
          <w:sz w:val="24"/>
          <w:szCs w:val="24"/>
          <w:lang w:eastAsia="ru-RU"/>
        </w:rPr>
        <w:t>5</w:t>
      </w:r>
      <w:r w:rsidR="006907CE" w:rsidRPr="007D603A">
        <w:rPr>
          <w:rFonts w:ascii="Times New Roman" w:eastAsia="Times New Roman" w:hAnsi="Times New Roman" w:cs="Times New Roman"/>
          <w:sz w:val="24"/>
          <w:szCs w:val="24"/>
          <w:lang w:eastAsia="ru-RU"/>
        </w:rPr>
        <w:t>г. на территории области разведаны запасы 12 месторождений (участков) минеральных подземных вод с запасами в количестве 0,734  тыс. м</w:t>
      </w:r>
      <w:r w:rsidR="006907CE" w:rsidRPr="007D603A">
        <w:rPr>
          <w:rFonts w:ascii="Times New Roman" w:eastAsia="Times New Roman" w:hAnsi="Times New Roman" w:cs="Times New Roman"/>
          <w:sz w:val="24"/>
          <w:szCs w:val="24"/>
          <w:vertAlign w:val="superscript"/>
          <w:lang w:eastAsia="ru-RU"/>
        </w:rPr>
        <w:t>3</w:t>
      </w:r>
      <w:r w:rsidR="006907CE" w:rsidRPr="007D603A">
        <w:rPr>
          <w:rFonts w:ascii="Times New Roman" w:eastAsia="Times New Roman" w:hAnsi="Times New Roman" w:cs="Times New Roman"/>
          <w:sz w:val="24"/>
          <w:szCs w:val="24"/>
          <w:lang w:eastAsia="ru-RU"/>
        </w:rPr>
        <w:t>/сут.</w:t>
      </w:r>
    </w:p>
    <w:p w14:paraId="0848738E" w14:textId="12ED89BB" w:rsidR="006907CE" w:rsidRPr="007D603A" w:rsidRDefault="006907CE" w:rsidP="00EF13F4">
      <w:pPr>
        <w:spacing w:after="0"/>
        <w:ind w:firstLine="709"/>
        <w:jc w:val="both"/>
        <w:rPr>
          <w:rFonts w:ascii="Times New Roman" w:eastAsia="Times New Roman" w:hAnsi="Times New Roman" w:cs="Times New Roman"/>
          <w:sz w:val="24"/>
          <w:szCs w:val="24"/>
          <w:lang w:eastAsia="ru-RU"/>
        </w:rPr>
      </w:pPr>
      <w:r w:rsidRPr="007D603A">
        <w:rPr>
          <w:rFonts w:ascii="Times New Roman" w:eastAsia="Times New Roman" w:hAnsi="Times New Roman" w:cs="Times New Roman"/>
          <w:sz w:val="24"/>
          <w:szCs w:val="24"/>
          <w:lang w:eastAsia="ru-RU"/>
        </w:rPr>
        <w:t>Согласно отчетности (форма 3-ЛС) добыча минеральных вод в 202</w:t>
      </w:r>
      <w:r w:rsidR="00526B4B">
        <w:rPr>
          <w:rFonts w:ascii="Times New Roman" w:eastAsia="Times New Roman" w:hAnsi="Times New Roman" w:cs="Times New Roman"/>
          <w:sz w:val="24"/>
          <w:szCs w:val="24"/>
          <w:lang w:eastAsia="ru-RU"/>
        </w:rPr>
        <w:t>4</w:t>
      </w:r>
      <w:r w:rsidRPr="007D603A">
        <w:rPr>
          <w:rFonts w:ascii="Times New Roman" w:eastAsia="Times New Roman" w:hAnsi="Times New Roman" w:cs="Times New Roman"/>
          <w:sz w:val="24"/>
          <w:szCs w:val="24"/>
          <w:lang w:eastAsia="ru-RU"/>
        </w:rPr>
        <w:t xml:space="preserve"> г</w:t>
      </w:r>
      <w:r w:rsidR="00E0209B">
        <w:rPr>
          <w:rFonts w:ascii="Times New Roman" w:eastAsia="Times New Roman" w:hAnsi="Times New Roman" w:cs="Times New Roman"/>
          <w:sz w:val="24"/>
          <w:szCs w:val="24"/>
          <w:lang w:eastAsia="ru-RU"/>
        </w:rPr>
        <w:t>оду</w:t>
      </w:r>
      <w:r w:rsidRPr="007D603A">
        <w:rPr>
          <w:rFonts w:ascii="Times New Roman" w:eastAsia="Times New Roman" w:hAnsi="Times New Roman" w:cs="Times New Roman"/>
          <w:sz w:val="24"/>
          <w:szCs w:val="24"/>
          <w:lang w:eastAsia="ru-RU"/>
        </w:rPr>
        <w:t xml:space="preserve"> осуществлялась на 6 месторождениях для лечебно-бальнеологических целей. Общий объем добычи рассолов составил 0,01172 тыс. м</w:t>
      </w:r>
      <w:r w:rsidRPr="007D603A">
        <w:rPr>
          <w:rFonts w:ascii="Times New Roman" w:eastAsia="Times New Roman" w:hAnsi="Times New Roman" w:cs="Times New Roman"/>
          <w:sz w:val="24"/>
          <w:szCs w:val="24"/>
          <w:vertAlign w:val="superscript"/>
          <w:lang w:eastAsia="ru-RU"/>
        </w:rPr>
        <w:t>3</w:t>
      </w:r>
      <w:r w:rsidRPr="007D603A">
        <w:rPr>
          <w:rFonts w:ascii="Times New Roman" w:eastAsia="Times New Roman" w:hAnsi="Times New Roman" w:cs="Times New Roman"/>
          <w:sz w:val="24"/>
          <w:szCs w:val="24"/>
          <w:lang w:eastAsia="ru-RU"/>
        </w:rPr>
        <w:t>/сут</w:t>
      </w:r>
      <w:r w:rsidRPr="007D603A">
        <w:rPr>
          <w:rFonts w:ascii="Times New Roman" w:eastAsia="Times New Roman" w:hAnsi="Times New Roman" w:cs="Times New Roman"/>
          <w:b/>
          <w:sz w:val="24"/>
          <w:szCs w:val="24"/>
          <w:lang w:eastAsia="ru-RU"/>
        </w:rPr>
        <w:t>.</w:t>
      </w:r>
    </w:p>
    <w:p w14:paraId="392A45CB" w14:textId="4DB4A300" w:rsidR="00AA013D" w:rsidRPr="007D603A" w:rsidRDefault="00AA013D" w:rsidP="00EF13F4">
      <w:pPr>
        <w:spacing w:after="0"/>
        <w:ind w:firstLine="709"/>
        <w:jc w:val="both"/>
        <w:rPr>
          <w:rFonts w:ascii="Times New Roman" w:eastAsia="Times New Roman" w:hAnsi="Times New Roman" w:cs="Times New Roman"/>
          <w:b/>
          <w:bCs/>
          <w:sz w:val="24"/>
          <w:szCs w:val="24"/>
          <w:lang w:eastAsia="ru-RU"/>
        </w:rPr>
      </w:pPr>
    </w:p>
    <w:p w14:paraId="7AA58287" w14:textId="331F2A6A" w:rsidR="00D91DCE" w:rsidRPr="007D603A" w:rsidRDefault="00D91DCE" w:rsidP="00EF13F4">
      <w:pPr>
        <w:tabs>
          <w:tab w:val="left" w:pos="0"/>
        </w:tabs>
        <w:spacing w:after="0"/>
        <w:ind w:firstLine="709"/>
        <w:jc w:val="center"/>
        <w:rPr>
          <w:rFonts w:ascii="Times New Roman" w:eastAsia="Times New Roman" w:hAnsi="Times New Roman" w:cs="Times New Roman"/>
          <w:sz w:val="24"/>
          <w:szCs w:val="24"/>
          <w:lang w:eastAsia="ru-RU"/>
        </w:rPr>
      </w:pPr>
      <w:r w:rsidRPr="007D603A">
        <w:rPr>
          <w:rFonts w:ascii="Calibri" w:eastAsia="Calibri" w:hAnsi="Calibri" w:cs="Times New Roman"/>
          <w:noProof/>
          <w:lang w:eastAsia="ru-RU"/>
        </w:rPr>
        <mc:AlternateContent>
          <mc:Choice Requires="wps">
            <w:drawing>
              <wp:anchor distT="0" distB="0" distL="114300" distR="114300" simplePos="0" relativeHeight="251649024" behindDoc="0" locked="0" layoutInCell="1" allowOverlap="1" wp14:anchorId="49ADA258" wp14:editId="2539F1F9">
                <wp:simplePos x="0" y="0"/>
                <wp:positionH relativeFrom="column">
                  <wp:posOffset>7364095</wp:posOffset>
                </wp:positionH>
                <wp:positionV relativeFrom="paragraph">
                  <wp:posOffset>5105400</wp:posOffset>
                </wp:positionV>
                <wp:extent cx="62865" cy="73660"/>
                <wp:effectExtent l="6350" t="9525" r="6985" b="1206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73660"/>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5D0EA4" id="Прямоугольник 9" o:spid="_x0000_s1026" style="position:absolute;margin-left:579.85pt;margin-top:402pt;width:4.95pt;height:5.8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" strokecolor="white" strokeweight=".26mm">
                <v:stroke endcap="square"/>
              </v:rect>
            </w:pict>
          </mc:Fallback>
        </mc:AlternateContent>
      </w:r>
      <w:r w:rsidRPr="007D603A">
        <w:rPr>
          <w:rFonts w:ascii="Calibri" w:eastAsia="Calibri" w:hAnsi="Calibri" w:cs="Times New Roman"/>
          <w:noProof/>
          <w:lang w:eastAsia="ru-RU"/>
        </w:rPr>
        <mc:AlternateContent>
          <mc:Choice Requires="wps">
            <w:drawing>
              <wp:anchor distT="0" distB="0" distL="114935" distR="114935" simplePos="0" relativeHeight="251656192" behindDoc="0" locked="0" layoutInCell="1" allowOverlap="1" wp14:anchorId="3B04956E" wp14:editId="39E56ABD">
                <wp:simplePos x="0" y="0"/>
                <wp:positionH relativeFrom="column">
                  <wp:posOffset>6797040</wp:posOffset>
                </wp:positionH>
                <wp:positionV relativeFrom="paragraph">
                  <wp:posOffset>5045075</wp:posOffset>
                </wp:positionV>
                <wp:extent cx="913765" cy="224155"/>
                <wp:effectExtent l="10795" t="6350" r="8890" b="762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24155"/>
                        </a:xfrm>
                        <a:prstGeom prst="rect">
                          <a:avLst/>
                        </a:prstGeom>
                        <a:solidFill>
                          <a:srgbClr val="FFFFFF"/>
                        </a:solidFill>
                        <a:ln w="9525">
                          <a:solidFill>
                            <a:srgbClr val="FFFFFF"/>
                          </a:solidFill>
                          <a:miter lim="800000"/>
                          <a:headEnd/>
                          <a:tailEnd/>
                        </a:ln>
                      </wps:spPr>
                      <wps:txbx>
                        <w:txbxContent>
                          <w:p w14:paraId="55D6DA40" w14:textId="77777777" w:rsidR="000E4350" w:rsidRDefault="000E4350" w:rsidP="00D91DCE">
                            <w:r>
                              <w:rPr>
                                <w:b/>
                                <w:sz w:val="14"/>
                                <w:szCs w:val="14"/>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4956E" id="_x0000_t202" coordsize="21600,21600" o:spt="202" path="m,l,21600r21600,l21600,xe">
                <v:stroke joinstyle="miter"/>
                <v:path gradientshapeok="t" o:connecttype="rect"/>
              </v:shapetype>
              <v:shape id="Надпись 8" o:spid="_x0000_s1026" type="#_x0000_t202" style="position:absolute;left:0;text-align:left;margin-left:535.2pt;margin-top:397.25pt;width:71.95pt;height:17.65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" strokecolor="white">
                <v:textbox>
                  <w:txbxContent>
                    <w:p w14:paraId="55D6DA40" w14:textId="77777777" w:rsidR="000E4350" w:rsidRDefault="000E4350" w:rsidP="00D91DCE">
                      <w:r>
                        <w:rPr>
                          <w:b/>
                          <w:sz w:val="14"/>
                          <w:szCs w:val="14"/>
                        </w:rPr>
                        <w:t>10</w:t>
                      </w:r>
                    </w:p>
                  </w:txbxContent>
                </v:textbox>
              </v:shape>
            </w:pict>
          </mc:Fallback>
        </mc:AlternateContent>
      </w:r>
      <w:r w:rsidRPr="007D603A">
        <w:rPr>
          <w:rFonts w:ascii="Calibri" w:eastAsia="Calibri" w:hAnsi="Calibri" w:cs="Times New Roman"/>
          <w:noProof/>
          <w:lang w:eastAsia="ru-RU"/>
        </w:rPr>
        <mc:AlternateContent>
          <mc:Choice Requires="wps">
            <w:drawing>
              <wp:anchor distT="0" distB="0" distL="114300" distR="114300" simplePos="0" relativeHeight="251664384" behindDoc="0" locked="0" layoutInCell="1" allowOverlap="1" wp14:anchorId="313C9CF8" wp14:editId="7D5E946E">
                <wp:simplePos x="0" y="0"/>
                <wp:positionH relativeFrom="column">
                  <wp:posOffset>7611110</wp:posOffset>
                </wp:positionH>
                <wp:positionV relativeFrom="paragraph">
                  <wp:posOffset>5422900</wp:posOffset>
                </wp:positionV>
                <wp:extent cx="90805" cy="90805"/>
                <wp:effectExtent l="5715" t="12700" r="8255" b="1079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97876B" id="Прямоугольник 7" o:spid="_x0000_s1026" style="position:absolute;margin-left:599.3pt;margin-top:427pt;width:7.15pt;height:7.1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" strokecolor="white" strokeweight=".26mm">
                <v:stroke endcap="square"/>
              </v:rect>
            </w:pict>
          </mc:Fallback>
        </mc:AlternateContent>
      </w:r>
      <w:r w:rsidRPr="007D603A">
        <w:rPr>
          <w:rFonts w:ascii="Calibri" w:eastAsia="Calibri" w:hAnsi="Calibri" w:cs="Times New Roman"/>
          <w:noProof/>
          <w:lang w:eastAsia="ru-RU"/>
        </w:rPr>
        <mc:AlternateContent>
          <mc:Choice Requires="wps">
            <w:drawing>
              <wp:anchor distT="0" distB="0" distL="114935" distR="114935" simplePos="0" relativeHeight="251672576" behindDoc="0" locked="0" layoutInCell="1" allowOverlap="1" wp14:anchorId="307144F6" wp14:editId="046F54BB">
                <wp:simplePos x="0" y="0"/>
                <wp:positionH relativeFrom="column">
                  <wp:posOffset>7063740</wp:posOffset>
                </wp:positionH>
                <wp:positionV relativeFrom="paragraph">
                  <wp:posOffset>5356860</wp:posOffset>
                </wp:positionV>
                <wp:extent cx="913765" cy="300355"/>
                <wp:effectExtent l="10795" t="13335" r="8890" b="1016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300355"/>
                        </a:xfrm>
                        <a:prstGeom prst="rect">
                          <a:avLst/>
                        </a:prstGeom>
                        <a:solidFill>
                          <a:srgbClr val="FFFFFF"/>
                        </a:solidFill>
                        <a:ln w="9525">
                          <a:solidFill>
                            <a:srgbClr val="FFFFFF"/>
                          </a:solidFill>
                          <a:miter lim="800000"/>
                          <a:headEnd/>
                          <a:tailEnd/>
                        </a:ln>
                      </wps:spPr>
                      <wps:txbx>
                        <w:txbxContent>
                          <w:p w14:paraId="2E7FB4A0" w14:textId="77777777" w:rsidR="000E4350" w:rsidRDefault="000E4350" w:rsidP="00D91DCE">
                            <w:r>
                              <w:rPr>
                                <w:b/>
                                <w:sz w:val="14"/>
                                <w:szCs w:val="14"/>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144F6" id="Надпись 6" o:spid="_x0000_s1027" type="#_x0000_t202" style="position:absolute;left:0;text-align:left;margin-left:556.2pt;margin-top:421.8pt;width:71.95pt;height:23.65pt;z-index:251672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" strokecolor="white">
                <v:textbox>
                  <w:txbxContent>
                    <w:p w14:paraId="2E7FB4A0" w14:textId="77777777" w:rsidR="000E4350" w:rsidRDefault="000E4350" w:rsidP="00D91DCE">
                      <w:r>
                        <w:rPr>
                          <w:b/>
                          <w:sz w:val="14"/>
                          <w:szCs w:val="14"/>
                        </w:rPr>
                        <w:t>10</w:t>
                      </w:r>
                    </w:p>
                  </w:txbxContent>
                </v:textbox>
              </v:shape>
            </w:pict>
          </mc:Fallback>
        </mc:AlternateContent>
      </w:r>
      <w:r w:rsidRPr="007D603A">
        <w:rPr>
          <w:rFonts w:ascii="Times New Roman" w:eastAsia="Times New Roman" w:hAnsi="Times New Roman" w:cs="Times New Roman"/>
          <w:b/>
          <w:bCs/>
          <w:sz w:val="24"/>
          <w:szCs w:val="24"/>
          <w:lang w:eastAsia="ru-RU"/>
        </w:rPr>
        <w:t>5.4 Водопотребление и водоотведение</w:t>
      </w:r>
    </w:p>
    <w:p w14:paraId="117CB0BD" w14:textId="77777777" w:rsidR="005404AE" w:rsidRDefault="005404AE" w:rsidP="00EF13F4">
      <w:pPr>
        <w:autoSpaceDE w:val="0"/>
        <w:spacing w:after="0"/>
        <w:ind w:firstLine="709"/>
        <w:jc w:val="both"/>
        <w:rPr>
          <w:rFonts w:ascii="Times New Roman" w:eastAsia="Times New Roman" w:hAnsi="Times New Roman" w:cs="Times New Roman"/>
          <w:sz w:val="24"/>
          <w:szCs w:val="24"/>
          <w:lang w:eastAsia="ru-RU"/>
        </w:rPr>
      </w:pPr>
    </w:p>
    <w:p w14:paraId="3D77E094" w14:textId="77777777" w:rsidR="005404AE" w:rsidRPr="00E0209B" w:rsidRDefault="005404AE" w:rsidP="00EF13F4">
      <w:pPr>
        <w:autoSpaceDE w:val="0"/>
        <w:spacing w:after="0"/>
        <w:ind w:firstLine="709"/>
        <w:jc w:val="both"/>
        <w:rPr>
          <w:rFonts w:ascii="Calibri" w:eastAsia="Calibri" w:hAnsi="Calibri" w:cs="Times New Roman"/>
        </w:rPr>
      </w:pPr>
      <w:r w:rsidRPr="00E0209B">
        <w:rPr>
          <w:rFonts w:ascii="Times New Roman" w:eastAsia="Times New Roman" w:hAnsi="Times New Roman" w:cs="Times New Roman"/>
          <w:sz w:val="24"/>
          <w:szCs w:val="24"/>
          <w:lang w:eastAsia="ru-RU"/>
        </w:rPr>
        <w:t xml:space="preserve">Информация о водопотреблении и водоотведении представлена отделом водных ресурсов по Ивановской области Верхне-Волжского бассейнового водного управления </w:t>
      </w:r>
      <w:bookmarkStart w:id="9" w:name="_1620541919"/>
      <w:bookmarkEnd w:id="9"/>
      <w:r w:rsidRPr="00E0209B">
        <w:rPr>
          <w:rFonts w:ascii="Times New Roman" w:eastAsia="Times New Roman" w:hAnsi="Times New Roman" w:cs="Times New Roman"/>
          <w:sz w:val="24"/>
          <w:szCs w:val="24"/>
          <w:lang w:eastAsia="ru-RU"/>
        </w:rPr>
        <w:t>и содержится в таблицах ниже.</w:t>
      </w:r>
    </w:p>
    <w:p w14:paraId="3AEF59AB" w14:textId="77777777" w:rsidR="005404AE" w:rsidRPr="00E0209B" w:rsidRDefault="005404AE" w:rsidP="00EF13F4">
      <w:pPr>
        <w:spacing w:after="0"/>
        <w:ind w:firstLine="709"/>
        <w:jc w:val="right"/>
        <w:rPr>
          <w:rFonts w:ascii="Times New Roman" w:eastAsia="Times New Roman" w:hAnsi="Times New Roman" w:cs="Times New Roman"/>
          <w:sz w:val="24"/>
          <w:szCs w:val="24"/>
          <w:lang w:eastAsia="ru-RU"/>
        </w:rPr>
      </w:pPr>
    </w:p>
    <w:p w14:paraId="0FC664EA" w14:textId="3DC98BAC" w:rsidR="005404AE" w:rsidRPr="00E0209B" w:rsidRDefault="005404AE" w:rsidP="00EF13F4">
      <w:pPr>
        <w:spacing w:after="0"/>
        <w:ind w:firstLine="709"/>
        <w:jc w:val="right"/>
        <w:rPr>
          <w:rFonts w:ascii="Times New Roman" w:eastAsia="Times New Roman" w:hAnsi="Times New Roman" w:cs="Times New Roman"/>
          <w:sz w:val="24"/>
          <w:szCs w:val="24"/>
          <w:lang w:eastAsia="ru-RU"/>
        </w:rPr>
      </w:pPr>
      <w:r w:rsidRPr="00E0209B">
        <w:rPr>
          <w:rFonts w:ascii="Times New Roman" w:eastAsia="Times New Roman" w:hAnsi="Times New Roman" w:cs="Times New Roman"/>
          <w:sz w:val="24"/>
          <w:szCs w:val="24"/>
          <w:lang w:eastAsia="ru-RU"/>
        </w:rPr>
        <w:t xml:space="preserve">Таблица 5.3 </w:t>
      </w:r>
    </w:p>
    <w:p w14:paraId="491A13EA" w14:textId="32F94510" w:rsidR="005404AE" w:rsidRPr="00140A42" w:rsidRDefault="005404AE" w:rsidP="00EF13F4">
      <w:pPr>
        <w:autoSpaceDE w:val="0"/>
        <w:autoSpaceDN w:val="0"/>
        <w:spacing w:after="0"/>
        <w:ind w:firstLine="709"/>
        <w:jc w:val="center"/>
        <w:rPr>
          <w:rFonts w:ascii="Times New Roman" w:hAnsi="Times New Roman" w:cs="Times New Roman"/>
          <w:sz w:val="24"/>
          <w:szCs w:val="24"/>
        </w:rPr>
      </w:pPr>
      <w:r w:rsidRPr="00140A42">
        <w:rPr>
          <w:rFonts w:ascii="Times New Roman" w:hAnsi="Times New Roman" w:cs="Times New Roman"/>
          <w:sz w:val="24"/>
          <w:szCs w:val="24"/>
        </w:rPr>
        <w:t>Суммарный объём забранных из поверхностных водных объектов вод в 2024 г., а также в сравнении с 2023 г. (в млн куб. м)</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7"/>
        <w:gridCol w:w="4486"/>
        <w:gridCol w:w="1984"/>
      </w:tblGrid>
      <w:tr w:rsidR="005404AE" w:rsidRPr="00140A42" w14:paraId="5BD579A7" w14:textId="77777777" w:rsidTr="00251441">
        <w:trPr>
          <w:jc w:val="center"/>
        </w:trPr>
        <w:tc>
          <w:tcPr>
            <w:tcW w:w="7763" w:type="dxa"/>
            <w:gridSpan w:val="2"/>
          </w:tcPr>
          <w:p w14:paraId="087AC69C" w14:textId="708F339B"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 xml:space="preserve">Забрано из поверхностных водных объектов, </w:t>
            </w:r>
            <w:r w:rsidR="00192306">
              <w:rPr>
                <w:rFonts w:ascii="Times New Roman" w:hAnsi="Times New Roman" w:cs="Times New Roman"/>
                <w:sz w:val="24"/>
                <w:szCs w:val="24"/>
              </w:rPr>
              <w:t>млн</w:t>
            </w:r>
            <w:r w:rsidRPr="00140A42">
              <w:rPr>
                <w:rFonts w:ascii="Times New Roman" w:hAnsi="Times New Roman" w:cs="Times New Roman"/>
                <w:sz w:val="24"/>
                <w:szCs w:val="24"/>
              </w:rPr>
              <w:t xml:space="preserve"> куб. м</w:t>
            </w:r>
          </w:p>
        </w:tc>
        <w:tc>
          <w:tcPr>
            <w:tcW w:w="1984" w:type="dxa"/>
            <w:vMerge w:val="restart"/>
            <w:vAlign w:val="center"/>
          </w:tcPr>
          <w:p w14:paraId="692216E7"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Разница</w:t>
            </w:r>
          </w:p>
        </w:tc>
      </w:tr>
      <w:tr w:rsidR="005404AE" w:rsidRPr="00140A42" w14:paraId="1DE63F45" w14:textId="77777777" w:rsidTr="00251441">
        <w:trPr>
          <w:jc w:val="center"/>
        </w:trPr>
        <w:tc>
          <w:tcPr>
            <w:tcW w:w="3277" w:type="dxa"/>
          </w:tcPr>
          <w:p w14:paraId="27A8DE6D"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2024 г.</w:t>
            </w:r>
          </w:p>
        </w:tc>
        <w:tc>
          <w:tcPr>
            <w:tcW w:w="4486" w:type="dxa"/>
          </w:tcPr>
          <w:p w14:paraId="1469BE83"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2023 г.</w:t>
            </w:r>
          </w:p>
        </w:tc>
        <w:tc>
          <w:tcPr>
            <w:tcW w:w="1984" w:type="dxa"/>
            <w:vMerge/>
          </w:tcPr>
          <w:p w14:paraId="37BE62EF" w14:textId="77777777" w:rsidR="005404AE" w:rsidRPr="00140A42" w:rsidRDefault="005404AE" w:rsidP="00140A42">
            <w:pPr>
              <w:autoSpaceDE w:val="0"/>
              <w:autoSpaceDN w:val="0"/>
              <w:spacing w:after="0"/>
              <w:jc w:val="center"/>
              <w:rPr>
                <w:rFonts w:ascii="Times New Roman" w:hAnsi="Times New Roman" w:cs="Times New Roman"/>
                <w:sz w:val="24"/>
                <w:szCs w:val="24"/>
              </w:rPr>
            </w:pPr>
          </w:p>
        </w:tc>
      </w:tr>
      <w:tr w:rsidR="005404AE" w:rsidRPr="00DA142E" w14:paraId="2BF630EC" w14:textId="77777777" w:rsidTr="00251441">
        <w:trPr>
          <w:jc w:val="center"/>
        </w:trPr>
        <w:tc>
          <w:tcPr>
            <w:tcW w:w="3277" w:type="dxa"/>
          </w:tcPr>
          <w:p w14:paraId="251608BE"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67,62</w:t>
            </w:r>
          </w:p>
        </w:tc>
        <w:tc>
          <w:tcPr>
            <w:tcW w:w="4486" w:type="dxa"/>
          </w:tcPr>
          <w:p w14:paraId="595A3039"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67,78</w:t>
            </w:r>
          </w:p>
        </w:tc>
        <w:tc>
          <w:tcPr>
            <w:tcW w:w="1984" w:type="dxa"/>
          </w:tcPr>
          <w:p w14:paraId="73F8D452"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-0,16</w:t>
            </w:r>
          </w:p>
        </w:tc>
      </w:tr>
    </w:tbl>
    <w:p w14:paraId="08E037AD" w14:textId="77777777" w:rsidR="00140A42" w:rsidRDefault="00140A42" w:rsidP="00EF13F4">
      <w:pPr>
        <w:autoSpaceDE w:val="0"/>
        <w:autoSpaceDN w:val="0"/>
        <w:spacing w:after="0"/>
        <w:ind w:firstLine="709"/>
        <w:jc w:val="center"/>
        <w:rPr>
          <w:rFonts w:ascii="Times New Roman" w:hAnsi="Times New Roman" w:cs="Times New Roman"/>
          <w:b/>
          <w:sz w:val="24"/>
          <w:szCs w:val="24"/>
          <w:highlight w:val="yellow"/>
        </w:rPr>
      </w:pPr>
    </w:p>
    <w:p w14:paraId="24D2B549" w14:textId="77777777" w:rsidR="00140A42"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 xml:space="preserve">Использовано свежей воды всего в 2024 г, </w:t>
      </w:r>
    </w:p>
    <w:p w14:paraId="1EBF8D33" w14:textId="42816B3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а также в сравнении с 2023 г. (в млн куб. м)</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80"/>
        <w:gridCol w:w="1714"/>
        <w:gridCol w:w="2164"/>
        <w:gridCol w:w="1486"/>
        <w:gridCol w:w="1966"/>
      </w:tblGrid>
      <w:tr w:rsidR="005404AE" w:rsidRPr="00140A42" w14:paraId="24111219" w14:textId="77777777" w:rsidTr="00251441">
        <w:trPr>
          <w:jc w:val="center"/>
        </w:trPr>
        <w:tc>
          <w:tcPr>
            <w:tcW w:w="1280" w:type="dxa"/>
            <w:vMerge w:val="restart"/>
            <w:vAlign w:val="center"/>
          </w:tcPr>
          <w:p w14:paraId="3598B199"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Год</w:t>
            </w:r>
          </w:p>
        </w:tc>
        <w:tc>
          <w:tcPr>
            <w:tcW w:w="8501" w:type="dxa"/>
            <w:gridSpan w:val="5"/>
            <w:vAlign w:val="center"/>
          </w:tcPr>
          <w:p w14:paraId="3DE20CC7"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Использовано свежей воды</w:t>
            </w:r>
          </w:p>
        </w:tc>
      </w:tr>
      <w:tr w:rsidR="005404AE" w:rsidRPr="00140A42" w14:paraId="12FD2CF9" w14:textId="77777777" w:rsidTr="00251441">
        <w:trPr>
          <w:jc w:val="center"/>
        </w:trPr>
        <w:tc>
          <w:tcPr>
            <w:tcW w:w="1280" w:type="dxa"/>
            <w:vMerge/>
            <w:vAlign w:val="center"/>
          </w:tcPr>
          <w:p w14:paraId="3DF020D3" w14:textId="77777777" w:rsidR="005404AE" w:rsidRPr="00140A42" w:rsidRDefault="005404AE" w:rsidP="00140A42">
            <w:pPr>
              <w:autoSpaceDE w:val="0"/>
              <w:autoSpaceDN w:val="0"/>
              <w:spacing w:after="0"/>
              <w:jc w:val="center"/>
              <w:rPr>
                <w:rFonts w:ascii="Times New Roman" w:hAnsi="Times New Roman" w:cs="Times New Roman"/>
                <w:sz w:val="24"/>
                <w:szCs w:val="24"/>
              </w:rPr>
            </w:pPr>
          </w:p>
        </w:tc>
        <w:tc>
          <w:tcPr>
            <w:tcW w:w="1196" w:type="dxa"/>
            <w:vAlign w:val="center"/>
          </w:tcPr>
          <w:p w14:paraId="40280D07"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Всего</w:t>
            </w:r>
          </w:p>
        </w:tc>
        <w:tc>
          <w:tcPr>
            <w:tcW w:w="1716" w:type="dxa"/>
            <w:vAlign w:val="center"/>
          </w:tcPr>
          <w:p w14:paraId="5B889F3B"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Питьевые и хозяйственно-бытовые нужды</w:t>
            </w:r>
          </w:p>
        </w:tc>
        <w:tc>
          <w:tcPr>
            <w:tcW w:w="2120" w:type="dxa"/>
            <w:vAlign w:val="center"/>
          </w:tcPr>
          <w:p w14:paraId="23518489"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Производственные</w:t>
            </w:r>
          </w:p>
        </w:tc>
        <w:tc>
          <w:tcPr>
            <w:tcW w:w="1495" w:type="dxa"/>
            <w:vAlign w:val="center"/>
          </w:tcPr>
          <w:p w14:paraId="0956370B"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Орошения</w:t>
            </w:r>
          </w:p>
        </w:tc>
        <w:tc>
          <w:tcPr>
            <w:tcW w:w="1974" w:type="dxa"/>
            <w:vAlign w:val="center"/>
          </w:tcPr>
          <w:p w14:paraId="4B8A481C"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С/х водоснабжения</w:t>
            </w:r>
          </w:p>
        </w:tc>
      </w:tr>
      <w:tr w:rsidR="005404AE" w:rsidRPr="00140A42" w14:paraId="7880DFF4" w14:textId="77777777" w:rsidTr="00251441">
        <w:trPr>
          <w:jc w:val="center"/>
        </w:trPr>
        <w:tc>
          <w:tcPr>
            <w:tcW w:w="1280" w:type="dxa"/>
          </w:tcPr>
          <w:p w14:paraId="15B2F4EC"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2024</w:t>
            </w:r>
          </w:p>
        </w:tc>
        <w:tc>
          <w:tcPr>
            <w:tcW w:w="1196" w:type="dxa"/>
            <w:vAlign w:val="center"/>
          </w:tcPr>
          <w:p w14:paraId="0D6AB883" w14:textId="77777777" w:rsidR="005404AE" w:rsidRPr="00140A42" w:rsidRDefault="005404AE" w:rsidP="00140A42">
            <w:pPr>
              <w:spacing w:after="0"/>
              <w:jc w:val="center"/>
              <w:rPr>
                <w:rFonts w:ascii="Times New Roman" w:hAnsi="Times New Roman" w:cs="Times New Roman"/>
                <w:sz w:val="24"/>
                <w:szCs w:val="24"/>
              </w:rPr>
            </w:pPr>
            <w:r w:rsidRPr="00140A42">
              <w:rPr>
                <w:rFonts w:ascii="Times New Roman" w:hAnsi="Times New Roman" w:cs="Times New Roman"/>
                <w:sz w:val="24"/>
                <w:szCs w:val="24"/>
              </w:rPr>
              <w:t>85,83</w:t>
            </w:r>
          </w:p>
        </w:tc>
        <w:tc>
          <w:tcPr>
            <w:tcW w:w="1716" w:type="dxa"/>
            <w:vAlign w:val="center"/>
          </w:tcPr>
          <w:p w14:paraId="52352499" w14:textId="77777777" w:rsidR="005404AE" w:rsidRPr="00140A42" w:rsidRDefault="005404AE" w:rsidP="00140A42">
            <w:pPr>
              <w:spacing w:after="0"/>
              <w:jc w:val="center"/>
              <w:rPr>
                <w:rFonts w:ascii="Times New Roman" w:hAnsi="Times New Roman" w:cs="Times New Roman"/>
                <w:sz w:val="24"/>
                <w:szCs w:val="24"/>
              </w:rPr>
            </w:pPr>
            <w:r w:rsidRPr="00140A42">
              <w:rPr>
                <w:rFonts w:ascii="Times New Roman" w:hAnsi="Times New Roman" w:cs="Times New Roman"/>
                <w:sz w:val="24"/>
                <w:szCs w:val="24"/>
              </w:rPr>
              <w:t>39,82</w:t>
            </w:r>
          </w:p>
        </w:tc>
        <w:tc>
          <w:tcPr>
            <w:tcW w:w="2120" w:type="dxa"/>
            <w:vAlign w:val="center"/>
          </w:tcPr>
          <w:p w14:paraId="5BC9E576" w14:textId="77777777" w:rsidR="005404AE" w:rsidRPr="00140A42" w:rsidRDefault="005404AE" w:rsidP="00140A42">
            <w:pPr>
              <w:spacing w:after="0"/>
              <w:jc w:val="center"/>
              <w:rPr>
                <w:rFonts w:ascii="Times New Roman" w:hAnsi="Times New Roman" w:cs="Times New Roman"/>
                <w:sz w:val="24"/>
                <w:szCs w:val="24"/>
              </w:rPr>
            </w:pPr>
            <w:r w:rsidRPr="00140A42">
              <w:rPr>
                <w:rFonts w:ascii="Times New Roman" w:hAnsi="Times New Roman" w:cs="Times New Roman"/>
                <w:sz w:val="24"/>
                <w:szCs w:val="24"/>
              </w:rPr>
              <w:t>31,72</w:t>
            </w:r>
          </w:p>
        </w:tc>
        <w:tc>
          <w:tcPr>
            <w:tcW w:w="1495" w:type="dxa"/>
            <w:vAlign w:val="center"/>
          </w:tcPr>
          <w:p w14:paraId="6B74BE93" w14:textId="77777777" w:rsidR="005404AE" w:rsidRPr="00140A42" w:rsidRDefault="005404AE" w:rsidP="00140A42">
            <w:pPr>
              <w:spacing w:after="0"/>
              <w:jc w:val="center"/>
              <w:rPr>
                <w:rFonts w:ascii="Times New Roman" w:hAnsi="Times New Roman" w:cs="Times New Roman"/>
                <w:sz w:val="24"/>
                <w:szCs w:val="24"/>
              </w:rPr>
            </w:pPr>
            <w:r w:rsidRPr="00140A42">
              <w:rPr>
                <w:rFonts w:ascii="Times New Roman" w:hAnsi="Times New Roman" w:cs="Times New Roman"/>
                <w:sz w:val="24"/>
                <w:szCs w:val="24"/>
              </w:rPr>
              <w:t>0</w:t>
            </w:r>
          </w:p>
        </w:tc>
        <w:tc>
          <w:tcPr>
            <w:tcW w:w="1974" w:type="dxa"/>
            <w:vAlign w:val="center"/>
          </w:tcPr>
          <w:p w14:paraId="78BFFE04" w14:textId="77777777" w:rsidR="005404AE" w:rsidRPr="00140A42" w:rsidRDefault="005404AE" w:rsidP="00140A42">
            <w:pPr>
              <w:spacing w:after="0"/>
              <w:jc w:val="center"/>
              <w:rPr>
                <w:rFonts w:ascii="Times New Roman" w:hAnsi="Times New Roman" w:cs="Times New Roman"/>
                <w:sz w:val="24"/>
                <w:szCs w:val="24"/>
              </w:rPr>
            </w:pPr>
            <w:r w:rsidRPr="00140A42">
              <w:rPr>
                <w:rFonts w:ascii="Times New Roman" w:hAnsi="Times New Roman" w:cs="Times New Roman"/>
                <w:sz w:val="24"/>
                <w:szCs w:val="24"/>
              </w:rPr>
              <w:t>0,77</w:t>
            </w:r>
          </w:p>
        </w:tc>
      </w:tr>
      <w:tr w:rsidR="005404AE" w:rsidRPr="00140A42" w14:paraId="1E78F310" w14:textId="77777777" w:rsidTr="00251441">
        <w:trPr>
          <w:jc w:val="center"/>
        </w:trPr>
        <w:tc>
          <w:tcPr>
            <w:tcW w:w="1280" w:type="dxa"/>
          </w:tcPr>
          <w:p w14:paraId="031C8144" w14:textId="3F9BA408" w:rsidR="005404AE" w:rsidRPr="00140A42" w:rsidRDefault="00FC70AF"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2023</w:t>
            </w:r>
          </w:p>
        </w:tc>
        <w:tc>
          <w:tcPr>
            <w:tcW w:w="1196" w:type="dxa"/>
            <w:vAlign w:val="center"/>
          </w:tcPr>
          <w:p w14:paraId="7797B749" w14:textId="77777777" w:rsidR="005404AE" w:rsidRPr="00140A42" w:rsidRDefault="005404AE" w:rsidP="00140A42">
            <w:pPr>
              <w:spacing w:after="0"/>
              <w:jc w:val="center"/>
              <w:rPr>
                <w:rFonts w:ascii="Times New Roman" w:hAnsi="Times New Roman" w:cs="Times New Roman"/>
                <w:sz w:val="24"/>
                <w:szCs w:val="24"/>
              </w:rPr>
            </w:pPr>
            <w:r w:rsidRPr="00140A42">
              <w:rPr>
                <w:rFonts w:ascii="Times New Roman" w:hAnsi="Times New Roman" w:cs="Times New Roman"/>
                <w:sz w:val="24"/>
                <w:szCs w:val="24"/>
              </w:rPr>
              <w:t>85,94</w:t>
            </w:r>
          </w:p>
        </w:tc>
        <w:tc>
          <w:tcPr>
            <w:tcW w:w="1716" w:type="dxa"/>
            <w:vAlign w:val="center"/>
          </w:tcPr>
          <w:p w14:paraId="125F6476" w14:textId="77777777" w:rsidR="005404AE" w:rsidRPr="00140A42" w:rsidRDefault="005404AE" w:rsidP="00140A42">
            <w:pPr>
              <w:spacing w:after="0"/>
              <w:jc w:val="center"/>
              <w:rPr>
                <w:rFonts w:ascii="Times New Roman" w:hAnsi="Times New Roman" w:cs="Times New Roman"/>
                <w:sz w:val="24"/>
                <w:szCs w:val="24"/>
              </w:rPr>
            </w:pPr>
            <w:r w:rsidRPr="00140A42">
              <w:rPr>
                <w:rFonts w:ascii="Times New Roman" w:hAnsi="Times New Roman" w:cs="Times New Roman"/>
                <w:sz w:val="24"/>
                <w:szCs w:val="24"/>
              </w:rPr>
              <w:t>39,77</w:t>
            </w:r>
          </w:p>
        </w:tc>
        <w:tc>
          <w:tcPr>
            <w:tcW w:w="2120" w:type="dxa"/>
            <w:vAlign w:val="center"/>
          </w:tcPr>
          <w:p w14:paraId="709DAD59" w14:textId="77777777" w:rsidR="005404AE" w:rsidRPr="00140A42" w:rsidRDefault="005404AE" w:rsidP="00140A42">
            <w:pPr>
              <w:spacing w:after="0"/>
              <w:jc w:val="center"/>
              <w:rPr>
                <w:rFonts w:ascii="Times New Roman" w:hAnsi="Times New Roman" w:cs="Times New Roman"/>
                <w:sz w:val="24"/>
                <w:szCs w:val="24"/>
              </w:rPr>
            </w:pPr>
            <w:r w:rsidRPr="00140A42">
              <w:rPr>
                <w:rFonts w:ascii="Times New Roman" w:hAnsi="Times New Roman" w:cs="Times New Roman"/>
                <w:sz w:val="24"/>
                <w:szCs w:val="24"/>
              </w:rPr>
              <w:t>32,79</w:t>
            </w:r>
          </w:p>
        </w:tc>
        <w:tc>
          <w:tcPr>
            <w:tcW w:w="1495" w:type="dxa"/>
            <w:vAlign w:val="center"/>
          </w:tcPr>
          <w:p w14:paraId="6C102F28" w14:textId="77777777" w:rsidR="005404AE" w:rsidRPr="00140A42" w:rsidRDefault="005404AE" w:rsidP="00140A42">
            <w:pPr>
              <w:spacing w:after="0"/>
              <w:jc w:val="center"/>
              <w:rPr>
                <w:rFonts w:ascii="Times New Roman" w:hAnsi="Times New Roman" w:cs="Times New Roman"/>
                <w:sz w:val="24"/>
                <w:szCs w:val="24"/>
              </w:rPr>
            </w:pPr>
            <w:r w:rsidRPr="00140A42">
              <w:rPr>
                <w:rFonts w:ascii="Times New Roman" w:hAnsi="Times New Roman" w:cs="Times New Roman"/>
                <w:sz w:val="24"/>
                <w:szCs w:val="24"/>
              </w:rPr>
              <w:t>0,01</w:t>
            </w:r>
          </w:p>
        </w:tc>
        <w:tc>
          <w:tcPr>
            <w:tcW w:w="1974" w:type="dxa"/>
            <w:vAlign w:val="center"/>
          </w:tcPr>
          <w:p w14:paraId="43EE0D17" w14:textId="77777777" w:rsidR="005404AE" w:rsidRPr="00140A42" w:rsidRDefault="005404AE" w:rsidP="00140A42">
            <w:pPr>
              <w:spacing w:after="0"/>
              <w:jc w:val="center"/>
              <w:rPr>
                <w:rFonts w:ascii="Times New Roman" w:hAnsi="Times New Roman" w:cs="Times New Roman"/>
                <w:sz w:val="24"/>
                <w:szCs w:val="24"/>
              </w:rPr>
            </w:pPr>
            <w:r w:rsidRPr="00140A42">
              <w:rPr>
                <w:rFonts w:ascii="Times New Roman" w:hAnsi="Times New Roman" w:cs="Times New Roman"/>
                <w:sz w:val="24"/>
                <w:szCs w:val="24"/>
              </w:rPr>
              <w:t>0,97</w:t>
            </w:r>
          </w:p>
        </w:tc>
      </w:tr>
      <w:tr w:rsidR="005404AE" w:rsidRPr="00140A42" w14:paraId="46ECFB02" w14:textId="77777777" w:rsidTr="00251441">
        <w:trPr>
          <w:jc w:val="center"/>
        </w:trPr>
        <w:tc>
          <w:tcPr>
            <w:tcW w:w="1280" w:type="dxa"/>
          </w:tcPr>
          <w:p w14:paraId="21118023"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Разница</w:t>
            </w:r>
          </w:p>
        </w:tc>
        <w:tc>
          <w:tcPr>
            <w:tcW w:w="1196" w:type="dxa"/>
          </w:tcPr>
          <w:p w14:paraId="376D7198"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-0,11</w:t>
            </w:r>
          </w:p>
        </w:tc>
        <w:tc>
          <w:tcPr>
            <w:tcW w:w="1716" w:type="dxa"/>
          </w:tcPr>
          <w:p w14:paraId="7CAB9481"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0,05</w:t>
            </w:r>
          </w:p>
        </w:tc>
        <w:tc>
          <w:tcPr>
            <w:tcW w:w="2120" w:type="dxa"/>
          </w:tcPr>
          <w:p w14:paraId="5D6D1338"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-1,07</w:t>
            </w:r>
          </w:p>
        </w:tc>
        <w:tc>
          <w:tcPr>
            <w:tcW w:w="1495" w:type="dxa"/>
          </w:tcPr>
          <w:p w14:paraId="3C873D03"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-0,01</w:t>
            </w:r>
          </w:p>
        </w:tc>
        <w:tc>
          <w:tcPr>
            <w:tcW w:w="1974" w:type="dxa"/>
          </w:tcPr>
          <w:p w14:paraId="2B3C649F"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-0,2</w:t>
            </w:r>
          </w:p>
        </w:tc>
      </w:tr>
    </w:tbl>
    <w:p w14:paraId="37275D14" w14:textId="77777777" w:rsidR="00140A42" w:rsidRPr="00140A42" w:rsidRDefault="00140A42" w:rsidP="00140A42">
      <w:pPr>
        <w:autoSpaceDE w:val="0"/>
        <w:autoSpaceDN w:val="0"/>
        <w:spacing w:after="0"/>
        <w:jc w:val="center"/>
        <w:rPr>
          <w:rFonts w:ascii="Times New Roman" w:hAnsi="Times New Roman" w:cs="Times New Roman"/>
          <w:spacing w:val="-4"/>
          <w:sz w:val="24"/>
          <w:szCs w:val="24"/>
        </w:rPr>
      </w:pPr>
    </w:p>
    <w:p w14:paraId="52CB6A76" w14:textId="77777777" w:rsidR="00140A42" w:rsidRDefault="005404AE" w:rsidP="00140A42">
      <w:pPr>
        <w:autoSpaceDE w:val="0"/>
        <w:autoSpaceDN w:val="0"/>
        <w:spacing w:after="0"/>
        <w:jc w:val="center"/>
        <w:rPr>
          <w:rFonts w:ascii="Times New Roman" w:hAnsi="Times New Roman" w:cs="Times New Roman"/>
          <w:spacing w:val="-4"/>
          <w:sz w:val="24"/>
          <w:szCs w:val="24"/>
        </w:rPr>
      </w:pPr>
      <w:r w:rsidRPr="00140A42">
        <w:rPr>
          <w:rFonts w:ascii="Times New Roman" w:hAnsi="Times New Roman" w:cs="Times New Roman"/>
          <w:spacing w:val="-4"/>
          <w:sz w:val="24"/>
          <w:szCs w:val="24"/>
        </w:rPr>
        <w:t xml:space="preserve">Объем забора из подземных водных объектов в 2024 г, </w:t>
      </w:r>
    </w:p>
    <w:p w14:paraId="0C664E00" w14:textId="5900926B" w:rsidR="005404AE" w:rsidRPr="00140A42" w:rsidRDefault="005404AE" w:rsidP="00140A42">
      <w:pPr>
        <w:autoSpaceDE w:val="0"/>
        <w:autoSpaceDN w:val="0"/>
        <w:spacing w:after="0"/>
        <w:jc w:val="center"/>
        <w:rPr>
          <w:rFonts w:ascii="Times New Roman" w:hAnsi="Times New Roman" w:cs="Times New Roman"/>
          <w:spacing w:val="-4"/>
          <w:sz w:val="24"/>
          <w:szCs w:val="24"/>
        </w:rPr>
      </w:pPr>
      <w:r w:rsidRPr="00140A42">
        <w:rPr>
          <w:rFonts w:ascii="Times New Roman" w:hAnsi="Times New Roman" w:cs="Times New Roman"/>
          <w:spacing w:val="-4"/>
          <w:sz w:val="24"/>
          <w:szCs w:val="24"/>
        </w:rPr>
        <w:t>а также в сравнении с 2023 г. (в млн куб. м)</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6"/>
        <w:gridCol w:w="4487"/>
        <w:gridCol w:w="1984"/>
      </w:tblGrid>
      <w:tr w:rsidR="005404AE" w:rsidRPr="00140A42" w14:paraId="0C6D8AF5" w14:textId="77777777" w:rsidTr="00251441">
        <w:trPr>
          <w:jc w:val="center"/>
        </w:trPr>
        <w:tc>
          <w:tcPr>
            <w:tcW w:w="7763" w:type="dxa"/>
            <w:gridSpan w:val="2"/>
          </w:tcPr>
          <w:p w14:paraId="4BCB1A69" w14:textId="79E53F68"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 xml:space="preserve">Забрано из подземных водных объектов, </w:t>
            </w:r>
            <w:r w:rsidR="00192306">
              <w:rPr>
                <w:rFonts w:ascii="Times New Roman" w:hAnsi="Times New Roman" w:cs="Times New Roman"/>
                <w:sz w:val="24"/>
                <w:szCs w:val="24"/>
              </w:rPr>
              <w:t>млн</w:t>
            </w:r>
            <w:r w:rsidRPr="00140A42">
              <w:rPr>
                <w:rFonts w:ascii="Times New Roman" w:hAnsi="Times New Roman" w:cs="Times New Roman"/>
                <w:sz w:val="24"/>
                <w:szCs w:val="24"/>
              </w:rPr>
              <w:t xml:space="preserve"> куб. м</w:t>
            </w:r>
          </w:p>
        </w:tc>
        <w:tc>
          <w:tcPr>
            <w:tcW w:w="1984" w:type="dxa"/>
            <w:vMerge w:val="restart"/>
            <w:vAlign w:val="center"/>
          </w:tcPr>
          <w:p w14:paraId="49C101C4"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Разница</w:t>
            </w:r>
          </w:p>
        </w:tc>
      </w:tr>
      <w:tr w:rsidR="005404AE" w:rsidRPr="00140A42" w14:paraId="570DB811" w14:textId="77777777" w:rsidTr="00251441">
        <w:trPr>
          <w:jc w:val="center"/>
        </w:trPr>
        <w:tc>
          <w:tcPr>
            <w:tcW w:w="3276" w:type="dxa"/>
          </w:tcPr>
          <w:p w14:paraId="617888CE"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2024 г.</w:t>
            </w:r>
          </w:p>
        </w:tc>
        <w:tc>
          <w:tcPr>
            <w:tcW w:w="4487" w:type="dxa"/>
          </w:tcPr>
          <w:p w14:paraId="682542B1"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2023 г.</w:t>
            </w:r>
          </w:p>
        </w:tc>
        <w:tc>
          <w:tcPr>
            <w:tcW w:w="1984" w:type="dxa"/>
            <w:vMerge/>
          </w:tcPr>
          <w:p w14:paraId="787C63CD" w14:textId="77777777" w:rsidR="005404AE" w:rsidRPr="00140A42" w:rsidRDefault="005404AE" w:rsidP="00140A42">
            <w:pPr>
              <w:autoSpaceDE w:val="0"/>
              <w:autoSpaceDN w:val="0"/>
              <w:spacing w:after="0"/>
              <w:jc w:val="center"/>
              <w:rPr>
                <w:rFonts w:ascii="Times New Roman" w:hAnsi="Times New Roman" w:cs="Times New Roman"/>
                <w:sz w:val="24"/>
                <w:szCs w:val="24"/>
              </w:rPr>
            </w:pPr>
          </w:p>
        </w:tc>
      </w:tr>
      <w:tr w:rsidR="005404AE" w:rsidRPr="00140A42" w14:paraId="21F9DF8B" w14:textId="77777777" w:rsidTr="00251441">
        <w:trPr>
          <w:jc w:val="center"/>
        </w:trPr>
        <w:tc>
          <w:tcPr>
            <w:tcW w:w="3276" w:type="dxa"/>
          </w:tcPr>
          <w:p w14:paraId="445B431C"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33,39</w:t>
            </w:r>
          </w:p>
        </w:tc>
        <w:tc>
          <w:tcPr>
            <w:tcW w:w="4487" w:type="dxa"/>
          </w:tcPr>
          <w:p w14:paraId="7C2A6854"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31,54</w:t>
            </w:r>
          </w:p>
        </w:tc>
        <w:tc>
          <w:tcPr>
            <w:tcW w:w="1984" w:type="dxa"/>
          </w:tcPr>
          <w:p w14:paraId="01F15295"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1,85</w:t>
            </w:r>
          </w:p>
        </w:tc>
      </w:tr>
    </w:tbl>
    <w:p w14:paraId="05FE0763" w14:textId="77777777" w:rsidR="00140A42" w:rsidRDefault="00140A42" w:rsidP="00140A42">
      <w:pPr>
        <w:autoSpaceDE w:val="0"/>
        <w:autoSpaceDN w:val="0"/>
        <w:spacing w:after="0"/>
        <w:jc w:val="center"/>
        <w:rPr>
          <w:rFonts w:ascii="Times New Roman" w:hAnsi="Times New Roman" w:cs="Times New Roman"/>
          <w:sz w:val="24"/>
          <w:szCs w:val="24"/>
        </w:rPr>
      </w:pPr>
    </w:p>
    <w:p w14:paraId="684E2884" w14:textId="77777777" w:rsid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Суммарный объем сброшенных сточных вод в поверхностные водные объекты в 2024 г</w:t>
      </w:r>
      <w:r w:rsidR="00140A42">
        <w:rPr>
          <w:rFonts w:ascii="Times New Roman" w:hAnsi="Times New Roman" w:cs="Times New Roman"/>
          <w:sz w:val="24"/>
          <w:szCs w:val="24"/>
        </w:rPr>
        <w:t>.</w:t>
      </w:r>
      <w:r w:rsidRPr="00140A42">
        <w:rPr>
          <w:rFonts w:ascii="Times New Roman" w:hAnsi="Times New Roman" w:cs="Times New Roman"/>
          <w:sz w:val="24"/>
          <w:szCs w:val="24"/>
        </w:rPr>
        <w:t>,</w:t>
      </w:r>
    </w:p>
    <w:p w14:paraId="0A01A0EF" w14:textId="1D3E1255"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а также в сравнении с 2023 г. (в млн куб. м)</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7"/>
        <w:gridCol w:w="4486"/>
        <w:gridCol w:w="1984"/>
      </w:tblGrid>
      <w:tr w:rsidR="005404AE" w:rsidRPr="00140A42" w14:paraId="78CB4261" w14:textId="77777777" w:rsidTr="00251441">
        <w:trPr>
          <w:jc w:val="center"/>
        </w:trPr>
        <w:tc>
          <w:tcPr>
            <w:tcW w:w="7763" w:type="dxa"/>
            <w:gridSpan w:val="2"/>
          </w:tcPr>
          <w:p w14:paraId="7B87953C" w14:textId="29C3BB65"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 xml:space="preserve">Сброшено сточных вод в поверхностные водные объекты, </w:t>
            </w:r>
            <w:r w:rsidR="00192306">
              <w:rPr>
                <w:rFonts w:ascii="Times New Roman" w:hAnsi="Times New Roman" w:cs="Times New Roman"/>
                <w:sz w:val="24"/>
                <w:szCs w:val="24"/>
              </w:rPr>
              <w:t>млн</w:t>
            </w:r>
            <w:r w:rsidRPr="00140A42">
              <w:rPr>
                <w:rFonts w:ascii="Times New Roman" w:hAnsi="Times New Roman" w:cs="Times New Roman"/>
                <w:sz w:val="24"/>
                <w:szCs w:val="24"/>
              </w:rPr>
              <w:t xml:space="preserve"> куб. м</w:t>
            </w:r>
          </w:p>
        </w:tc>
        <w:tc>
          <w:tcPr>
            <w:tcW w:w="1984" w:type="dxa"/>
            <w:vMerge w:val="restart"/>
            <w:vAlign w:val="center"/>
          </w:tcPr>
          <w:p w14:paraId="1B7529A4"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Разница</w:t>
            </w:r>
          </w:p>
        </w:tc>
      </w:tr>
      <w:tr w:rsidR="005404AE" w:rsidRPr="00140A42" w14:paraId="0CE79C17" w14:textId="77777777" w:rsidTr="00251441">
        <w:trPr>
          <w:jc w:val="center"/>
        </w:trPr>
        <w:tc>
          <w:tcPr>
            <w:tcW w:w="3277" w:type="dxa"/>
          </w:tcPr>
          <w:p w14:paraId="28BE8038"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2024 г.</w:t>
            </w:r>
          </w:p>
        </w:tc>
        <w:tc>
          <w:tcPr>
            <w:tcW w:w="4486" w:type="dxa"/>
          </w:tcPr>
          <w:p w14:paraId="2F49BD49"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2023 г.</w:t>
            </w:r>
          </w:p>
        </w:tc>
        <w:tc>
          <w:tcPr>
            <w:tcW w:w="1984" w:type="dxa"/>
            <w:vMerge/>
          </w:tcPr>
          <w:p w14:paraId="3AEF644C" w14:textId="77777777" w:rsidR="005404AE" w:rsidRPr="00140A42" w:rsidRDefault="005404AE" w:rsidP="00140A42">
            <w:pPr>
              <w:autoSpaceDE w:val="0"/>
              <w:autoSpaceDN w:val="0"/>
              <w:spacing w:after="0"/>
              <w:jc w:val="center"/>
              <w:rPr>
                <w:rFonts w:ascii="Times New Roman" w:hAnsi="Times New Roman" w:cs="Times New Roman"/>
                <w:sz w:val="24"/>
                <w:szCs w:val="24"/>
              </w:rPr>
            </w:pPr>
          </w:p>
        </w:tc>
      </w:tr>
      <w:tr w:rsidR="005404AE" w:rsidRPr="00140A42" w14:paraId="31FEC8FC" w14:textId="77777777" w:rsidTr="00251441">
        <w:trPr>
          <w:jc w:val="center"/>
        </w:trPr>
        <w:tc>
          <w:tcPr>
            <w:tcW w:w="3277" w:type="dxa"/>
          </w:tcPr>
          <w:p w14:paraId="2C5BE816"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79,19</w:t>
            </w:r>
          </w:p>
        </w:tc>
        <w:tc>
          <w:tcPr>
            <w:tcW w:w="4486" w:type="dxa"/>
          </w:tcPr>
          <w:p w14:paraId="5CE363A4"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80,78</w:t>
            </w:r>
          </w:p>
        </w:tc>
        <w:tc>
          <w:tcPr>
            <w:tcW w:w="1984" w:type="dxa"/>
          </w:tcPr>
          <w:p w14:paraId="1A7267A4"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-1,59</w:t>
            </w:r>
          </w:p>
        </w:tc>
      </w:tr>
    </w:tbl>
    <w:p w14:paraId="715205D1" w14:textId="77777777" w:rsidR="00140A42" w:rsidRDefault="00140A42" w:rsidP="00140A42">
      <w:pPr>
        <w:autoSpaceDE w:val="0"/>
        <w:autoSpaceDN w:val="0"/>
        <w:spacing w:after="0"/>
        <w:jc w:val="center"/>
        <w:rPr>
          <w:rFonts w:ascii="Times New Roman" w:hAnsi="Times New Roman" w:cs="Times New Roman"/>
          <w:spacing w:val="-4"/>
          <w:sz w:val="24"/>
          <w:szCs w:val="24"/>
        </w:rPr>
      </w:pPr>
    </w:p>
    <w:p w14:paraId="72B612F1" w14:textId="77777777" w:rsidR="00140A42" w:rsidRDefault="005404AE" w:rsidP="00140A42">
      <w:pPr>
        <w:autoSpaceDE w:val="0"/>
        <w:autoSpaceDN w:val="0"/>
        <w:spacing w:after="0"/>
        <w:jc w:val="center"/>
        <w:rPr>
          <w:rFonts w:ascii="Times New Roman" w:hAnsi="Times New Roman" w:cs="Times New Roman"/>
          <w:spacing w:val="-4"/>
          <w:sz w:val="24"/>
          <w:szCs w:val="24"/>
        </w:rPr>
      </w:pPr>
      <w:r w:rsidRPr="00140A42">
        <w:rPr>
          <w:rFonts w:ascii="Times New Roman" w:hAnsi="Times New Roman" w:cs="Times New Roman"/>
          <w:spacing w:val="-4"/>
          <w:sz w:val="24"/>
          <w:szCs w:val="24"/>
        </w:rPr>
        <w:t xml:space="preserve">Суммарный сброс загрязненных сточных вод в 2024 г., </w:t>
      </w:r>
    </w:p>
    <w:p w14:paraId="16712D30" w14:textId="2D763CED" w:rsidR="005404AE" w:rsidRPr="00140A42" w:rsidRDefault="005404AE" w:rsidP="00140A42">
      <w:pPr>
        <w:autoSpaceDE w:val="0"/>
        <w:autoSpaceDN w:val="0"/>
        <w:spacing w:after="0"/>
        <w:jc w:val="center"/>
        <w:rPr>
          <w:rFonts w:ascii="Times New Roman" w:hAnsi="Times New Roman" w:cs="Times New Roman"/>
          <w:spacing w:val="-4"/>
          <w:sz w:val="24"/>
          <w:szCs w:val="24"/>
        </w:rPr>
      </w:pPr>
      <w:r w:rsidRPr="00140A42">
        <w:rPr>
          <w:rFonts w:ascii="Times New Roman" w:hAnsi="Times New Roman" w:cs="Times New Roman"/>
          <w:spacing w:val="-4"/>
          <w:sz w:val="24"/>
          <w:szCs w:val="24"/>
        </w:rPr>
        <w:t>а также в сравнении с 2023 г. (в млн</w:t>
      </w:r>
      <w:r w:rsidR="00140A42">
        <w:rPr>
          <w:rFonts w:ascii="Times New Roman" w:hAnsi="Times New Roman" w:cs="Times New Roman"/>
          <w:spacing w:val="-4"/>
          <w:sz w:val="24"/>
          <w:szCs w:val="24"/>
        </w:rPr>
        <w:t xml:space="preserve"> куб. м</w:t>
      </w:r>
      <w:r w:rsidRPr="00140A42">
        <w:rPr>
          <w:rFonts w:ascii="Times New Roman" w:hAnsi="Times New Roman" w:cs="Times New Roman"/>
          <w:spacing w:val="-4"/>
          <w:sz w:val="24"/>
          <w:szCs w:val="24"/>
        </w:rPr>
        <w:t>)</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7"/>
        <w:gridCol w:w="4486"/>
        <w:gridCol w:w="1984"/>
      </w:tblGrid>
      <w:tr w:rsidR="005404AE" w:rsidRPr="00140A42" w14:paraId="6FE8BD0A" w14:textId="77777777" w:rsidTr="00251441">
        <w:trPr>
          <w:jc w:val="center"/>
        </w:trPr>
        <w:tc>
          <w:tcPr>
            <w:tcW w:w="7763" w:type="dxa"/>
            <w:gridSpan w:val="2"/>
          </w:tcPr>
          <w:p w14:paraId="0EDF426A" w14:textId="2C0C1FD3"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Сброс загрязненных сточных вод, млн куб. м</w:t>
            </w:r>
          </w:p>
        </w:tc>
        <w:tc>
          <w:tcPr>
            <w:tcW w:w="1984" w:type="dxa"/>
            <w:vMerge w:val="restart"/>
            <w:vAlign w:val="center"/>
          </w:tcPr>
          <w:p w14:paraId="260383EC"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Разница</w:t>
            </w:r>
          </w:p>
        </w:tc>
      </w:tr>
      <w:tr w:rsidR="005404AE" w:rsidRPr="00140A42" w14:paraId="7D5D3D5C" w14:textId="77777777" w:rsidTr="00251441">
        <w:trPr>
          <w:jc w:val="center"/>
        </w:trPr>
        <w:tc>
          <w:tcPr>
            <w:tcW w:w="3277" w:type="dxa"/>
          </w:tcPr>
          <w:p w14:paraId="4EA90D56"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2024 г.</w:t>
            </w:r>
          </w:p>
        </w:tc>
        <w:tc>
          <w:tcPr>
            <w:tcW w:w="4486" w:type="dxa"/>
          </w:tcPr>
          <w:p w14:paraId="46717AE0"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2023 г.</w:t>
            </w:r>
          </w:p>
        </w:tc>
        <w:tc>
          <w:tcPr>
            <w:tcW w:w="1984" w:type="dxa"/>
            <w:vMerge/>
          </w:tcPr>
          <w:p w14:paraId="0A83CD07" w14:textId="77777777" w:rsidR="005404AE" w:rsidRPr="00140A42" w:rsidRDefault="005404AE" w:rsidP="00140A42">
            <w:pPr>
              <w:autoSpaceDE w:val="0"/>
              <w:autoSpaceDN w:val="0"/>
              <w:spacing w:after="0"/>
              <w:jc w:val="center"/>
              <w:rPr>
                <w:rFonts w:ascii="Times New Roman" w:hAnsi="Times New Roman" w:cs="Times New Roman"/>
                <w:sz w:val="24"/>
                <w:szCs w:val="24"/>
              </w:rPr>
            </w:pPr>
          </w:p>
        </w:tc>
      </w:tr>
      <w:tr w:rsidR="005404AE" w:rsidRPr="00140A42" w14:paraId="16F48A0E" w14:textId="77777777" w:rsidTr="00251441">
        <w:trPr>
          <w:jc w:val="center"/>
        </w:trPr>
        <w:tc>
          <w:tcPr>
            <w:tcW w:w="3277" w:type="dxa"/>
          </w:tcPr>
          <w:p w14:paraId="7D07FEFC"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16,2</w:t>
            </w:r>
          </w:p>
        </w:tc>
        <w:tc>
          <w:tcPr>
            <w:tcW w:w="4486" w:type="dxa"/>
          </w:tcPr>
          <w:p w14:paraId="36CE0075"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16,79</w:t>
            </w:r>
          </w:p>
        </w:tc>
        <w:tc>
          <w:tcPr>
            <w:tcW w:w="1984" w:type="dxa"/>
          </w:tcPr>
          <w:p w14:paraId="17F46C89"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-0,59</w:t>
            </w:r>
          </w:p>
        </w:tc>
      </w:tr>
    </w:tbl>
    <w:p w14:paraId="682D9F51" w14:textId="77777777" w:rsidR="00140A42" w:rsidRDefault="00140A42" w:rsidP="00140A42">
      <w:pPr>
        <w:autoSpaceDE w:val="0"/>
        <w:autoSpaceDN w:val="0"/>
        <w:spacing w:after="0"/>
        <w:jc w:val="center"/>
        <w:rPr>
          <w:rFonts w:ascii="Times New Roman" w:hAnsi="Times New Roman" w:cs="Times New Roman"/>
          <w:sz w:val="24"/>
          <w:szCs w:val="24"/>
        </w:rPr>
      </w:pPr>
    </w:p>
    <w:p w14:paraId="0A9C7D7A" w14:textId="77777777" w:rsid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Суммарный сброс недостаточно очищенных сточных вод в 2024 г.,</w:t>
      </w:r>
      <w:r w:rsidR="00140A42">
        <w:rPr>
          <w:rFonts w:ascii="Times New Roman" w:hAnsi="Times New Roman" w:cs="Times New Roman"/>
          <w:sz w:val="24"/>
          <w:szCs w:val="24"/>
        </w:rPr>
        <w:t xml:space="preserve"> </w:t>
      </w:r>
    </w:p>
    <w:p w14:paraId="3E60FD19" w14:textId="550F6169"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а так</w:t>
      </w:r>
      <w:r w:rsidR="00140A42">
        <w:rPr>
          <w:rFonts w:ascii="Times New Roman" w:hAnsi="Times New Roman" w:cs="Times New Roman"/>
          <w:sz w:val="24"/>
          <w:szCs w:val="24"/>
        </w:rPr>
        <w:t>же в сравнении с 2023 г. (в млн</w:t>
      </w:r>
      <w:r w:rsidRPr="00140A42">
        <w:rPr>
          <w:rFonts w:ascii="Times New Roman" w:hAnsi="Times New Roman" w:cs="Times New Roman"/>
          <w:sz w:val="24"/>
          <w:szCs w:val="24"/>
        </w:rPr>
        <w:t xml:space="preserve"> куб. 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5"/>
        <w:gridCol w:w="4279"/>
        <w:gridCol w:w="1931"/>
      </w:tblGrid>
      <w:tr w:rsidR="005404AE" w:rsidRPr="00140A42" w14:paraId="28F72BC0" w14:textId="77777777" w:rsidTr="00251441">
        <w:trPr>
          <w:jc w:val="center"/>
        </w:trPr>
        <w:tc>
          <w:tcPr>
            <w:tcW w:w="7763" w:type="dxa"/>
            <w:gridSpan w:val="2"/>
          </w:tcPr>
          <w:p w14:paraId="29DA82E6" w14:textId="34BC26B8"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Сброс недостат</w:t>
            </w:r>
            <w:r w:rsidR="00140A42">
              <w:rPr>
                <w:rFonts w:ascii="Times New Roman" w:hAnsi="Times New Roman" w:cs="Times New Roman"/>
                <w:sz w:val="24"/>
                <w:szCs w:val="24"/>
              </w:rPr>
              <w:t>очно очищенных сточных вод, млн</w:t>
            </w:r>
            <w:r w:rsidRPr="00140A42">
              <w:rPr>
                <w:rFonts w:ascii="Times New Roman" w:hAnsi="Times New Roman" w:cs="Times New Roman"/>
                <w:sz w:val="24"/>
                <w:szCs w:val="24"/>
              </w:rPr>
              <w:t xml:space="preserve"> куб. м</w:t>
            </w:r>
          </w:p>
        </w:tc>
        <w:tc>
          <w:tcPr>
            <w:tcW w:w="1984" w:type="dxa"/>
            <w:vMerge w:val="restart"/>
            <w:vAlign w:val="center"/>
          </w:tcPr>
          <w:p w14:paraId="3EDC6ABA"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Разница</w:t>
            </w:r>
          </w:p>
        </w:tc>
      </w:tr>
      <w:tr w:rsidR="005404AE" w:rsidRPr="00140A42" w14:paraId="1B633A4E" w14:textId="77777777" w:rsidTr="00251441">
        <w:trPr>
          <w:trHeight w:val="289"/>
          <w:jc w:val="center"/>
        </w:trPr>
        <w:tc>
          <w:tcPr>
            <w:tcW w:w="3277" w:type="dxa"/>
          </w:tcPr>
          <w:p w14:paraId="2D5637D9"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2024 г.</w:t>
            </w:r>
          </w:p>
        </w:tc>
        <w:tc>
          <w:tcPr>
            <w:tcW w:w="4486" w:type="dxa"/>
          </w:tcPr>
          <w:p w14:paraId="5FA9442A"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2023 г.</w:t>
            </w:r>
          </w:p>
        </w:tc>
        <w:tc>
          <w:tcPr>
            <w:tcW w:w="1984" w:type="dxa"/>
            <w:vMerge/>
          </w:tcPr>
          <w:p w14:paraId="7BA8F245" w14:textId="77777777" w:rsidR="005404AE" w:rsidRPr="00140A42" w:rsidRDefault="005404AE" w:rsidP="00140A42">
            <w:pPr>
              <w:autoSpaceDE w:val="0"/>
              <w:autoSpaceDN w:val="0"/>
              <w:spacing w:after="0"/>
              <w:jc w:val="center"/>
              <w:rPr>
                <w:rFonts w:ascii="Times New Roman" w:hAnsi="Times New Roman" w:cs="Times New Roman"/>
                <w:sz w:val="24"/>
                <w:szCs w:val="24"/>
              </w:rPr>
            </w:pPr>
          </w:p>
        </w:tc>
      </w:tr>
      <w:tr w:rsidR="005404AE" w:rsidRPr="00140A42" w14:paraId="46511DB7" w14:textId="77777777" w:rsidTr="00251441">
        <w:trPr>
          <w:jc w:val="center"/>
        </w:trPr>
        <w:tc>
          <w:tcPr>
            <w:tcW w:w="3277" w:type="dxa"/>
          </w:tcPr>
          <w:p w14:paraId="48C071C4"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lastRenderedPageBreak/>
              <w:t>16,0</w:t>
            </w:r>
          </w:p>
        </w:tc>
        <w:tc>
          <w:tcPr>
            <w:tcW w:w="4486" w:type="dxa"/>
          </w:tcPr>
          <w:p w14:paraId="19D94538"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16,60</w:t>
            </w:r>
          </w:p>
        </w:tc>
        <w:tc>
          <w:tcPr>
            <w:tcW w:w="1984" w:type="dxa"/>
          </w:tcPr>
          <w:p w14:paraId="3F414717"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-0,6</w:t>
            </w:r>
          </w:p>
        </w:tc>
      </w:tr>
    </w:tbl>
    <w:p w14:paraId="3945D313" w14:textId="77777777" w:rsidR="00140A42" w:rsidRDefault="00140A42" w:rsidP="00140A42">
      <w:pPr>
        <w:autoSpaceDE w:val="0"/>
        <w:autoSpaceDN w:val="0"/>
        <w:spacing w:after="0"/>
        <w:jc w:val="center"/>
        <w:rPr>
          <w:rFonts w:ascii="Times New Roman" w:hAnsi="Times New Roman" w:cs="Times New Roman"/>
          <w:sz w:val="24"/>
          <w:szCs w:val="24"/>
        </w:rPr>
      </w:pPr>
    </w:p>
    <w:p w14:paraId="23E80EC3" w14:textId="77777777" w:rsid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 xml:space="preserve">Суммарный сброс нормативно-чистых сточных вод в 2024 г., </w:t>
      </w:r>
    </w:p>
    <w:p w14:paraId="30EDBF96" w14:textId="1DE4D9E6"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а также в сравнении с 2023 г. (в млн куб. м)</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7"/>
        <w:gridCol w:w="4486"/>
        <w:gridCol w:w="1984"/>
      </w:tblGrid>
      <w:tr w:rsidR="005404AE" w:rsidRPr="00140A42" w14:paraId="18C68DA0" w14:textId="77777777" w:rsidTr="00251441">
        <w:trPr>
          <w:jc w:val="center"/>
        </w:trPr>
        <w:tc>
          <w:tcPr>
            <w:tcW w:w="7763" w:type="dxa"/>
            <w:gridSpan w:val="2"/>
          </w:tcPr>
          <w:p w14:paraId="2BDBA99F" w14:textId="691AD87C"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 xml:space="preserve">Сброс нормативно-чистых сточных вод, </w:t>
            </w:r>
            <w:r w:rsidR="00192306">
              <w:rPr>
                <w:rFonts w:ascii="Times New Roman" w:hAnsi="Times New Roman" w:cs="Times New Roman"/>
                <w:sz w:val="24"/>
                <w:szCs w:val="24"/>
              </w:rPr>
              <w:t>млн</w:t>
            </w:r>
            <w:r w:rsidRPr="00140A42">
              <w:rPr>
                <w:rFonts w:ascii="Times New Roman" w:hAnsi="Times New Roman" w:cs="Times New Roman"/>
                <w:sz w:val="24"/>
                <w:szCs w:val="24"/>
              </w:rPr>
              <w:t xml:space="preserve"> куб. м</w:t>
            </w:r>
          </w:p>
        </w:tc>
        <w:tc>
          <w:tcPr>
            <w:tcW w:w="1984" w:type="dxa"/>
            <w:vMerge w:val="restart"/>
            <w:vAlign w:val="center"/>
          </w:tcPr>
          <w:p w14:paraId="25070138"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Разница</w:t>
            </w:r>
          </w:p>
        </w:tc>
      </w:tr>
      <w:tr w:rsidR="005404AE" w:rsidRPr="00140A42" w14:paraId="7890A347" w14:textId="77777777" w:rsidTr="00251441">
        <w:trPr>
          <w:jc w:val="center"/>
        </w:trPr>
        <w:tc>
          <w:tcPr>
            <w:tcW w:w="3277" w:type="dxa"/>
          </w:tcPr>
          <w:p w14:paraId="1433E328"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2024 г.</w:t>
            </w:r>
          </w:p>
        </w:tc>
        <w:tc>
          <w:tcPr>
            <w:tcW w:w="4486" w:type="dxa"/>
          </w:tcPr>
          <w:p w14:paraId="259E3991"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2023 г.</w:t>
            </w:r>
          </w:p>
        </w:tc>
        <w:tc>
          <w:tcPr>
            <w:tcW w:w="1984" w:type="dxa"/>
            <w:vMerge/>
          </w:tcPr>
          <w:p w14:paraId="421346D1" w14:textId="77777777" w:rsidR="005404AE" w:rsidRPr="00140A42" w:rsidRDefault="005404AE" w:rsidP="00140A42">
            <w:pPr>
              <w:autoSpaceDE w:val="0"/>
              <w:autoSpaceDN w:val="0"/>
              <w:spacing w:after="0"/>
              <w:jc w:val="center"/>
              <w:rPr>
                <w:rFonts w:ascii="Times New Roman" w:hAnsi="Times New Roman" w:cs="Times New Roman"/>
                <w:sz w:val="24"/>
                <w:szCs w:val="24"/>
              </w:rPr>
            </w:pPr>
          </w:p>
        </w:tc>
      </w:tr>
      <w:tr w:rsidR="005404AE" w:rsidRPr="00140A42" w14:paraId="6ED0F577" w14:textId="77777777" w:rsidTr="00251441">
        <w:trPr>
          <w:jc w:val="center"/>
        </w:trPr>
        <w:tc>
          <w:tcPr>
            <w:tcW w:w="3277" w:type="dxa"/>
          </w:tcPr>
          <w:p w14:paraId="5FD4D573"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14,66</w:t>
            </w:r>
          </w:p>
        </w:tc>
        <w:tc>
          <w:tcPr>
            <w:tcW w:w="4486" w:type="dxa"/>
          </w:tcPr>
          <w:p w14:paraId="030D83F5"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13,71</w:t>
            </w:r>
          </w:p>
        </w:tc>
        <w:tc>
          <w:tcPr>
            <w:tcW w:w="1984" w:type="dxa"/>
          </w:tcPr>
          <w:p w14:paraId="388C060D"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0,95</w:t>
            </w:r>
          </w:p>
        </w:tc>
      </w:tr>
    </w:tbl>
    <w:p w14:paraId="46BF41EA" w14:textId="77777777" w:rsidR="00140A42" w:rsidRDefault="00140A42" w:rsidP="00140A42">
      <w:pPr>
        <w:autoSpaceDE w:val="0"/>
        <w:autoSpaceDN w:val="0"/>
        <w:spacing w:after="0"/>
        <w:jc w:val="center"/>
        <w:rPr>
          <w:rFonts w:ascii="Times New Roman" w:hAnsi="Times New Roman" w:cs="Times New Roman"/>
          <w:sz w:val="24"/>
          <w:szCs w:val="24"/>
        </w:rPr>
      </w:pPr>
    </w:p>
    <w:p w14:paraId="523C04A2" w14:textId="77777777" w:rsid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 xml:space="preserve">Суммарный сброс вод без очистки в 2024 г., </w:t>
      </w:r>
    </w:p>
    <w:p w14:paraId="6165D7C8" w14:textId="3BEFC6B2"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а также в сра</w:t>
      </w:r>
      <w:r w:rsidR="00140A42">
        <w:rPr>
          <w:rFonts w:ascii="Times New Roman" w:hAnsi="Times New Roman" w:cs="Times New Roman"/>
          <w:sz w:val="24"/>
          <w:szCs w:val="24"/>
        </w:rPr>
        <w:t>внении с 2023 г. (в млн куб. м</w:t>
      </w:r>
      <w:r w:rsidRPr="00140A42">
        <w:rPr>
          <w:rFonts w:ascii="Times New Roman" w:hAnsi="Times New Roman" w:cs="Times New Roman"/>
          <w:sz w:val="24"/>
          <w:szCs w:val="24"/>
        </w:rPr>
        <w:t>)</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7"/>
        <w:gridCol w:w="4486"/>
        <w:gridCol w:w="1984"/>
      </w:tblGrid>
      <w:tr w:rsidR="005404AE" w:rsidRPr="00140A42" w14:paraId="67D2314E" w14:textId="77777777" w:rsidTr="00251441">
        <w:trPr>
          <w:jc w:val="center"/>
        </w:trPr>
        <w:tc>
          <w:tcPr>
            <w:tcW w:w="7763" w:type="dxa"/>
            <w:gridSpan w:val="2"/>
          </w:tcPr>
          <w:p w14:paraId="1B13EFBF" w14:textId="249B0909"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 xml:space="preserve">Сброс вод без очистки, </w:t>
            </w:r>
            <w:r w:rsidR="00192306">
              <w:rPr>
                <w:rFonts w:ascii="Times New Roman" w:hAnsi="Times New Roman" w:cs="Times New Roman"/>
                <w:sz w:val="24"/>
                <w:szCs w:val="24"/>
              </w:rPr>
              <w:t>млн</w:t>
            </w:r>
            <w:r w:rsidRPr="00140A42">
              <w:rPr>
                <w:rFonts w:ascii="Times New Roman" w:hAnsi="Times New Roman" w:cs="Times New Roman"/>
                <w:sz w:val="24"/>
                <w:szCs w:val="24"/>
              </w:rPr>
              <w:t xml:space="preserve"> куб. м</w:t>
            </w:r>
          </w:p>
        </w:tc>
        <w:tc>
          <w:tcPr>
            <w:tcW w:w="1984" w:type="dxa"/>
            <w:vMerge w:val="restart"/>
            <w:vAlign w:val="center"/>
          </w:tcPr>
          <w:p w14:paraId="66E12EED"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Разница</w:t>
            </w:r>
          </w:p>
        </w:tc>
      </w:tr>
      <w:tr w:rsidR="005404AE" w:rsidRPr="00140A42" w14:paraId="0525EE49" w14:textId="77777777" w:rsidTr="00251441">
        <w:trPr>
          <w:trHeight w:val="368"/>
          <w:jc w:val="center"/>
        </w:trPr>
        <w:tc>
          <w:tcPr>
            <w:tcW w:w="3277" w:type="dxa"/>
          </w:tcPr>
          <w:p w14:paraId="05BA7D2B"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2024 г.</w:t>
            </w:r>
          </w:p>
        </w:tc>
        <w:tc>
          <w:tcPr>
            <w:tcW w:w="4486" w:type="dxa"/>
          </w:tcPr>
          <w:p w14:paraId="5E608973"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2023г.</w:t>
            </w:r>
          </w:p>
        </w:tc>
        <w:tc>
          <w:tcPr>
            <w:tcW w:w="1984" w:type="dxa"/>
            <w:vMerge/>
          </w:tcPr>
          <w:p w14:paraId="3885EEC6" w14:textId="77777777" w:rsidR="005404AE" w:rsidRPr="00140A42" w:rsidRDefault="005404AE" w:rsidP="00140A42">
            <w:pPr>
              <w:autoSpaceDE w:val="0"/>
              <w:autoSpaceDN w:val="0"/>
              <w:spacing w:after="0"/>
              <w:jc w:val="center"/>
              <w:rPr>
                <w:rFonts w:ascii="Times New Roman" w:hAnsi="Times New Roman" w:cs="Times New Roman"/>
                <w:sz w:val="24"/>
                <w:szCs w:val="24"/>
              </w:rPr>
            </w:pPr>
          </w:p>
        </w:tc>
      </w:tr>
      <w:tr w:rsidR="005404AE" w:rsidRPr="00140A42" w14:paraId="46ABAF1C" w14:textId="77777777" w:rsidTr="00251441">
        <w:trPr>
          <w:jc w:val="center"/>
        </w:trPr>
        <w:tc>
          <w:tcPr>
            <w:tcW w:w="3277" w:type="dxa"/>
          </w:tcPr>
          <w:p w14:paraId="1B331D85"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0,21</w:t>
            </w:r>
          </w:p>
        </w:tc>
        <w:tc>
          <w:tcPr>
            <w:tcW w:w="4486" w:type="dxa"/>
          </w:tcPr>
          <w:p w14:paraId="1300373C"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0,19</w:t>
            </w:r>
          </w:p>
        </w:tc>
        <w:tc>
          <w:tcPr>
            <w:tcW w:w="1984" w:type="dxa"/>
          </w:tcPr>
          <w:p w14:paraId="0A53A9F4"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0,02</w:t>
            </w:r>
          </w:p>
        </w:tc>
      </w:tr>
    </w:tbl>
    <w:p w14:paraId="4369AB39" w14:textId="77777777" w:rsidR="005404AE" w:rsidRPr="00140A42" w:rsidRDefault="005404AE" w:rsidP="00140A42">
      <w:pPr>
        <w:autoSpaceDE w:val="0"/>
        <w:autoSpaceDN w:val="0"/>
        <w:spacing w:after="0"/>
        <w:jc w:val="center"/>
        <w:rPr>
          <w:rFonts w:ascii="Times New Roman" w:hAnsi="Times New Roman" w:cs="Times New Roman"/>
          <w:sz w:val="24"/>
          <w:szCs w:val="24"/>
        </w:rPr>
      </w:pPr>
    </w:p>
    <w:p w14:paraId="47DA92AE" w14:textId="685F3B0A"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Объем сточных вод, имеющие загрязняющие вещества в 2024 г., а также с разбивкой по перечню загрязняющих веществ, а такж</w:t>
      </w:r>
      <w:r w:rsidR="00140A42">
        <w:rPr>
          <w:rFonts w:ascii="Times New Roman" w:hAnsi="Times New Roman" w:cs="Times New Roman"/>
          <w:sz w:val="24"/>
          <w:szCs w:val="24"/>
        </w:rPr>
        <w:t>е в сравнении с 2023 годом (млн</w:t>
      </w:r>
      <w:r w:rsidRPr="00140A42">
        <w:rPr>
          <w:rFonts w:ascii="Times New Roman" w:hAnsi="Times New Roman" w:cs="Times New Roman"/>
          <w:sz w:val="24"/>
          <w:szCs w:val="24"/>
        </w:rPr>
        <w:t xml:space="preserve"> куб. 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8"/>
        <w:gridCol w:w="4277"/>
        <w:gridCol w:w="1930"/>
      </w:tblGrid>
      <w:tr w:rsidR="005404AE" w:rsidRPr="00140A42" w14:paraId="0AD2764C" w14:textId="77777777" w:rsidTr="00251441">
        <w:trPr>
          <w:jc w:val="center"/>
        </w:trPr>
        <w:tc>
          <w:tcPr>
            <w:tcW w:w="7763" w:type="dxa"/>
            <w:gridSpan w:val="2"/>
          </w:tcPr>
          <w:p w14:paraId="273A0969"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Общая масса загрязняющих веществ, т.</w:t>
            </w:r>
          </w:p>
        </w:tc>
        <w:tc>
          <w:tcPr>
            <w:tcW w:w="1984" w:type="dxa"/>
            <w:vMerge w:val="restart"/>
            <w:vAlign w:val="center"/>
          </w:tcPr>
          <w:p w14:paraId="7887BFB5"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Разница</w:t>
            </w:r>
          </w:p>
        </w:tc>
      </w:tr>
      <w:tr w:rsidR="005404AE" w:rsidRPr="00140A42" w14:paraId="19D39E6F" w14:textId="77777777" w:rsidTr="00251441">
        <w:trPr>
          <w:jc w:val="center"/>
        </w:trPr>
        <w:tc>
          <w:tcPr>
            <w:tcW w:w="3277" w:type="dxa"/>
          </w:tcPr>
          <w:p w14:paraId="4710F888"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2024 г.</w:t>
            </w:r>
          </w:p>
        </w:tc>
        <w:tc>
          <w:tcPr>
            <w:tcW w:w="4486" w:type="dxa"/>
          </w:tcPr>
          <w:p w14:paraId="711B58B6"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2023 г.</w:t>
            </w:r>
          </w:p>
        </w:tc>
        <w:tc>
          <w:tcPr>
            <w:tcW w:w="1984" w:type="dxa"/>
            <w:vMerge/>
          </w:tcPr>
          <w:p w14:paraId="4127401E" w14:textId="77777777" w:rsidR="005404AE" w:rsidRPr="00140A42" w:rsidRDefault="005404AE" w:rsidP="00140A42">
            <w:pPr>
              <w:autoSpaceDE w:val="0"/>
              <w:autoSpaceDN w:val="0"/>
              <w:spacing w:after="0"/>
              <w:jc w:val="center"/>
              <w:rPr>
                <w:rFonts w:ascii="Times New Roman" w:hAnsi="Times New Roman" w:cs="Times New Roman"/>
                <w:sz w:val="24"/>
                <w:szCs w:val="24"/>
              </w:rPr>
            </w:pPr>
          </w:p>
        </w:tc>
      </w:tr>
      <w:tr w:rsidR="005404AE" w:rsidRPr="00140A42" w14:paraId="7E67FC0A" w14:textId="77777777" w:rsidTr="00251441">
        <w:trPr>
          <w:jc w:val="center"/>
        </w:trPr>
        <w:tc>
          <w:tcPr>
            <w:tcW w:w="3277" w:type="dxa"/>
          </w:tcPr>
          <w:p w14:paraId="6671D280"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79,19</w:t>
            </w:r>
          </w:p>
        </w:tc>
        <w:tc>
          <w:tcPr>
            <w:tcW w:w="4486" w:type="dxa"/>
          </w:tcPr>
          <w:p w14:paraId="37A571F6"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80,78</w:t>
            </w:r>
          </w:p>
        </w:tc>
        <w:tc>
          <w:tcPr>
            <w:tcW w:w="1984" w:type="dxa"/>
          </w:tcPr>
          <w:p w14:paraId="6111AEB3" w14:textId="77777777" w:rsidR="005404AE" w:rsidRPr="00140A42" w:rsidRDefault="005404AE" w:rsidP="00140A42">
            <w:pPr>
              <w:autoSpaceDE w:val="0"/>
              <w:autoSpaceDN w:val="0"/>
              <w:spacing w:after="0"/>
              <w:rPr>
                <w:rFonts w:ascii="Times New Roman" w:hAnsi="Times New Roman" w:cs="Times New Roman"/>
                <w:sz w:val="24"/>
                <w:szCs w:val="24"/>
              </w:rPr>
            </w:pPr>
            <w:r w:rsidRPr="00140A42">
              <w:rPr>
                <w:rFonts w:ascii="Times New Roman" w:hAnsi="Times New Roman" w:cs="Times New Roman"/>
                <w:sz w:val="24"/>
                <w:szCs w:val="24"/>
              </w:rPr>
              <w:t>-1,59</w:t>
            </w:r>
          </w:p>
        </w:tc>
      </w:tr>
    </w:tbl>
    <w:p w14:paraId="763D04DD" w14:textId="77777777" w:rsidR="005404AE" w:rsidRPr="00140A42" w:rsidRDefault="005404AE" w:rsidP="00140A42">
      <w:pPr>
        <w:autoSpaceDE w:val="0"/>
        <w:autoSpaceDN w:val="0"/>
        <w:spacing w:after="0"/>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5"/>
        <w:gridCol w:w="1951"/>
        <w:gridCol w:w="2035"/>
        <w:gridCol w:w="1904"/>
      </w:tblGrid>
      <w:tr w:rsidR="005404AE" w:rsidRPr="00140A42" w14:paraId="4FAEF905" w14:textId="77777777" w:rsidTr="00140A42">
        <w:trPr>
          <w:jc w:val="center"/>
        </w:trPr>
        <w:tc>
          <w:tcPr>
            <w:tcW w:w="3542" w:type="dxa"/>
          </w:tcPr>
          <w:p w14:paraId="30955E24"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Наименование загрязняющего вещества</w:t>
            </w:r>
          </w:p>
        </w:tc>
        <w:tc>
          <w:tcPr>
            <w:tcW w:w="1999" w:type="dxa"/>
            <w:vAlign w:val="center"/>
          </w:tcPr>
          <w:p w14:paraId="6D4963CA" w14:textId="4B26188C" w:rsidR="005404AE" w:rsidRPr="00140A42" w:rsidRDefault="00140A42" w:rsidP="00140A42">
            <w:pPr>
              <w:autoSpaceDE w:val="0"/>
              <w:autoSpaceDN w:val="0"/>
              <w:spacing w:after="0"/>
              <w:jc w:val="center"/>
              <w:rPr>
                <w:rFonts w:ascii="Times New Roman" w:hAnsi="Times New Roman" w:cs="Times New Roman"/>
                <w:sz w:val="24"/>
                <w:szCs w:val="24"/>
              </w:rPr>
            </w:pPr>
            <w:r>
              <w:rPr>
                <w:rFonts w:ascii="Times New Roman" w:hAnsi="Times New Roman" w:cs="Times New Roman"/>
                <w:sz w:val="24"/>
                <w:szCs w:val="24"/>
              </w:rPr>
              <w:t>2024 г.</w:t>
            </w:r>
          </w:p>
        </w:tc>
        <w:tc>
          <w:tcPr>
            <w:tcW w:w="2081" w:type="dxa"/>
            <w:vAlign w:val="center"/>
          </w:tcPr>
          <w:p w14:paraId="33863EFC" w14:textId="02AA764D"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2</w:t>
            </w:r>
            <w:r w:rsidR="00140A42">
              <w:rPr>
                <w:rFonts w:ascii="Times New Roman" w:hAnsi="Times New Roman" w:cs="Times New Roman"/>
                <w:sz w:val="24"/>
                <w:szCs w:val="24"/>
              </w:rPr>
              <w:t>023 г.</w:t>
            </w:r>
          </w:p>
        </w:tc>
        <w:tc>
          <w:tcPr>
            <w:tcW w:w="1949" w:type="dxa"/>
            <w:vAlign w:val="center"/>
          </w:tcPr>
          <w:p w14:paraId="402B141A"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Разница</w:t>
            </w:r>
          </w:p>
        </w:tc>
      </w:tr>
      <w:tr w:rsidR="005404AE" w:rsidRPr="00140A42" w14:paraId="2EB2AD5A" w14:textId="77777777" w:rsidTr="00140A42">
        <w:trPr>
          <w:jc w:val="center"/>
        </w:trPr>
        <w:tc>
          <w:tcPr>
            <w:tcW w:w="3542" w:type="dxa"/>
            <w:vAlign w:val="center"/>
          </w:tcPr>
          <w:p w14:paraId="06940AEA" w14:textId="77777777" w:rsidR="005404AE" w:rsidRPr="00140A42" w:rsidRDefault="005404AE" w:rsidP="00140A42">
            <w:pPr>
              <w:spacing w:after="0"/>
              <w:rPr>
                <w:rFonts w:ascii="Times New Roman" w:hAnsi="Times New Roman" w:cs="Times New Roman"/>
                <w:color w:val="000000"/>
                <w:sz w:val="24"/>
                <w:szCs w:val="24"/>
              </w:rPr>
            </w:pPr>
            <w:r w:rsidRPr="00140A42">
              <w:rPr>
                <w:rFonts w:ascii="Times New Roman" w:hAnsi="Times New Roman" w:cs="Times New Roman"/>
                <w:color w:val="000000"/>
                <w:sz w:val="24"/>
                <w:szCs w:val="24"/>
              </w:rPr>
              <w:t>АСПАВ (анионные синтетические поверхностно-активные вещества)</w:t>
            </w:r>
          </w:p>
        </w:tc>
        <w:tc>
          <w:tcPr>
            <w:tcW w:w="1999" w:type="dxa"/>
            <w:vAlign w:val="center"/>
          </w:tcPr>
          <w:p w14:paraId="78735B2B"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1,765</w:t>
            </w:r>
          </w:p>
        </w:tc>
        <w:tc>
          <w:tcPr>
            <w:tcW w:w="2081" w:type="dxa"/>
            <w:vAlign w:val="center"/>
          </w:tcPr>
          <w:p w14:paraId="7C7D683E"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1,908</w:t>
            </w:r>
          </w:p>
        </w:tc>
        <w:tc>
          <w:tcPr>
            <w:tcW w:w="1949" w:type="dxa"/>
            <w:vAlign w:val="center"/>
          </w:tcPr>
          <w:p w14:paraId="72151AD1"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-0,143</w:t>
            </w:r>
          </w:p>
        </w:tc>
      </w:tr>
      <w:tr w:rsidR="005404AE" w:rsidRPr="00140A42" w14:paraId="1D8332DF" w14:textId="77777777" w:rsidTr="00140A42">
        <w:trPr>
          <w:jc w:val="center"/>
        </w:trPr>
        <w:tc>
          <w:tcPr>
            <w:tcW w:w="3542" w:type="dxa"/>
            <w:vAlign w:val="center"/>
          </w:tcPr>
          <w:p w14:paraId="17B11F0E" w14:textId="77777777" w:rsidR="005404AE" w:rsidRPr="00140A42" w:rsidRDefault="005404AE" w:rsidP="00140A42">
            <w:pPr>
              <w:spacing w:after="0"/>
              <w:rPr>
                <w:rFonts w:ascii="Times New Roman" w:hAnsi="Times New Roman" w:cs="Times New Roman"/>
                <w:color w:val="000000"/>
                <w:sz w:val="24"/>
                <w:szCs w:val="24"/>
              </w:rPr>
            </w:pPr>
            <w:r w:rsidRPr="00140A42">
              <w:rPr>
                <w:rFonts w:ascii="Times New Roman" w:hAnsi="Times New Roman" w:cs="Times New Roman"/>
                <w:color w:val="000000"/>
                <w:sz w:val="24"/>
                <w:szCs w:val="24"/>
              </w:rPr>
              <w:t>Алюминий</w:t>
            </w:r>
          </w:p>
        </w:tc>
        <w:tc>
          <w:tcPr>
            <w:tcW w:w="1999" w:type="dxa"/>
            <w:vAlign w:val="center"/>
          </w:tcPr>
          <w:p w14:paraId="010108E6"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1,693</w:t>
            </w:r>
          </w:p>
        </w:tc>
        <w:tc>
          <w:tcPr>
            <w:tcW w:w="2081" w:type="dxa"/>
            <w:vAlign w:val="center"/>
          </w:tcPr>
          <w:p w14:paraId="1FBF047F"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1,640</w:t>
            </w:r>
          </w:p>
        </w:tc>
        <w:tc>
          <w:tcPr>
            <w:tcW w:w="1949" w:type="dxa"/>
            <w:vAlign w:val="center"/>
          </w:tcPr>
          <w:p w14:paraId="7E1C44AA"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0,053</w:t>
            </w:r>
          </w:p>
        </w:tc>
      </w:tr>
      <w:tr w:rsidR="005404AE" w:rsidRPr="00140A42" w14:paraId="3B9BDC6F" w14:textId="77777777" w:rsidTr="00140A42">
        <w:trPr>
          <w:jc w:val="center"/>
        </w:trPr>
        <w:tc>
          <w:tcPr>
            <w:tcW w:w="3542" w:type="dxa"/>
            <w:vAlign w:val="center"/>
          </w:tcPr>
          <w:p w14:paraId="4D434F88" w14:textId="77777777" w:rsidR="005404AE" w:rsidRPr="00140A42" w:rsidRDefault="005404AE" w:rsidP="00140A42">
            <w:pPr>
              <w:spacing w:after="0"/>
              <w:rPr>
                <w:rFonts w:ascii="Times New Roman" w:hAnsi="Times New Roman" w:cs="Times New Roman"/>
                <w:color w:val="000000"/>
                <w:sz w:val="24"/>
                <w:szCs w:val="24"/>
              </w:rPr>
            </w:pPr>
            <w:r w:rsidRPr="00140A42">
              <w:rPr>
                <w:rFonts w:ascii="Times New Roman" w:hAnsi="Times New Roman" w:cs="Times New Roman"/>
                <w:color w:val="000000"/>
                <w:sz w:val="24"/>
                <w:szCs w:val="24"/>
              </w:rPr>
              <w:t>Аммоний-ион</w:t>
            </w:r>
          </w:p>
        </w:tc>
        <w:tc>
          <w:tcPr>
            <w:tcW w:w="1999" w:type="dxa"/>
            <w:vAlign w:val="center"/>
          </w:tcPr>
          <w:p w14:paraId="2A4EE8ED"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36,557</w:t>
            </w:r>
          </w:p>
        </w:tc>
        <w:tc>
          <w:tcPr>
            <w:tcW w:w="2081" w:type="dxa"/>
            <w:vAlign w:val="center"/>
          </w:tcPr>
          <w:p w14:paraId="304AA1BE"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39,068</w:t>
            </w:r>
          </w:p>
        </w:tc>
        <w:tc>
          <w:tcPr>
            <w:tcW w:w="1949" w:type="dxa"/>
            <w:vAlign w:val="center"/>
          </w:tcPr>
          <w:p w14:paraId="3A2BC11A"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-2,511</w:t>
            </w:r>
          </w:p>
        </w:tc>
      </w:tr>
      <w:tr w:rsidR="005404AE" w:rsidRPr="00140A42" w14:paraId="55D70666" w14:textId="77777777" w:rsidTr="00140A42">
        <w:trPr>
          <w:jc w:val="center"/>
        </w:trPr>
        <w:tc>
          <w:tcPr>
            <w:tcW w:w="3542" w:type="dxa"/>
            <w:vAlign w:val="center"/>
          </w:tcPr>
          <w:p w14:paraId="65646DEE" w14:textId="77777777" w:rsidR="005404AE" w:rsidRPr="00140A42" w:rsidRDefault="005404AE" w:rsidP="00140A42">
            <w:pPr>
              <w:spacing w:after="0"/>
              <w:rPr>
                <w:rFonts w:ascii="Times New Roman" w:hAnsi="Times New Roman" w:cs="Times New Roman"/>
                <w:color w:val="000000"/>
                <w:sz w:val="24"/>
                <w:szCs w:val="24"/>
              </w:rPr>
            </w:pPr>
            <w:r w:rsidRPr="00140A42">
              <w:rPr>
                <w:rFonts w:ascii="Times New Roman" w:hAnsi="Times New Roman" w:cs="Times New Roman"/>
                <w:color w:val="000000"/>
                <w:sz w:val="24"/>
                <w:szCs w:val="24"/>
              </w:rPr>
              <w:t>БПК полн.</w:t>
            </w:r>
          </w:p>
        </w:tc>
        <w:tc>
          <w:tcPr>
            <w:tcW w:w="1999" w:type="dxa"/>
            <w:vAlign w:val="center"/>
          </w:tcPr>
          <w:p w14:paraId="58DA3AF8"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394,148</w:t>
            </w:r>
          </w:p>
        </w:tc>
        <w:tc>
          <w:tcPr>
            <w:tcW w:w="2081" w:type="dxa"/>
            <w:vAlign w:val="center"/>
          </w:tcPr>
          <w:p w14:paraId="4715316E"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333,910</w:t>
            </w:r>
          </w:p>
        </w:tc>
        <w:tc>
          <w:tcPr>
            <w:tcW w:w="1949" w:type="dxa"/>
            <w:vAlign w:val="center"/>
          </w:tcPr>
          <w:p w14:paraId="13163409"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60,238</w:t>
            </w:r>
          </w:p>
        </w:tc>
      </w:tr>
      <w:tr w:rsidR="005404AE" w:rsidRPr="00140A42" w14:paraId="0A68A1CB" w14:textId="77777777" w:rsidTr="00140A42">
        <w:trPr>
          <w:trHeight w:val="679"/>
          <w:jc w:val="center"/>
        </w:trPr>
        <w:tc>
          <w:tcPr>
            <w:tcW w:w="3542" w:type="dxa"/>
            <w:vAlign w:val="center"/>
          </w:tcPr>
          <w:p w14:paraId="351D5BAF" w14:textId="77777777" w:rsidR="005404AE" w:rsidRPr="00140A42" w:rsidRDefault="005404AE" w:rsidP="00140A42">
            <w:pPr>
              <w:spacing w:after="0"/>
              <w:rPr>
                <w:rFonts w:ascii="Times New Roman" w:hAnsi="Times New Roman" w:cs="Times New Roman"/>
                <w:color w:val="000000"/>
                <w:sz w:val="24"/>
                <w:szCs w:val="24"/>
              </w:rPr>
            </w:pPr>
            <w:r w:rsidRPr="00140A42">
              <w:rPr>
                <w:rFonts w:ascii="Times New Roman" w:hAnsi="Times New Roman" w:cs="Times New Roman"/>
                <w:color w:val="000000"/>
                <w:sz w:val="24"/>
                <w:szCs w:val="24"/>
              </w:rPr>
              <w:t>Бор</w:t>
            </w:r>
          </w:p>
        </w:tc>
        <w:tc>
          <w:tcPr>
            <w:tcW w:w="1999" w:type="dxa"/>
            <w:vAlign w:val="center"/>
          </w:tcPr>
          <w:p w14:paraId="4253203E"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0,0381</w:t>
            </w:r>
          </w:p>
        </w:tc>
        <w:tc>
          <w:tcPr>
            <w:tcW w:w="2081" w:type="dxa"/>
            <w:vAlign w:val="center"/>
          </w:tcPr>
          <w:p w14:paraId="0A08B1EF"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0,048</w:t>
            </w:r>
          </w:p>
        </w:tc>
        <w:tc>
          <w:tcPr>
            <w:tcW w:w="1949" w:type="dxa"/>
            <w:vAlign w:val="center"/>
          </w:tcPr>
          <w:p w14:paraId="0A9ED546"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-0,0099</w:t>
            </w:r>
          </w:p>
        </w:tc>
      </w:tr>
      <w:tr w:rsidR="005404AE" w:rsidRPr="00140A42" w14:paraId="41FA1AB6" w14:textId="77777777" w:rsidTr="00140A42">
        <w:trPr>
          <w:jc w:val="center"/>
        </w:trPr>
        <w:tc>
          <w:tcPr>
            <w:tcW w:w="3542" w:type="dxa"/>
            <w:vAlign w:val="center"/>
          </w:tcPr>
          <w:p w14:paraId="6B13A789" w14:textId="77777777" w:rsidR="005404AE" w:rsidRPr="00140A42" w:rsidRDefault="005404AE" w:rsidP="00140A42">
            <w:pPr>
              <w:spacing w:after="0"/>
              <w:rPr>
                <w:rFonts w:ascii="Times New Roman" w:hAnsi="Times New Roman" w:cs="Times New Roman"/>
                <w:color w:val="000000"/>
                <w:sz w:val="24"/>
                <w:szCs w:val="24"/>
              </w:rPr>
            </w:pPr>
            <w:r w:rsidRPr="00140A42">
              <w:rPr>
                <w:rFonts w:ascii="Times New Roman" w:hAnsi="Times New Roman" w:cs="Times New Roman"/>
                <w:color w:val="000000"/>
                <w:sz w:val="24"/>
                <w:szCs w:val="24"/>
              </w:rPr>
              <w:t>Взвешенные вещества</w:t>
            </w:r>
          </w:p>
        </w:tc>
        <w:tc>
          <w:tcPr>
            <w:tcW w:w="1999" w:type="dxa"/>
            <w:vAlign w:val="center"/>
          </w:tcPr>
          <w:p w14:paraId="6C0F14D9"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543,326</w:t>
            </w:r>
          </w:p>
        </w:tc>
        <w:tc>
          <w:tcPr>
            <w:tcW w:w="2081" w:type="dxa"/>
            <w:vAlign w:val="center"/>
          </w:tcPr>
          <w:p w14:paraId="199FC032"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433,329</w:t>
            </w:r>
          </w:p>
        </w:tc>
        <w:tc>
          <w:tcPr>
            <w:tcW w:w="1949" w:type="dxa"/>
            <w:vAlign w:val="center"/>
          </w:tcPr>
          <w:p w14:paraId="209CFF47"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109,997</w:t>
            </w:r>
          </w:p>
        </w:tc>
      </w:tr>
      <w:tr w:rsidR="005404AE" w:rsidRPr="00140A42" w14:paraId="1A707D61" w14:textId="77777777" w:rsidTr="00140A42">
        <w:trPr>
          <w:jc w:val="center"/>
        </w:trPr>
        <w:tc>
          <w:tcPr>
            <w:tcW w:w="3542" w:type="dxa"/>
            <w:vAlign w:val="center"/>
          </w:tcPr>
          <w:p w14:paraId="32DFA2BE" w14:textId="77777777" w:rsidR="005404AE" w:rsidRPr="00140A42" w:rsidRDefault="005404AE" w:rsidP="00140A42">
            <w:pPr>
              <w:spacing w:after="0"/>
              <w:rPr>
                <w:rFonts w:ascii="Times New Roman" w:hAnsi="Times New Roman" w:cs="Times New Roman"/>
                <w:color w:val="000000"/>
                <w:sz w:val="24"/>
                <w:szCs w:val="24"/>
              </w:rPr>
            </w:pPr>
            <w:r w:rsidRPr="00140A42">
              <w:rPr>
                <w:rFonts w:ascii="Times New Roman" w:hAnsi="Times New Roman" w:cs="Times New Roman"/>
                <w:color w:val="000000"/>
                <w:sz w:val="24"/>
                <w:szCs w:val="24"/>
              </w:rPr>
              <w:t>Железо</w:t>
            </w:r>
          </w:p>
        </w:tc>
        <w:tc>
          <w:tcPr>
            <w:tcW w:w="1999" w:type="dxa"/>
            <w:vAlign w:val="center"/>
          </w:tcPr>
          <w:p w14:paraId="487318B5"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6,799</w:t>
            </w:r>
          </w:p>
        </w:tc>
        <w:tc>
          <w:tcPr>
            <w:tcW w:w="2081" w:type="dxa"/>
            <w:vAlign w:val="center"/>
          </w:tcPr>
          <w:p w14:paraId="0287AEC0"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6,917</w:t>
            </w:r>
          </w:p>
        </w:tc>
        <w:tc>
          <w:tcPr>
            <w:tcW w:w="1949" w:type="dxa"/>
            <w:vAlign w:val="center"/>
          </w:tcPr>
          <w:p w14:paraId="2A47AACE"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-0,118</w:t>
            </w:r>
          </w:p>
        </w:tc>
      </w:tr>
      <w:tr w:rsidR="005404AE" w:rsidRPr="00140A42" w14:paraId="616E4214" w14:textId="77777777" w:rsidTr="00140A42">
        <w:trPr>
          <w:jc w:val="center"/>
        </w:trPr>
        <w:tc>
          <w:tcPr>
            <w:tcW w:w="3542" w:type="dxa"/>
            <w:vAlign w:val="center"/>
          </w:tcPr>
          <w:p w14:paraId="6886A2DD" w14:textId="77777777" w:rsidR="005404AE" w:rsidRPr="00140A42" w:rsidRDefault="005404AE" w:rsidP="00140A42">
            <w:pPr>
              <w:spacing w:after="0"/>
              <w:rPr>
                <w:rFonts w:ascii="Times New Roman" w:hAnsi="Times New Roman" w:cs="Times New Roman"/>
                <w:color w:val="000000"/>
                <w:sz w:val="24"/>
                <w:szCs w:val="24"/>
              </w:rPr>
            </w:pPr>
            <w:r w:rsidRPr="00140A42">
              <w:rPr>
                <w:rFonts w:ascii="Times New Roman" w:hAnsi="Times New Roman" w:cs="Times New Roman"/>
                <w:color w:val="000000"/>
                <w:sz w:val="24"/>
                <w:szCs w:val="24"/>
              </w:rPr>
              <w:t>Марганец</w:t>
            </w:r>
          </w:p>
        </w:tc>
        <w:tc>
          <w:tcPr>
            <w:tcW w:w="1999" w:type="dxa"/>
            <w:vAlign w:val="center"/>
          </w:tcPr>
          <w:p w14:paraId="1022F412"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0,203</w:t>
            </w:r>
          </w:p>
        </w:tc>
        <w:tc>
          <w:tcPr>
            <w:tcW w:w="2081" w:type="dxa"/>
            <w:vAlign w:val="center"/>
          </w:tcPr>
          <w:p w14:paraId="27FA0CB7"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0,191</w:t>
            </w:r>
          </w:p>
        </w:tc>
        <w:tc>
          <w:tcPr>
            <w:tcW w:w="1949" w:type="dxa"/>
            <w:vAlign w:val="center"/>
          </w:tcPr>
          <w:p w14:paraId="3EC68878"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0,012</w:t>
            </w:r>
          </w:p>
        </w:tc>
      </w:tr>
      <w:tr w:rsidR="005404AE" w:rsidRPr="00140A42" w14:paraId="7EBE8CF7" w14:textId="77777777" w:rsidTr="00140A42">
        <w:trPr>
          <w:jc w:val="center"/>
        </w:trPr>
        <w:tc>
          <w:tcPr>
            <w:tcW w:w="3542" w:type="dxa"/>
            <w:vAlign w:val="center"/>
          </w:tcPr>
          <w:p w14:paraId="5DE9D4FA" w14:textId="77777777" w:rsidR="005404AE" w:rsidRPr="00140A42" w:rsidRDefault="005404AE" w:rsidP="00140A42">
            <w:pPr>
              <w:spacing w:after="0"/>
              <w:rPr>
                <w:rFonts w:ascii="Times New Roman" w:hAnsi="Times New Roman" w:cs="Times New Roman"/>
                <w:color w:val="000000"/>
                <w:sz w:val="24"/>
                <w:szCs w:val="24"/>
              </w:rPr>
            </w:pPr>
            <w:r w:rsidRPr="00140A42">
              <w:rPr>
                <w:rFonts w:ascii="Times New Roman" w:hAnsi="Times New Roman" w:cs="Times New Roman"/>
                <w:color w:val="000000"/>
                <w:sz w:val="24"/>
                <w:szCs w:val="24"/>
              </w:rPr>
              <w:t>Медь</w:t>
            </w:r>
          </w:p>
        </w:tc>
        <w:tc>
          <w:tcPr>
            <w:tcW w:w="1999" w:type="dxa"/>
            <w:vAlign w:val="center"/>
          </w:tcPr>
          <w:p w14:paraId="6E9C613F"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0,119</w:t>
            </w:r>
          </w:p>
        </w:tc>
        <w:tc>
          <w:tcPr>
            <w:tcW w:w="2081" w:type="dxa"/>
            <w:vAlign w:val="center"/>
          </w:tcPr>
          <w:p w14:paraId="004B9358"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0,114</w:t>
            </w:r>
          </w:p>
        </w:tc>
        <w:tc>
          <w:tcPr>
            <w:tcW w:w="1949" w:type="dxa"/>
            <w:vAlign w:val="center"/>
          </w:tcPr>
          <w:p w14:paraId="6E604832"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0,005</w:t>
            </w:r>
          </w:p>
        </w:tc>
      </w:tr>
      <w:tr w:rsidR="005404AE" w:rsidRPr="00140A42" w14:paraId="32B6A9B0" w14:textId="77777777" w:rsidTr="00140A42">
        <w:trPr>
          <w:jc w:val="center"/>
        </w:trPr>
        <w:tc>
          <w:tcPr>
            <w:tcW w:w="3542" w:type="dxa"/>
            <w:vAlign w:val="center"/>
          </w:tcPr>
          <w:p w14:paraId="6F32D00C" w14:textId="77777777" w:rsidR="005404AE" w:rsidRPr="00140A42" w:rsidRDefault="005404AE" w:rsidP="00140A42">
            <w:pPr>
              <w:spacing w:after="0"/>
              <w:rPr>
                <w:rFonts w:ascii="Times New Roman" w:hAnsi="Times New Roman" w:cs="Times New Roman"/>
                <w:color w:val="000000"/>
                <w:sz w:val="24"/>
                <w:szCs w:val="24"/>
              </w:rPr>
            </w:pPr>
            <w:r w:rsidRPr="00140A42">
              <w:rPr>
                <w:rFonts w:ascii="Times New Roman" w:hAnsi="Times New Roman" w:cs="Times New Roman"/>
                <w:color w:val="000000"/>
                <w:sz w:val="24"/>
                <w:szCs w:val="24"/>
              </w:rPr>
              <w:t>НСПАВ (неионогенные синтетические поверхностно-активные вещества)</w:t>
            </w:r>
          </w:p>
        </w:tc>
        <w:tc>
          <w:tcPr>
            <w:tcW w:w="1999" w:type="dxa"/>
            <w:vAlign w:val="center"/>
          </w:tcPr>
          <w:p w14:paraId="0B6440FE"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0,140</w:t>
            </w:r>
          </w:p>
        </w:tc>
        <w:tc>
          <w:tcPr>
            <w:tcW w:w="2081" w:type="dxa"/>
            <w:vAlign w:val="center"/>
          </w:tcPr>
          <w:p w14:paraId="201E01A7"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0,122</w:t>
            </w:r>
          </w:p>
        </w:tc>
        <w:tc>
          <w:tcPr>
            <w:tcW w:w="1949" w:type="dxa"/>
            <w:vAlign w:val="center"/>
          </w:tcPr>
          <w:p w14:paraId="3A32320B"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0,018</w:t>
            </w:r>
          </w:p>
        </w:tc>
      </w:tr>
      <w:tr w:rsidR="005404AE" w:rsidRPr="00140A42" w14:paraId="29D7D250" w14:textId="77777777" w:rsidTr="00140A42">
        <w:trPr>
          <w:jc w:val="center"/>
        </w:trPr>
        <w:tc>
          <w:tcPr>
            <w:tcW w:w="3542" w:type="dxa"/>
            <w:vAlign w:val="center"/>
          </w:tcPr>
          <w:p w14:paraId="249888AD" w14:textId="77777777" w:rsidR="005404AE" w:rsidRPr="00140A42" w:rsidRDefault="005404AE" w:rsidP="00140A42">
            <w:pPr>
              <w:spacing w:after="0"/>
              <w:rPr>
                <w:rFonts w:ascii="Times New Roman" w:hAnsi="Times New Roman" w:cs="Times New Roman"/>
                <w:color w:val="000000"/>
                <w:sz w:val="24"/>
                <w:szCs w:val="24"/>
              </w:rPr>
            </w:pPr>
            <w:r w:rsidRPr="00140A42">
              <w:rPr>
                <w:rFonts w:ascii="Times New Roman" w:hAnsi="Times New Roman" w:cs="Times New Roman"/>
                <w:color w:val="000000"/>
                <w:sz w:val="24"/>
                <w:szCs w:val="24"/>
              </w:rPr>
              <w:t>Нефтепродукты (нефть)</w:t>
            </w:r>
          </w:p>
        </w:tc>
        <w:tc>
          <w:tcPr>
            <w:tcW w:w="1999" w:type="dxa"/>
            <w:vAlign w:val="center"/>
          </w:tcPr>
          <w:p w14:paraId="0AC0101F"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0,988</w:t>
            </w:r>
          </w:p>
        </w:tc>
        <w:tc>
          <w:tcPr>
            <w:tcW w:w="2081" w:type="dxa"/>
            <w:vAlign w:val="center"/>
          </w:tcPr>
          <w:p w14:paraId="05371C61"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0,777</w:t>
            </w:r>
          </w:p>
        </w:tc>
        <w:tc>
          <w:tcPr>
            <w:tcW w:w="1949" w:type="dxa"/>
            <w:vAlign w:val="center"/>
          </w:tcPr>
          <w:p w14:paraId="2E4861AC"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0,211</w:t>
            </w:r>
          </w:p>
        </w:tc>
      </w:tr>
      <w:tr w:rsidR="005404AE" w:rsidRPr="00140A42" w14:paraId="0F714379" w14:textId="77777777" w:rsidTr="00140A42">
        <w:trPr>
          <w:jc w:val="center"/>
        </w:trPr>
        <w:tc>
          <w:tcPr>
            <w:tcW w:w="3542" w:type="dxa"/>
            <w:vAlign w:val="center"/>
          </w:tcPr>
          <w:p w14:paraId="57ABFDD5" w14:textId="77777777" w:rsidR="005404AE" w:rsidRPr="00140A42" w:rsidRDefault="005404AE" w:rsidP="00140A42">
            <w:pPr>
              <w:spacing w:after="0"/>
              <w:rPr>
                <w:rFonts w:ascii="Times New Roman" w:hAnsi="Times New Roman" w:cs="Times New Roman"/>
                <w:color w:val="000000"/>
                <w:sz w:val="24"/>
                <w:szCs w:val="24"/>
              </w:rPr>
            </w:pPr>
            <w:r w:rsidRPr="00140A42">
              <w:rPr>
                <w:rFonts w:ascii="Times New Roman" w:hAnsi="Times New Roman" w:cs="Times New Roman"/>
                <w:color w:val="000000"/>
                <w:sz w:val="24"/>
                <w:szCs w:val="24"/>
              </w:rPr>
              <w:t>Нитрат-анион</w:t>
            </w:r>
          </w:p>
        </w:tc>
        <w:tc>
          <w:tcPr>
            <w:tcW w:w="1999" w:type="dxa"/>
            <w:vAlign w:val="center"/>
          </w:tcPr>
          <w:p w14:paraId="7C35CC1C"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2019,513</w:t>
            </w:r>
          </w:p>
        </w:tc>
        <w:tc>
          <w:tcPr>
            <w:tcW w:w="2081" w:type="dxa"/>
            <w:vAlign w:val="center"/>
          </w:tcPr>
          <w:p w14:paraId="36E4586A"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2047,312</w:t>
            </w:r>
          </w:p>
        </w:tc>
        <w:tc>
          <w:tcPr>
            <w:tcW w:w="1949" w:type="dxa"/>
            <w:vAlign w:val="center"/>
          </w:tcPr>
          <w:p w14:paraId="7120B94A"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-27,799</w:t>
            </w:r>
          </w:p>
        </w:tc>
      </w:tr>
      <w:tr w:rsidR="005404AE" w:rsidRPr="00140A42" w14:paraId="24237F22" w14:textId="77777777" w:rsidTr="00140A42">
        <w:trPr>
          <w:jc w:val="center"/>
        </w:trPr>
        <w:tc>
          <w:tcPr>
            <w:tcW w:w="3542" w:type="dxa"/>
            <w:vAlign w:val="center"/>
          </w:tcPr>
          <w:p w14:paraId="0736288A" w14:textId="77777777" w:rsidR="005404AE" w:rsidRPr="00140A42" w:rsidRDefault="005404AE" w:rsidP="00140A42">
            <w:pPr>
              <w:spacing w:after="0"/>
              <w:rPr>
                <w:rFonts w:ascii="Times New Roman" w:hAnsi="Times New Roman" w:cs="Times New Roman"/>
                <w:color w:val="000000"/>
                <w:sz w:val="24"/>
                <w:szCs w:val="24"/>
              </w:rPr>
            </w:pPr>
            <w:r w:rsidRPr="00140A42">
              <w:rPr>
                <w:rFonts w:ascii="Times New Roman" w:hAnsi="Times New Roman" w:cs="Times New Roman"/>
                <w:color w:val="000000"/>
                <w:sz w:val="24"/>
                <w:szCs w:val="24"/>
              </w:rPr>
              <w:t>Нитрит-анион</w:t>
            </w:r>
          </w:p>
        </w:tc>
        <w:tc>
          <w:tcPr>
            <w:tcW w:w="1999" w:type="dxa"/>
            <w:vAlign w:val="center"/>
          </w:tcPr>
          <w:p w14:paraId="43BDF6B9"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5,978</w:t>
            </w:r>
          </w:p>
        </w:tc>
        <w:tc>
          <w:tcPr>
            <w:tcW w:w="2081" w:type="dxa"/>
            <w:vAlign w:val="center"/>
          </w:tcPr>
          <w:p w14:paraId="69AEE0B6"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5,905</w:t>
            </w:r>
          </w:p>
        </w:tc>
        <w:tc>
          <w:tcPr>
            <w:tcW w:w="1949" w:type="dxa"/>
            <w:vAlign w:val="center"/>
          </w:tcPr>
          <w:p w14:paraId="74EF8739"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0,073</w:t>
            </w:r>
          </w:p>
        </w:tc>
      </w:tr>
      <w:tr w:rsidR="005404AE" w:rsidRPr="00140A42" w14:paraId="10AC09BD" w14:textId="77777777" w:rsidTr="00140A42">
        <w:trPr>
          <w:jc w:val="center"/>
        </w:trPr>
        <w:tc>
          <w:tcPr>
            <w:tcW w:w="3542" w:type="dxa"/>
            <w:vAlign w:val="center"/>
          </w:tcPr>
          <w:p w14:paraId="00D104B6" w14:textId="77777777" w:rsidR="005404AE" w:rsidRPr="00140A42" w:rsidRDefault="005404AE" w:rsidP="00140A42">
            <w:pPr>
              <w:spacing w:after="0"/>
              <w:rPr>
                <w:rFonts w:ascii="Times New Roman" w:hAnsi="Times New Roman" w:cs="Times New Roman"/>
                <w:color w:val="000000"/>
                <w:sz w:val="24"/>
                <w:szCs w:val="24"/>
              </w:rPr>
            </w:pPr>
            <w:r w:rsidRPr="00140A42">
              <w:rPr>
                <w:rFonts w:ascii="Times New Roman" w:hAnsi="Times New Roman" w:cs="Times New Roman"/>
                <w:color w:val="000000"/>
                <w:sz w:val="24"/>
                <w:szCs w:val="24"/>
              </w:rPr>
              <w:t>Сульфат-анион (сульфаты)</w:t>
            </w:r>
          </w:p>
        </w:tc>
        <w:tc>
          <w:tcPr>
            <w:tcW w:w="1999" w:type="dxa"/>
            <w:vAlign w:val="center"/>
          </w:tcPr>
          <w:p w14:paraId="6DAE66EC"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967,322</w:t>
            </w:r>
          </w:p>
        </w:tc>
        <w:tc>
          <w:tcPr>
            <w:tcW w:w="2081" w:type="dxa"/>
            <w:vAlign w:val="center"/>
          </w:tcPr>
          <w:p w14:paraId="56AF5D67"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1146,502</w:t>
            </w:r>
          </w:p>
        </w:tc>
        <w:tc>
          <w:tcPr>
            <w:tcW w:w="1949" w:type="dxa"/>
            <w:vAlign w:val="center"/>
          </w:tcPr>
          <w:p w14:paraId="209F0C6A"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-179,18</w:t>
            </w:r>
          </w:p>
        </w:tc>
      </w:tr>
      <w:tr w:rsidR="005404AE" w:rsidRPr="00140A42" w14:paraId="2E28E4A5" w14:textId="77777777" w:rsidTr="00140A42">
        <w:trPr>
          <w:jc w:val="center"/>
        </w:trPr>
        <w:tc>
          <w:tcPr>
            <w:tcW w:w="3542" w:type="dxa"/>
            <w:vAlign w:val="center"/>
          </w:tcPr>
          <w:p w14:paraId="32FE5939" w14:textId="77777777" w:rsidR="005404AE" w:rsidRPr="00140A42" w:rsidRDefault="005404AE" w:rsidP="00140A42">
            <w:pPr>
              <w:spacing w:after="0"/>
              <w:rPr>
                <w:rFonts w:ascii="Times New Roman" w:hAnsi="Times New Roman" w:cs="Times New Roman"/>
                <w:color w:val="000000"/>
                <w:sz w:val="24"/>
                <w:szCs w:val="24"/>
              </w:rPr>
            </w:pPr>
            <w:r w:rsidRPr="00140A42">
              <w:rPr>
                <w:rFonts w:ascii="Times New Roman" w:hAnsi="Times New Roman" w:cs="Times New Roman"/>
                <w:color w:val="000000"/>
                <w:sz w:val="24"/>
                <w:szCs w:val="24"/>
              </w:rPr>
              <w:t>Сухой остаток</w:t>
            </w:r>
          </w:p>
        </w:tc>
        <w:tc>
          <w:tcPr>
            <w:tcW w:w="1999" w:type="dxa"/>
            <w:vAlign w:val="center"/>
          </w:tcPr>
          <w:p w14:paraId="62B1B712"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8486,085</w:t>
            </w:r>
          </w:p>
        </w:tc>
        <w:tc>
          <w:tcPr>
            <w:tcW w:w="2081" w:type="dxa"/>
            <w:vAlign w:val="center"/>
          </w:tcPr>
          <w:p w14:paraId="56C925CC"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10350,872</w:t>
            </w:r>
          </w:p>
        </w:tc>
        <w:tc>
          <w:tcPr>
            <w:tcW w:w="1949" w:type="dxa"/>
            <w:vAlign w:val="center"/>
          </w:tcPr>
          <w:p w14:paraId="7DBBF166"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-1864,787</w:t>
            </w:r>
          </w:p>
        </w:tc>
      </w:tr>
      <w:tr w:rsidR="005404AE" w:rsidRPr="00140A42" w14:paraId="4CB1CD83" w14:textId="77777777" w:rsidTr="00140A42">
        <w:trPr>
          <w:jc w:val="center"/>
        </w:trPr>
        <w:tc>
          <w:tcPr>
            <w:tcW w:w="3542" w:type="dxa"/>
            <w:vAlign w:val="center"/>
          </w:tcPr>
          <w:p w14:paraId="71D85AE4" w14:textId="77777777" w:rsidR="005404AE" w:rsidRPr="00140A42" w:rsidRDefault="005404AE" w:rsidP="00140A42">
            <w:pPr>
              <w:spacing w:after="0"/>
              <w:rPr>
                <w:rFonts w:ascii="Times New Roman" w:hAnsi="Times New Roman" w:cs="Times New Roman"/>
                <w:color w:val="000000"/>
                <w:sz w:val="24"/>
                <w:szCs w:val="24"/>
              </w:rPr>
            </w:pPr>
            <w:r w:rsidRPr="00140A42">
              <w:rPr>
                <w:rFonts w:ascii="Times New Roman" w:hAnsi="Times New Roman" w:cs="Times New Roman"/>
                <w:color w:val="000000"/>
                <w:sz w:val="24"/>
                <w:szCs w:val="24"/>
              </w:rPr>
              <w:t>Фосфаты (по фосфору)</w:t>
            </w:r>
          </w:p>
        </w:tc>
        <w:tc>
          <w:tcPr>
            <w:tcW w:w="1999" w:type="dxa"/>
            <w:vAlign w:val="center"/>
          </w:tcPr>
          <w:p w14:paraId="1423CB93"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30,308</w:t>
            </w:r>
          </w:p>
        </w:tc>
        <w:tc>
          <w:tcPr>
            <w:tcW w:w="2081" w:type="dxa"/>
            <w:vAlign w:val="center"/>
          </w:tcPr>
          <w:p w14:paraId="3C458BB6"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25,346</w:t>
            </w:r>
          </w:p>
        </w:tc>
        <w:tc>
          <w:tcPr>
            <w:tcW w:w="1949" w:type="dxa"/>
            <w:vAlign w:val="center"/>
          </w:tcPr>
          <w:p w14:paraId="530D9FA1"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4,962</w:t>
            </w:r>
          </w:p>
        </w:tc>
      </w:tr>
      <w:tr w:rsidR="005404AE" w:rsidRPr="00140A42" w14:paraId="7E525FA2" w14:textId="77777777" w:rsidTr="00140A42">
        <w:trPr>
          <w:jc w:val="center"/>
        </w:trPr>
        <w:tc>
          <w:tcPr>
            <w:tcW w:w="3542" w:type="dxa"/>
            <w:vAlign w:val="center"/>
          </w:tcPr>
          <w:p w14:paraId="5C25F540" w14:textId="77777777" w:rsidR="005404AE" w:rsidRPr="00140A42" w:rsidRDefault="005404AE" w:rsidP="00140A42">
            <w:pPr>
              <w:spacing w:after="0"/>
              <w:rPr>
                <w:rFonts w:ascii="Times New Roman" w:hAnsi="Times New Roman" w:cs="Times New Roman"/>
                <w:color w:val="000000"/>
                <w:sz w:val="24"/>
                <w:szCs w:val="24"/>
              </w:rPr>
            </w:pPr>
            <w:r w:rsidRPr="00140A42">
              <w:rPr>
                <w:rFonts w:ascii="Times New Roman" w:hAnsi="Times New Roman" w:cs="Times New Roman"/>
                <w:color w:val="000000"/>
                <w:sz w:val="24"/>
                <w:szCs w:val="24"/>
              </w:rPr>
              <w:t>ХПК</w:t>
            </w:r>
          </w:p>
        </w:tc>
        <w:tc>
          <w:tcPr>
            <w:tcW w:w="1999" w:type="dxa"/>
            <w:vAlign w:val="center"/>
          </w:tcPr>
          <w:p w14:paraId="373E9036"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1896,331</w:t>
            </w:r>
          </w:p>
        </w:tc>
        <w:tc>
          <w:tcPr>
            <w:tcW w:w="2081" w:type="dxa"/>
            <w:vAlign w:val="center"/>
          </w:tcPr>
          <w:p w14:paraId="762F3A09"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1980,641</w:t>
            </w:r>
          </w:p>
        </w:tc>
        <w:tc>
          <w:tcPr>
            <w:tcW w:w="1949" w:type="dxa"/>
            <w:vAlign w:val="center"/>
          </w:tcPr>
          <w:p w14:paraId="0CD263FC"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-84,31</w:t>
            </w:r>
          </w:p>
        </w:tc>
      </w:tr>
      <w:tr w:rsidR="005404AE" w:rsidRPr="00140A42" w14:paraId="59DA0A85" w14:textId="77777777" w:rsidTr="00140A42">
        <w:trPr>
          <w:jc w:val="center"/>
        </w:trPr>
        <w:tc>
          <w:tcPr>
            <w:tcW w:w="3542" w:type="dxa"/>
            <w:vAlign w:val="center"/>
          </w:tcPr>
          <w:p w14:paraId="392BC6AF" w14:textId="77777777" w:rsidR="005404AE" w:rsidRPr="00140A42" w:rsidRDefault="005404AE" w:rsidP="00140A42">
            <w:pPr>
              <w:spacing w:after="0"/>
              <w:rPr>
                <w:rFonts w:ascii="Times New Roman" w:hAnsi="Times New Roman" w:cs="Times New Roman"/>
                <w:color w:val="000000"/>
                <w:sz w:val="24"/>
                <w:szCs w:val="24"/>
              </w:rPr>
            </w:pPr>
            <w:r w:rsidRPr="00140A42">
              <w:rPr>
                <w:rFonts w:ascii="Times New Roman" w:hAnsi="Times New Roman" w:cs="Times New Roman"/>
                <w:color w:val="000000"/>
                <w:sz w:val="24"/>
                <w:szCs w:val="24"/>
              </w:rPr>
              <w:t>Хлорид-анион (хлориды)</w:t>
            </w:r>
          </w:p>
        </w:tc>
        <w:tc>
          <w:tcPr>
            <w:tcW w:w="1999" w:type="dxa"/>
            <w:vAlign w:val="center"/>
          </w:tcPr>
          <w:p w14:paraId="5F71F293"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1707,49</w:t>
            </w:r>
          </w:p>
        </w:tc>
        <w:tc>
          <w:tcPr>
            <w:tcW w:w="2081" w:type="dxa"/>
            <w:vAlign w:val="center"/>
          </w:tcPr>
          <w:p w14:paraId="3173EACA"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1965,048</w:t>
            </w:r>
          </w:p>
        </w:tc>
        <w:tc>
          <w:tcPr>
            <w:tcW w:w="1949" w:type="dxa"/>
            <w:vAlign w:val="center"/>
          </w:tcPr>
          <w:p w14:paraId="470304C0"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-257,558</w:t>
            </w:r>
          </w:p>
        </w:tc>
      </w:tr>
      <w:tr w:rsidR="005404AE" w:rsidRPr="00140A42" w14:paraId="21EF5C1F" w14:textId="77777777" w:rsidTr="00140A42">
        <w:trPr>
          <w:jc w:val="center"/>
        </w:trPr>
        <w:tc>
          <w:tcPr>
            <w:tcW w:w="3542" w:type="dxa"/>
            <w:vAlign w:val="center"/>
          </w:tcPr>
          <w:p w14:paraId="1CD2892E" w14:textId="77777777" w:rsidR="005404AE" w:rsidRPr="00140A42" w:rsidRDefault="005404AE" w:rsidP="00140A42">
            <w:pPr>
              <w:spacing w:after="0"/>
              <w:rPr>
                <w:rFonts w:ascii="Times New Roman" w:hAnsi="Times New Roman" w:cs="Times New Roman"/>
                <w:color w:val="000000"/>
                <w:sz w:val="24"/>
                <w:szCs w:val="24"/>
              </w:rPr>
            </w:pPr>
            <w:r w:rsidRPr="00140A42">
              <w:rPr>
                <w:rFonts w:ascii="Times New Roman" w:hAnsi="Times New Roman" w:cs="Times New Roman"/>
                <w:color w:val="000000"/>
                <w:sz w:val="24"/>
                <w:szCs w:val="24"/>
              </w:rPr>
              <w:lastRenderedPageBreak/>
              <w:t>Хром трехвалентный</w:t>
            </w:r>
          </w:p>
        </w:tc>
        <w:tc>
          <w:tcPr>
            <w:tcW w:w="1999" w:type="dxa"/>
            <w:vAlign w:val="center"/>
          </w:tcPr>
          <w:p w14:paraId="53E55CA9"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0,00799</w:t>
            </w:r>
          </w:p>
        </w:tc>
        <w:tc>
          <w:tcPr>
            <w:tcW w:w="2081" w:type="dxa"/>
            <w:vAlign w:val="center"/>
          </w:tcPr>
          <w:p w14:paraId="2120AD04"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0,039</w:t>
            </w:r>
          </w:p>
        </w:tc>
        <w:tc>
          <w:tcPr>
            <w:tcW w:w="1949" w:type="dxa"/>
            <w:vAlign w:val="center"/>
          </w:tcPr>
          <w:p w14:paraId="7D9A4253"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-0,031</w:t>
            </w:r>
          </w:p>
        </w:tc>
      </w:tr>
      <w:tr w:rsidR="005404AE" w:rsidRPr="00140A42" w14:paraId="49B16E65" w14:textId="77777777" w:rsidTr="00140A42">
        <w:trPr>
          <w:jc w:val="center"/>
        </w:trPr>
        <w:tc>
          <w:tcPr>
            <w:tcW w:w="3542" w:type="dxa"/>
            <w:vAlign w:val="center"/>
          </w:tcPr>
          <w:p w14:paraId="76ADCF60" w14:textId="77777777" w:rsidR="005404AE" w:rsidRPr="00140A42" w:rsidRDefault="005404AE" w:rsidP="00140A42">
            <w:pPr>
              <w:spacing w:after="0"/>
              <w:rPr>
                <w:rFonts w:ascii="Times New Roman" w:hAnsi="Times New Roman" w:cs="Times New Roman"/>
                <w:color w:val="000000"/>
                <w:sz w:val="24"/>
                <w:szCs w:val="24"/>
              </w:rPr>
            </w:pPr>
            <w:r w:rsidRPr="00140A42">
              <w:rPr>
                <w:rFonts w:ascii="Times New Roman" w:hAnsi="Times New Roman" w:cs="Times New Roman"/>
                <w:color w:val="000000"/>
                <w:sz w:val="24"/>
                <w:szCs w:val="24"/>
              </w:rPr>
              <w:t>Хром шестивалентный</w:t>
            </w:r>
          </w:p>
        </w:tc>
        <w:tc>
          <w:tcPr>
            <w:tcW w:w="1999" w:type="dxa"/>
            <w:vAlign w:val="center"/>
          </w:tcPr>
          <w:p w14:paraId="04F985F9"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0,038</w:t>
            </w:r>
          </w:p>
        </w:tc>
        <w:tc>
          <w:tcPr>
            <w:tcW w:w="2081" w:type="dxa"/>
            <w:vAlign w:val="center"/>
          </w:tcPr>
          <w:p w14:paraId="73954ABD"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0,045</w:t>
            </w:r>
          </w:p>
        </w:tc>
        <w:tc>
          <w:tcPr>
            <w:tcW w:w="1949" w:type="dxa"/>
            <w:vAlign w:val="center"/>
          </w:tcPr>
          <w:p w14:paraId="41613816"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-0,007</w:t>
            </w:r>
          </w:p>
        </w:tc>
      </w:tr>
      <w:tr w:rsidR="005404AE" w:rsidRPr="00140A42" w14:paraId="4892088B" w14:textId="77777777" w:rsidTr="00140A42">
        <w:trPr>
          <w:jc w:val="center"/>
        </w:trPr>
        <w:tc>
          <w:tcPr>
            <w:tcW w:w="3542" w:type="dxa"/>
            <w:vAlign w:val="center"/>
          </w:tcPr>
          <w:p w14:paraId="36E500B1" w14:textId="77777777" w:rsidR="005404AE" w:rsidRPr="00140A42" w:rsidRDefault="005404AE" w:rsidP="00140A42">
            <w:pPr>
              <w:spacing w:after="0"/>
              <w:rPr>
                <w:rFonts w:ascii="Times New Roman" w:hAnsi="Times New Roman" w:cs="Times New Roman"/>
                <w:color w:val="000000"/>
                <w:sz w:val="24"/>
                <w:szCs w:val="24"/>
              </w:rPr>
            </w:pPr>
            <w:r w:rsidRPr="00140A42">
              <w:rPr>
                <w:rFonts w:ascii="Times New Roman" w:hAnsi="Times New Roman" w:cs="Times New Roman"/>
                <w:color w:val="000000"/>
                <w:sz w:val="24"/>
                <w:szCs w:val="24"/>
              </w:rPr>
              <w:t>Цинк</w:t>
            </w:r>
          </w:p>
        </w:tc>
        <w:tc>
          <w:tcPr>
            <w:tcW w:w="1999" w:type="dxa"/>
            <w:vAlign w:val="center"/>
          </w:tcPr>
          <w:p w14:paraId="0A5864A4"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0,949</w:t>
            </w:r>
          </w:p>
        </w:tc>
        <w:tc>
          <w:tcPr>
            <w:tcW w:w="2081" w:type="dxa"/>
            <w:vAlign w:val="center"/>
          </w:tcPr>
          <w:p w14:paraId="7C198EFD"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1,013</w:t>
            </w:r>
          </w:p>
        </w:tc>
        <w:tc>
          <w:tcPr>
            <w:tcW w:w="1949" w:type="dxa"/>
            <w:vAlign w:val="center"/>
          </w:tcPr>
          <w:p w14:paraId="7B8F6E93" w14:textId="77777777" w:rsidR="005404AE" w:rsidRPr="00140A42" w:rsidRDefault="005404AE" w:rsidP="00140A42">
            <w:pPr>
              <w:spacing w:after="0"/>
              <w:jc w:val="center"/>
              <w:rPr>
                <w:rFonts w:ascii="Times New Roman" w:hAnsi="Times New Roman" w:cs="Times New Roman"/>
                <w:color w:val="000000"/>
                <w:sz w:val="24"/>
                <w:szCs w:val="24"/>
              </w:rPr>
            </w:pPr>
            <w:r w:rsidRPr="00140A42">
              <w:rPr>
                <w:rFonts w:ascii="Times New Roman" w:hAnsi="Times New Roman" w:cs="Times New Roman"/>
                <w:color w:val="000000"/>
                <w:sz w:val="24"/>
                <w:szCs w:val="24"/>
              </w:rPr>
              <w:t>-0,064</w:t>
            </w:r>
          </w:p>
        </w:tc>
      </w:tr>
    </w:tbl>
    <w:p w14:paraId="255EA22D" w14:textId="77777777" w:rsidR="005404AE" w:rsidRPr="00140A42" w:rsidRDefault="005404AE" w:rsidP="00EF13F4">
      <w:pPr>
        <w:autoSpaceDE w:val="0"/>
        <w:autoSpaceDN w:val="0"/>
        <w:spacing w:after="0"/>
        <w:ind w:firstLine="709"/>
        <w:jc w:val="center"/>
        <w:rPr>
          <w:rFonts w:ascii="Times New Roman" w:hAnsi="Times New Roman" w:cs="Times New Roman"/>
          <w:b/>
          <w:sz w:val="24"/>
          <w:szCs w:val="24"/>
        </w:rPr>
      </w:pPr>
    </w:p>
    <w:p w14:paraId="3A805E7B" w14:textId="77777777" w:rsidR="005404AE" w:rsidRPr="00DA142E" w:rsidRDefault="005404AE" w:rsidP="00EF13F4">
      <w:pPr>
        <w:autoSpaceDE w:val="0"/>
        <w:autoSpaceDN w:val="0"/>
        <w:spacing w:after="0"/>
        <w:ind w:firstLine="709"/>
        <w:jc w:val="center"/>
        <w:rPr>
          <w:rFonts w:ascii="Times New Roman" w:hAnsi="Times New Roman" w:cs="Times New Roman"/>
          <w:b/>
          <w:sz w:val="24"/>
          <w:szCs w:val="24"/>
          <w:highlight w:val="yellow"/>
        </w:rPr>
      </w:pPr>
    </w:p>
    <w:p w14:paraId="69B56F1F" w14:textId="77777777" w:rsidR="005404AE" w:rsidRPr="00DA142E" w:rsidRDefault="005404AE" w:rsidP="00EF13F4">
      <w:pPr>
        <w:autoSpaceDE w:val="0"/>
        <w:autoSpaceDN w:val="0"/>
        <w:spacing w:after="0"/>
        <w:ind w:firstLine="709"/>
        <w:jc w:val="center"/>
        <w:rPr>
          <w:rFonts w:ascii="Times New Roman" w:hAnsi="Times New Roman" w:cs="Times New Roman"/>
          <w:b/>
          <w:sz w:val="24"/>
          <w:szCs w:val="24"/>
          <w:highlight w:val="yellow"/>
        </w:rPr>
      </w:pPr>
    </w:p>
    <w:p w14:paraId="4E0E9136" w14:textId="77777777" w:rsidR="005404AE" w:rsidRPr="00DA142E" w:rsidRDefault="005404AE" w:rsidP="00EF13F4">
      <w:pPr>
        <w:autoSpaceDE w:val="0"/>
        <w:autoSpaceDN w:val="0"/>
        <w:spacing w:after="0"/>
        <w:ind w:firstLine="709"/>
        <w:jc w:val="center"/>
        <w:rPr>
          <w:rFonts w:ascii="Times New Roman" w:hAnsi="Times New Roman" w:cs="Times New Roman"/>
          <w:b/>
          <w:sz w:val="24"/>
          <w:szCs w:val="24"/>
          <w:highlight w:val="yellow"/>
        </w:rPr>
        <w:sectPr w:rsidR="005404AE" w:rsidRPr="00DA142E" w:rsidSect="000E4350">
          <w:type w:val="continuous"/>
          <w:pgSz w:w="11906" w:h="16838"/>
          <w:pgMar w:top="1134" w:right="850" w:bottom="1134" w:left="1701" w:header="709" w:footer="709" w:gutter="0"/>
          <w:pgNumType w:start="24"/>
          <w:cols w:space="708"/>
          <w:docGrid w:linePitch="360"/>
        </w:sectPr>
      </w:pPr>
    </w:p>
    <w:p w14:paraId="1FE595EB" w14:textId="77777777" w:rsidR="005404AE" w:rsidRPr="00140A42" w:rsidRDefault="005404AE" w:rsidP="00EF13F4">
      <w:pPr>
        <w:autoSpaceDE w:val="0"/>
        <w:autoSpaceDN w:val="0"/>
        <w:spacing w:after="0"/>
        <w:ind w:firstLine="709"/>
        <w:jc w:val="right"/>
        <w:rPr>
          <w:rFonts w:ascii="Times New Roman" w:hAnsi="Times New Roman" w:cs="Times New Roman"/>
          <w:sz w:val="24"/>
          <w:szCs w:val="24"/>
        </w:rPr>
      </w:pPr>
      <w:r w:rsidRPr="00140A42">
        <w:rPr>
          <w:rFonts w:ascii="Times New Roman" w:hAnsi="Times New Roman" w:cs="Times New Roman"/>
          <w:sz w:val="24"/>
          <w:szCs w:val="24"/>
        </w:rPr>
        <w:lastRenderedPageBreak/>
        <w:t>Таблица 5.4</w:t>
      </w:r>
    </w:p>
    <w:p w14:paraId="45B50EEB" w14:textId="4559552E" w:rsidR="005404AE" w:rsidRPr="00140A42" w:rsidRDefault="005404AE" w:rsidP="00EF13F4">
      <w:pPr>
        <w:autoSpaceDE w:val="0"/>
        <w:autoSpaceDN w:val="0"/>
        <w:spacing w:after="0"/>
        <w:ind w:firstLine="709"/>
        <w:jc w:val="center"/>
        <w:rPr>
          <w:rFonts w:ascii="Times New Roman" w:hAnsi="Times New Roman" w:cs="Times New Roman"/>
          <w:b/>
          <w:sz w:val="24"/>
          <w:szCs w:val="24"/>
        </w:rPr>
      </w:pPr>
      <w:r w:rsidRPr="00140A42">
        <w:rPr>
          <w:rFonts w:ascii="Times New Roman" w:hAnsi="Times New Roman" w:cs="Times New Roman"/>
          <w:b/>
          <w:sz w:val="24"/>
          <w:szCs w:val="24"/>
        </w:rPr>
        <w:t>Основные виды использования воды в Ивановской области в 2024 г. (в млн куб. м)</w:t>
      </w:r>
    </w:p>
    <w:tbl>
      <w:tblPr>
        <w:tblStyle w:val="a6"/>
        <w:tblW w:w="0" w:type="auto"/>
        <w:tblInd w:w="283" w:type="dxa"/>
        <w:tblLook w:val="04A0" w:firstRow="1" w:lastRow="0" w:firstColumn="1" w:lastColumn="0" w:noHBand="0" w:noVBand="1"/>
      </w:tblPr>
      <w:tblGrid>
        <w:gridCol w:w="578"/>
        <w:gridCol w:w="1052"/>
        <w:gridCol w:w="1379"/>
        <w:gridCol w:w="987"/>
        <w:gridCol w:w="890"/>
        <w:gridCol w:w="1656"/>
        <w:gridCol w:w="982"/>
        <w:gridCol w:w="893"/>
        <w:gridCol w:w="1074"/>
        <w:gridCol w:w="1072"/>
        <w:gridCol w:w="659"/>
        <w:gridCol w:w="550"/>
        <w:gridCol w:w="836"/>
        <w:gridCol w:w="550"/>
        <w:gridCol w:w="836"/>
      </w:tblGrid>
      <w:tr w:rsidR="005404AE" w:rsidRPr="00140A42" w14:paraId="1B0BD728" w14:textId="77777777" w:rsidTr="00140A42">
        <w:tc>
          <w:tcPr>
            <w:tcW w:w="0" w:type="auto"/>
            <w:gridSpan w:val="11"/>
          </w:tcPr>
          <w:p w14:paraId="4E0A3033"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Использовано пресной воды</w:t>
            </w:r>
          </w:p>
        </w:tc>
        <w:tc>
          <w:tcPr>
            <w:tcW w:w="0" w:type="auto"/>
            <w:gridSpan w:val="4"/>
          </w:tcPr>
          <w:p w14:paraId="77E804C4"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Использовано</w:t>
            </w:r>
          </w:p>
        </w:tc>
      </w:tr>
      <w:tr w:rsidR="005404AE" w:rsidRPr="00140A42" w14:paraId="59D8F4FA" w14:textId="77777777" w:rsidTr="00140A42">
        <w:tc>
          <w:tcPr>
            <w:tcW w:w="0" w:type="auto"/>
            <w:vMerge w:val="restart"/>
          </w:tcPr>
          <w:p w14:paraId="3049C810"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Всего</w:t>
            </w:r>
          </w:p>
        </w:tc>
        <w:tc>
          <w:tcPr>
            <w:tcW w:w="0" w:type="auto"/>
            <w:gridSpan w:val="10"/>
          </w:tcPr>
          <w:p w14:paraId="198CDFF0"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В том числе на нужды</w:t>
            </w:r>
          </w:p>
        </w:tc>
        <w:tc>
          <w:tcPr>
            <w:tcW w:w="0" w:type="auto"/>
            <w:gridSpan w:val="2"/>
          </w:tcPr>
          <w:p w14:paraId="4C77B0A9"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Сточной воды</w:t>
            </w:r>
          </w:p>
        </w:tc>
        <w:tc>
          <w:tcPr>
            <w:tcW w:w="0" w:type="auto"/>
            <w:gridSpan w:val="2"/>
          </w:tcPr>
          <w:p w14:paraId="26C11F42"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Коллекторно-дренажной воды</w:t>
            </w:r>
          </w:p>
        </w:tc>
      </w:tr>
      <w:tr w:rsidR="005404AE" w:rsidRPr="00140A42" w14:paraId="37492099" w14:textId="77777777" w:rsidTr="00140A42">
        <w:tc>
          <w:tcPr>
            <w:tcW w:w="0" w:type="auto"/>
            <w:vMerge/>
          </w:tcPr>
          <w:p w14:paraId="733AF807"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p>
        </w:tc>
        <w:tc>
          <w:tcPr>
            <w:tcW w:w="0" w:type="auto"/>
          </w:tcPr>
          <w:p w14:paraId="384A233F"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Питьевые и хояйственно-бытовые</w:t>
            </w:r>
          </w:p>
        </w:tc>
        <w:tc>
          <w:tcPr>
            <w:tcW w:w="0" w:type="auto"/>
          </w:tcPr>
          <w:p w14:paraId="0F3707B9"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производственные</w:t>
            </w:r>
          </w:p>
        </w:tc>
        <w:tc>
          <w:tcPr>
            <w:tcW w:w="0" w:type="auto"/>
          </w:tcPr>
          <w:p w14:paraId="4D3003E5"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Орошения регулярного</w:t>
            </w:r>
          </w:p>
        </w:tc>
        <w:tc>
          <w:tcPr>
            <w:tcW w:w="0" w:type="auto"/>
          </w:tcPr>
          <w:p w14:paraId="4612512A"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Орошения лиманного</w:t>
            </w:r>
          </w:p>
        </w:tc>
        <w:tc>
          <w:tcPr>
            <w:tcW w:w="0" w:type="auto"/>
          </w:tcPr>
          <w:p w14:paraId="47C0A474"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сельхозводоснабжения</w:t>
            </w:r>
          </w:p>
        </w:tc>
        <w:tc>
          <w:tcPr>
            <w:tcW w:w="0" w:type="auto"/>
          </w:tcPr>
          <w:p w14:paraId="4471DB12"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Обводнения пастбищ</w:t>
            </w:r>
          </w:p>
        </w:tc>
        <w:tc>
          <w:tcPr>
            <w:tcW w:w="0" w:type="auto"/>
          </w:tcPr>
          <w:p w14:paraId="5EEE0EB7"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Прудового рыбного хозяйства</w:t>
            </w:r>
          </w:p>
        </w:tc>
        <w:tc>
          <w:tcPr>
            <w:tcW w:w="0" w:type="auto"/>
          </w:tcPr>
          <w:p w14:paraId="6DB75FC4"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Поддержания пласт. давления</w:t>
            </w:r>
          </w:p>
        </w:tc>
        <w:tc>
          <w:tcPr>
            <w:tcW w:w="0" w:type="auto"/>
          </w:tcPr>
          <w:p w14:paraId="2EE1C183"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Поддержание горизонтов в каналах, включая замочку каналов</w:t>
            </w:r>
          </w:p>
        </w:tc>
        <w:tc>
          <w:tcPr>
            <w:tcW w:w="0" w:type="auto"/>
          </w:tcPr>
          <w:p w14:paraId="25C99A3B"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прочие</w:t>
            </w:r>
          </w:p>
        </w:tc>
        <w:tc>
          <w:tcPr>
            <w:tcW w:w="0" w:type="auto"/>
          </w:tcPr>
          <w:p w14:paraId="422E8287"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всего</w:t>
            </w:r>
          </w:p>
        </w:tc>
        <w:tc>
          <w:tcPr>
            <w:tcW w:w="0" w:type="auto"/>
          </w:tcPr>
          <w:p w14:paraId="0D525E9F"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На орошение</w:t>
            </w:r>
          </w:p>
        </w:tc>
        <w:tc>
          <w:tcPr>
            <w:tcW w:w="0" w:type="auto"/>
          </w:tcPr>
          <w:p w14:paraId="2C04AA9E"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всего</w:t>
            </w:r>
          </w:p>
        </w:tc>
        <w:tc>
          <w:tcPr>
            <w:tcW w:w="0" w:type="auto"/>
          </w:tcPr>
          <w:p w14:paraId="4A12335C"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На орошение</w:t>
            </w:r>
          </w:p>
        </w:tc>
      </w:tr>
      <w:tr w:rsidR="005404AE" w:rsidRPr="00140A42" w14:paraId="093DBBF5" w14:textId="77777777" w:rsidTr="00140A42">
        <w:tc>
          <w:tcPr>
            <w:tcW w:w="0" w:type="auto"/>
          </w:tcPr>
          <w:p w14:paraId="0B744EB3"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1</w:t>
            </w:r>
          </w:p>
        </w:tc>
        <w:tc>
          <w:tcPr>
            <w:tcW w:w="0" w:type="auto"/>
          </w:tcPr>
          <w:p w14:paraId="07FBD696"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2</w:t>
            </w:r>
          </w:p>
        </w:tc>
        <w:tc>
          <w:tcPr>
            <w:tcW w:w="0" w:type="auto"/>
          </w:tcPr>
          <w:p w14:paraId="6363FCC0"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3</w:t>
            </w:r>
          </w:p>
        </w:tc>
        <w:tc>
          <w:tcPr>
            <w:tcW w:w="0" w:type="auto"/>
          </w:tcPr>
          <w:p w14:paraId="0DE43DCD"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4</w:t>
            </w:r>
          </w:p>
        </w:tc>
        <w:tc>
          <w:tcPr>
            <w:tcW w:w="0" w:type="auto"/>
          </w:tcPr>
          <w:p w14:paraId="0823921B"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5</w:t>
            </w:r>
          </w:p>
        </w:tc>
        <w:tc>
          <w:tcPr>
            <w:tcW w:w="0" w:type="auto"/>
          </w:tcPr>
          <w:p w14:paraId="57A8C4DD"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6</w:t>
            </w:r>
          </w:p>
        </w:tc>
        <w:tc>
          <w:tcPr>
            <w:tcW w:w="0" w:type="auto"/>
          </w:tcPr>
          <w:p w14:paraId="00952ED3"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7</w:t>
            </w:r>
          </w:p>
        </w:tc>
        <w:tc>
          <w:tcPr>
            <w:tcW w:w="0" w:type="auto"/>
          </w:tcPr>
          <w:p w14:paraId="763214A3"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8</w:t>
            </w:r>
          </w:p>
        </w:tc>
        <w:tc>
          <w:tcPr>
            <w:tcW w:w="0" w:type="auto"/>
          </w:tcPr>
          <w:p w14:paraId="7A4EB610"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9</w:t>
            </w:r>
          </w:p>
        </w:tc>
        <w:tc>
          <w:tcPr>
            <w:tcW w:w="0" w:type="auto"/>
          </w:tcPr>
          <w:p w14:paraId="38AB6AFD"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10</w:t>
            </w:r>
          </w:p>
        </w:tc>
        <w:tc>
          <w:tcPr>
            <w:tcW w:w="0" w:type="auto"/>
          </w:tcPr>
          <w:p w14:paraId="23344A66"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11</w:t>
            </w:r>
          </w:p>
        </w:tc>
        <w:tc>
          <w:tcPr>
            <w:tcW w:w="0" w:type="auto"/>
          </w:tcPr>
          <w:p w14:paraId="2816E068"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12</w:t>
            </w:r>
          </w:p>
        </w:tc>
        <w:tc>
          <w:tcPr>
            <w:tcW w:w="0" w:type="auto"/>
          </w:tcPr>
          <w:p w14:paraId="10ABB5D9"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13</w:t>
            </w:r>
          </w:p>
        </w:tc>
        <w:tc>
          <w:tcPr>
            <w:tcW w:w="0" w:type="auto"/>
          </w:tcPr>
          <w:p w14:paraId="266C04EC"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14</w:t>
            </w:r>
          </w:p>
        </w:tc>
        <w:tc>
          <w:tcPr>
            <w:tcW w:w="0" w:type="auto"/>
          </w:tcPr>
          <w:p w14:paraId="1905A954"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15</w:t>
            </w:r>
          </w:p>
        </w:tc>
      </w:tr>
      <w:tr w:rsidR="005404AE" w:rsidRPr="00140A42" w14:paraId="67B012B3" w14:textId="77777777" w:rsidTr="00140A42">
        <w:tc>
          <w:tcPr>
            <w:tcW w:w="0" w:type="auto"/>
          </w:tcPr>
          <w:p w14:paraId="20606193"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85,83</w:t>
            </w:r>
          </w:p>
        </w:tc>
        <w:tc>
          <w:tcPr>
            <w:tcW w:w="0" w:type="auto"/>
          </w:tcPr>
          <w:p w14:paraId="2C8C0764"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39,82</w:t>
            </w:r>
          </w:p>
        </w:tc>
        <w:tc>
          <w:tcPr>
            <w:tcW w:w="0" w:type="auto"/>
          </w:tcPr>
          <w:p w14:paraId="130449A5"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31,72</w:t>
            </w:r>
          </w:p>
        </w:tc>
        <w:tc>
          <w:tcPr>
            <w:tcW w:w="0" w:type="auto"/>
          </w:tcPr>
          <w:p w14:paraId="2689E8E7"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0</w:t>
            </w:r>
          </w:p>
        </w:tc>
        <w:tc>
          <w:tcPr>
            <w:tcW w:w="0" w:type="auto"/>
          </w:tcPr>
          <w:p w14:paraId="13B8B4F8"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0</w:t>
            </w:r>
          </w:p>
        </w:tc>
        <w:tc>
          <w:tcPr>
            <w:tcW w:w="0" w:type="auto"/>
          </w:tcPr>
          <w:p w14:paraId="300359C6"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0,77</w:t>
            </w:r>
          </w:p>
        </w:tc>
        <w:tc>
          <w:tcPr>
            <w:tcW w:w="0" w:type="auto"/>
          </w:tcPr>
          <w:p w14:paraId="0B97C5F1"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0</w:t>
            </w:r>
          </w:p>
        </w:tc>
        <w:tc>
          <w:tcPr>
            <w:tcW w:w="0" w:type="auto"/>
          </w:tcPr>
          <w:p w14:paraId="58916D31"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0</w:t>
            </w:r>
          </w:p>
        </w:tc>
        <w:tc>
          <w:tcPr>
            <w:tcW w:w="0" w:type="auto"/>
          </w:tcPr>
          <w:p w14:paraId="5E16C4F2"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0</w:t>
            </w:r>
          </w:p>
        </w:tc>
        <w:tc>
          <w:tcPr>
            <w:tcW w:w="0" w:type="auto"/>
          </w:tcPr>
          <w:p w14:paraId="2A8E5115"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0</w:t>
            </w:r>
          </w:p>
        </w:tc>
        <w:tc>
          <w:tcPr>
            <w:tcW w:w="0" w:type="auto"/>
          </w:tcPr>
          <w:p w14:paraId="30C94BF3"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13,52</w:t>
            </w:r>
          </w:p>
        </w:tc>
        <w:tc>
          <w:tcPr>
            <w:tcW w:w="0" w:type="auto"/>
          </w:tcPr>
          <w:p w14:paraId="35738165"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2,22</w:t>
            </w:r>
          </w:p>
        </w:tc>
        <w:tc>
          <w:tcPr>
            <w:tcW w:w="0" w:type="auto"/>
          </w:tcPr>
          <w:p w14:paraId="2B37CA8C"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0</w:t>
            </w:r>
          </w:p>
        </w:tc>
        <w:tc>
          <w:tcPr>
            <w:tcW w:w="0" w:type="auto"/>
          </w:tcPr>
          <w:p w14:paraId="166221F2"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0</w:t>
            </w:r>
          </w:p>
        </w:tc>
        <w:tc>
          <w:tcPr>
            <w:tcW w:w="0" w:type="auto"/>
          </w:tcPr>
          <w:p w14:paraId="4DBD0686" w14:textId="77777777" w:rsidR="005404AE" w:rsidRPr="00140A42" w:rsidRDefault="005404AE" w:rsidP="00140A42">
            <w:pPr>
              <w:autoSpaceDE w:val="0"/>
              <w:autoSpaceDN w:val="0"/>
              <w:spacing w:line="276" w:lineRule="auto"/>
              <w:jc w:val="center"/>
              <w:rPr>
                <w:rFonts w:ascii="Times New Roman" w:hAnsi="Times New Roman" w:cs="Times New Roman"/>
                <w:sz w:val="20"/>
                <w:szCs w:val="20"/>
              </w:rPr>
            </w:pPr>
            <w:r w:rsidRPr="00140A42">
              <w:rPr>
                <w:rFonts w:ascii="Times New Roman" w:hAnsi="Times New Roman" w:cs="Times New Roman"/>
                <w:sz w:val="20"/>
                <w:szCs w:val="20"/>
              </w:rPr>
              <w:t>0</w:t>
            </w:r>
          </w:p>
        </w:tc>
      </w:tr>
    </w:tbl>
    <w:p w14:paraId="68CA5CEE" w14:textId="77777777" w:rsidR="005404AE" w:rsidRDefault="005404AE" w:rsidP="00EF13F4">
      <w:pPr>
        <w:autoSpaceDE w:val="0"/>
        <w:autoSpaceDN w:val="0"/>
        <w:spacing w:after="0"/>
        <w:ind w:firstLine="709"/>
        <w:jc w:val="center"/>
        <w:rPr>
          <w:rFonts w:ascii="Times New Roman" w:hAnsi="Times New Roman" w:cs="Times New Roman"/>
          <w:b/>
          <w:sz w:val="24"/>
          <w:szCs w:val="24"/>
        </w:rPr>
      </w:pPr>
    </w:p>
    <w:p w14:paraId="3F4654DB" w14:textId="77777777" w:rsidR="00140A42" w:rsidRPr="00140A42" w:rsidRDefault="00140A42" w:rsidP="00EF13F4">
      <w:pPr>
        <w:autoSpaceDE w:val="0"/>
        <w:autoSpaceDN w:val="0"/>
        <w:spacing w:after="0"/>
        <w:ind w:firstLine="709"/>
        <w:jc w:val="center"/>
        <w:rPr>
          <w:rFonts w:ascii="Times New Roman" w:hAnsi="Times New Roman" w:cs="Times New Roman"/>
          <w:b/>
          <w:sz w:val="24"/>
          <w:szCs w:val="24"/>
        </w:rPr>
      </w:pPr>
    </w:p>
    <w:p w14:paraId="365BF2A0" w14:textId="77777777" w:rsidR="005404AE" w:rsidRPr="00140A42" w:rsidRDefault="005404AE" w:rsidP="00EF13F4">
      <w:pPr>
        <w:autoSpaceDE w:val="0"/>
        <w:autoSpaceDN w:val="0"/>
        <w:spacing w:after="0"/>
        <w:ind w:firstLine="709"/>
        <w:jc w:val="center"/>
        <w:rPr>
          <w:rFonts w:ascii="Times New Roman" w:hAnsi="Times New Roman" w:cs="Times New Roman"/>
          <w:b/>
          <w:sz w:val="24"/>
          <w:szCs w:val="24"/>
        </w:rPr>
        <w:sectPr w:rsidR="005404AE" w:rsidRPr="00140A42" w:rsidSect="000E4350">
          <w:type w:val="continuous"/>
          <w:pgSz w:w="16838" w:h="11906" w:orient="landscape"/>
          <w:pgMar w:top="1134" w:right="850" w:bottom="1134" w:left="1701" w:header="709" w:footer="709" w:gutter="0"/>
          <w:cols w:space="708"/>
          <w:docGrid w:linePitch="360"/>
        </w:sectPr>
      </w:pPr>
    </w:p>
    <w:p w14:paraId="4B69CB64" w14:textId="77777777" w:rsidR="005404AE" w:rsidRPr="00140A42" w:rsidRDefault="005404AE" w:rsidP="00EF13F4">
      <w:pPr>
        <w:spacing w:after="0"/>
        <w:ind w:firstLine="709"/>
        <w:jc w:val="right"/>
        <w:rPr>
          <w:rFonts w:ascii="Calibri" w:eastAsia="Calibri" w:hAnsi="Calibri" w:cs="Times New Roman"/>
        </w:rPr>
      </w:pPr>
      <w:r w:rsidRPr="00140A42">
        <w:rPr>
          <w:rFonts w:ascii="Times New Roman" w:eastAsia="Times New Roman" w:hAnsi="Times New Roman" w:cs="Times New Roman"/>
          <w:sz w:val="24"/>
          <w:szCs w:val="24"/>
          <w:lang w:eastAsia="ru-RU"/>
        </w:rPr>
        <w:lastRenderedPageBreak/>
        <w:t>Таблица 5.5</w:t>
      </w:r>
    </w:p>
    <w:p w14:paraId="34AC9881" w14:textId="77777777" w:rsidR="005404AE" w:rsidRPr="00140A42" w:rsidRDefault="005404AE" w:rsidP="00EF13F4">
      <w:pPr>
        <w:spacing w:after="0"/>
        <w:ind w:firstLine="709"/>
        <w:jc w:val="center"/>
        <w:rPr>
          <w:rFonts w:ascii="Calibri" w:eastAsia="Calibri" w:hAnsi="Calibri" w:cs="Times New Roman"/>
        </w:rPr>
      </w:pPr>
      <w:r w:rsidRPr="00140A42">
        <w:rPr>
          <w:rFonts w:ascii="Times New Roman" w:eastAsia="Times New Roman" w:hAnsi="Times New Roman" w:cs="Times New Roman"/>
          <w:sz w:val="24"/>
          <w:szCs w:val="24"/>
          <w:lang w:eastAsia="ru-RU"/>
        </w:rPr>
        <w:t>Основные источники водоснабжения и приемники водоотведения в 2024 году</w:t>
      </w:r>
    </w:p>
    <w:tbl>
      <w:tblPr>
        <w:tblW w:w="0" w:type="auto"/>
        <w:jc w:val="center"/>
        <w:tblLayout w:type="fixed"/>
        <w:tblCellMar>
          <w:left w:w="70" w:type="dxa"/>
          <w:right w:w="70" w:type="dxa"/>
        </w:tblCellMar>
        <w:tblLook w:val="0000" w:firstRow="0" w:lastRow="0" w:firstColumn="0" w:lastColumn="0" w:noHBand="0" w:noVBand="0"/>
      </w:tblPr>
      <w:tblGrid>
        <w:gridCol w:w="4846"/>
        <w:gridCol w:w="4625"/>
      </w:tblGrid>
      <w:tr w:rsidR="005404AE" w:rsidRPr="00140A42" w14:paraId="3CB9FBD3" w14:textId="77777777" w:rsidTr="00945C9B">
        <w:trPr>
          <w:cantSplit/>
          <w:trHeight w:val="979"/>
          <w:jc w:val="center"/>
        </w:trPr>
        <w:tc>
          <w:tcPr>
            <w:tcW w:w="4846" w:type="dxa"/>
            <w:tcBorders>
              <w:top w:val="single" w:sz="6" w:space="0" w:color="auto"/>
              <w:left w:val="single" w:sz="6" w:space="0" w:color="auto"/>
              <w:bottom w:val="single" w:sz="6" w:space="0" w:color="auto"/>
              <w:right w:val="single" w:sz="6" w:space="0" w:color="auto"/>
            </w:tcBorders>
          </w:tcPr>
          <w:p w14:paraId="5C634E93" w14:textId="77777777" w:rsidR="005404AE" w:rsidRPr="00140A42" w:rsidRDefault="005404AE" w:rsidP="00140A42">
            <w:pPr>
              <w:autoSpaceDE w:val="0"/>
              <w:autoSpaceDN w:val="0"/>
              <w:adjustRightInd w:val="0"/>
              <w:spacing w:after="0"/>
              <w:jc w:val="center"/>
              <w:rPr>
                <w:rFonts w:ascii="Times New Roman" w:hAnsi="Times New Roman" w:cs="Times New Roman"/>
                <w:b/>
                <w:sz w:val="24"/>
                <w:szCs w:val="24"/>
              </w:rPr>
            </w:pPr>
            <w:r w:rsidRPr="00140A42">
              <w:rPr>
                <w:rFonts w:ascii="Times New Roman" w:hAnsi="Times New Roman" w:cs="Times New Roman"/>
                <w:b/>
                <w:sz w:val="24"/>
                <w:szCs w:val="24"/>
              </w:rPr>
              <w:t>Тип источников</w:t>
            </w:r>
            <w:r w:rsidRPr="00140A42">
              <w:rPr>
                <w:rFonts w:ascii="Times New Roman" w:hAnsi="Times New Roman" w:cs="Times New Roman"/>
                <w:b/>
                <w:sz w:val="24"/>
                <w:szCs w:val="24"/>
              </w:rPr>
              <w:br/>
              <w:t>водоснабжения</w:t>
            </w:r>
          </w:p>
          <w:p w14:paraId="68CA42B4" w14:textId="77777777" w:rsidR="005404AE" w:rsidRPr="00140A42" w:rsidRDefault="005404AE" w:rsidP="00140A42">
            <w:pPr>
              <w:autoSpaceDE w:val="0"/>
              <w:autoSpaceDN w:val="0"/>
              <w:adjustRightInd w:val="0"/>
              <w:spacing w:after="0"/>
              <w:jc w:val="center"/>
              <w:rPr>
                <w:rFonts w:ascii="Times New Roman" w:hAnsi="Times New Roman" w:cs="Times New Roman"/>
                <w:b/>
                <w:sz w:val="24"/>
                <w:szCs w:val="24"/>
              </w:rPr>
            </w:pPr>
            <w:r w:rsidRPr="00140A42">
              <w:rPr>
                <w:rFonts w:ascii="Times New Roman" w:hAnsi="Times New Roman" w:cs="Times New Roman"/>
                <w:b/>
                <w:sz w:val="24"/>
                <w:szCs w:val="24"/>
              </w:rPr>
              <w:t>(забор, получение)</w:t>
            </w:r>
          </w:p>
        </w:tc>
        <w:tc>
          <w:tcPr>
            <w:tcW w:w="4625" w:type="dxa"/>
            <w:tcBorders>
              <w:top w:val="single" w:sz="6" w:space="0" w:color="auto"/>
              <w:left w:val="single" w:sz="6" w:space="0" w:color="auto"/>
              <w:bottom w:val="single" w:sz="6" w:space="0" w:color="auto"/>
              <w:right w:val="single" w:sz="6" w:space="0" w:color="auto"/>
            </w:tcBorders>
          </w:tcPr>
          <w:p w14:paraId="326DE369" w14:textId="63FF09DC" w:rsidR="005404AE" w:rsidRPr="00140A42" w:rsidRDefault="005404AE" w:rsidP="00140A42">
            <w:pPr>
              <w:autoSpaceDE w:val="0"/>
              <w:autoSpaceDN w:val="0"/>
              <w:adjustRightInd w:val="0"/>
              <w:spacing w:after="0"/>
              <w:jc w:val="center"/>
              <w:rPr>
                <w:rFonts w:ascii="Times New Roman" w:hAnsi="Times New Roman" w:cs="Times New Roman"/>
                <w:b/>
                <w:sz w:val="24"/>
                <w:szCs w:val="24"/>
              </w:rPr>
            </w:pPr>
            <w:r w:rsidRPr="00140A42">
              <w:rPr>
                <w:rFonts w:ascii="Times New Roman" w:hAnsi="Times New Roman" w:cs="Times New Roman"/>
                <w:b/>
                <w:sz w:val="24"/>
                <w:szCs w:val="24"/>
              </w:rPr>
              <w:t>Тип приемников</w:t>
            </w:r>
            <w:r w:rsidR="00140A42">
              <w:rPr>
                <w:rFonts w:ascii="Times New Roman" w:hAnsi="Times New Roman" w:cs="Times New Roman"/>
                <w:b/>
                <w:sz w:val="24"/>
                <w:szCs w:val="24"/>
              </w:rPr>
              <w:t xml:space="preserve"> </w:t>
            </w:r>
            <w:r w:rsidRPr="00140A42">
              <w:rPr>
                <w:rFonts w:ascii="Times New Roman" w:hAnsi="Times New Roman" w:cs="Times New Roman"/>
                <w:b/>
                <w:sz w:val="24"/>
                <w:szCs w:val="24"/>
              </w:rPr>
              <w:t>отведенных вод</w:t>
            </w:r>
            <w:r w:rsidR="00140A42">
              <w:rPr>
                <w:rFonts w:ascii="Times New Roman" w:hAnsi="Times New Roman" w:cs="Times New Roman"/>
                <w:b/>
                <w:sz w:val="24"/>
                <w:szCs w:val="24"/>
              </w:rPr>
              <w:t xml:space="preserve"> </w:t>
            </w:r>
            <w:r w:rsidRPr="00140A42">
              <w:rPr>
                <w:rFonts w:ascii="Times New Roman" w:hAnsi="Times New Roman" w:cs="Times New Roman"/>
                <w:b/>
                <w:sz w:val="24"/>
                <w:szCs w:val="24"/>
              </w:rPr>
              <w:t>(отведение)</w:t>
            </w:r>
          </w:p>
        </w:tc>
      </w:tr>
      <w:tr w:rsidR="005404AE" w:rsidRPr="00140A42" w14:paraId="70649E16" w14:textId="77777777" w:rsidTr="00945C9B">
        <w:trPr>
          <w:cantSplit/>
          <w:trHeight w:val="392"/>
          <w:jc w:val="center"/>
        </w:trPr>
        <w:tc>
          <w:tcPr>
            <w:tcW w:w="4846" w:type="dxa"/>
            <w:tcBorders>
              <w:top w:val="single" w:sz="6" w:space="0" w:color="auto"/>
              <w:left w:val="single" w:sz="6" w:space="0" w:color="auto"/>
              <w:bottom w:val="single" w:sz="6" w:space="0" w:color="auto"/>
              <w:right w:val="single" w:sz="6" w:space="0" w:color="auto"/>
            </w:tcBorders>
          </w:tcPr>
          <w:p w14:paraId="45FEAED6" w14:textId="77777777" w:rsidR="005404AE" w:rsidRPr="00140A42" w:rsidRDefault="005404AE" w:rsidP="00140A42">
            <w:pPr>
              <w:autoSpaceDE w:val="0"/>
              <w:autoSpaceDN w:val="0"/>
              <w:adjustRightInd w:val="0"/>
              <w:spacing w:after="0"/>
              <w:rPr>
                <w:rFonts w:ascii="Times New Roman" w:hAnsi="Times New Roman" w:cs="Times New Roman"/>
                <w:sz w:val="24"/>
                <w:szCs w:val="24"/>
              </w:rPr>
            </w:pPr>
            <w:r w:rsidRPr="00140A42">
              <w:rPr>
                <w:rFonts w:ascii="Times New Roman" w:hAnsi="Times New Roman" w:cs="Times New Roman"/>
                <w:sz w:val="24"/>
                <w:szCs w:val="24"/>
              </w:rPr>
              <w:t>Река</w:t>
            </w:r>
          </w:p>
        </w:tc>
        <w:tc>
          <w:tcPr>
            <w:tcW w:w="4625" w:type="dxa"/>
            <w:tcBorders>
              <w:top w:val="single" w:sz="6" w:space="0" w:color="auto"/>
              <w:left w:val="single" w:sz="6" w:space="0" w:color="auto"/>
              <w:bottom w:val="single" w:sz="6" w:space="0" w:color="auto"/>
              <w:right w:val="single" w:sz="6" w:space="0" w:color="auto"/>
            </w:tcBorders>
          </w:tcPr>
          <w:p w14:paraId="568611C5" w14:textId="77777777" w:rsidR="005404AE" w:rsidRPr="00140A42" w:rsidRDefault="005404AE" w:rsidP="00140A42">
            <w:pPr>
              <w:autoSpaceDE w:val="0"/>
              <w:autoSpaceDN w:val="0"/>
              <w:adjustRightInd w:val="0"/>
              <w:spacing w:after="0"/>
              <w:rPr>
                <w:rFonts w:ascii="Times New Roman" w:hAnsi="Times New Roman" w:cs="Times New Roman"/>
                <w:sz w:val="24"/>
                <w:szCs w:val="24"/>
              </w:rPr>
            </w:pPr>
            <w:r w:rsidRPr="00140A42">
              <w:rPr>
                <w:rFonts w:ascii="Times New Roman" w:hAnsi="Times New Roman" w:cs="Times New Roman"/>
                <w:sz w:val="24"/>
                <w:szCs w:val="24"/>
              </w:rPr>
              <w:t xml:space="preserve">Река </w:t>
            </w:r>
          </w:p>
        </w:tc>
      </w:tr>
      <w:tr w:rsidR="005404AE" w:rsidRPr="00140A42" w14:paraId="39E7297C" w14:textId="77777777" w:rsidTr="00945C9B">
        <w:trPr>
          <w:cantSplit/>
          <w:trHeight w:val="392"/>
          <w:jc w:val="center"/>
        </w:trPr>
        <w:tc>
          <w:tcPr>
            <w:tcW w:w="4846" w:type="dxa"/>
            <w:tcBorders>
              <w:top w:val="single" w:sz="6" w:space="0" w:color="auto"/>
              <w:left w:val="single" w:sz="6" w:space="0" w:color="auto"/>
              <w:bottom w:val="single" w:sz="6" w:space="0" w:color="auto"/>
              <w:right w:val="single" w:sz="6" w:space="0" w:color="auto"/>
            </w:tcBorders>
          </w:tcPr>
          <w:p w14:paraId="5F11A4EE" w14:textId="4A2A37BB" w:rsidR="005404AE" w:rsidRPr="00140A42" w:rsidRDefault="005404AE" w:rsidP="00140A42">
            <w:pPr>
              <w:autoSpaceDE w:val="0"/>
              <w:autoSpaceDN w:val="0"/>
              <w:adjustRightInd w:val="0"/>
              <w:spacing w:after="0"/>
              <w:rPr>
                <w:rFonts w:ascii="Times New Roman" w:hAnsi="Times New Roman" w:cs="Times New Roman"/>
                <w:sz w:val="24"/>
                <w:szCs w:val="24"/>
              </w:rPr>
            </w:pPr>
            <w:r w:rsidRPr="00140A42">
              <w:rPr>
                <w:rFonts w:ascii="Times New Roman" w:hAnsi="Times New Roman" w:cs="Times New Roman"/>
                <w:sz w:val="24"/>
                <w:szCs w:val="24"/>
              </w:rPr>
              <w:t xml:space="preserve">Водохранилище русловое, пруд русловой </w:t>
            </w:r>
          </w:p>
        </w:tc>
        <w:tc>
          <w:tcPr>
            <w:tcW w:w="4625" w:type="dxa"/>
            <w:tcBorders>
              <w:top w:val="single" w:sz="6" w:space="0" w:color="auto"/>
              <w:left w:val="single" w:sz="6" w:space="0" w:color="auto"/>
              <w:bottom w:val="single" w:sz="6" w:space="0" w:color="auto"/>
              <w:right w:val="single" w:sz="6" w:space="0" w:color="auto"/>
            </w:tcBorders>
          </w:tcPr>
          <w:p w14:paraId="42F130BA" w14:textId="77777777" w:rsidR="005404AE" w:rsidRPr="00140A42" w:rsidRDefault="005404AE" w:rsidP="00140A42">
            <w:pPr>
              <w:autoSpaceDE w:val="0"/>
              <w:autoSpaceDN w:val="0"/>
              <w:adjustRightInd w:val="0"/>
              <w:spacing w:after="0"/>
              <w:rPr>
                <w:rFonts w:ascii="Times New Roman" w:hAnsi="Times New Roman" w:cs="Times New Roman"/>
                <w:sz w:val="24"/>
                <w:szCs w:val="24"/>
              </w:rPr>
            </w:pPr>
            <w:r w:rsidRPr="00140A42">
              <w:rPr>
                <w:rFonts w:ascii="Times New Roman" w:hAnsi="Times New Roman" w:cs="Times New Roman"/>
                <w:sz w:val="24"/>
                <w:szCs w:val="24"/>
              </w:rPr>
              <w:t>Земледельческие поля орошения</w:t>
            </w:r>
          </w:p>
        </w:tc>
      </w:tr>
      <w:tr w:rsidR="005404AE" w:rsidRPr="00140A42" w14:paraId="20E262DB" w14:textId="77777777" w:rsidTr="00945C9B">
        <w:trPr>
          <w:cantSplit/>
          <w:trHeight w:val="392"/>
          <w:jc w:val="center"/>
        </w:trPr>
        <w:tc>
          <w:tcPr>
            <w:tcW w:w="4846" w:type="dxa"/>
            <w:tcBorders>
              <w:top w:val="single" w:sz="6" w:space="0" w:color="auto"/>
              <w:left w:val="single" w:sz="6" w:space="0" w:color="auto"/>
              <w:bottom w:val="single" w:sz="6" w:space="0" w:color="auto"/>
              <w:right w:val="single" w:sz="6" w:space="0" w:color="auto"/>
            </w:tcBorders>
          </w:tcPr>
          <w:p w14:paraId="742F52AF" w14:textId="77777777" w:rsidR="005404AE" w:rsidRPr="00140A42" w:rsidRDefault="005404AE" w:rsidP="00140A42">
            <w:pPr>
              <w:autoSpaceDE w:val="0"/>
              <w:autoSpaceDN w:val="0"/>
              <w:adjustRightInd w:val="0"/>
              <w:spacing w:after="0"/>
              <w:rPr>
                <w:rFonts w:ascii="Times New Roman" w:hAnsi="Times New Roman" w:cs="Times New Roman"/>
                <w:sz w:val="24"/>
                <w:szCs w:val="24"/>
              </w:rPr>
            </w:pPr>
            <w:r w:rsidRPr="00140A42">
              <w:rPr>
                <w:rFonts w:ascii="Times New Roman" w:hAnsi="Times New Roman" w:cs="Times New Roman"/>
                <w:sz w:val="24"/>
                <w:szCs w:val="24"/>
              </w:rPr>
              <w:t xml:space="preserve">Подземный водный объект </w:t>
            </w:r>
          </w:p>
        </w:tc>
        <w:tc>
          <w:tcPr>
            <w:tcW w:w="4625" w:type="dxa"/>
            <w:tcBorders>
              <w:top w:val="single" w:sz="6" w:space="0" w:color="auto"/>
              <w:left w:val="single" w:sz="6" w:space="0" w:color="auto"/>
              <w:bottom w:val="single" w:sz="6" w:space="0" w:color="auto"/>
              <w:right w:val="single" w:sz="6" w:space="0" w:color="auto"/>
            </w:tcBorders>
          </w:tcPr>
          <w:p w14:paraId="5683FF34" w14:textId="77777777" w:rsidR="005404AE" w:rsidRPr="00140A42" w:rsidRDefault="005404AE" w:rsidP="00140A42">
            <w:pPr>
              <w:autoSpaceDE w:val="0"/>
              <w:autoSpaceDN w:val="0"/>
              <w:adjustRightInd w:val="0"/>
              <w:spacing w:after="0"/>
              <w:rPr>
                <w:rFonts w:ascii="Times New Roman" w:hAnsi="Times New Roman" w:cs="Times New Roman"/>
                <w:sz w:val="24"/>
                <w:szCs w:val="24"/>
              </w:rPr>
            </w:pPr>
            <w:r w:rsidRPr="00140A42">
              <w:rPr>
                <w:rFonts w:ascii="Times New Roman" w:hAnsi="Times New Roman" w:cs="Times New Roman"/>
                <w:sz w:val="24"/>
                <w:szCs w:val="24"/>
              </w:rPr>
              <w:t xml:space="preserve">Рельеф местности </w:t>
            </w:r>
          </w:p>
        </w:tc>
      </w:tr>
      <w:tr w:rsidR="005404AE" w:rsidRPr="00140A42" w14:paraId="4FAD23A7" w14:textId="77777777" w:rsidTr="00945C9B">
        <w:trPr>
          <w:cantSplit/>
          <w:trHeight w:val="392"/>
          <w:jc w:val="center"/>
        </w:trPr>
        <w:tc>
          <w:tcPr>
            <w:tcW w:w="4846" w:type="dxa"/>
            <w:tcBorders>
              <w:top w:val="single" w:sz="6" w:space="0" w:color="auto"/>
              <w:left w:val="single" w:sz="6" w:space="0" w:color="auto"/>
              <w:bottom w:val="single" w:sz="6" w:space="0" w:color="auto"/>
              <w:right w:val="single" w:sz="6" w:space="0" w:color="auto"/>
            </w:tcBorders>
          </w:tcPr>
          <w:p w14:paraId="27F733CB" w14:textId="77777777" w:rsidR="005404AE" w:rsidRPr="00140A42" w:rsidRDefault="005404AE" w:rsidP="00140A42">
            <w:pPr>
              <w:autoSpaceDE w:val="0"/>
              <w:autoSpaceDN w:val="0"/>
              <w:adjustRightInd w:val="0"/>
              <w:spacing w:after="0"/>
              <w:rPr>
                <w:rFonts w:ascii="Times New Roman" w:hAnsi="Times New Roman" w:cs="Times New Roman"/>
                <w:sz w:val="24"/>
                <w:szCs w:val="24"/>
              </w:rPr>
            </w:pPr>
            <w:r w:rsidRPr="00140A42">
              <w:rPr>
                <w:rFonts w:ascii="Times New Roman" w:hAnsi="Times New Roman" w:cs="Times New Roman"/>
                <w:sz w:val="24"/>
                <w:szCs w:val="24"/>
              </w:rPr>
              <w:t xml:space="preserve">Сеть канализации </w:t>
            </w:r>
          </w:p>
        </w:tc>
        <w:tc>
          <w:tcPr>
            <w:tcW w:w="4625" w:type="dxa"/>
            <w:tcBorders>
              <w:top w:val="single" w:sz="6" w:space="0" w:color="auto"/>
              <w:left w:val="single" w:sz="6" w:space="0" w:color="auto"/>
              <w:bottom w:val="single" w:sz="6" w:space="0" w:color="auto"/>
              <w:right w:val="single" w:sz="6" w:space="0" w:color="auto"/>
            </w:tcBorders>
          </w:tcPr>
          <w:p w14:paraId="518AAA1E" w14:textId="77777777" w:rsidR="005404AE" w:rsidRPr="00140A42" w:rsidRDefault="005404AE" w:rsidP="00140A42">
            <w:pPr>
              <w:autoSpaceDE w:val="0"/>
              <w:autoSpaceDN w:val="0"/>
              <w:adjustRightInd w:val="0"/>
              <w:spacing w:after="0"/>
              <w:rPr>
                <w:rFonts w:ascii="Times New Roman" w:hAnsi="Times New Roman" w:cs="Times New Roman"/>
                <w:sz w:val="24"/>
                <w:szCs w:val="24"/>
              </w:rPr>
            </w:pPr>
            <w:r w:rsidRPr="00140A42">
              <w:rPr>
                <w:rFonts w:ascii="Times New Roman" w:hAnsi="Times New Roman" w:cs="Times New Roman"/>
                <w:sz w:val="24"/>
                <w:szCs w:val="24"/>
              </w:rPr>
              <w:t xml:space="preserve">Поля фильтрации </w:t>
            </w:r>
          </w:p>
        </w:tc>
      </w:tr>
      <w:tr w:rsidR="005404AE" w:rsidRPr="00140A42" w14:paraId="0FB2B16D" w14:textId="77777777" w:rsidTr="00945C9B">
        <w:trPr>
          <w:cantSplit/>
          <w:trHeight w:val="392"/>
          <w:jc w:val="center"/>
        </w:trPr>
        <w:tc>
          <w:tcPr>
            <w:tcW w:w="4846" w:type="dxa"/>
            <w:tcBorders>
              <w:top w:val="single" w:sz="6" w:space="0" w:color="auto"/>
              <w:left w:val="single" w:sz="6" w:space="0" w:color="auto"/>
              <w:bottom w:val="single" w:sz="6" w:space="0" w:color="auto"/>
              <w:right w:val="single" w:sz="6" w:space="0" w:color="auto"/>
            </w:tcBorders>
          </w:tcPr>
          <w:p w14:paraId="403DA6F1" w14:textId="77777777" w:rsidR="005404AE" w:rsidRPr="00140A42" w:rsidRDefault="005404AE" w:rsidP="00140A42">
            <w:pPr>
              <w:autoSpaceDE w:val="0"/>
              <w:autoSpaceDN w:val="0"/>
              <w:adjustRightInd w:val="0"/>
              <w:spacing w:after="0"/>
              <w:rPr>
                <w:rFonts w:ascii="Times New Roman" w:hAnsi="Times New Roman" w:cs="Times New Roman"/>
                <w:sz w:val="24"/>
                <w:szCs w:val="24"/>
              </w:rPr>
            </w:pPr>
            <w:r w:rsidRPr="00140A42">
              <w:rPr>
                <w:rFonts w:ascii="Times New Roman" w:hAnsi="Times New Roman" w:cs="Times New Roman"/>
                <w:sz w:val="24"/>
                <w:szCs w:val="24"/>
              </w:rPr>
              <w:t xml:space="preserve">Ливневой коллектор </w:t>
            </w:r>
          </w:p>
        </w:tc>
        <w:tc>
          <w:tcPr>
            <w:tcW w:w="4625" w:type="dxa"/>
            <w:tcBorders>
              <w:top w:val="single" w:sz="6" w:space="0" w:color="auto"/>
              <w:left w:val="single" w:sz="6" w:space="0" w:color="auto"/>
              <w:bottom w:val="single" w:sz="6" w:space="0" w:color="auto"/>
              <w:right w:val="single" w:sz="6" w:space="0" w:color="auto"/>
            </w:tcBorders>
          </w:tcPr>
          <w:p w14:paraId="183A4D43" w14:textId="77777777" w:rsidR="005404AE" w:rsidRPr="00140A42" w:rsidRDefault="005404AE" w:rsidP="00140A42">
            <w:pPr>
              <w:autoSpaceDE w:val="0"/>
              <w:autoSpaceDN w:val="0"/>
              <w:adjustRightInd w:val="0"/>
              <w:spacing w:after="0"/>
              <w:rPr>
                <w:rFonts w:ascii="Times New Roman" w:hAnsi="Times New Roman" w:cs="Times New Roman"/>
                <w:sz w:val="24"/>
                <w:szCs w:val="24"/>
              </w:rPr>
            </w:pPr>
          </w:p>
        </w:tc>
      </w:tr>
    </w:tbl>
    <w:p w14:paraId="504A8715" w14:textId="77777777" w:rsidR="005404AE" w:rsidRPr="00140A42" w:rsidRDefault="005404AE" w:rsidP="00EF13F4">
      <w:pPr>
        <w:autoSpaceDE w:val="0"/>
        <w:autoSpaceDN w:val="0"/>
        <w:spacing w:after="0"/>
        <w:ind w:firstLine="709"/>
        <w:jc w:val="center"/>
        <w:rPr>
          <w:rFonts w:ascii="Times New Roman" w:hAnsi="Times New Roman" w:cs="Times New Roman"/>
          <w:b/>
          <w:sz w:val="24"/>
          <w:szCs w:val="24"/>
        </w:rPr>
      </w:pPr>
    </w:p>
    <w:p w14:paraId="50A8CF9C" w14:textId="77777777" w:rsidR="00140A42" w:rsidRDefault="005404AE" w:rsidP="00EF13F4">
      <w:pPr>
        <w:autoSpaceDE w:val="0"/>
        <w:autoSpaceDN w:val="0"/>
        <w:spacing w:after="0"/>
        <w:ind w:firstLine="709"/>
        <w:jc w:val="center"/>
        <w:rPr>
          <w:rFonts w:ascii="Times New Roman" w:hAnsi="Times New Roman" w:cs="Times New Roman"/>
          <w:b/>
          <w:sz w:val="24"/>
          <w:szCs w:val="24"/>
        </w:rPr>
      </w:pPr>
      <w:r w:rsidRPr="00140A42">
        <w:rPr>
          <w:rFonts w:ascii="Times New Roman" w:hAnsi="Times New Roman" w:cs="Times New Roman"/>
          <w:b/>
          <w:sz w:val="24"/>
          <w:szCs w:val="24"/>
        </w:rPr>
        <w:t xml:space="preserve">Объем оборотной и последовательное водоснабжение в 2024 г., </w:t>
      </w:r>
    </w:p>
    <w:p w14:paraId="562D13C2" w14:textId="773162DE" w:rsidR="005404AE" w:rsidRPr="00140A42" w:rsidRDefault="005404AE" w:rsidP="00EF13F4">
      <w:pPr>
        <w:autoSpaceDE w:val="0"/>
        <w:autoSpaceDN w:val="0"/>
        <w:spacing w:after="0"/>
        <w:ind w:firstLine="709"/>
        <w:jc w:val="center"/>
        <w:rPr>
          <w:rFonts w:ascii="Times New Roman" w:hAnsi="Times New Roman" w:cs="Times New Roman"/>
          <w:b/>
          <w:sz w:val="24"/>
          <w:szCs w:val="24"/>
        </w:rPr>
      </w:pPr>
      <w:r w:rsidRPr="00140A42">
        <w:rPr>
          <w:rFonts w:ascii="Times New Roman" w:hAnsi="Times New Roman" w:cs="Times New Roman"/>
          <w:b/>
          <w:sz w:val="24"/>
          <w:szCs w:val="24"/>
        </w:rPr>
        <w:t>а также в сравнении с 2023 г.</w:t>
      </w:r>
    </w:p>
    <w:p w14:paraId="25B7BE26" w14:textId="77777777" w:rsidR="00264376" w:rsidRPr="00140A42" w:rsidRDefault="00264376" w:rsidP="00EF13F4">
      <w:pPr>
        <w:autoSpaceDE w:val="0"/>
        <w:autoSpaceDN w:val="0"/>
        <w:spacing w:after="0"/>
        <w:ind w:firstLine="709"/>
        <w:jc w:val="center"/>
        <w:rPr>
          <w:rFonts w:ascii="Times New Roman" w:hAnsi="Times New Roman" w:cs="Times New Roman"/>
          <w:b/>
          <w:sz w:val="24"/>
          <w:szCs w:val="24"/>
        </w:rPr>
      </w:pP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85"/>
        <w:gridCol w:w="2971"/>
      </w:tblGrid>
      <w:tr w:rsidR="005404AE" w:rsidRPr="00140A42" w14:paraId="0F1B0917" w14:textId="77777777" w:rsidTr="00945C9B">
        <w:trPr>
          <w:jc w:val="center"/>
        </w:trPr>
        <w:tc>
          <w:tcPr>
            <w:tcW w:w="6554" w:type="dxa"/>
            <w:gridSpan w:val="2"/>
          </w:tcPr>
          <w:p w14:paraId="1A5BDF3B" w14:textId="0BDB8593" w:rsidR="005404AE" w:rsidRPr="00140A42" w:rsidRDefault="005404AE" w:rsidP="00140A42">
            <w:pPr>
              <w:autoSpaceDE w:val="0"/>
              <w:autoSpaceDN w:val="0"/>
              <w:spacing w:after="0"/>
              <w:jc w:val="center"/>
              <w:rPr>
                <w:rFonts w:ascii="Times New Roman" w:hAnsi="Times New Roman" w:cs="Times New Roman"/>
                <w:b/>
                <w:sz w:val="24"/>
                <w:szCs w:val="24"/>
              </w:rPr>
            </w:pPr>
            <w:r w:rsidRPr="00140A42">
              <w:rPr>
                <w:rFonts w:ascii="Times New Roman" w:hAnsi="Times New Roman" w:cs="Times New Roman"/>
                <w:b/>
                <w:sz w:val="24"/>
                <w:szCs w:val="24"/>
              </w:rPr>
              <w:t>Объем оборотной и последовательное водоснабжение, млн куб. м</w:t>
            </w:r>
          </w:p>
        </w:tc>
        <w:tc>
          <w:tcPr>
            <w:tcW w:w="3050" w:type="dxa"/>
            <w:vMerge w:val="restart"/>
            <w:vAlign w:val="center"/>
          </w:tcPr>
          <w:p w14:paraId="518FA789" w14:textId="77777777" w:rsidR="005404AE" w:rsidRPr="00140A42" w:rsidRDefault="005404AE" w:rsidP="00140A42">
            <w:pPr>
              <w:autoSpaceDE w:val="0"/>
              <w:autoSpaceDN w:val="0"/>
              <w:spacing w:after="0"/>
              <w:jc w:val="center"/>
              <w:rPr>
                <w:rFonts w:ascii="Times New Roman" w:hAnsi="Times New Roman" w:cs="Times New Roman"/>
                <w:b/>
                <w:sz w:val="24"/>
                <w:szCs w:val="24"/>
              </w:rPr>
            </w:pPr>
            <w:r w:rsidRPr="00140A42">
              <w:rPr>
                <w:rFonts w:ascii="Times New Roman" w:hAnsi="Times New Roman" w:cs="Times New Roman"/>
                <w:b/>
                <w:sz w:val="24"/>
                <w:szCs w:val="24"/>
              </w:rPr>
              <w:t>Разница</w:t>
            </w:r>
          </w:p>
        </w:tc>
      </w:tr>
      <w:tr w:rsidR="005404AE" w:rsidRPr="00140A42" w14:paraId="2174D3B7" w14:textId="77777777" w:rsidTr="00945C9B">
        <w:trPr>
          <w:jc w:val="center"/>
        </w:trPr>
        <w:tc>
          <w:tcPr>
            <w:tcW w:w="3277" w:type="dxa"/>
          </w:tcPr>
          <w:p w14:paraId="1B38746D" w14:textId="77777777" w:rsidR="005404AE" w:rsidRPr="00140A42" w:rsidRDefault="005404AE" w:rsidP="00140A42">
            <w:pPr>
              <w:autoSpaceDE w:val="0"/>
              <w:autoSpaceDN w:val="0"/>
              <w:spacing w:after="0"/>
              <w:jc w:val="center"/>
              <w:rPr>
                <w:rFonts w:ascii="Times New Roman" w:hAnsi="Times New Roman" w:cs="Times New Roman"/>
                <w:b/>
                <w:sz w:val="24"/>
                <w:szCs w:val="24"/>
              </w:rPr>
            </w:pPr>
            <w:r w:rsidRPr="00140A42">
              <w:rPr>
                <w:rFonts w:ascii="Times New Roman" w:hAnsi="Times New Roman" w:cs="Times New Roman"/>
                <w:b/>
                <w:sz w:val="24"/>
                <w:szCs w:val="24"/>
              </w:rPr>
              <w:t>2024 г.</w:t>
            </w:r>
          </w:p>
        </w:tc>
        <w:tc>
          <w:tcPr>
            <w:tcW w:w="3277" w:type="dxa"/>
          </w:tcPr>
          <w:p w14:paraId="5FD72E7F" w14:textId="77777777" w:rsidR="005404AE" w:rsidRPr="00140A42" w:rsidRDefault="005404AE" w:rsidP="00140A42">
            <w:pPr>
              <w:autoSpaceDE w:val="0"/>
              <w:autoSpaceDN w:val="0"/>
              <w:spacing w:after="0"/>
              <w:jc w:val="center"/>
              <w:rPr>
                <w:rFonts w:ascii="Times New Roman" w:hAnsi="Times New Roman" w:cs="Times New Roman"/>
                <w:b/>
                <w:sz w:val="24"/>
                <w:szCs w:val="24"/>
              </w:rPr>
            </w:pPr>
            <w:r w:rsidRPr="00140A42">
              <w:rPr>
                <w:rFonts w:ascii="Times New Roman" w:hAnsi="Times New Roman" w:cs="Times New Roman"/>
                <w:b/>
                <w:sz w:val="24"/>
                <w:szCs w:val="24"/>
              </w:rPr>
              <w:t>2023 г.</w:t>
            </w:r>
          </w:p>
        </w:tc>
        <w:tc>
          <w:tcPr>
            <w:tcW w:w="3050" w:type="dxa"/>
            <w:vMerge/>
          </w:tcPr>
          <w:p w14:paraId="5D1FA11E" w14:textId="77777777" w:rsidR="005404AE" w:rsidRPr="00140A42" w:rsidRDefault="005404AE" w:rsidP="00140A42">
            <w:pPr>
              <w:autoSpaceDE w:val="0"/>
              <w:autoSpaceDN w:val="0"/>
              <w:spacing w:after="0"/>
              <w:jc w:val="center"/>
              <w:rPr>
                <w:rFonts w:ascii="Times New Roman" w:hAnsi="Times New Roman" w:cs="Times New Roman"/>
                <w:b/>
                <w:sz w:val="24"/>
                <w:szCs w:val="24"/>
              </w:rPr>
            </w:pPr>
          </w:p>
        </w:tc>
      </w:tr>
      <w:tr w:rsidR="005404AE" w:rsidRPr="00140A42" w14:paraId="0DDF220A" w14:textId="77777777" w:rsidTr="00945C9B">
        <w:trPr>
          <w:jc w:val="center"/>
        </w:trPr>
        <w:tc>
          <w:tcPr>
            <w:tcW w:w="3277" w:type="dxa"/>
          </w:tcPr>
          <w:p w14:paraId="19EAE8D4" w14:textId="77777777" w:rsidR="005404AE" w:rsidRPr="00140A42" w:rsidRDefault="005404AE" w:rsidP="00140A42">
            <w:pPr>
              <w:spacing w:after="0"/>
              <w:jc w:val="center"/>
              <w:rPr>
                <w:rFonts w:ascii="Times New Roman" w:hAnsi="Times New Roman" w:cs="Times New Roman"/>
                <w:sz w:val="24"/>
                <w:szCs w:val="24"/>
              </w:rPr>
            </w:pPr>
            <w:r w:rsidRPr="00140A42">
              <w:rPr>
                <w:rFonts w:ascii="Times New Roman" w:hAnsi="Times New Roman" w:cs="Times New Roman"/>
                <w:color w:val="000000"/>
                <w:sz w:val="24"/>
                <w:szCs w:val="24"/>
              </w:rPr>
              <w:t>210,37</w:t>
            </w:r>
          </w:p>
        </w:tc>
        <w:tc>
          <w:tcPr>
            <w:tcW w:w="3277" w:type="dxa"/>
          </w:tcPr>
          <w:p w14:paraId="63F2BC38"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134,45</w:t>
            </w:r>
          </w:p>
        </w:tc>
        <w:tc>
          <w:tcPr>
            <w:tcW w:w="3050" w:type="dxa"/>
          </w:tcPr>
          <w:p w14:paraId="722B9AD0" w14:textId="77777777" w:rsidR="005404AE" w:rsidRPr="00140A42" w:rsidRDefault="005404AE" w:rsidP="00140A42">
            <w:pPr>
              <w:autoSpaceDE w:val="0"/>
              <w:autoSpaceDN w:val="0"/>
              <w:spacing w:after="0"/>
              <w:jc w:val="center"/>
              <w:rPr>
                <w:rFonts w:ascii="Times New Roman" w:hAnsi="Times New Roman" w:cs="Times New Roman"/>
                <w:sz w:val="24"/>
                <w:szCs w:val="24"/>
              </w:rPr>
            </w:pPr>
            <w:r w:rsidRPr="00140A42">
              <w:rPr>
                <w:rFonts w:ascii="Times New Roman" w:hAnsi="Times New Roman" w:cs="Times New Roman"/>
                <w:sz w:val="24"/>
                <w:szCs w:val="24"/>
              </w:rPr>
              <w:t>75,92</w:t>
            </w:r>
          </w:p>
        </w:tc>
      </w:tr>
    </w:tbl>
    <w:p w14:paraId="44299281" w14:textId="77777777" w:rsidR="005404AE" w:rsidRPr="00140A42" w:rsidRDefault="005404AE" w:rsidP="00EF13F4">
      <w:pPr>
        <w:spacing w:after="0"/>
        <w:ind w:firstLine="709"/>
        <w:rPr>
          <w:rFonts w:ascii="Times New Roman" w:hAnsi="Times New Roman" w:cs="Times New Roman"/>
          <w:b/>
          <w:sz w:val="24"/>
          <w:szCs w:val="24"/>
        </w:rPr>
      </w:pPr>
    </w:p>
    <w:p w14:paraId="27C2CA7F" w14:textId="77777777" w:rsidR="00D91DCE" w:rsidRPr="00140A42" w:rsidRDefault="00D91DCE" w:rsidP="00EF13F4">
      <w:pPr>
        <w:autoSpaceDE w:val="0"/>
        <w:autoSpaceDN w:val="0"/>
        <w:adjustRightInd w:val="0"/>
        <w:spacing w:after="0"/>
        <w:ind w:firstLine="709"/>
        <w:jc w:val="center"/>
        <w:outlineLvl w:val="1"/>
        <w:rPr>
          <w:rFonts w:ascii="Times New Roman" w:eastAsia="Times New Roman" w:hAnsi="Times New Roman" w:cs="Times New Roman"/>
          <w:b/>
          <w:sz w:val="24"/>
          <w:szCs w:val="24"/>
          <w:lang w:eastAsia="ru-RU"/>
        </w:rPr>
      </w:pPr>
      <w:r w:rsidRPr="00140A42">
        <w:rPr>
          <w:rFonts w:ascii="Times New Roman" w:eastAsia="Times New Roman" w:hAnsi="Times New Roman" w:cs="Times New Roman"/>
          <w:b/>
          <w:sz w:val="24"/>
          <w:szCs w:val="24"/>
          <w:lang w:eastAsia="ru-RU"/>
        </w:rPr>
        <w:t>5.5 Исполнение полномочий Российской Федерации в области водных отношений</w:t>
      </w:r>
    </w:p>
    <w:p w14:paraId="76DF246E" w14:textId="77777777" w:rsidR="00D91DCE" w:rsidRPr="00140A42" w:rsidRDefault="00D91DCE" w:rsidP="00EF13F4">
      <w:pPr>
        <w:autoSpaceDE w:val="0"/>
        <w:autoSpaceDN w:val="0"/>
        <w:adjustRightInd w:val="0"/>
        <w:spacing w:after="0"/>
        <w:ind w:firstLine="709"/>
        <w:jc w:val="center"/>
        <w:outlineLvl w:val="1"/>
        <w:rPr>
          <w:rFonts w:ascii="Times New Roman" w:eastAsia="Times New Roman" w:hAnsi="Times New Roman" w:cs="Times New Roman"/>
          <w:b/>
          <w:color w:val="4F81BD"/>
          <w:sz w:val="24"/>
          <w:szCs w:val="24"/>
          <w:lang w:eastAsia="ru-RU"/>
        </w:rPr>
      </w:pPr>
    </w:p>
    <w:p w14:paraId="47D3D7D5" w14:textId="77777777" w:rsidR="00956CDA" w:rsidRPr="00140A42" w:rsidRDefault="00956CDA" w:rsidP="00EF13F4">
      <w:pPr>
        <w:spacing w:after="0"/>
        <w:ind w:firstLine="709"/>
        <w:jc w:val="both"/>
        <w:rPr>
          <w:rFonts w:ascii="Times New Roman" w:eastAsia="Times New Roman" w:hAnsi="Times New Roman" w:cs="Times New Roman"/>
          <w:sz w:val="24"/>
          <w:szCs w:val="24"/>
          <w:lang w:eastAsia="ru-RU"/>
        </w:rPr>
      </w:pPr>
      <w:bookmarkStart w:id="10" w:name="_Toc285726960"/>
      <w:r w:rsidRPr="00140A42">
        <w:rPr>
          <w:rFonts w:ascii="Times New Roman" w:eastAsia="Times New Roman" w:hAnsi="Times New Roman" w:cs="Times New Roman"/>
          <w:sz w:val="24"/>
          <w:szCs w:val="24"/>
          <w:lang w:eastAsia="ru-RU"/>
        </w:rPr>
        <w:t xml:space="preserve">Департамент природных ресурсов и экологии Ивановской области в рамках переданных полномочий осуществляет предоставление прав пользования водными объектами, находящимися в федеральной собственности, и реализует мероприятия по охране водных объектов и по предотвращению негативного воздействия вод и ликвидации его последствий в отношении водных объектов. </w:t>
      </w:r>
    </w:p>
    <w:p w14:paraId="250BE551" w14:textId="77777777" w:rsidR="00956CDA" w:rsidRPr="00140A42" w:rsidRDefault="00956CDA" w:rsidP="00EF13F4">
      <w:pPr>
        <w:spacing w:after="0"/>
        <w:ind w:firstLine="709"/>
        <w:jc w:val="both"/>
        <w:rPr>
          <w:rFonts w:ascii="Times New Roman" w:eastAsia="Times New Roman" w:hAnsi="Times New Roman" w:cs="Times New Roman"/>
          <w:sz w:val="24"/>
          <w:szCs w:val="24"/>
          <w:lang w:eastAsia="ru-RU"/>
        </w:rPr>
      </w:pPr>
      <w:r w:rsidRPr="00140A42">
        <w:rPr>
          <w:rFonts w:ascii="Times New Roman" w:eastAsia="Times New Roman" w:hAnsi="Times New Roman" w:cs="Times New Roman"/>
          <w:sz w:val="24"/>
          <w:szCs w:val="24"/>
          <w:lang w:eastAsia="ru-RU"/>
        </w:rPr>
        <w:t>В рамках оказания государственных услуг по предоставлению прав пользования водными объектов в 2024 году рассмотрено 30 заявления, из них 3 получили мотивированный отказ, остальным заявителям были выданы соответствующие разрешительные документы на пользование водными объектами или внесены изменения в действующие.</w:t>
      </w:r>
    </w:p>
    <w:p w14:paraId="54690D38" w14:textId="77777777" w:rsidR="00956CDA" w:rsidRPr="00140A42" w:rsidRDefault="00956CDA" w:rsidP="00EF13F4">
      <w:pPr>
        <w:spacing w:after="0"/>
        <w:ind w:firstLine="709"/>
        <w:jc w:val="both"/>
        <w:rPr>
          <w:rFonts w:ascii="Times New Roman" w:eastAsia="Times New Roman" w:hAnsi="Times New Roman" w:cs="Times New Roman"/>
          <w:sz w:val="24"/>
          <w:szCs w:val="24"/>
          <w:lang w:eastAsia="ru-RU"/>
        </w:rPr>
      </w:pPr>
      <w:r w:rsidRPr="00140A42">
        <w:rPr>
          <w:rFonts w:ascii="Times New Roman" w:eastAsia="Times New Roman" w:hAnsi="Times New Roman" w:cs="Times New Roman"/>
          <w:sz w:val="24"/>
          <w:szCs w:val="24"/>
          <w:lang w:eastAsia="ru-RU"/>
        </w:rPr>
        <w:t>По состоянию на 31.12.2024 действуют 34 договоров водопользования и 54 решений о предоставлении водного объекта в пользование, из них за прошедший год зарегистрировано соответственно 9 и 18.</w:t>
      </w:r>
    </w:p>
    <w:p w14:paraId="5D2D1168" w14:textId="77777777" w:rsidR="00956CDA" w:rsidRPr="00140A42" w:rsidRDefault="00956CDA" w:rsidP="00EF13F4">
      <w:pPr>
        <w:spacing w:after="0"/>
        <w:ind w:firstLine="709"/>
        <w:jc w:val="both"/>
        <w:rPr>
          <w:rFonts w:ascii="Times New Roman" w:eastAsia="Times New Roman" w:hAnsi="Times New Roman" w:cs="Times New Roman"/>
          <w:sz w:val="24"/>
          <w:szCs w:val="24"/>
          <w:lang w:eastAsia="ru-RU"/>
        </w:rPr>
      </w:pPr>
      <w:r w:rsidRPr="00140A42">
        <w:rPr>
          <w:rFonts w:ascii="Times New Roman" w:eastAsia="Times New Roman" w:hAnsi="Times New Roman" w:cs="Times New Roman"/>
          <w:sz w:val="24"/>
          <w:szCs w:val="24"/>
          <w:lang w:eastAsia="ru-RU"/>
        </w:rPr>
        <w:t>В рамках исполнения доходной части федерального бюджета осуществлялся контроль за правильностью исчисления, полнотой и своевременностью уплаты, начислений, учета, взыскания и принятия решений о возврате (зачете) излишне уплаченных платежей в федеральный бюджет. В результате в 2024 году достигнуто поступление платы за пользование водными объектами, находящимися в федеральной собственности в объеме 41 404,27 тыс. руб.</w:t>
      </w:r>
    </w:p>
    <w:p w14:paraId="2501AA7C" w14:textId="77777777" w:rsidR="00956CDA" w:rsidRPr="00140A42" w:rsidRDefault="00956CDA" w:rsidP="00EF13F4">
      <w:pPr>
        <w:spacing w:after="0"/>
        <w:ind w:firstLine="709"/>
        <w:jc w:val="both"/>
        <w:rPr>
          <w:rFonts w:ascii="Times New Roman" w:eastAsia="Times New Roman" w:hAnsi="Times New Roman" w:cs="Times New Roman"/>
          <w:sz w:val="24"/>
          <w:szCs w:val="24"/>
          <w:lang w:eastAsia="ru-RU"/>
        </w:rPr>
      </w:pPr>
      <w:r w:rsidRPr="00140A42">
        <w:rPr>
          <w:rFonts w:ascii="Times New Roman" w:eastAsia="Times New Roman" w:hAnsi="Times New Roman" w:cs="Times New Roman"/>
          <w:sz w:val="24"/>
          <w:szCs w:val="24"/>
          <w:lang w:eastAsia="ru-RU"/>
        </w:rPr>
        <w:t>Поступление в областной бюджет пеней в 2024 году составило 40,39 тыс. рублей.</w:t>
      </w:r>
    </w:p>
    <w:p w14:paraId="4BF61982" w14:textId="5811D5DD" w:rsidR="00956CDA" w:rsidRPr="00140A42" w:rsidRDefault="00956CDA" w:rsidP="00EF13F4">
      <w:pPr>
        <w:spacing w:after="0"/>
        <w:ind w:firstLine="709"/>
        <w:jc w:val="both"/>
        <w:rPr>
          <w:rFonts w:ascii="Times New Roman" w:eastAsia="Times New Roman" w:hAnsi="Times New Roman" w:cs="Times New Roman"/>
          <w:sz w:val="24"/>
          <w:szCs w:val="24"/>
          <w:lang w:eastAsia="ru-RU"/>
        </w:rPr>
      </w:pPr>
      <w:r w:rsidRPr="00140A42">
        <w:rPr>
          <w:rFonts w:ascii="Times New Roman" w:eastAsia="Times New Roman" w:hAnsi="Times New Roman" w:cs="Times New Roman"/>
          <w:sz w:val="24"/>
          <w:szCs w:val="24"/>
          <w:lang w:eastAsia="ru-RU"/>
        </w:rPr>
        <w:t>Фактическое потребление крупными водопользователями водных ресурсов остается на стабильно неизменном уровне. Причинами являются: социально-экономическое положение, внедрение ресурсосберегающих технологий и модернизация оборудования на крупных предприятиях - водопользователях.</w:t>
      </w:r>
    </w:p>
    <w:p w14:paraId="3B3D6E7D" w14:textId="77777777" w:rsidR="00956CDA" w:rsidRPr="00140A42" w:rsidRDefault="00956CDA" w:rsidP="00EF13F4">
      <w:pPr>
        <w:spacing w:after="0"/>
        <w:ind w:firstLine="709"/>
        <w:jc w:val="both"/>
        <w:rPr>
          <w:rFonts w:ascii="Times New Roman" w:eastAsia="Calibri" w:hAnsi="Times New Roman" w:cs="Times New Roman"/>
          <w:sz w:val="24"/>
          <w:szCs w:val="24"/>
        </w:rPr>
      </w:pPr>
      <w:r w:rsidRPr="00140A42">
        <w:rPr>
          <w:rFonts w:ascii="Times New Roman" w:eastAsia="Times New Roman" w:hAnsi="Times New Roman" w:cs="Times New Roman"/>
          <w:sz w:val="24"/>
          <w:szCs w:val="24"/>
          <w:lang w:eastAsia="ru-RU"/>
        </w:rPr>
        <w:t xml:space="preserve">По данным инвентаризации хозяйствующих субъектов, осуществляющих нелегитимное водопользование, выявлено 5 субъектов хозяйственной деятельности, не имеющих оформленного </w:t>
      </w:r>
      <w:r w:rsidRPr="00140A42">
        <w:rPr>
          <w:rFonts w:ascii="Times New Roman" w:eastAsia="Times New Roman" w:hAnsi="Times New Roman" w:cs="Times New Roman"/>
          <w:sz w:val="24"/>
          <w:szCs w:val="24"/>
          <w:lang w:eastAsia="ru-RU"/>
        </w:rPr>
        <w:lastRenderedPageBreak/>
        <w:t xml:space="preserve">в установленном порядке права пользования водными объектами, </w:t>
      </w:r>
      <w:r w:rsidRPr="00140A42">
        <w:rPr>
          <w:rFonts w:ascii="Times New Roman" w:eastAsia="Calibri" w:hAnsi="Times New Roman" w:cs="Times New Roman"/>
          <w:sz w:val="24"/>
          <w:szCs w:val="24"/>
        </w:rPr>
        <w:t>с которыми ведется работа по оформлению разрешительной документации.</w:t>
      </w:r>
    </w:p>
    <w:p w14:paraId="3EC47838" w14:textId="77777777" w:rsidR="00956CDA" w:rsidRPr="00140A42" w:rsidRDefault="00956CDA" w:rsidP="00EF13F4">
      <w:pPr>
        <w:spacing w:after="0"/>
        <w:ind w:firstLine="709"/>
        <w:jc w:val="both"/>
        <w:rPr>
          <w:rFonts w:ascii="Times New Roman" w:eastAsia="Times New Roman" w:hAnsi="Times New Roman" w:cs="Times New Roman"/>
          <w:sz w:val="24"/>
          <w:szCs w:val="24"/>
          <w:lang w:eastAsia="ru-RU"/>
        </w:rPr>
      </w:pPr>
      <w:r w:rsidRPr="00140A42">
        <w:rPr>
          <w:rFonts w:ascii="Times New Roman" w:eastAsia="Times New Roman" w:hAnsi="Times New Roman" w:cs="Times New Roman"/>
          <w:sz w:val="24"/>
          <w:szCs w:val="24"/>
          <w:lang w:eastAsia="ru-RU"/>
        </w:rPr>
        <w:t>Основной фактор нелегитимного водопользования - предприятия, находящиеся в состоянии реорганизации, банкротства, которые не могут организовать работу по приобретению прав пользования водными объектами, а также не имеющие приборов учета на сбросных сооружениях.</w:t>
      </w:r>
    </w:p>
    <w:p w14:paraId="1244C8C6" w14:textId="77777777" w:rsidR="00956CDA" w:rsidRPr="00140A42" w:rsidRDefault="00956CDA" w:rsidP="00EF13F4">
      <w:pPr>
        <w:spacing w:after="0"/>
        <w:ind w:firstLine="709"/>
        <w:jc w:val="both"/>
        <w:rPr>
          <w:rFonts w:ascii="Times New Roman" w:eastAsia="Times New Roman" w:hAnsi="Times New Roman" w:cs="Times New Roman"/>
          <w:sz w:val="24"/>
          <w:szCs w:val="24"/>
          <w:lang w:eastAsia="ru-RU"/>
        </w:rPr>
      </w:pPr>
      <w:r w:rsidRPr="00140A42">
        <w:rPr>
          <w:rFonts w:ascii="Times New Roman" w:eastAsia="Times New Roman" w:hAnsi="Times New Roman" w:cs="Times New Roman"/>
          <w:sz w:val="24"/>
          <w:szCs w:val="24"/>
          <w:lang w:eastAsia="ru-RU"/>
        </w:rPr>
        <w:t>При этом продолжение работы по пресечению нелегитимного водопользования входит в задачи Департамента на 2025 год.</w:t>
      </w:r>
    </w:p>
    <w:p w14:paraId="73D711E4" w14:textId="77777777" w:rsidR="00956CDA" w:rsidRPr="00140A42" w:rsidRDefault="00956CDA" w:rsidP="00EF13F4">
      <w:pPr>
        <w:spacing w:after="0"/>
        <w:ind w:firstLine="709"/>
        <w:jc w:val="both"/>
        <w:rPr>
          <w:rFonts w:ascii="Times New Roman" w:eastAsia="Times New Roman" w:hAnsi="Times New Roman" w:cs="Times New Roman"/>
          <w:sz w:val="24"/>
          <w:szCs w:val="24"/>
          <w:lang w:eastAsia="ru-RU"/>
        </w:rPr>
      </w:pPr>
      <w:r w:rsidRPr="00140A42">
        <w:rPr>
          <w:rFonts w:ascii="Times New Roman" w:eastAsia="Times New Roman" w:hAnsi="Times New Roman" w:cs="Times New Roman"/>
          <w:sz w:val="24"/>
          <w:szCs w:val="24"/>
          <w:lang w:eastAsia="ru-RU"/>
        </w:rPr>
        <w:t>Так же за прошедший год, с целью осуществления мероприятий по охране водных объектов, Департаментом был усилен контроль по анализу ежеквартальной отчетности, предоставляемой водопользователями по учету объемов забора (изъятия) водных ресурсов из водных объектов и объемах сброса сточных вод, их качества.</w:t>
      </w:r>
    </w:p>
    <w:p w14:paraId="1CD6605A" w14:textId="519C28CF" w:rsidR="00956CDA" w:rsidRPr="00140A42" w:rsidRDefault="00956CDA" w:rsidP="00EF13F4">
      <w:pPr>
        <w:spacing w:after="0"/>
        <w:ind w:firstLine="709"/>
        <w:jc w:val="both"/>
        <w:rPr>
          <w:rFonts w:ascii="Times New Roman" w:eastAsia="Times New Roman" w:hAnsi="Times New Roman" w:cs="Times New Roman"/>
          <w:sz w:val="24"/>
          <w:szCs w:val="24"/>
          <w:lang w:eastAsia="ru-RU"/>
        </w:rPr>
      </w:pPr>
      <w:r w:rsidRPr="00140A42">
        <w:rPr>
          <w:rFonts w:ascii="Times New Roman" w:eastAsia="Times New Roman" w:hAnsi="Times New Roman" w:cs="Times New Roman"/>
          <w:sz w:val="24"/>
          <w:szCs w:val="24"/>
          <w:lang w:eastAsia="ru-RU"/>
        </w:rPr>
        <w:t>За истекший период 2024 года, Департаментом были направлены в Ивановскую межрегиональную природоохранную прокуратуру сведения о 23 хозяйствующих субъектах, не соблюдающих требования условий разрешительной документации.</w:t>
      </w:r>
    </w:p>
    <w:p w14:paraId="673B0E5F" w14:textId="77777777" w:rsidR="00956CDA" w:rsidRPr="00140A42" w:rsidRDefault="00956CDA" w:rsidP="00EF13F4">
      <w:pPr>
        <w:spacing w:after="0"/>
        <w:ind w:firstLine="709"/>
        <w:jc w:val="both"/>
        <w:rPr>
          <w:rFonts w:ascii="Times New Roman" w:eastAsia="Times New Roman" w:hAnsi="Times New Roman" w:cs="Times New Roman"/>
          <w:sz w:val="24"/>
          <w:szCs w:val="24"/>
          <w:lang w:eastAsia="ru-RU"/>
        </w:rPr>
      </w:pPr>
    </w:p>
    <w:p w14:paraId="14136799" w14:textId="77777777" w:rsidR="00956CDA" w:rsidRPr="00140A42" w:rsidRDefault="00956CDA" w:rsidP="00EF13F4">
      <w:pPr>
        <w:spacing w:after="0"/>
        <w:ind w:firstLine="709"/>
        <w:jc w:val="center"/>
        <w:rPr>
          <w:rFonts w:ascii="Times New Roman" w:eastAsia="Times New Roman" w:hAnsi="Times New Roman" w:cs="Times New Roman"/>
          <w:b/>
          <w:sz w:val="24"/>
          <w:szCs w:val="24"/>
          <w:lang w:eastAsia="ru-RU"/>
        </w:rPr>
      </w:pPr>
      <w:r w:rsidRPr="00140A42">
        <w:rPr>
          <w:rFonts w:ascii="Times New Roman" w:eastAsia="Times New Roman" w:hAnsi="Times New Roman" w:cs="Times New Roman"/>
          <w:b/>
          <w:sz w:val="24"/>
          <w:szCs w:val="24"/>
          <w:lang w:eastAsia="ru-RU"/>
        </w:rPr>
        <w:t>5.6 Водохозяйственные мероприятия, реализуемые за счет бюджетных средств</w:t>
      </w:r>
    </w:p>
    <w:p w14:paraId="477A05C3" w14:textId="77777777" w:rsidR="00956CDA" w:rsidRPr="00140A42" w:rsidRDefault="00956CDA" w:rsidP="00EF13F4">
      <w:pPr>
        <w:spacing w:after="0"/>
        <w:ind w:firstLine="709"/>
        <w:jc w:val="center"/>
        <w:rPr>
          <w:rFonts w:ascii="Times New Roman" w:eastAsia="Times New Roman" w:hAnsi="Times New Roman" w:cs="Times New Roman"/>
          <w:b/>
          <w:sz w:val="24"/>
          <w:szCs w:val="24"/>
          <w:lang w:eastAsia="ru-RU"/>
        </w:rPr>
      </w:pPr>
    </w:p>
    <w:p w14:paraId="0C33457A" w14:textId="77777777" w:rsidR="00956CDA" w:rsidRPr="00140A42" w:rsidRDefault="00956CDA" w:rsidP="00EF13F4">
      <w:pPr>
        <w:spacing w:after="0"/>
        <w:ind w:firstLine="709"/>
        <w:jc w:val="both"/>
        <w:rPr>
          <w:rFonts w:ascii="Times New Roman" w:hAnsi="Times New Roman" w:cs="Times New Roman"/>
          <w:color w:val="000000"/>
          <w:sz w:val="24"/>
          <w:szCs w:val="24"/>
          <w:lang w:eastAsia="ru-RU" w:bidi="ru-RU"/>
        </w:rPr>
      </w:pPr>
      <w:r w:rsidRPr="00140A42">
        <w:rPr>
          <w:rFonts w:ascii="Times New Roman" w:hAnsi="Times New Roman" w:cs="Times New Roman"/>
          <w:color w:val="000000"/>
          <w:sz w:val="24"/>
          <w:szCs w:val="24"/>
          <w:lang w:eastAsia="ru-RU" w:bidi="ru-RU"/>
        </w:rPr>
        <w:t>В рамках переданных полномочий Российской Федерации в области водных отношений Департаментом в 2024 году проведено следующие мероприятие.</w:t>
      </w:r>
    </w:p>
    <w:p w14:paraId="25FD0FDF" w14:textId="36BB843C" w:rsidR="00956CDA" w:rsidRPr="00140A42" w:rsidRDefault="00956CDA" w:rsidP="00EF13F4">
      <w:pPr>
        <w:spacing w:after="0"/>
        <w:ind w:firstLine="709"/>
        <w:jc w:val="both"/>
        <w:rPr>
          <w:rFonts w:ascii="Times New Roman" w:hAnsi="Times New Roman" w:cs="Times New Roman"/>
          <w:color w:val="000000"/>
          <w:sz w:val="24"/>
          <w:szCs w:val="24"/>
          <w:lang w:eastAsia="ru-RU" w:bidi="ru-RU"/>
        </w:rPr>
      </w:pPr>
      <w:r w:rsidRPr="00140A42">
        <w:rPr>
          <w:rFonts w:ascii="Times New Roman" w:hAnsi="Times New Roman" w:cs="Times New Roman"/>
          <w:color w:val="000000"/>
          <w:sz w:val="24"/>
          <w:szCs w:val="24"/>
          <w:lang w:eastAsia="ru-RU" w:bidi="ru-RU"/>
        </w:rPr>
        <w:t xml:space="preserve">- </w:t>
      </w:r>
      <w:r w:rsidRPr="00140A42">
        <w:rPr>
          <w:rFonts w:ascii="Times New Roman" w:hAnsi="Times New Roman" w:cs="Times New Roman"/>
          <w:sz w:val="24"/>
          <w:szCs w:val="24"/>
        </w:rPr>
        <w:t>Определение местоположения береговых линий (границ водных объектов) рек Койка, Ландех, Молохта, Пурешок, Матня, Масловка (Маслуха), Сальня, Таех (Таих, Талиг), Шабалиха, Кочериха  вне границ населенных пунктов на территории Верхнеландеховского, Ивановского, Лежневского, Палехского, Пестяковского, Тейковского, Шуйского, Фурмановского, Южского муниципальных районов Ивановской области. В апреле текущего года проведен электронный аукцион, по результатам которого определен исполнитель мероприятия – ООО «ГеоИнформ»,</w:t>
      </w:r>
      <w:r w:rsidRPr="00140A42">
        <w:rPr>
          <w:rFonts w:ascii="Times New Roman" w:hAnsi="Times New Roman" w:cs="Times New Roman"/>
          <w:sz w:val="24"/>
          <w:szCs w:val="24"/>
        </w:rPr>
        <w:br/>
        <w:t>с которым заключен государственный контракт. Цена государственного контракта составила 392,26 тыс. руб., работы выполнены в полном объеме</w:t>
      </w:r>
      <w:r w:rsidR="00266382" w:rsidRPr="00140A42">
        <w:rPr>
          <w:rFonts w:ascii="Times New Roman" w:hAnsi="Times New Roman" w:cs="Times New Roman"/>
          <w:sz w:val="24"/>
          <w:szCs w:val="24"/>
        </w:rPr>
        <w:t>.</w:t>
      </w:r>
    </w:p>
    <w:p w14:paraId="78569A7A" w14:textId="77777777" w:rsidR="00956CDA" w:rsidRPr="00140A42" w:rsidRDefault="00956CDA" w:rsidP="00EF13F4">
      <w:pPr>
        <w:spacing w:after="0"/>
        <w:ind w:firstLine="709"/>
        <w:jc w:val="both"/>
        <w:rPr>
          <w:rFonts w:ascii="Times New Roman" w:eastAsia="Times New Roman" w:hAnsi="Times New Roman" w:cs="Times New Roman"/>
          <w:sz w:val="24"/>
          <w:szCs w:val="24"/>
          <w:lang w:eastAsia="ru-RU"/>
        </w:rPr>
      </w:pPr>
      <w:r w:rsidRPr="00140A42">
        <w:rPr>
          <w:rFonts w:ascii="Times New Roman" w:eastAsia="Times New Roman" w:hAnsi="Times New Roman" w:cs="Times New Roman"/>
          <w:sz w:val="24"/>
          <w:szCs w:val="24"/>
          <w:lang w:eastAsia="ru-RU"/>
        </w:rPr>
        <w:t>В рамках защиты бюджетных проектировок Федерального агентства водных ресурсов на 2025 год и плановый период 2026 и 2027 годов Департаментом природных ресурсов и экологии в рамках осуществления мер по охране водных объектов или их частей, находящихся в федеральной собственности и расположенных на территории Ивановской области за счет средств, предоставляемых в виде субвенций из федерального бюджета бюджету Ивановской области на осуществление отдельных полномочий Российской Федерации в области водных отношений в 2024 году были согласованы к реализации следующие мероприятия:</w:t>
      </w:r>
    </w:p>
    <w:p w14:paraId="2D712A90" w14:textId="77777777" w:rsidR="00956CDA" w:rsidRPr="00140A42" w:rsidRDefault="00956CDA" w:rsidP="00EF13F4">
      <w:pPr>
        <w:spacing w:after="0"/>
        <w:ind w:firstLine="709"/>
        <w:jc w:val="both"/>
        <w:rPr>
          <w:rFonts w:ascii="Times New Roman" w:eastAsia="Times New Roman" w:hAnsi="Times New Roman" w:cs="Times New Roman"/>
          <w:sz w:val="24"/>
          <w:szCs w:val="24"/>
          <w:lang w:eastAsia="ru-RU"/>
        </w:rPr>
      </w:pPr>
      <w:r w:rsidRPr="00140A42">
        <w:rPr>
          <w:rFonts w:ascii="Times New Roman" w:eastAsia="Times New Roman" w:hAnsi="Times New Roman" w:cs="Times New Roman"/>
          <w:sz w:val="24"/>
          <w:szCs w:val="24"/>
          <w:lang w:eastAsia="ru-RU"/>
        </w:rPr>
        <w:t>1) Определение местоположения береговых линий (границ водных объектов), границ водоохранных зон и границ прибрежный защитный полос рек Страданка, Шача вне границ населенных пунктов на территории Ивановского, Приволжского, Фурмановского муниципальных районов Ивановской области;</w:t>
      </w:r>
    </w:p>
    <w:p w14:paraId="697AB40C" w14:textId="77777777" w:rsidR="00956CDA" w:rsidRPr="00140A42" w:rsidRDefault="00956CDA" w:rsidP="00EF13F4">
      <w:pPr>
        <w:spacing w:after="0"/>
        <w:ind w:firstLine="709"/>
        <w:jc w:val="both"/>
        <w:rPr>
          <w:rFonts w:ascii="Times New Roman" w:eastAsia="Times New Roman" w:hAnsi="Times New Roman" w:cs="Times New Roman"/>
          <w:sz w:val="24"/>
          <w:szCs w:val="24"/>
          <w:lang w:eastAsia="ru-RU"/>
        </w:rPr>
      </w:pPr>
      <w:r w:rsidRPr="00140A42">
        <w:rPr>
          <w:rFonts w:ascii="Times New Roman" w:eastAsia="Times New Roman" w:hAnsi="Times New Roman" w:cs="Times New Roman"/>
          <w:sz w:val="24"/>
          <w:szCs w:val="24"/>
          <w:lang w:eastAsia="ru-RU"/>
        </w:rPr>
        <w:t>2) Разработка проекта «Расчистка русла р. Лух в п. Лух Лухского района Ивановской области.</w:t>
      </w:r>
    </w:p>
    <w:p w14:paraId="235A131E" w14:textId="31948B14" w:rsidR="00956CDA" w:rsidRPr="00140A42" w:rsidRDefault="00956CDA" w:rsidP="00EF13F4">
      <w:pPr>
        <w:spacing w:after="0"/>
        <w:ind w:firstLine="709"/>
        <w:jc w:val="both"/>
        <w:rPr>
          <w:rFonts w:ascii="Times New Roman" w:eastAsia="Times New Roman" w:hAnsi="Times New Roman" w:cs="Times New Roman"/>
          <w:sz w:val="24"/>
          <w:szCs w:val="24"/>
          <w:lang w:eastAsia="ru-RU"/>
        </w:rPr>
      </w:pPr>
      <w:r w:rsidRPr="00140A42">
        <w:rPr>
          <w:rFonts w:ascii="Times New Roman" w:eastAsia="Times New Roman" w:hAnsi="Times New Roman" w:cs="Times New Roman"/>
          <w:sz w:val="24"/>
          <w:szCs w:val="24"/>
          <w:lang w:eastAsia="ru-RU"/>
        </w:rPr>
        <w:t>Также в 202</w:t>
      </w:r>
      <w:r w:rsidR="0057566C" w:rsidRPr="00140A42">
        <w:rPr>
          <w:rFonts w:ascii="Times New Roman" w:eastAsia="Times New Roman" w:hAnsi="Times New Roman" w:cs="Times New Roman"/>
          <w:sz w:val="24"/>
          <w:szCs w:val="24"/>
          <w:lang w:eastAsia="ru-RU"/>
        </w:rPr>
        <w:t>4</w:t>
      </w:r>
      <w:r w:rsidRPr="00140A42">
        <w:rPr>
          <w:rFonts w:ascii="Times New Roman" w:eastAsia="Times New Roman" w:hAnsi="Times New Roman" w:cs="Times New Roman"/>
          <w:sz w:val="24"/>
          <w:szCs w:val="24"/>
          <w:lang w:eastAsia="ru-RU"/>
        </w:rPr>
        <w:t xml:space="preserve"> году продолжилась реализация мероприятий по организации наблюдательной сети и осуществлению государственного мониторинга водных объектов. Местоположение пунктов наблюдения за качеством воды и загрязненностью донных отложений поверхностных водных объектов, испытывающих наиболее сильную антропо-генную нагрузку, приведены в таблице 5.5.</w:t>
      </w:r>
    </w:p>
    <w:p w14:paraId="0E0FD470" w14:textId="77777777" w:rsidR="00F61308" w:rsidRPr="00140A42" w:rsidRDefault="00F61308" w:rsidP="00EF13F4">
      <w:pPr>
        <w:spacing w:after="0"/>
        <w:ind w:firstLine="709"/>
        <w:jc w:val="both"/>
        <w:rPr>
          <w:rFonts w:ascii="Times New Roman" w:eastAsia="Times New Roman" w:hAnsi="Times New Roman" w:cs="Times New Roman"/>
          <w:sz w:val="24"/>
          <w:szCs w:val="24"/>
          <w:lang w:eastAsia="ru-RU"/>
        </w:rPr>
      </w:pPr>
    </w:p>
    <w:p w14:paraId="2AA84D77" w14:textId="3523EC9A" w:rsidR="0057566C" w:rsidRPr="00140A42" w:rsidRDefault="0057566C" w:rsidP="00EF13F4">
      <w:pPr>
        <w:spacing w:after="0"/>
        <w:ind w:firstLine="709"/>
        <w:jc w:val="right"/>
        <w:rPr>
          <w:rFonts w:ascii="Times New Roman" w:eastAsia="Times New Roman" w:hAnsi="Times New Roman" w:cs="Times New Roman"/>
          <w:sz w:val="24"/>
          <w:szCs w:val="24"/>
          <w:lang w:eastAsia="ru-RU"/>
        </w:rPr>
      </w:pPr>
      <w:r w:rsidRPr="00140A42">
        <w:rPr>
          <w:rFonts w:ascii="Times New Roman" w:eastAsia="Times New Roman" w:hAnsi="Times New Roman" w:cs="Times New Roman"/>
          <w:sz w:val="24"/>
          <w:szCs w:val="24"/>
          <w:lang w:eastAsia="ru-RU"/>
        </w:rPr>
        <w:t>Таблица 5.5.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1632"/>
        <w:gridCol w:w="1893"/>
        <w:gridCol w:w="1950"/>
        <w:gridCol w:w="1717"/>
        <w:gridCol w:w="1721"/>
      </w:tblGrid>
      <w:tr w:rsidR="00266382" w:rsidRPr="00140A42" w14:paraId="47E85931" w14:textId="77777777" w:rsidTr="00140A42">
        <w:trPr>
          <w:jc w:val="center"/>
        </w:trPr>
        <w:tc>
          <w:tcPr>
            <w:tcW w:w="0" w:type="auto"/>
            <w:shd w:val="clear" w:color="auto" w:fill="auto"/>
          </w:tcPr>
          <w:p w14:paraId="7529FD06"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 №</w:t>
            </w:r>
          </w:p>
        </w:tc>
        <w:tc>
          <w:tcPr>
            <w:tcW w:w="0" w:type="auto"/>
            <w:shd w:val="clear" w:color="auto" w:fill="auto"/>
          </w:tcPr>
          <w:p w14:paraId="66DCCE1B"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Наименование водного объекта</w:t>
            </w:r>
          </w:p>
        </w:tc>
        <w:tc>
          <w:tcPr>
            <w:tcW w:w="0" w:type="auto"/>
            <w:shd w:val="clear" w:color="auto" w:fill="auto"/>
          </w:tcPr>
          <w:p w14:paraId="3FDBD679"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Местоположение пункта наблюдений</w:t>
            </w:r>
          </w:p>
        </w:tc>
        <w:tc>
          <w:tcPr>
            <w:tcW w:w="0" w:type="auto"/>
            <w:shd w:val="clear" w:color="auto" w:fill="auto"/>
          </w:tcPr>
          <w:p w14:paraId="6FBFB2AD"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Местоположение, км от устья</w:t>
            </w:r>
          </w:p>
        </w:tc>
        <w:tc>
          <w:tcPr>
            <w:tcW w:w="0" w:type="auto"/>
            <w:shd w:val="clear" w:color="auto" w:fill="auto"/>
          </w:tcPr>
          <w:p w14:paraId="28368512"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 xml:space="preserve">Периодичность отбора проб </w:t>
            </w:r>
          </w:p>
        </w:tc>
        <w:tc>
          <w:tcPr>
            <w:tcW w:w="0" w:type="auto"/>
            <w:shd w:val="clear" w:color="auto" w:fill="auto"/>
          </w:tcPr>
          <w:p w14:paraId="4E9BBE82"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Всего количество проб</w:t>
            </w:r>
          </w:p>
        </w:tc>
      </w:tr>
      <w:tr w:rsidR="00266382" w:rsidRPr="00140A42" w14:paraId="584E42F4" w14:textId="77777777" w:rsidTr="00140A42">
        <w:trPr>
          <w:jc w:val="center"/>
        </w:trPr>
        <w:tc>
          <w:tcPr>
            <w:tcW w:w="0" w:type="auto"/>
            <w:gridSpan w:val="6"/>
            <w:shd w:val="clear" w:color="auto" w:fill="auto"/>
          </w:tcPr>
          <w:p w14:paraId="37B29015"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р. Уводь КАС/ВОЛГА 2231-87-173</w:t>
            </w:r>
          </w:p>
        </w:tc>
      </w:tr>
      <w:tr w:rsidR="00266382" w:rsidRPr="00140A42" w14:paraId="234FFEE1" w14:textId="77777777" w:rsidTr="00140A42">
        <w:trPr>
          <w:jc w:val="center"/>
        </w:trPr>
        <w:tc>
          <w:tcPr>
            <w:tcW w:w="0" w:type="auto"/>
            <w:shd w:val="clear" w:color="auto" w:fill="auto"/>
          </w:tcPr>
          <w:p w14:paraId="4D6B75DD"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1</w:t>
            </w:r>
          </w:p>
        </w:tc>
        <w:tc>
          <w:tcPr>
            <w:tcW w:w="0" w:type="auto"/>
            <w:shd w:val="clear" w:color="auto" w:fill="auto"/>
          </w:tcPr>
          <w:p w14:paraId="2E95765A"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 xml:space="preserve">р. Уводь </w:t>
            </w:r>
          </w:p>
        </w:tc>
        <w:tc>
          <w:tcPr>
            <w:tcW w:w="0" w:type="auto"/>
            <w:shd w:val="clear" w:color="auto" w:fill="auto"/>
          </w:tcPr>
          <w:p w14:paraId="36EA3715"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 xml:space="preserve">г. Иваново, плотина на р. </w:t>
            </w:r>
            <w:r w:rsidRPr="00140A42">
              <w:rPr>
                <w:rFonts w:ascii="Times New Roman" w:hAnsi="Times New Roman"/>
                <w:sz w:val="24"/>
                <w:szCs w:val="24"/>
              </w:rPr>
              <w:lastRenderedPageBreak/>
              <w:t>Уводь ОАО «БИМ»</w:t>
            </w:r>
          </w:p>
        </w:tc>
        <w:tc>
          <w:tcPr>
            <w:tcW w:w="0" w:type="auto"/>
            <w:shd w:val="clear" w:color="auto" w:fill="auto"/>
          </w:tcPr>
          <w:p w14:paraId="524FF90B"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lastRenderedPageBreak/>
              <w:t>123</w:t>
            </w:r>
          </w:p>
        </w:tc>
        <w:tc>
          <w:tcPr>
            <w:tcW w:w="0" w:type="auto"/>
            <w:shd w:val="clear" w:color="auto" w:fill="auto"/>
          </w:tcPr>
          <w:p w14:paraId="611201B9"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2 раза в год</w:t>
            </w:r>
          </w:p>
        </w:tc>
        <w:tc>
          <w:tcPr>
            <w:tcW w:w="0" w:type="auto"/>
            <w:shd w:val="clear" w:color="auto" w:fill="auto"/>
          </w:tcPr>
          <w:p w14:paraId="0AD8F12C"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2</w:t>
            </w:r>
          </w:p>
          <w:p w14:paraId="3FA8EC17"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 xml:space="preserve">(поверхностная </w:t>
            </w:r>
            <w:r w:rsidRPr="00140A42">
              <w:rPr>
                <w:rFonts w:ascii="Times New Roman" w:hAnsi="Times New Roman"/>
                <w:sz w:val="24"/>
                <w:szCs w:val="24"/>
              </w:rPr>
              <w:lastRenderedPageBreak/>
              <w:t>вода – 2;</w:t>
            </w:r>
          </w:p>
          <w:p w14:paraId="4E7616A8"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донные отложения – 2)</w:t>
            </w:r>
          </w:p>
        </w:tc>
      </w:tr>
      <w:tr w:rsidR="00266382" w:rsidRPr="00140A42" w14:paraId="22D769B8" w14:textId="77777777" w:rsidTr="00140A42">
        <w:trPr>
          <w:jc w:val="center"/>
        </w:trPr>
        <w:tc>
          <w:tcPr>
            <w:tcW w:w="0" w:type="auto"/>
            <w:shd w:val="clear" w:color="auto" w:fill="auto"/>
          </w:tcPr>
          <w:p w14:paraId="4EF1BB07"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lastRenderedPageBreak/>
              <w:t>2</w:t>
            </w:r>
          </w:p>
        </w:tc>
        <w:tc>
          <w:tcPr>
            <w:tcW w:w="0" w:type="auto"/>
            <w:shd w:val="clear" w:color="auto" w:fill="auto"/>
          </w:tcPr>
          <w:p w14:paraId="2AA0EBB6"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 xml:space="preserve">р. Уводь </w:t>
            </w:r>
          </w:p>
        </w:tc>
        <w:tc>
          <w:tcPr>
            <w:tcW w:w="0" w:type="auto"/>
            <w:shd w:val="clear" w:color="auto" w:fill="auto"/>
          </w:tcPr>
          <w:p w14:paraId="7A7F7BBB"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г. Иваново, Соковский мост</w:t>
            </w:r>
          </w:p>
        </w:tc>
        <w:tc>
          <w:tcPr>
            <w:tcW w:w="0" w:type="auto"/>
            <w:shd w:val="clear" w:color="auto" w:fill="auto"/>
          </w:tcPr>
          <w:p w14:paraId="07BAB43E"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122</w:t>
            </w:r>
          </w:p>
        </w:tc>
        <w:tc>
          <w:tcPr>
            <w:tcW w:w="0" w:type="auto"/>
            <w:shd w:val="clear" w:color="auto" w:fill="auto"/>
          </w:tcPr>
          <w:p w14:paraId="20A15304"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2 раза в год</w:t>
            </w:r>
          </w:p>
        </w:tc>
        <w:tc>
          <w:tcPr>
            <w:tcW w:w="0" w:type="auto"/>
            <w:shd w:val="clear" w:color="auto" w:fill="auto"/>
          </w:tcPr>
          <w:p w14:paraId="67FA8589"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2</w:t>
            </w:r>
          </w:p>
          <w:p w14:paraId="10E1C4BF"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 xml:space="preserve">(поверхностная </w:t>
            </w:r>
          </w:p>
          <w:p w14:paraId="40457D0C"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вода – 2;</w:t>
            </w:r>
          </w:p>
          <w:p w14:paraId="44DB0EE6"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донные отложения  - 2)</w:t>
            </w:r>
          </w:p>
        </w:tc>
      </w:tr>
      <w:tr w:rsidR="00266382" w:rsidRPr="00140A42" w14:paraId="68648BBA" w14:textId="77777777" w:rsidTr="00140A42">
        <w:trPr>
          <w:jc w:val="center"/>
        </w:trPr>
        <w:tc>
          <w:tcPr>
            <w:tcW w:w="0" w:type="auto"/>
            <w:shd w:val="clear" w:color="auto" w:fill="auto"/>
          </w:tcPr>
          <w:p w14:paraId="3CFF7B5B"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3</w:t>
            </w:r>
          </w:p>
        </w:tc>
        <w:tc>
          <w:tcPr>
            <w:tcW w:w="0" w:type="auto"/>
            <w:shd w:val="clear" w:color="auto" w:fill="auto"/>
          </w:tcPr>
          <w:p w14:paraId="302C1EC9"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 xml:space="preserve">р. Уводь </w:t>
            </w:r>
          </w:p>
        </w:tc>
        <w:tc>
          <w:tcPr>
            <w:tcW w:w="0" w:type="auto"/>
            <w:shd w:val="clear" w:color="auto" w:fill="auto"/>
          </w:tcPr>
          <w:p w14:paraId="27A5DEDC"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г. Иваново, Самойловский мост</w:t>
            </w:r>
          </w:p>
        </w:tc>
        <w:tc>
          <w:tcPr>
            <w:tcW w:w="0" w:type="auto"/>
            <w:shd w:val="clear" w:color="auto" w:fill="auto"/>
          </w:tcPr>
          <w:p w14:paraId="21636F99"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121</w:t>
            </w:r>
          </w:p>
        </w:tc>
        <w:tc>
          <w:tcPr>
            <w:tcW w:w="0" w:type="auto"/>
            <w:shd w:val="clear" w:color="auto" w:fill="auto"/>
          </w:tcPr>
          <w:p w14:paraId="7EBCF39B"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2 раза в год</w:t>
            </w:r>
          </w:p>
        </w:tc>
        <w:tc>
          <w:tcPr>
            <w:tcW w:w="0" w:type="auto"/>
            <w:shd w:val="clear" w:color="auto" w:fill="auto"/>
          </w:tcPr>
          <w:p w14:paraId="31DA75E6"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2</w:t>
            </w:r>
          </w:p>
          <w:p w14:paraId="24E9C44F"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(поверхностная вода – 2;</w:t>
            </w:r>
          </w:p>
          <w:p w14:paraId="371CD6AD"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донные отложения - 2)</w:t>
            </w:r>
          </w:p>
        </w:tc>
      </w:tr>
      <w:tr w:rsidR="00266382" w:rsidRPr="00140A42" w14:paraId="2BBBB65D" w14:textId="77777777" w:rsidTr="00140A42">
        <w:trPr>
          <w:jc w:val="center"/>
        </w:trPr>
        <w:tc>
          <w:tcPr>
            <w:tcW w:w="0" w:type="auto"/>
            <w:shd w:val="clear" w:color="auto" w:fill="auto"/>
          </w:tcPr>
          <w:p w14:paraId="74515973"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4</w:t>
            </w:r>
          </w:p>
        </w:tc>
        <w:tc>
          <w:tcPr>
            <w:tcW w:w="0" w:type="auto"/>
            <w:shd w:val="clear" w:color="auto" w:fill="auto"/>
          </w:tcPr>
          <w:p w14:paraId="6FE18CC8"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р. Постна</w:t>
            </w:r>
          </w:p>
        </w:tc>
        <w:tc>
          <w:tcPr>
            <w:tcW w:w="0" w:type="auto"/>
            <w:shd w:val="clear" w:color="auto" w:fill="auto"/>
          </w:tcPr>
          <w:p w14:paraId="3AE2C62C"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мост в д. Иваниха Родниковский муниципальный район</w:t>
            </w:r>
          </w:p>
        </w:tc>
        <w:tc>
          <w:tcPr>
            <w:tcW w:w="0" w:type="auto"/>
            <w:shd w:val="clear" w:color="auto" w:fill="auto"/>
          </w:tcPr>
          <w:p w14:paraId="28D96705"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17</w:t>
            </w:r>
          </w:p>
        </w:tc>
        <w:tc>
          <w:tcPr>
            <w:tcW w:w="0" w:type="auto"/>
            <w:shd w:val="clear" w:color="auto" w:fill="auto"/>
          </w:tcPr>
          <w:p w14:paraId="3751E6E9"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6 раз в год</w:t>
            </w:r>
          </w:p>
        </w:tc>
        <w:tc>
          <w:tcPr>
            <w:tcW w:w="0" w:type="auto"/>
            <w:shd w:val="clear" w:color="auto" w:fill="auto"/>
          </w:tcPr>
          <w:p w14:paraId="5C14460B"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6</w:t>
            </w:r>
          </w:p>
          <w:p w14:paraId="10D00631"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(поверхностная вода – 6;</w:t>
            </w:r>
          </w:p>
          <w:p w14:paraId="178A3263"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донные отложения - 6)</w:t>
            </w:r>
          </w:p>
        </w:tc>
      </w:tr>
      <w:tr w:rsidR="00266382" w:rsidRPr="00140A42" w14:paraId="656A1143" w14:textId="77777777" w:rsidTr="00140A42">
        <w:trPr>
          <w:jc w:val="center"/>
        </w:trPr>
        <w:tc>
          <w:tcPr>
            <w:tcW w:w="0" w:type="auto"/>
            <w:shd w:val="clear" w:color="auto" w:fill="auto"/>
          </w:tcPr>
          <w:p w14:paraId="5B4FE2AD"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5</w:t>
            </w:r>
          </w:p>
        </w:tc>
        <w:tc>
          <w:tcPr>
            <w:tcW w:w="0" w:type="auto"/>
            <w:shd w:val="clear" w:color="auto" w:fill="auto"/>
          </w:tcPr>
          <w:p w14:paraId="22B7FF56"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р. Юкша</w:t>
            </w:r>
          </w:p>
        </w:tc>
        <w:tc>
          <w:tcPr>
            <w:tcW w:w="0" w:type="auto"/>
            <w:shd w:val="clear" w:color="auto" w:fill="auto"/>
          </w:tcPr>
          <w:p w14:paraId="07CB3CB8"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мост в д. Цепочкино Родниковский муниципальный район</w:t>
            </w:r>
          </w:p>
        </w:tc>
        <w:tc>
          <w:tcPr>
            <w:tcW w:w="0" w:type="auto"/>
            <w:shd w:val="clear" w:color="auto" w:fill="auto"/>
          </w:tcPr>
          <w:p w14:paraId="1AE51458"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4</w:t>
            </w:r>
          </w:p>
        </w:tc>
        <w:tc>
          <w:tcPr>
            <w:tcW w:w="0" w:type="auto"/>
            <w:shd w:val="clear" w:color="auto" w:fill="auto"/>
          </w:tcPr>
          <w:p w14:paraId="614A41F8"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6 раз в год</w:t>
            </w:r>
          </w:p>
        </w:tc>
        <w:tc>
          <w:tcPr>
            <w:tcW w:w="0" w:type="auto"/>
            <w:shd w:val="clear" w:color="auto" w:fill="auto"/>
          </w:tcPr>
          <w:p w14:paraId="78D1A44D"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6</w:t>
            </w:r>
          </w:p>
          <w:p w14:paraId="1D991CAE"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(поверхностная вода – 6;</w:t>
            </w:r>
          </w:p>
          <w:p w14:paraId="15EDF8AF"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донные отложения - 6)</w:t>
            </w:r>
          </w:p>
        </w:tc>
      </w:tr>
      <w:tr w:rsidR="00266382" w:rsidRPr="00140A42" w14:paraId="17D44230" w14:textId="77777777" w:rsidTr="00140A42">
        <w:trPr>
          <w:jc w:val="center"/>
        </w:trPr>
        <w:tc>
          <w:tcPr>
            <w:tcW w:w="0" w:type="auto"/>
            <w:shd w:val="clear" w:color="auto" w:fill="auto"/>
          </w:tcPr>
          <w:p w14:paraId="31252051"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6</w:t>
            </w:r>
          </w:p>
        </w:tc>
        <w:tc>
          <w:tcPr>
            <w:tcW w:w="0" w:type="auto"/>
            <w:shd w:val="clear" w:color="auto" w:fill="auto"/>
          </w:tcPr>
          <w:p w14:paraId="78558941"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р. Теза</w:t>
            </w:r>
          </w:p>
        </w:tc>
        <w:tc>
          <w:tcPr>
            <w:tcW w:w="0" w:type="auto"/>
            <w:shd w:val="clear" w:color="auto" w:fill="auto"/>
          </w:tcPr>
          <w:p w14:paraId="047F8DE9"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Север г.о. Шуя координаты 56.882905,  41.352572</w:t>
            </w:r>
          </w:p>
        </w:tc>
        <w:tc>
          <w:tcPr>
            <w:tcW w:w="0" w:type="auto"/>
            <w:shd w:val="clear" w:color="auto" w:fill="auto"/>
          </w:tcPr>
          <w:p w14:paraId="2C73CA89"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89</w:t>
            </w:r>
          </w:p>
        </w:tc>
        <w:tc>
          <w:tcPr>
            <w:tcW w:w="0" w:type="auto"/>
            <w:shd w:val="clear" w:color="auto" w:fill="auto"/>
          </w:tcPr>
          <w:p w14:paraId="712DA7A8"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6 раз в год</w:t>
            </w:r>
          </w:p>
        </w:tc>
        <w:tc>
          <w:tcPr>
            <w:tcW w:w="0" w:type="auto"/>
            <w:shd w:val="clear" w:color="auto" w:fill="auto"/>
          </w:tcPr>
          <w:p w14:paraId="7F85D994"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6</w:t>
            </w:r>
          </w:p>
          <w:p w14:paraId="4CF90537"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(поверхностная вода – 6;</w:t>
            </w:r>
          </w:p>
          <w:p w14:paraId="0849F1F7"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донные отложения - 6)</w:t>
            </w:r>
          </w:p>
        </w:tc>
      </w:tr>
      <w:tr w:rsidR="00266382" w:rsidRPr="00140A42" w14:paraId="2D70FA72" w14:textId="77777777" w:rsidTr="00140A42">
        <w:trPr>
          <w:jc w:val="center"/>
        </w:trPr>
        <w:tc>
          <w:tcPr>
            <w:tcW w:w="0" w:type="auto"/>
            <w:shd w:val="clear" w:color="auto" w:fill="auto"/>
          </w:tcPr>
          <w:p w14:paraId="44FBDA6B"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7</w:t>
            </w:r>
          </w:p>
        </w:tc>
        <w:tc>
          <w:tcPr>
            <w:tcW w:w="0" w:type="auto"/>
            <w:shd w:val="clear" w:color="auto" w:fill="auto"/>
          </w:tcPr>
          <w:p w14:paraId="0CF71071"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р. Талка</w:t>
            </w:r>
          </w:p>
        </w:tc>
        <w:tc>
          <w:tcPr>
            <w:tcW w:w="0" w:type="auto"/>
            <w:shd w:val="clear" w:color="auto" w:fill="auto"/>
          </w:tcPr>
          <w:p w14:paraId="7D3E8328"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Около моста на ул. Свободы, г. Иваново</w:t>
            </w:r>
          </w:p>
          <w:p w14:paraId="623A9A01"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координаты:</w:t>
            </w:r>
          </w:p>
          <w:p w14:paraId="7D32F798"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57.016913, 41.003464</w:t>
            </w:r>
          </w:p>
        </w:tc>
        <w:tc>
          <w:tcPr>
            <w:tcW w:w="0" w:type="auto"/>
            <w:shd w:val="clear" w:color="auto" w:fill="auto"/>
          </w:tcPr>
          <w:p w14:paraId="27517D41"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2,5</w:t>
            </w:r>
          </w:p>
        </w:tc>
        <w:tc>
          <w:tcPr>
            <w:tcW w:w="0" w:type="auto"/>
            <w:shd w:val="clear" w:color="auto" w:fill="auto"/>
          </w:tcPr>
          <w:p w14:paraId="7C3EE3D4"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3 раза в год</w:t>
            </w:r>
          </w:p>
        </w:tc>
        <w:tc>
          <w:tcPr>
            <w:tcW w:w="0" w:type="auto"/>
            <w:shd w:val="clear" w:color="auto" w:fill="auto"/>
          </w:tcPr>
          <w:p w14:paraId="13B72538"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3</w:t>
            </w:r>
          </w:p>
          <w:p w14:paraId="741B89B7"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(поверхностная вода – 3;</w:t>
            </w:r>
          </w:p>
          <w:p w14:paraId="5F7F3068"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донные отложения - 3)</w:t>
            </w:r>
          </w:p>
        </w:tc>
      </w:tr>
      <w:tr w:rsidR="00266382" w:rsidRPr="00140A42" w14:paraId="2738118C" w14:textId="77777777" w:rsidTr="00140A42">
        <w:trPr>
          <w:jc w:val="center"/>
        </w:trPr>
        <w:tc>
          <w:tcPr>
            <w:tcW w:w="0" w:type="auto"/>
            <w:shd w:val="clear" w:color="auto" w:fill="auto"/>
          </w:tcPr>
          <w:p w14:paraId="6244BA22"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8</w:t>
            </w:r>
          </w:p>
        </w:tc>
        <w:tc>
          <w:tcPr>
            <w:tcW w:w="0" w:type="auto"/>
            <w:shd w:val="clear" w:color="auto" w:fill="auto"/>
          </w:tcPr>
          <w:p w14:paraId="01A59893"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р. Талка</w:t>
            </w:r>
          </w:p>
        </w:tc>
        <w:tc>
          <w:tcPr>
            <w:tcW w:w="0" w:type="auto"/>
            <w:shd w:val="clear" w:color="auto" w:fill="auto"/>
          </w:tcPr>
          <w:p w14:paraId="48DAFA4C"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Около пешеходного моста, г. Иваново</w:t>
            </w:r>
          </w:p>
          <w:p w14:paraId="13C1069C"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координаты:</w:t>
            </w:r>
          </w:p>
          <w:p w14:paraId="6F275B2C"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57.019745, 41.002495</w:t>
            </w:r>
          </w:p>
        </w:tc>
        <w:tc>
          <w:tcPr>
            <w:tcW w:w="0" w:type="auto"/>
            <w:shd w:val="clear" w:color="auto" w:fill="auto"/>
          </w:tcPr>
          <w:p w14:paraId="53E19248"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2,82</w:t>
            </w:r>
          </w:p>
        </w:tc>
        <w:tc>
          <w:tcPr>
            <w:tcW w:w="0" w:type="auto"/>
            <w:shd w:val="clear" w:color="auto" w:fill="auto"/>
          </w:tcPr>
          <w:p w14:paraId="0FB5B232"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3 раза в год</w:t>
            </w:r>
          </w:p>
        </w:tc>
        <w:tc>
          <w:tcPr>
            <w:tcW w:w="0" w:type="auto"/>
            <w:shd w:val="clear" w:color="auto" w:fill="auto"/>
          </w:tcPr>
          <w:p w14:paraId="4881DA11"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3</w:t>
            </w:r>
          </w:p>
          <w:p w14:paraId="389796F7"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(поверхностная вода – 3;</w:t>
            </w:r>
          </w:p>
          <w:p w14:paraId="2A8764F0"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донные отложения - 3)</w:t>
            </w:r>
          </w:p>
        </w:tc>
      </w:tr>
      <w:tr w:rsidR="00266382" w:rsidRPr="00140A42" w14:paraId="093EBC3C" w14:textId="77777777" w:rsidTr="00140A42">
        <w:trPr>
          <w:jc w:val="center"/>
        </w:trPr>
        <w:tc>
          <w:tcPr>
            <w:tcW w:w="0" w:type="auto"/>
            <w:shd w:val="clear" w:color="auto" w:fill="auto"/>
          </w:tcPr>
          <w:p w14:paraId="2D05F0D7"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9</w:t>
            </w:r>
          </w:p>
        </w:tc>
        <w:tc>
          <w:tcPr>
            <w:tcW w:w="0" w:type="auto"/>
            <w:shd w:val="clear" w:color="auto" w:fill="auto"/>
          </w:tcPr>
          <w:p w14:paraId="57F53ECC"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р. Талка</w:t>
            </w:r>
          </w:p>
        </w:tc>
        <w:tc>
          <w:tcPr>
            <w:tcW w:w="0" w:type="auto"/>
            <w:shd w:val="clear" w:color="auto" w:fill="auto"/>
          </w:tcPr>
          <w:p w14:paraId="7676F804"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Выше плотины на р. Талка, г. Иваново</w:t>
            </w:r>
          </w:p>
          <w:p w14:paraId="4D159E79"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координаты:</w:t>
            </w:r>
          </w:p>
          <w:p w14:paraId="516D6CE2"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57.026216, 41.009365</w:t>
            </w:r>
          </w:p>
        </w:tc>
        <w:tc>
          <w:tcPr>
            <w:tcW w:w="0" w:type="auto"/>
            <w:shd w:val="clear" w:color="auto" w:fill="auto"/>
          </w:tcPr>
          <w:p w14:paraId="6DF70DA3"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3,7</w:t>
            </w:r>
          </w:p>
        </w:tc>
        <w:tc>
          <w:tcPr>
            <w:tcW w:w="0" w:type="auto"/>
            <w:shd w:val="clear" w:color="auto" w:fill="auto"/>
          </w:tcPr>
          <w:p w14:paraId="39D329DD"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3 раза в год</w:t>
            </w:r>
          </w:p>
        </w:tc>
        <w:tc>
          <w:tcPr>
            <w:tcW w:w="0" w:type="auto"/>
            <w:shd w:val="clear" w:color="auto" w:fill="auto"/>
          </w:tcPr>
          <w:p w14:paraId="74F9E2AA"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3</w:t>
            </w:r>
          </w:p>
          <w:p w14:paraId="31799CBA"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(поверхностная вода – 3;</w:t>
            </w:r>
          </w:p>
          <w:p w14:paraId="217E66E9" w14:textId="77777777" w:rsidR="00266382" w:rsidRPr="00140A42" w:rsidRDefault="00266382" w:rsidP="00140A42">
            <w:pPr>
              <w:pStyle w:val="aff5"/>
              <w:spacing w:line="276" w:lineRule="auto"/>
              <w:rPr>
                <w:rFonts w:ascii="Times New Roman" w:hAnsi="Times New Roman"/>
                <w:sz w:val="24"/>
                <w:szCs w:val="24"/>
              </w:rPr>
            </w:pPr>
            <w:r w:rsidRPr="00140A42">
              <w:rPr>
                <w:rFonts w:ascii="Times New Roman" w:hAnsi="Times New Roman"/>
                <w:sz w:val="24"/>
                <w:szCs w:val="24"/>
              </w:rPr>
              <w:t>донные отложения - 3)</w:t>
            </w:r>
          </w:p>
        </w:tc>
      </w:tr>
    </w:tbl>
    <w:p w14:paraId="248E512E" w14:textId="77777777" w:rsidR="00F61308" w:rsidRPr="00140A42" w:rsidRDefault="00F61308" w:rsidP="00EF13F4">
      <w:pPr>
        <w:spacing w:after="0"/>
        <w:ind w:firstLine="709"/>
        <w:jc w:val="both"/>
        <w:rPr>
          <w:rFonts w:ascii="Times New Roman" w:eastAsia="Times New Roman" w:hAnsi="Times New Roman" w:cs="Times New Roman"/>
          <w:sz w:val="24"/>
          <w:szCs w:val="24"/>
          <w:lang w:eastAsia="ru-RU"/>
        </w:rPr>
      </w:pPr>
    </w:p>
    <w:p w14:paraId="10558A82" w14:textId="1C3B2A17" w:rsidR="00F61308" w:rsidRPr="00140A42" w:rsidRDefault="00F61308" w:rsidP="00EF13F4">
      <w:pPr>
        <w:spacing w:after="0"/>
        <w:ind w:firstLine="709"/>
        <w:jc w:val="both"/>
        <w:rPr>
          <w:rFonts w:ascii="Times New Roman" w:eastAsia="Times New Roman" w:hAnsi="Times New Roman" w:cs="Times New Roman"/>
          <w:sz w:val="24"/>
          <w:szCs w:val="24"/>
          <w:lang w:eastAsia="ru-RU"/>
        </w:rPr>
      </w:pPr>
      <w:r w:rsidRPr="00140A42">
        <w:rPr>
          <w:rFonts w:ascii="Times New Roman" w:eastAsia="Times New Roman" w:hAnsi="Times New Roman" w:cs="Times New Roman"/>
          <w:sz w:val="24"/>
          <w:szCs w:val="24"/>
          <w:lang w:eastAsia="ru-RU"/>
        </w:rPr>
        <w:t>Местоположение участков рек Ивановской области, включенных в мониторинг состояния дна, берегов, изменений морфометрических особенностей, состояния водоохранных зон водных объектов, в которых проявляются негативные гидроморфологические процессы, приведены в таблице 5.6.</w:t>
      </w:r>
    </w:p>
    <w:p w14:paraId="3E388F56" w14:textId="108A3D4A" w:rsidR="0057566C" w:rsidRPr="00140A42" w:rsidRDefault="0057566C" w:rsidP="00EF13F4">
      <w:pPr>
        <w:spacing w:after="0"/>
        <w:ind w:firstLine="709"/>
        <w:jc w:val="right"/>
        <w:rPr>
          <w:rFonts w:ascii="Times New Roman" w:eastAsia="Times New Roman" w:hAnsi="Times New Roman" w:cs="Times New Roman"/>
          <w:sz w:val="24"/>
          <w:szCs w:val="24"/>
          <w:lang w:eastAsia="ru-RU"/>
        </w:rPr>
      </w:pPr>
      <w:r w:rsidRPr="00140A42">
        <w:rPr>
          <w:rFonts w:ascii="Times New Roman" w:eastAsia="Times New Roman" w:hAnsi="Times New Roman" w:cs="Times New Roman"/>
          <w:sz w:val="24"/>
          <w:szCs w:val="24"/>
          <w:lang w:eastAsia="ru-RU"/>
        </w:rPr>
        <w:lastRenderedPageBreak/>
        <w:t>Таблица 5.6</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410"/>
        <w:gridCol w:w="6804"/>
      </w:tblGrid>
      <w:tr w:rsidR="00266382" w:rsidRPr="00140A42" w14:paraId="23584661" w14:textId="77777777" w:rsidTr="00251441">
        <w:trPr>
          <w:jc w:val="center"/>
        </w:trPr>
        <w:tc>
          <w:tcPr>
            <w:tcW w:w="675" w:type="dxa"/>
            <w:shd w:val="clear" w:color="auto" w:fill="auto"/>
          </w:tcPr>
          <w:p w14:paraId="4CD43CA2" w14:textId="77777777" w:rsidR="00266382" w:rsidRPr="00140A42" w:rsidRDefault="00266382" w:rsidP="00CF7F2B">
            <w:pPr>
              <w:pStyle w:val="aff5"/>
              <w:spacing w:line="276" w:lineRule="auto"/>
              <w:rPr>
                <w:rFonts w:ascii="Times New Roman" w:hAnsi="Times New Roman"/>
                <w:sz w:val="24"/>
              </w:rPr>
            </w:pPr>
            <w:r w:rsidRPr="00140A42">
              <w:rPr>
                <w:rFonts w:ascii="Times New Roman" w:hAnsi="Times New Roman"/>
                <w:sz w:val="24"/>
              </w:rPr>
              <w:t>№ п/п</w:t>
            </w:r>
          </w:p>
        </w:tc>
        <w:tc>
          <w:tcPr>
            <w:tcW w:w="2410" w:type="dxa"/>
            <w:shd w:val="clear" w:color="auto" w:fill="auto"/>
          </w:tcPr>
          <w:p w14:paraId="0526EBA5" w14:textId="77777777" w:rsidR="00266382" w:rsidRPr="00140A42" w:rsidRDefault="00266382" w:rsidP="00CF7F2B">
            <w:pPr>
              <w:pStyle w:val="aff5"/>
              <w:spacing w:line="276" w:lineRule="auto"/>
              <w:rPr>
                <w:rFonts w:ascii="Times New Roman" w:hAnsi="Times New Roman"/>
                <w:sz w:val="24"/>
              </w:rPr>
            </w:pPr>
            <w:r w:rsidRPr="00140A42">
              <w:rPr>
                <w:rFonts w:ascii="Times New Roman" w:hAnsi="Times New Roman"/>
                <w:sz w:val="24"/>
              </w:rPr>
              <w:t>Наименование водного объекта</w:t>
            </w:r>
          </w:p>
        </w:tc>
        <w:tc>
          <w:tcPr>
            <w:tcW w:w="6804" w:type="dxa"/>
            <w:shd w:val="clear" w:color="auto" w:fill="auto"/>
          </w:tcPr>
          <w:p w14:paraId="412AD5C9" w14:textId="77777777" w:rsidR="00266382" w:rsidRPr="00140A42" w:rsidRDefault="00266382" w:rsidP="00CF7F2B">
            <w:pPr>
              <w:pStyle w:val="aff5"/>
              <w:spacing w:line="276" w:lineRule="auto"/>
              <w:rPr>
                <w:rFonts w:ascii="Times New Roman" w:hAnsi="Times New Roman"/>
                <w:sz w:val="24"/>
              </w:rPr>
            </w:pPr>
            <w:r w:rsidRPr="00140A42">
              <w:rPr>
                <w:rFonts w:ascii="Times New Roman" w:hAnsi="Times New Roman"/>
                <w:sz w:val="24"/>
              </w:rPr>
              <w:t>Местоположение пункта/ участка наблюдений, географические координаты</w:t>
            </w:r>
          </w:p>
        </w:tc>
      </w:tr>
      <w:tr w:rsidR="00266382" w:rsidRPr="00140A42" w14:paraId="66AF6692" w14:textId="77777777" w:rsidTr="00251441">
        <w:trPr>
          <w:jc w:val="center"/>
        </w:trPr>
        <w:tc>
          <w:tcPr>
            <w:tcW w:w="675" w:type="dxa"/>
            <w:shd w:val="clear" w:color="auto" w:fill="auto"/>
          </w:tcPr>
          <w:p w14:paraId="0C90C039" w14:textId="77777777" w:rsidR="00266382" w:rsidRPr="00140A42" w:rsidRDefault="00266382" w:rsidP="00CF7F2B">
            <w:pPr>
              <w:pStyle w:val="aff5"/>
              <w:spacing w:line="276" w:lineRule="auto"/>
              <w:rPr>
                <w:rFonts w:ascii="Times New Roman" w:hAnsi="Times New Roman"/>
                <w:sz w:val="24"/>
              </w:rPr>
            </w:pPr>
            <w:r w:rsidRPr="00140A42">
              <w:rPr>
                <w:rFonts w:ascii="Times New Roman" w:hAnsi="Times New Roman"/>
                <w:sz w:val="24"/>
              </w:rPr>
              <w:t>1</w:t>
            </w:r>
          </w:p>
        </w:tc>
        <w:tc>
          <w:tcPr>
            <w:tcW w:w="2410" w:type="dxa"/>
            <w:shd w:val="clear" w:color="auto" w:fill="auto"/>
          </w:tcPr>
          <w:p w14:paraId="282AFB0A" w14:textId="77777777" w:rsidR="00266382" w:rsidRPr="00140A42" w:rsidRDefault="00266382" w:rsidP="00CF7F2B">
            <w:pPr>
              <w:pStyle w:val="aff5"/>
              <w:spacing w:line="276" w:lineRule="auto"/>
              <w:rPr>
                <w:rFonts w:ascii="Times New Roman" w:hAnsi="Times New Roman"/>
                <w:sz w:val="24"/>
              </w:rPr>
            </w:pPr>
            <w:r w:rsidRPr="00140A42">
              <w:rPr>
                <w:rFonts w:ascii="Times New Roman" w:hAnsi="Times New Roman"/>
                <w:sz w:val="24"/>
              </w:rPr>
              <w:t>р. Уводь</w:t>
            </w:r>
          </w:p>
        </w:tc>
        <w:tc>
          <w:tcPr>
            <w:tcW w:w="6804" w:type="dxa"/>
            <w:shd w:val="clear" w:color="auto" w:fill="auto"/>
          </w:tcPr>
          <w:p w14:paraId="13ED682E" w14:textId="77777777" w:rsidR="00266382" w:rsidRPr="00140A42" w:rsidRDefault="00266382" w:rsidP="00CF7F2B">
            <w:pPr>
              <w:pStyle w:val="aff5"/>
              <w:spacing w:line="276" w:lineRule="auto"/>
              <w:rPr>
                <w:rFonts w:ascii="Times New Roman" w:hAnsi="Times New Roman"/>
                <w:sz w:val="24"/>
              </w:rPr>
            </w:pPr>
            <w:r w:rsidRPr="00140A42">
              <w:rPr>
                <w:rFonts w:ascii="Times New Roman" w:hAnsi="Times New Roman"/>
                <w:sz w:val="24"/>
              </w:rPr>
              <w:t xml:space="preserve">г.о. Иваново: </w:t>
            </w:r>
          </w:p>
          <w:p w14:paraId="15C2735F" w14:textId="77777777" w:rsidR="00266382" w:rsidRPr="00140A42" w:rsidRDefault="00266382" w:rsidP="00CF7F2B">
            <w:pPr>
              <w:pStyle w:val="aff5"/>
              <w:spacing w:line="276" w:lineRule="auto"/>
              <w:rPr>
                <w:rFonts w:ascii="Times New Roman" w:hAnsi="Times New Roman"/>
                <w:sz w:val="24"/>
              </w:rPr>
            </w:pPr>
            <w:r w:rsidRPr="00140A42">
              <w:rPr>
                <w:rFonts w:ascii="Times New Roman" w:hAnsi="Times New Roman"/>
                <w:sz w:val="24"/>
              </w:rPr>
              <w:t xml:space="preserve">участок: 57°00′05′′с.ш. 40°58′16′′в.д. -  55°00′01′с.ш.  41°00′27′′в.д. </w:t>
            </w:r>
          </w:p>
          <w:p w14:paraId="5FD0C200" w14:textId="77777777" w:rsidR="00266382" w:rsidRPr="00140A42" w:rsidRDefault="00266382" w:rsidP="00CF7F2B">
            <w:pPr>
              <w:pStyle w:val="aff5"/>
              <w:spacing w:line="276" w:lineRule="auto"/>
              <w:rPr>
                <w:rFonts w:ascii="Times New Roman" w:hAnsi="Times New Roman"/>
                <w:sz w:val="24"/>
              </w:rPr>
            </w:pPr>
            <w:r w:rsidRPr="00140A42">
              <w:rPr>
                <w:rFonts w:ascii="Times New Roman" w:hAnsi="Times New Roman"/>
                <w:sz w:val="24"/>
              </w:rPr>
              <w:t>Общая протяженность 2,4 км.</w:t>
            </w:r>
          </w:p>
        </w:tc>
      </w:tr>
      <w:tr w:rsidR="00266382" w:rsidRPr="00140A42" w14:paraId="3F53DF0F" w14:textId="77777777" w:rsidTr="00251441">
        <w:trPr>
          <w:jc w:val="center"/>
        </w:trPr>
        <w:tc>
          <w:tcPr>
            <w:tcW w:w="675" w:type="dxa"/>
            <w:shd w:val="clear" w:color="auto" w:fill="auto"/>
          </w:tcPr>
          <w:p w14:paraId="71FED071" w14:textId="77777777" w:rsidR="00266382" w:rsidRPr="00140A42" w:rsidRDefault="00266382" w:rsidP="00CF7F2B">
            <w:pPr>
              <w:pStyle w:val="aff5"/>
              <w:spacing w:line="276" w:lineRule="auto"/>
              <w:rPr>
                <w:rFonts w:ascii="Times New Roman" w:hAnsi="Times New Roman"/>
                <w:sz w:val="24"/>
              </w:rPr>
            </w:pPr>
            <w:r w:rsidRPr="00140A42">
              <w:rPr>
                <w:rFonts w:ascii="Times New Roman" w:hAnsi="Times New Roman"/>
                <w:sz w:val="24"/>
              </w:rPr>
              <w:t>2</w:t>
            </w:r>
          </w:p>
        </w:tc>
        <w:tc>
          <w:tcPr>
            <w:tcW w:w="2410" w:type="dxa"/>
            <w:shd w:val="clear" w:color="auto" w:fill="auto"/>
          </w:tcPr>
          <w:p w14:paraId="578F8459" w14:textId="77777777" w:rsidR="00266382" w:rsidRPr="00140A42" w:rsidRDefault="00266382" w:rsidP="00CF7F2B">
            <w:pPr>
              <w:pStyle w:val="aff5"/>
              <w:spacing w:line="276" w:lineRule="auto"/>
              <w:rPr>
                <w:rFonts w:ascii="Times New Roman" w:hAnsi="Times New Roman"/>
                <w:sz w:val="24"/>
              </w:rPr>
            </w:pPr>
            <w:r w:rsidRPr="00140A42">
              <w:rPr>
                <w:rFonts w:ascii="Times New Roman" w:hAnsi="Times New Roman"/>
                <w:sz w:val="24"/>
              </w:rPr>
              <w:t>р. Парша</w:t>
            </w:r>
          </w:p>
        </w:tc>
        <w:tc>
          <w:tcPr>
            <w:tcW w:w="6804" w:type="dxa"/>
            <w:shd w:val="clear" w:color="auto" w:fill="auto"/>
          </w:tcPr>
          <w:p w14:paraId="37D52991" w14:textId="77777777" w:rsidR="00266382" w:rsidRPr="00140A42" w:rsidRDefault="00266382" w:rsidP="00CF7F2B">
            <w:pPr>
              <w:pStyle w:val="aff5"/>
              <w:spacing w:line="276" w:lineRule="auto"/>
              <w:rPr>
                <w:rFonts w:ascii="Times New Roman" w:hAnsi="Times New Roman"/>
                <w:sz w:val="24"/>
              </w:rPr>
            </w:pPr>
            <w:r w:rsidRPr="00140A42">
              <w:rPr>
                <w:rFonts w:ascii="Times New Roman" w:hAnsi="Times New Roman"/>
                <w:sz w:val="24"/>
              </w:rPr>
              <w:t>Родниковский муниципальный район:</w:t>
            </w:r>
          </w:p>
          <w:p w14:paraId="07A87459" w14:textId="77777777" w:rsidR="00266382" w:rsidRPr="00140A42" w:rsidRDefault="00266382" w:rsidP="00CF7F2B">
            <w:pPr>
              <w:pStyle w:val="aff5"/>
              <w:spacing w:line="276" w:lineRule="auto"/>
              <w:rPr>
                <w:rFonts w:ascii="Times New Roman" w:hAnsi="Times New Roman"/>
                <w:sz w:val="24"/>
              </w:rPr>
            </w:pPr>
            <w:r w:rsidRPr="00140A42">
              <w:rPr>
                <w:rFonts w:ascii="Times New Roman" w:hAnsi="Times New Roman"/>
                <w:sz w:val="24"/>
              </w:rPr>
              <w:t xml:space="preserve">Участок: 57°02′01′′с.ш. 41°34′48′′в.д. -  57°02′25′с.ш.  41°38′26′′в.д. </w:t>
            </w:r>
          </w:p>
          <w:p w14:paraId="6484378C" w14:textId="77777777" w:rsidR="00266382" w:rsidRPr="00140A42" w:rsidRDefault="00266382" w:rsidP="00CF7F2B">
            <w:pPr>
              <w:pStyle w:val="aff5"/>
              <w:spacing w:line="276" w:lineRule="auto"/>
              <w:rPr>
                <w:rFonts w:ascii="Times New Roman" w:hAnsi="Times New Roman"/>
                <w:sz w:val="24"/>
              </w:rPr>
            </w:pPr>
            <w:r w:rsidRPr="00140A42">
              <w:rPr>
                <w:rFonts w:ascii="Times New Roman" w:hAnsi="Times New Roman"/>
                <w:sz w:val="24"/>
              </w:rPr>
              <w:t>Общая протяженность 4,2 км.</w:t>
            </w:r>
          </w:p>
        </w:tc>
      </w:tr>
      <w:tr w:rsidR="00266382" w:rsidRPr="00140A42" w14:paraId="0F60A078" w14:textId="77777777" w:rsidTr="00251441">
        <w:trPr>
          <w:jc w:val="center"/>
        </w:trPr>
        <w:tc>
          <w:tcPr>
            <w:tcW w:w="675" w:type="dxa"/>
            <w:shd w:val="clear" w:color="auto" w:fill="auto"/>
          </w:tcPr>
          <w:p w14:paraId="0FA11D31" w14:textId="77777777" w:rsidR="00266382" w:rsidRPr="00140A42" w:rsidRDefault="00266382" w:rsidP="00CF7F2B">
            <w:pPr>
              <w:pStyle w:val="aff5"/>
              <w:spacing w:line="276" w:lineRule="auto"/>
              <w:rPr>
                <w:rFonts w:ascii="Times New Roman" w:hAnsi="Times New Roman"/>
                <w:sz w:val="24"/>
              </w:rPr>
            </w:pPr>
            <w:r w:rsidRPr="00140A42">
              <w:rPr>
                <w:rFonts w:ascii="Times New Roman" w:hAnsi="Times New Roman"/>
                <w:sz w:val="24"/>
              </w:rPr>
              <w:t>3</w:t>
            </w:r>
          </w:p>
        </w:tc>
        <w:tc>
          <w:tcPr>
            <w:tcW w:w="2410" w:type="dxa"/>
            <w:shd w:val="clear" w:color="auto" w:fill="auto"/>
          </w:tcPr>
          <w:p w14:paraId="32E99301" w14:textId="77777777" w:rsidR="00266382" w:rsidRPr="00140A42" w:rsidRDefault="00266382" w:rsidP="00CF7F2B">
            <w:pPr>
              <w:pStyle w:val="aff5"/>
              <w:spacing w:line="276" w:lineRule="auto"/>
              <w:rPr>
                <w:rFonts w:ascii="Times New Roman" w:hAnsi="Times New Roman"/>
                <w:sz w:val="24"/>
              </w:rPr>
            </w:pPr>
            <w:r w:rsidRPr="00140A42">
              <w:rPr>
                <w:rFonts w:ascii="Times New Roman" w:hAnsi="Times New Roman"/>
                <w:sz w:val="24"/>
              </w:rPr>
              <w:t>р. Теза</w:t>
            </w:r>
          </w:p>
        </w:tc>
        <w:tc>
          <w:tcPr>
            <w:tcW w:w="6804" w:type="dxa"/>
            <w:shd w:val="clear" w:color="auto" w:fill="auto"/>
          </w:tcPr>
          <w:p w14:paraId="45B95BAA" w14:textId="77777777" w:rsidR="00266382" w:rsidRPr="00140A42" w:rsidRDefault="00266382" w:rsidP="00CF7F2B">
            <w:pPr>
              <w:pStyle w:val="aff5"/>
              <w:spacing w:line="276" w:lineRule="auto"/>
              <w:rPr>
                <w:rFonts w:ascii="Times New Roman" w:hAnsi="Times New Roman"/>
                <w:sz w:val="24"/>
              </w:rPr>
            </w:pPr>
            <w:r w:rsidRPr="00140A42">
              <w:rPr>
                <w:rFonts w:ascii="Times New Roman" w:hAnsi="Times New Roman"/>
                <w:sz w:val="24"/>
              </w:rPr>
              <w:t xml:space="preserve">село Холуй Южского муниципального района </w:t>
            </w:r>
          </w:p>
          <w:p w14:paraId="72FE5B7A" w14:textId="77777777" w:rsidR="00266382" w:rsidRPr="00140A42" w:rsidRDefault="00266382" w:rsidP="00CF7F2B">
            <w:pPr>
              <w:pStyle w:val="aff5"/>
              <w:spacing w:line="276" w:lineRule="auto"/>
              <w:rPr>
                <w:rFonts w:ascii="Times New Roman" w:hAnsi="Times New Roman"/>
                <w:sz w:val="24"/>
              </w:rPr>
            </w:pPr>
            <w:r w:rsidRPr="00140A42">
              <w:rPr>
                <w:rFonts w:ascii="Times New Roman" w:hAnsi="Times New Roman"/>
                <w:sz w:val="24"/>
              </w:rPr>
              <w:t xml:space="preserve">участок: 56°34′56′′ с.ш. 41°51′16′′ в.д. -  56°34′13′′ с.ш. 41°52′44′′ в.д. </w:t>
            </w:r>
          </w:p>
          <w:p w14:paraId="2308458B" w14:textId="77777777" w:rsidR="00266382" w:rsidRPr="00140A42" w:rsidRDefault="00266382" w:rsidP="00CF7F2B">
            <w:pPr>
              <w:pStyle w:val="aff5"/>
              <w:spacing w:line="276" w:lineRule="auto"/>
              <w:rPr>
                <w:rFonts w:ascii="Times New Roman" w:hAnsi="Times New Roman"/>
                <w:sz w:val="24"/>
              </w:rPr>
            </w:pPr>
            <w:r w:rsidRPr="00140A42">
              <w:rPr>
                <w:rFonts w:ascii="Times New Roman" w:hAnsi="Times New Roman"/>
                <w:sz w:val="24"/>
              </w:rPr>
              <w:t xml:space="preserve">Общая протяженность 2,4 км; </w:t>
            </w:r>
          </w:p>
        </w:tc>
      </w:tr>
      <w:tr w:rsidR="00266382" w:rsidRPr="00266382" w14:paraId="22045803" w14:textId="77777777" w:rsidTr="00251441">
        <w:trPr>
          <w:jc w:val="center"/>
        </w:trPr>
        <w:tc>
          <w:tcPr>
            <w:tcW w:w="675" w:type="dxa"/>
            <w:shd w:val="clear" w:color="auto" w:fill="auto"/>
          </w:tcPr>
          <w:p w14:paraId="08F8CD33" w14:textId="77777777" w:rsidR="00266382" w:rsidRPr="00140A42" w:rsidRDefault="00266382" w:rsidP="00CF7F2B">
            <w:pPr>
              <w:pStyle w:val="aff5"/>
              <w:spacing w:line="276" w:lineRule="auto"/>
              <w:rPr>
                <w:rFonts w:ascii="Times New Roman" w:hAnsi="Times New Roman"/>
                <w:sz w:val="24"/>
              </w:rPr>
            </w:pPr>
            <w:r w:rsidRPr="00140A42">
              <w:rPr>
                <w:rFonts w:ascii="Times New Roman" w:hAnsi="Times New Roman"/>
                <w:sz w:val="24"/>
              </w:rPr>
              <w:t>4</w:t>
            </w:r>
          </w:p>
        </w:tc>
        <w:tc>
          <w:tcPr>
            <w:tcW w:w="2410" w:type="dxa"/>
            <w:shd w:val="clear" w:color="auto" w:fill="auto"/>
          </w:tcPr>
          <w:p w14:paraId="4BE4DA72" w14:textId="77777777" w:rsidR="00266382" w:rsidRPr="00140A42" w:rsidRDefault="00266382" w:rsidP="00CF7F2B">
            <w:pPr>
              <w:pStyle w:val="aff5"/>
              <w:spacing w:line="276" w:lineRule="auto"/>
              <w:rPr>
                <w:rFonts w:ascii="Times New Roman" w:hAnsi="Times New Roman"/>
                <w:sz w:val="24"/>
              </w:rPr>
            </w:pPr>
            <w:r w:rsidRPr="00140A42">
              <w:rPr>
                <w:rFonts w:ascii="Times New Roman" w:hAnsi="Times New Roman"/>
                <w:sz w:val="24"/>
              </w:rPr>
              <w:t>р. Лух</w:t>
            </w:r>
          </w:p>
        </w:tc>
        <w:tc>
          <w:tcPr>
            <w:tcW w:w="6804" w:type="dxa"/>
            <w:shd w:val="clear" w:color="auto" w:fill="auto"/>
          </w:tcPr>
          <w:p w14:paraId="259D14BE" w14:textId="77777777" w:rsidR="00266382" w:rsidRPr="00140A42" w:rsidRDefault="00266382" w:rsidP="00CF7F2B">
            <w:pPr>
              <w:pStyle w:val="aff5"/>
              <w:spacing w:line="276" w:lineRule="auto"/>
              <w:rPr>
                <w:rFonts w:ascii="Times New Roman" w:hAnsi="Times New Roman"/>
                <w:sz w:val="24"/>
              </w:rPr>
            </w:pPr>
            <w:r w:rsidRPr="00140A42">
              <w:rPr>
                <w:rFonts w:ascii="Times New Roman" w:hAnsi="Times New Roman"/>
                <w:sz w:val="24"/>
              </w:rPr>
              <w:t xml:space="preserve">поселок Лух Лухского муниципального района: </w:t>
            </w:r>
          </w:p>
          <w:p w14:paraId="163181E3" w14:textId="77777777" w:rsidR="00266382" w:rsidRPr="00140A42" w:rsidRDefault="00266382" w:rsidP="00CF7F2B">
            <w:pPr>
              <w:pStyle w:val="aff5"/>
              <w:spacing w:line="276" w:lineRule="auto"/>
              <w:rPr>
                <w:rFonts w:ascii="Times New Roman" w:hAnsi="Times New Roman"/>
                <w:sz w:val="24"/>
              </w:rPr>
            </w:pPr>
            <w:r w:rsidRPr="00140A42">
              <w:rPr>
                <w:rFonts w:ascii="Times New Roman" w:hAnsi="Times New Roman"/>
                <w:sz w:val="24"/>
              </w:rPr>
              <w:t xml:space="preserve">участок: 57°1′15′′ с.ш. 42°15′27′′ в.д. -  57°0′09′′ с.ш.  42°14′43′′ в.д. </w:t>
            </w:r>
          </w:p>
          <w:p w14:paraId="0450922C" w14:textId="77777777" w:rsidR="00266382" w:rsidRPr="00266382" w:rsidRDefault="00266382" w:rsidP="00CF7F2B">
            <w:pPr>
              <w:pStyle w:val="aff5"/>
              <w:spacing w:line="276" w:lineRule="auto"/>
              <w:rPr>
                <w:rFonts w:ascii="Times New Roman" w:hAnsi="Times New Roman"/>
                <w:sz w:val="24"/>
              </w:rPr>
            </w:pPr>
            <w:r w:rsidRPr="00140A42">
              <w:rPr>
                <w:rFonts w:ascii="Times New Roman" w:hAnsi="Times New Roman"/>
                <w:sz w:val="24"/>
              </w:rPr>
              <w:t>Общая протяженность 5 км;</w:t>
            </w:r>
          </w:p>
        </w:tc>
      </w:tr>
    </w:tbl>
    <w:p w14:paraId="7D0DF6E7" w14:textId="77777777" w:rsidR="00F61308" w:rsidRPr="003A67D1" w:rsidRDefault="00F61308" w:rsidP="00EF13F4">
      <w:pPr>
        <w:spacing w:after="0"/>
        <w:ind w:firstLine="709"/>
        <w:jc w:val="both"/>
        <w:rPr>
          <w:rFonts w:ascii="Times New Roman" w:eastAsia="Times New Roman" w:hAnsi="Times New Roman" w:cs="Times New Roman"/>
          <w:sz w:val="24"/>
          <w:szCs w:val="24"/>
          <w:lang w:eastAsia="ru-RU"/>
        </w:rPr>
      </w:pPr>
    </w:p>
    <w:p w14:paraId="1F9F2454" w14:textId="77777777" w:rsidR="00576CF6" w:rsidRDefault="00576CF6" w:rsidP="00EF13F4">
      <w:pPr>
        <w:spacing w:after="0"/>
        <w:ind w:firstLine="709"/>
        <w:contextualSpacing/>
        <w:jc w:val="both"/>
        <w:rPr>
          <w:rFonts w:ascii="Times New Roman" w:hAnsi="Times New Roman" w:cs="Times New Roman"/>
          <w:sz w:val="24"/>
          <w:szCs w:val="24"/>
        </w:rPr>
      </w:pPr>
    </w:p>
    <w:p w14:paraId="37417E23" w14:textId="77777777" w:rsidR="00576CF6" w:rsidRDefault="00576CF6" w:rsidP="00EF13F4">
      <w:pPr>
        <w:spacing w:after="0"/>
        <w:ind w:firstLine="709"/>
        <w:contextualSpacing/>
        <w:jc w:val="both"/>
        <w:rPr>
          <w:rFonts w:ascii="Times New Roman" w:hAnsi="Times New Roman" w:cs="Times New Roman"/>
          <w:sz w:val="24"/>
          <w:szCs w:val="24"/>
        </w:rPr>
      </w:pPr>
    </w:p>
    <w:p w14:paraId="6690D376" w14:textId="77777777" w:rsidR="00576CF6" w:rsidRDefault="00576CF6" w:rsidP="00EF13F4">
      <w:pPr>
        <w:spacing w:after="0"/>
        <w:ind w:firstLine="709"/>
        <w:contextualSpacing/>
        <w:jc w:val="both"/>
        <w:rPr>
          <w:rFonts w:ascii="Times New Roman" w:hAnsi="Times New Roman" w:cs="Times New Roman"/>
          <w:sz w:val="24"/>
          <w:szCs w:val="24"/>
        </w:rPr>
      </w:pPr>
    </w:p>
    <w:p w14:paraId="5D0D5266" w14:textId="77777777" w:rsidR="00576CF6" w:rsidRDefault="00576CF6" w:rsidP="00EF13F4">
      <w:pPr>
        <w:spacing w:after="0"/>
        <w:ind w:firstLine="709"/>
        <w:contextualSpacing/>
        <w:jc w:val="both"/>
        <w:rPr>
          <w:rFonts w:ascii="Times New Roman" w:hAnsi="Times New Roman" w:cs="Times New Roman"/>
          <w:sz w:val="24"/>
          <w:szCs w:val="24"/>
        </w:rPr>
      </w:pPr>
    </w:p>
    <w:p w14:paraId="5E6007AC" w14:textId="77777777" w:rsidR="00576CF6" w:rsidRDefault="00576CF6" w:rsidP="00EF13F4">
      <w:pPr>
        <w:spacing w:after="0"/>
        <w:ind w:firstLine="709"/>
        <w:contextualSpacing/>
        <w:jc w:val="both"/>
        <w:rPr>
          <w:rFonts w:ascii="Times New Roman" w:hAnsi="Times New Roman" w:cs="Times New Roman"/>
          <w:sz w:val="24"/>
          <w:szCs w:val="24"/>
        </w:rPr>
      </w:pPr>
    </w:p>
    <w:p w14:paraId="25134D0B" w14:textId="77777777" w:rsidR="00576CF6" w:rsidRDefault="00576CF6" w:rsidP="00EF13F4">
      <w:pPr>
        <w:spacing w:after="0"/>
        <w:ind w:firstLine="709"/>
        <w:contextualSpacing/>
        <w:jc w:val="both"/>
        <w:rPr>
          <w:rFonts w:ascii="Times New Roman" w:hAnsi="Times New Roman" w:cs="Times New Roman"/>
          <w:sz w:val="24"/>
          <w:szCs w:val="24"/>
        </w:rPr>
      </w:pPr>
    </w:p>
    <w:p w14:paraId="707F66A0" w14:textId="77777777" w:rsidR="00576CF6" w:rsidRDefault="00576CF6" w:rsidP="00EF13F4">
      <w:pPr>
        <w:spacing w:after="0"/>
        <w:ind w:firstLine="709"/>
        <w:contextualSpacing/>
        <w:jc w:val="both"/>
        <w:rPr>
          <w:rFonts w:ascii="Times New Roman" w:hAnsi="Times New Roman" w:cs="Times New Roman"/>
          <w:sz w:val="24"/>
          <w:szCs w:val="24"/>
        </w:rPr>
      </w:pPr>
    </w:p>
    <w:p w14:paraId="6290FAD7" w14:textId="77777777" w:rsidR="00576CF6" w:rsidRDefault="00576CF6" w:rsidP="00EF13F4">
      <w:pPr>
        <w:spacing w:after="0"/>
        <w:ind w:firstLine="709"/>
        <w:contextualSpacing/>
        <w:jc w:val="both"/>
        <w:rPr>
          <w:rFonts w:ascii="Times New Roman" w:hAnsi="Times New Roman" w:cs="Times New Roman"/>
          <w:sz w:val="24"/>
          <w:szCs w:val="24"/>
        </w:rPr>
      </w:pPr>
    </w:p>
    <w:p w14:paraId="0FCB122C" w14:textId="77777777" w:rsidR="005A4D79" w:rsidRDefault="005A4D79" w:rsidP="00EF13F4">
      <w:pPr>
        <w:spacing w:after="0"/>
        <w:ind w:firstLine="709"/>
        <w:contextualSpacing/>
        <w:jc w:val="both"/>
        <w:rPr>
          <w:rFonts w:ascii="Times New Roman" w:hAnsi="Times New Roman" w:cs="Times New Roman"/>
          <w:sz w:val="24"/>
          <w:szCs w:val="24"/>
        </w:rPr>
        <w:sectPr w:rsidR="005A4D79" w:rsidSect="000E4350">
          <w:footerReference w:type="default" r:id="rId12"/>
          <w:footerReference w:type="first" r:id="rId13"/>
          <w:type w:val="continuous"/>
          <w:pgSz w:w="11906" w:h="16838"/>
          <w:pgMar w:top="1134" w:right="850" w:bottom="1134" w:left="1701" w:header="709" w:footer="709" w:gutter="0"/>
          <w:pgNumType w:start="38"/>
          <w:cols w:space="708"/>
          <w:docGrid w:linePitch="360"/>
        </w:sectPr>
      </w:pPr>
    </w:p>
    <w:p w14:paraId="1CF33362" w14:textId="77777777" w:rsidR="005A4D79" w:rsidRPr="00CF7F2B" w:rsidRDefault="005A4D79" w:rsidP="00EF13F4">
      <w:pPr>
        <w:pStyle w:val="2"/>
        <w:spacing w:line="276" w:lineRule="auto"/>
        <w:ind w:left="0" w:firstLine="709"/>
        <w:jc w:val="center"/>
      </w:pPr>
      <w:r w:rsidRPr="00CF7F2B">
        <w:lastRenderedPageBreak/>
        <w:t>Сводная таблица гидрохимических показателей.</w:t>
      </w:r>
    </w:p>
    <w:p w14:paraId="3906F7B7" w14:textId="77777777" w:rsidR="005A4D79" w:rsidRPr="00CF7F2B" w:rsidRDefault="005A4D79" w:rsidP="00EF13F4">
      <w:pPr>
        <w:pStyle w:val="2"/>
        <w:spacing w:line="276" w:lineRule="auto"/>
        <w:ind w:left="0" w:firstLine="709"/>
        <w:jc w:val="center"/>
        <w:rPr>
          <w:rFonts w:eastAsia="Calibri"/>
        </w:rPr>
      </w:pPr>
      <w:r w:rsidRPr="00CF7F2B">
        <w:rPr>
          <w:rFonts w:eastAsia="Calibri"/>
        </w:rPr>
        <w:t>Вода природная поверхностная.</w:t>
      </w:r>
    </w:p>
    <w:p w14:paraId="5AFD9B13" w14:textId="77777777" w:rsidR="00576CF6" w:rsidRPr="00BC3A6A" w:rsidRDefault="00576CF6" w:rsidP="00EF13F4">
      <w:pPr>
        <w:pStyle w:val="2"/>
        <w:spacing w:line="276" w:lineRule="auto"/>
        <w:ind w:left="0" w:firstLine="709"/>
        <w:rPr>
          <w:highlight w:val="yellow"/>
        </w:rPr>
      </w:pPr>
      <w:bookmarkStart w:id="11" w:name="_Toc146459462"/>
      <w:bookmarkStart w:id="12" w:name="_Toc146638388"/>
    </w:p>
    <w:tbl>
      <w:tblPr>
        <w:tblStyle w:val="28"/>
        <w:tblpPr w:leftFromText="180" w:rightFromText="180" w:vertAnchor="text" w:tblpXSpec="right" w:tblpY="1"/>
        <w:tblOverlap w:val="never"/>
        <w:tblW w:w="15559" w:type="dxa"/>
        <w:tblLayout w:type="fixed"/>
        <w:tblLook w:val="04A0" w:firstRow="1" w:lastRow="0" w:firstColumn="1" w:lastColumn="0" w:noHBand="0" w:noVBand="1"/>
      </w:tblPr>
      <w:tblGrid>
        <w:gridCol w:w="675"/>
        <w:gridCol w:w="1266"/>
        <w:gridCol w:w="1144"/>
        <w:gridCol w:w="425"/>
        <w:gridCol w:w="709"/>
        <w:gridCol w:w="708"/>
        <w:gridCol w:w="851"/>
        <w:gridCol w:w="850"/>
        <w:gridCol w:w="851"/>
        <w:gridCol w:w="850"/>
        <w:gridCol w:w="709"/>
        <w:gridCol w:w="709"/>
        <w:gridCol w:w="850"/>
        <w:gridCol w:w="851"/>
        <w:gridCol w:w="850"/>
        <w:gridCol w:w="851"/>
        <w:gridCol w:w="709"/>
        <w:gridCol w:w="708"/>
        <w:gridCol w:w="993"/>
      </w:tblGrid>
      <w:tr w:rsidR="00BC3A6A" w:rsidRPr="00CF7F2B" w14:paraId="7C418FD8" w14:textId="77777777" w:rsidTr="009431EE">
        <w:tc>
          <w:tcPr>
            <w:tcW w:w="675" w:type="dxa"/>
            <w:vMerge w:val="restart"/>
            <w:tcBorders>
              <w:top w:val="single" w:sz="18" w:space="0" w:color="auto"/>
              <w:left w:val="single" w:sz="18" w:space="0" w:color="auto"/>
              <w:bottom w:val="single" w:sz="6" w:space="0" w:color="auto"/>
              <w:right w:val="single" w:sz="6" w:space="0" w:color="auto"/>
            </w:tcBorders>
            <w:shd w:val="clear" w:color="auto" w:fill="F2F2F2"/>
            <w:vAlign w:val="center"/>
          </w:tcPr>
          <w:p w14:paraId="6E1FCBAD" w14:textId="77777777" w:rsidR="00BC3A6A" w:rsidRPr="00CF7F2B" w:rsidRDefault="00BC3A6A" w:rsidP="00CF7F2B">
            <w:pPr>
              <w:spacing w:line="276" w:lineRule="auto"/>
              <w:jc w:val="center"/>
              <w:rPr>
                <w:rFonts w:eastAsia="Calibri"/>
                <w:b/>
                <w:sz w:val="28"/>
                <w:szCs w:val="28"/>
              </w:rPr>
            </w:pPr>
            <w:r w:rsidRPr="00CF7F2B">
              <w:rPr>
                <w:rFonts w:eastAsia="Calibri"/>
                <w:b/>
                <w:sz w:val="28"/>
                <w:szCs w:val="28"/>
              </w:rPr>
              <w:t>№</w:t>
            </w:r>
          </w:p>
          <w:p w14:paraId="54D58BD4" w14:textId="77777777" w:rsidR="00BC3A6A" w:rsidRPr="00CF7F2B" w:rsidRDefault="00BC3A6A" w:rsidP="00CF7F2B">
            <w:pPr>
              <w:spacing w:line="276" w:lineRule="auto"/>
              <w:jc w:val="center"/>
              <w:rPr>
                <w:rFonts w:eastAsia="Calibri"/>
                <w:b/>
                <w:sz w:val="28"/>
                <w:szCs w:val="28"/>
              </w:rPr>
            </w:pPr>
            <w:r w:rsidRPr="00CF7F2B">
              <w:rPr>
                <w:rFonts w:eastAsia="Calibri"/>
                <w:b/>
                <w:sz w:val="28"/>
                <w:szCs w:val="28"/>
              </w:rPr>
              <w:t>п/п</w:t>
            </w:r>
          </w:p>
        </w:tc>
        <w:tc>
          <w:tcPr>
            <w:tcW w:w="1266" w:type="dxa"/>
            <w:vMerge w:val="restart"/>
            <w:tcBorders>
              <w:top w:val="single" w:sz="18" w:space="0" w:color="auto"/>
              <w:left w:val="single" w:sz="6" w:space="0" w:color="auto"/>
              <w:bottom w:val="single" w:sz="6" w:space="0" w:color="auto"/>
              <w:right w:val="single" w:sz="6" w:space="0" w:color="auto"/>
            </w:tcBorders>
            <w:shd w:val="clear" w:color="auto" w:fill="F2F2F2"/>
            <w:vAlign w:val="center"/>
          </w:tcPr>
          <w:p w14:paraId="1F623815" w14:textId="77777777" w:rsidR="00BC3A6A" w:rsidRPr="00CF7F2B" w:rsidRDefault="00BC3A6A" w:rsidP="00CF7F2B">
            <w:pPr>
              <w:spacing w:line="276" w:lineRule="auto"/>
              <w:jc w:val="center"/>
              <w:rPr>
                <w:rFonts w:eastAsia="Calibri"/>
                <w:b/>
                <w:sz w:val="28"/>
                <w:szCs w:val="28"/>
              </w:rPr>
            </w:pPr>
            <w:r w:rsidRPr="00CF7F2B">
              <w:rPr>
                <w:rFonts w:eastAsia="Calibri"/>
                <w:b/>
                <w:sz w:val="28"/>
                <w:szCs w:val="28"/>
              </w:rPr>
              <w:t>Наименование водного объекта, место отбора</w:t>
            </w:r>
          </w:p>
        </w:tc>
        <w:tc>
          <w:tcPr>
            <w:tcW w:w="1569" w:type="dxa"/>
            <w:gridSpan w:val="2"/>
            <w:vMerge w:val="restart"/>
            <w:tcBorders>
              <w:top w:val="single" w:sz="18" w:space="0" w:color="auto"/>
              <w:left w:val="single" w:sz="6" w:space="0" w:color="auto"/>
              <w:bottom w:val="single" w:sz="6" w:space="0" w:color="auto"/>
              <w:right w:val="single" w:sz="6" w:space="0" w:color="auto"/>
            </w:tcBorders>
            <w:shd w:val="clear" w:color="auto" w:fill="F2F2F2"/>
            <w:vAlign w:val="center"/>
          </w:tcPr>
          <w:p w14:paraId="160E3EF8" w14:textId="77777777" w:rsidR="00BC3A6A" w:rsidRPr="00CF7F2B" w:rsidRDefault="00BC3A6A" w:rsidP="00CF7F2B">
            <w:pPr>
              <w:spacing w:line="276" w:lineRule="auto"/>
              <w:jc w:val="center"/>
              <w:rPr>
                <w:rFonts w:eastAsia="Calibri"/>
                <w:b/>
                <w:sz w:val="28"/>
                <w:szCs w:val="28"/>
              </w:rPr>
            </w:pPr>
            <w:r w:rsidRPr="00CF7F2B">
              <w:rPr>
                <w:rFonts w:eastAsia="Calibri"/>
                <w:b/>
                <w:sz w:val="28"/>
                <w:szCs w:val="28"/>
              </w:rPr>
              <w:t>Дата</w:t>
            </w:r>
          </w:p>
        </w:tc>
        <w:tc>
          <w:tcPr>
            <w:tcW w:w="12049" w:type="dxa"/>
            <w:gridSpan w:val="15"/>
            <w:tcBorders>
              <w:top w:val="single" w:sz="18" w:space="0" w:color="auto"/>
              <w:left w:val="single" w:sz="6" w:space="0" w:color="auto"/>
              <w:bottom w:val="single" w:sz="6" w:space="0" w:color="auto"/>
              <w:right w:val="single" w:sz="18" w:space="0" w:color="auto"/>
            </w:tcBorders>
            <w:shd w:val="clear" w:color="auto" w:fill="F2F2F2"/>
            <w:vAlign w:val="center"/>
          </w:tcPr>
          <w:p w14:paraId="3B92728E" w14:textId="77777777" w:rsidR="00BC3A6A" w:rsidRPr="00CF7F2B" w:rsidRDefault="00BC3A6A" w:rsidP="00CF7F2B">
            <w:pPr>
              <w:spacing w:line="276" w:lineRule="auto"/>
              <w:jc w:val="center"/>
              <w:rPr>
                <w:rFonts w:eastAsia="Calibri"/>
                <w:sz w:val="28"/>
                <w:szCs w:val="28"/>
              </w:rPr>
            </w:pPr>
            <w:r w:rsidRPr="00CF7F2B">
              <w:rPr>
                <w:rFonts w:eastAsia="Calibri"/>
                <w:b/>
                <w:sz w:val="28"/>
                <w:szCs w:val="28"/>
              </w:rPr>
              <w:t>Определяемый показатель, единицы измерения</w:t>
            </w:r>
          </w:p>
        </w:tc>
      </w:tr>
      <w:tr w:rsidR="00BC3A6A" w:rsidRPr="00CF7F2B" w14:paraId="707AF0A1" w14:textId="77777777" w:rsidTr="009431EE">
        <w:trPr>
          <w:cantSplit/>
          <w:trHeight w:val="1134"/>
        </w:trPr>
        <w:tc>
          <w:tcPr>
            <w:tcW w:w="675" w:type="dxa"/>
            <w:vMerge/>
            <w:tcBorders>
              <w:top w:val="single" w:sz="6" w:space="0" w:color="auto"/>
              <w:left w:val="single" w:sz="18" w:space="0" w:color="auto"/>
              <w:bottom w:val="single" w:sz="18" w:space="0" w:color="auto"/>
              <w:right w:val="single" w:sz="6" w:space="0" w:color="auto"/>
            </w:tcBorders>
            <w:shd w:val="clear" w:color="auto" w:fill="F2F2F2"/>
            <w:vAlign w:val="center"/>
          </w:tcPr>
          <w:p w14:paraId="7A383EA3" w14:textId="77777777" w:rsidR="00BC3A6A" w:rsidRPr="00CF7F2B" w:rsidRDefault="00BC3A6A" w:rsidP="00CF7F2B">
            <w:pPr>
              <w:spacing w:line="276" w:lineRule="auto"/>
              <w:jc w:val="center"/>
              <w:rPr>
                <w:rFonts w:eastAsia="Calibri"/>
              </w:rPr>
            </w:pPr>
          </w:p>
        </w:tc>
        <w:tc>
          <w:tcPr>
            <w:tcW w:w="1266" w:type="dxa"/>
            <w:vMerge/>
            <w:tcBorders>
              <w:top w:val="single" w:sz="6" w:space="0" w:color="auto"/>
              <w:left w:val="single" w:sz="6" w:space="0" w:color="auto"/>
              <w:bottom w:val="single" w:sz="18" w:space="0" w:color="auto"/>
              <w:right w:val="single" w:sz="6" w:space="0" w:color="auto"/>
            </w:tcBorders>
            <w:shd w:val="clear" w:color="auto" w:fill="F2F2F2"/>
            <w:vAlign w:val="center"/>
          </w:tcPr>
          <w:p w14:paraId="5AC7E614" w14:textId="77777777" w:rsidR="00BC3A6A" w:rsidRPr="00CF7F2B" w:rsidRDefault="00BC3A6A" w:rsidP="00CF7F2B">
            <w:pPr>
              <w:spacing w:line="276" w:lineRule="auto"/>
              <w:jc w:val="center"/>
              <w:rPr>
                <w:rFonts w:eastAsia="Calibri"/>
              </w:rPr>
            </w:pPr>
          </w:p>
        </w:tc>
        <w:tc>
          <w:tcPr>
            <w:tcW w:w="1569" w:type="dxa"/>
            <w:gridSpan w:val="2"/>
            <w:vMerge/>
            <w:tcBorders>
              <w:top w:val="single" w:sz="6" w:space="0" w:color="auto"/>
              <w:left w:val="single" w:sz="6" w:space="0" w:color="auto"/>
              <w:bottom w:val="single" w:sz="18" w:space="0" w:color="auto"/>
              <w:right w:val="single" w:sz="6" w:space="0" w:color="auto"/>
            </w:tcBorders>
            <w:shd w:val="clear" w:color="auto" w:fill="F2F2F2"/>
            <w:vAlign w:val="center"/>
          </w:tcPr>
          <w:p w14:paraId="41D278A3" w14:textId="77777777" w:rsidR="00BC3A6A" w:rsidRPr="00CF7F2B" w:rsidRDefault="00BC3A6A" w:rsidP="00CF7F2B">
            <w:pPr>
              <w:spacing w:line="276" w:lineRule="auto"/>
              <w:jc w:val="center"/>
              <w:rPr>
                <w:rFonts w:eastAsia="Calibri"/>
              </w:rPr>
            </w:pPr>
          </w:p>
        </w:tc>
        <w:tc>
          <w:tcPr>
            <w:tcW w:w="709" w:type="dxa"/>
            <w:tcBorders>
              <w:top w:val="single" w:sz="6" w:space="0" w:color="auto"/>
              <w:left w:val="single" w:sz="6" w:space="0" w:color="auto"/>
              <w:bottom w:val="single" w:sz="18" w:space="0" w:color="auto"/>
              <w:right w:val="single" w:sz="6" w:space="0" w:color="auto"/>
            </w:tcBorders>
            <w:shd w:val="clear" w:color="auto" w:fill="F2F2F2"/>
            <w:textDirection w:val="btLr"/>
            <w:vAlign w:val="center"/>
          </w:tcPr>
          <w:p w14:paraId="426AEA38" w14:textId="77777777" w:rsidR="00BC3A6A" w:rsidRPr="00CF7F2B" w:rsidRDefault="00BC3A6A" w:rsidP="00CF7F2B">
            <w:pPr>
              <w:spacing w:line="276" w:lineRule="auto"/>
              <w:jc w:val="center"/>
              <w:rPr>
                <w:rFonts w:eastAsia="Calibri"/>
                <w:b/>
              </w:rPr>
            </w:pPr>
            <w:r w:rsidRPr="00CF7F2B">
              <w:rPr>
                <w:rFonts w:eastAsia="Calibri"/>
                <w:b/>
              </w:rPr>
              <w:t>аммоний</w:t>
            </w:r>
          </w:p>
          <w:p w14:paraId="1AA83A7E" w14:textId="77777777" w:rsidR="00BC3A6A" w:rsidRPr="00CF7F2B" w:rsidRDefault="00BC3A6A" w:rsidP="00CF7F2B">
            <w:pPr>
              <w:spacing w:line="276" w:lineRule="auto"/>
              <w:jc w:val="center"/>
              <w:rPr>
                <w:rFonts w:eastAsia="Calibri"/>
                <w:b/>
                <w:vertAlign w:val="superscript"/>
              </w:rPr>
            </w:pPr>
            <w:r w:rsidRPr="00CF7F2B">
              <w:rPr>
                <w:rFonts w:eastAsia="Calibri"/>
                <w:b/>
              </w:rPr>
              <w:t>мг/дм</w:t>
            </w:r>
            <w:r w:rsidRPr="00CF7F2B">
              <w:rPr>
                <w:rFonts w:eastAsia="Calibri"/>
                <w:b/>
                <w:vertAlign w:val="superscript"/>
              </w:rPr>
              <w:t>3</w:t>
            </w:r>
          </w:p>
        </w:tc>
        <w:tc>
          <w:tcPr>
            <w:tcW w:w="708" w:type="dxa"/>
            <w:tcBorders>
              <w:top w:val="single" w:sz="6" w:space="0" w:color="auto"/>
              <w:left w:val="single" w:sz="6" w:space="0" w:color="auto"/>
              <w:bottom w:val="single" w:sz="18" w:space="0" w:color="auto"/>
              <w:right w:val="single" w:sz="6" w:space="0" w:color="auto"/>
            </w:tcBorders>
            <w:shd w:val="clear" w:color="auto" w:fill="F2F2F2"/>
            <w:textDirection w:val="btLr"/>
            <w:vAlign w:val="center"/>
          </w:tcPr>
          <w:p w14:paraId="42D8A693" w14:textId="77777777" w:rsidR="00BC3A6A" w:rsidRPr="00CF7F2B" w:rsidRDefault="00BC3A6A" w:rsidP="00CF7F2B">
            <w:pPr>
              <w:spacing w:line="276" w:lineRule="auto"/>
              <w:jc w:val="center"/>
              <w:rPr>
                <w:rFonts w:eastAsia="Calibri"/>
                <w:b/>
                <w:vertAlign w:val="subscript"/>
              </w:rPr>
            </w:pPr>
            <w:r w:rsidRPr="00CF7F2B">
              <w:rPr>
                <w:rFonts w:eastAsia="Calibri"/>
                <w:b/>
              </w:rPr>
              <w:t>БПК</w:t>
            </w:r>
            <w:r w:rsidRPr="00CF7F2B">
              <w:rPr>
                <w:rFonts w:eastAsia="Calibri"/>
                <w:b/>
                <w:vertAlign w:val="subscript"/>
              </w:rPr>
              <w:t>5</w:t>
            </w:r>
          </w:p>
          <w:p w14:paraId="0C7B3517" w14:textId="77777777" w:rsidR="00BC3A6A" w:rsidRPr="00CF7F2B" w:rsidRDefault="00BC3A6A" w:rsidP="00CF7F2B">
            <w:pPr>
              <w:spacing w:line="276" w:lineRule="auto"/>
              <w:jc w:val="center"/>
              <w:rPr>
                <w:rFonts w:eastAsia="Calibri"/>
                <w:b/>
                <w:vertAlign w:val="superscript"/>
              </w:rPr>
            </w:pPr>
            <w:r w:rsidRPr="00CF7F2B">
              <w:rPr>
                <w:rFonts w:eastAsia="Calibri"/>
                <w:b/>
              </w:rPr>
              <w:t>мг/дм</w:t>
            </w:r>
            <w:r w:rsidRPr="00CF7F2B">
              <w:rPr>
                <w:rFonts w:eastAsia="Calibri"/>
                <w:b/>
                <w:vertAlign w:val="superscript"/>
              </w:rPr>
              <w:t>3</w:t>
            </w:r>
          </w:p>
        </w:tc>
        <w:tc>
          <w:tcPr>
            <w:tcW w:w="851" w:type="dxa"/>
            <w:tcBorders>
              <w:top w:val="single" w:sz="6" w:space="0" w:color="auto"/>
              <w:left w:val="single" w:sz="6" w:space="0" w:color="auto"/>
              <w:bottom w:val="single" w:sz="18" w:space="0" w:color="auto"/>
              <w:right w:val="single" w:sz="6" w:space="0" w:color="auto"/>
            </w:tcBorders>
            <w:shd w:val="clear" w:color="auto" w:fill="F2F2F2"/>
            <w:textDirection w:val="btLr"/>
            <w:vAlign w:val="center"/>
          </w:tcPr>
          <w:p w14:paraId="6DB0651B" w14:textId="77777777" w:rsidR="00BC3A6A" w:rsidRPr="00CF7F2B" w:rsidRDefault="00BC3A6A" w:rsidP="00CF7F2B">
            <w:pPr>
              <w:spacing w:line="276" w:lineRule="auto"/>
              <w:jc w:val="center"/>
              <w:rPr>
                <w:rFonts w:eastAsia="Calibri"/>
                <w:b/>
              </w:rPr>
            </w:pPr>
            <w:r w:rsidRPr="00CF7F2B">
              <w:rPr>
                <w:rFonts w:eastAsia="Calibri"/>
                <w:b/>
              </w:rPr>
              <w:t>цинк</w:t>
            </w:r>
          </w:p>
          <w:p w14:paraId="2323AE07" w14:textId="77777777" w:rsidR="00BC3A6A" w:rsidRPr="00CF7F2B" w:rsidRDefault="00BC3A6A" w:rsidP="00CF7F2B">
            <w:pPr>
              <w:spacing w:line="276" w:lineRule="auto"/>
              <w:jc w:val="center"/>
              <w:rPr>
                <w:rFonts w:eastAsia="Calibri"/>
                <w:b/>
                <w:vertAlign w:val="superscript"/>
              </w:rPr>
            </w:pPr>
            <w:r w:rsidRPr="00CF7F2B">
              <w:rPr>
                <w:rFonts w:eastAsia="Calibri"/>
                <w:b/>
              </w:rPr>
              <w:t>мг/дм</w:t>
            </w:r>
            <w:r w:rsidRPr="00CF7F2B">
              <w:rPr>
                <w:rFonts w:eastAsia="Calibri"/>
                <w:b/>
                <w:vertAlign w:val="superscript"/>
              </w:rPr>
              <w:t>3</w:t>
            </w:r>
          </w:p>
        </w:tc>
        <w:tc>
          <w:tcPr>
            <w:tcW w:w="850" w:type="dxa"/>
            <w:tcBorders>
              <w:top w:val="single" w:sz="6" w:space="0" w:color="auto"/>
              <w:left w:val="single" w:sz="6" w:space="0" w:color="auto"/>
              <w:bottom w:val="single" w:sz="18" w:space="0" w:color="auto"/>
              <w:right w:val="single" w:sz="6" w:space="0" w:color="auto"/>
            </w:tcBorders>
            <w:shd w:val="clear" w:color="auto" w:fill="F2F2F2"/>
            <w:textDirection w:val="btLr"/>
            <w:vAlign w:val="center"/>
          </w:tcPr>
          <w:p w14:paraId="2AD807B4" w14:textId="77777777" w:rsidR="00BC3A6A" w:rsidRPr="00CF7F2B" w:rsidRDefault="00BC3A6A" w:rsidP="00CF7F2B">
            <w:pPr>
              <w:spacing w:line="276" w:lineRule="auto"/>
              <w:jc w:val="center"/>
              <w:rPr>
                <w:rFonts w:eastAsia="Calibri"/>
                <w:b/>
              </w:rPr>
            </w:pPr>
            <w:r w:rsidRPr="00CF7F2B">
              <w:rPr>
                <w:rFonts w:eastAsia="Calibri"/>
                <w:b/>
              </w:rPr>
              <w:t>медь</w:t>
            </w:r>
          </w:p>
          <w:p w14:paraId="3CAC50F8" w14:textId="77777777" w:rsidR="00BC3A6A" w:rsidRPr="00CF7F2B" w:rsidRDefault="00BC3A6A" w:rsidP="00CF7F2B">
            <w:pPr>
              <w:spacing w:line="276" w:lineRule="auto"/>
              <w:jc w:val="center"/>
              <w:rPr>
                <w:rFonts w:eastAsia="Calibri"/>
                <w:b/>
                <w:vertAlign w:val="superscript"/>
              </w:rPr>
            </w:pPr>
            <w:r w:rsidRPr="00CF7F2B">
              <w:rPr>
                <w:rFonts w:eastAsia="Calibri"/>
                <w:b/>
              </w:rPr>
              <w:t>мг/дм</w:t>
            </w:r>
            <w:r w:rsidRPr="00CF7F2B">
              <w:rPr>
                <w:rFonts w:eastAsia="Calibri"/>
                <w:b/>
                <w:vertAlign w:val="superscript"/>
              </w:rPr>
              <w:t>3</w:t>
            </w:r>
          </w:p>
        </w:tc>
        <w:tc>
          <w:tcPr>
            <w:tcW w:w="851" w:type="dxa"/>
            <w:tcBorders>
              <w:top w:val="single" w:sz="6" w:space="0" w:color="auto"/>
              <w:left w:val="single" w:sz="6" w:space="0" w:color="auto"/>
              <w:bottom w:val="single" w:sz="18" w:space="0" w:color="auto"/>
              <w:right w:val="single" w:sz="6" w:space="0" w:color="auto"/>
            </w:tcBorders>
            <w:shd w:val="clear" w:color="auto" w:fill="F2F2F2"/>
            <w:textDirection w:val="btLr"/>
            <w:vAlign w:val="center"/>
          </w:tcPr>
          <w:p w14:paraId="39AB05FF" w14:textId="77777777" w:rsidR="00BC3A6A" w:rsidRPr="00CF7F2B" w:rsidRDefault="00BC3A6A" w:rsidP="00CF7F2B">
            <w:pPr>
              <w:spacing w:line="276" w:lineRule="auto"/>
              <w:jc w:val="center"/>
              <w:rPr>
                <w:rFonts w:eastAsia="Calibri"/>
                <w:b/>
              </w:rPr>
            </w:pPr>
            <w:r w:rsidRPr="00CF7F2B">
              <w:rPr>
                <w:rFonts w:eastAsia="Calibri"/>
                <w:b/>
              </w:rPr>
              <w:t>никель</w:t>
            </w:r>
          </w:p>
          <w:p w14:paraId="7111E18C" w14:textId="77777777" w:rsidR="00BC3A6A" w:rsidRPr="00CF7F2B" w:rsidRDefault="00BC3A6A" w:rsidP="00CF7F2B">
            <w:pPr>
              <w:spacing w:line="276" w:lineRule="auto"/>
              <w:jc w:val="center"/>
              <w:rPr>
                <w:rFonts w:eastAsia="Calibri"/>
                <w:b/>
                <w:vertAlign w:val="superscript"/>
              </w:rPr>
            </w:pPr>
            <w:r w:rsidRPr="00CF7F2B">
              <w:rPr>
                <w:rFonts w:eastAsia="Calibri"/>
                <w:b/>
              </w:rPr>
              <w:t>мг/дм</w:t>
            </w:r>
            <w:r w:rsidRPr="00CF7F2B">
              <w:rPr>
                <w:rFonts w:eastAsia="Calibri"/>
                <w:b/>
                <w:vertAlign w:val="superscript"/>
              </w:rPr>
              <w:t>3</w:t>
            </w:r>
          </w:p>
        </w:tc>
        <w:tc>
          <w:tcPr>
            <w:tcW w:w="850" w:type="dxa"/>
            <w:tcBorders>
              <w:top w:val="single" w:sz="6" w:space="0" w:color="auto"/>
              <w:left w:val="single" w:sz="6" w:space="0" w:color="auto"/>
              <w:bottom w:val="single" w:sz="18" w:space="0" w:color="auto"/>
              <w:right w:val="single" w:sz="6" w:space="0" w:color="auto"/>
            </w:tcBorders>
            <w:shd w:val="clear" w:color="auto" w:fill="F2F2F2"/>
            <w:textDirection w:val="btLr"/>
            <w:vAlign w:val="center"/>
          </w:tcPr>
          <w:p w14:paraId="5606B6DD" w14:textId="77777777" w:rsidR="00BC3A6A" w:rsidRPr="00CF7F2B" w:rsidRDefault="00BC3A6A" w:rsidP="00CF7F2B">
            <w:pPr>
              <w:spacing w:line="276" w:lineRule="auto"/>
              <w:jc w:val="center"/>
              <w:rPr>
                <w:rFonts w:eastAsia="Calibri"/>
                <w:b/>
              </w:rPr>
            </w:pPr>
            <w:r w:rsidRPr="00CF7F2B">
              <w:rPr>
                <w:rFonts w:eastAsia="Calibri"/>
                <w:b/>
              </w:rPr>
              <w:t>марганец</w:t>
            </w:r>
          </w:p>
          <w:p w14:paraId="5AA211A1" w14:textId="77777777" w:rsidR="00BC3A6A" w:rsidRPr="00CF7F2B" w:rsidRDefault="00BC3A6A" w:rsidP="00CF7F2B">
            <w:pPr>
              <w:spacing w:line="276" w:lineRule="auto"/>
              <w:jc w:val="center"/>
              <w:rPr>
                <w:rFonts w:eastAsia="Calibri"/>
                <w:b/>
                <w:vertAlign w:val="superscript"/>
              </w:rPr>
            </w:pPr>
            <w:r w:rsidRPr="00CF7F2B">
              <w:rPr>
                <w:rFonts w:eastAsia="Calibri"/>
                <w:b/>
              </w:rPr>
              <w:t>мг/дм</w:t>
            </w:r>
            <w:r w:rsidRPr="00CF7F2B">
              <w:rPr>
                <w:rFonts w:eastAsia="Calibri"/>
                <w:b/>
                <w:vertAlign w:val="superscript"/>
              </w:rPr>
              <w:t>3</w:t>
            </w:r>
          </w:p>
        </w:tc>
        <w:tc>
          <w:tcPr>
            <w:tcW w:w="709" w:type="dxa"/>
            <w:tcBorders>
              <w:top w:val="single" w:sz="6" w:space="0" w:color="auto"/>
              <w:left w:val="single" w:sz="6" w:space="0" w:color="auto"/>
              <w:bottom w:val="single" w:sz="18" w:space="0" w:color="auto"/>
              <w:right w:val="single" w:sz="6" w:space="0" w:color="auto"/>
            </w:tcBorders>
            <w:shd w:val="clear" w:color="auto" w:fill="F2F2F2"/>
            <w:textDirection w:val="btLr"/>
            <w:vAlign w:val="center"/>
          </w:tcPr>
          <w:p w14:paraId="168B230F" w14:textId="77777777" w:rsidR="00BC3A6A" w:rsidRPr="00CF7F2B" w:rsidRDefault="00BC3A6A" w:rsidP="00CF7F2B">
            <w:pPr>
              <w:spacing w:line="276" w:lineRule="auto"/>
              <w:jc w:val="center"/>
              <w:rPr>
                <w:rFonts w:eastAsia="Calibri"/>
                <w:b/>
              </w:rPr>
            </w:pPr>
            <w:r w:rsidRPr="00CF7F2B">
              <w:rPr>
                <w:rFonts w:eastAsia="Calibri"/>
                <w:b/>
              </w:rPr>
              <w:t>железо</w:t>
            </w:r>
          </w:p>
          <w:p w14:paraId="72CCBA8E" w14:textId="77777777" w:rsidR="00BC3A6A" w:rsidRPr="00CF7F2B" w:rsidRDefault="00BC3A6A" w:rsidP="00CF7F2B">
            <w:pPr>
              <w:spacing w:line="276" w:lineRule="auto"/>
              <w:jc w:val="center"/>
              <w:rPr>
                <w:rFonts w:eastAsia="Calibri"/>
                <w:b/>
                <w:vertAlign w:val="superscript"/>
              </w:rPr>
            </w:pPr>
            <w:r w:rsidRPr="00CF7F2B">
              <w:rPr>
                <w:rFonts w:eastAsia="Calibri"/>
                <w:b/>
              </w:rPr>
              <w:t>мг/дм</w:t>
            </w:r>
            <w:r w:rsidRPr="00CF7F2B">
              <w:rPr>
                <w:rFonts w:eastAsia="Calibri"/>
                <w:b/>
                <w:vertAlign w:val="superscript"/>
              </w:rPr>
              <w:t>3</w:t>
            </w:r>
          </w:p>
        </w:tc>
        <w:tc>
          <w:tcPr>
            <w:tcW w:w="709" w:type="dxa"/>
            <w:tcBorders>
              <w:top w:val="single" w:sz="6" w:space="0" w:color="auto"/>
              <w:left w:val="single" w:sz="6" w:space="0" w:color="auto"/>
              <w:bottom w:val="single" w:sz="18" w:space="0" w:color="auto"/>
              <w:right w:val="single" w:sz="6" w:space="0" w:color="auto"/>
            </w:tcBorders>
            <w:shd w:val="clear" w:color="auto" w:fill="F2F2F2"/>
            <w:textDirection w:val="btLr"/>
            <w:vAlign w:val="center"/>
          </w:tcPr>
          <w:p w14:paraId="331DDE0F" w14:textId="77777777" w:rsidR="00BC3A6A" w:rsidRPr="00CF7F2B" w:rsidRDefault="00BC3A6A" w:rsidP="00CF7F2B">
            <w:pPr>
              <w:spacing w:line="276" w:lineRule="auto"/>
              <w:jc w:val="center"/>
              <w:rPr>
                <w:rFonts w:eastAsia="Calibri"/>
                <w:b/>
              </w:rPr>
            </w:pPr>
            <w:r w:rsidRPr="00CF7F2B">
              <w:rPr>
                <w:rFonts w:eastAsia="Calibri"/>
                <w:b/>
              </w:rPr>
              <w:t>нитраты</w:t>
            </w:r>
          </w:p>
          <w:p w14:paraId="1BDCC4B0" w14:textId="77777777" w:rsidR="00BC3A6A" w:rsidRPr="00CF7F2B" w:rsidRDefault="00BC3A6A" w:rsidP="00CF7F2B">
            <w:pPr>
              <w:spacing w:line="276" w:lineRule="auto"/>
              <w:jc w:val="center"/>
              <w:rPr>
                <w:rFonts w:eastAsia="Calibri"/>
                <w:b/>
                <w:vertAlign w:val="superscript"/>
              </w:rPr>
            </w:pPr>
            <w:r w:rsidRPr="00CF7F2B">
              <w:rPr>
                <w:rFonts w:eastAsia="Calibri"/>
                <w:b/>
              </w:rPr>
              <w:t>мг/дм</w:t>
            </w:r>
            <w:r w:rsidRPr="00CF7F2B">
              <w:rPr>
                <w:rFonts w:eastAsia="Calibri"/>
                <w:b/>
                <w:vertAlign w:val="superscript"/>
              </w:rPr>
              <w:t>3</w:t>
            </w:r>
          </w:p>
        </w:tc>
        <w:tc>
          <w:tcPr>
            <w:tcW w:w="850" w:type="dxa"/>
            <w:tcBorders>
              <w:top w:val="single" w:sz="6" w:space="0" w:color="auto"/>
              <w:left w:val="single" w:sz="6" w:space="0" w:color="auto"/>
              <w:bottom w:val="single" w:sz="18" w:space="0" w:color="auto"/>
              <w:right w:val="single" w:sz="6" w:space="0" w:color="auto"/>
            </w:tcBorders>
            <w:shd w:val="clear" w:color="auto" w:fill="F2F2F2"/>
            <w:textDirection w:val="btLr"/>
            <w:vAlign w:val="center"/>
          </w:tcPr>
          <w:p w14:paraId="7F72423D" w14:textId="77777777" w:rsidR="00BC3A6A" w:rsidRPr="00CF7F2B" w:rsidRDefault="00BC3A6A" w:rsidP="00CF7F2B">
            <w:pPr>
              <w:spacing w:line="276" w:lineRule="auto"/>
              <w:jc w:val="center"/>
              <w:rPr>
                <w:rFonts w:eastAsia="Calibri"/>
                <w:b/>
              </w:rPr>
            </w:pPr>
            <w:r w:rsidRPr="00CF7F2B">
              <w:rPr>
                <w:rFonts w:eastAsia="Calibri"/>
                <w:b/>
              </w:rPr>
              <w:t>нитриты</w:t>
            </w:r>
          </w:p>
          <w:p w14:paraId="5D64281A" w14:textId="77777777" w:rsidR="00BC3A6A" w:rsidRPr="00CF7F2B" w:rsidRDefault="00BC3A6A" w:rsidP="00CF7F2B">
            <w:pPr>
              <w:spacing w:line="276" w:lineRule="auto"/>
              <w:jc w:val="center"/>
              <w:rPr>
                <w:rFonts w:eastAsia="Calibri"/>
                <w:b/>
              </w:rPr>
            </w:pPr>
            <w:r w:rsidRPr="00CF7F2B">
              <w:rPr>
                <w:rFonts w:eastAsia="Calibri"/>
                <w:b/>
              </w:rPr>
              <w:t>(по NO</w:t>
            </w:r>
            <w:r w:rsidRPr="00CF7F2B">
              <w:rPr>
                <w:rFonts w:eastAsia="Calibri"/>
                <w:b/>
                <w:vertAlign w:val="subscript"/>
              </w:rPr>
              <w:t>2</w:t>
            </w:r>
            <w:r w:rsidRPr="00CF7F2B">
              <w:rPr>
                <w:rFonts w:eastAsia="Calibri"/>
                <w:b/>
              </w:rPr>
              <w:t>),</w:t>
            </w:r>
          </w:p>
          <w:p w14:paraId="666356B8" w14:textId="77777777" w:rsidR="00BC3A6A" w:rsidRPr="00CF7F2B" w:rsidRDefault="00BC3A6A" w:rsidP="00CF7F2B">
            <w:pPr>
              <w:spacing w:line="276" w:lineRule="auto"/>
              <w:jc w:val="center"/>
              <w:rPr>
                <w:rFonts w:eastAsia="Calibri"/>
                <w:b/>
              </w:rPr>
            </w:pPr>
            <w:r w:rsidRPr="00CF7F2B">
              <w:rPr>
                <w:rFonts w:eastAsia="Calibri"/>
                <w:b/>
              </w:rPr>
              <w:t>мг/дм</w:t>
            </w:r>
            <w:r w:rsidRPr="00CF7F2B">
              <w:rPr>
                <w:rFonts w:eastAsia="Calibri"/>
                <w:b/>
                <w:vertAlign w:val="superscript"/>
              </w:rPr>
              <w:t>3</w:t>
            </w:r>
          </w:p>
        </w:tc>
        <w:tc>
          <w:tcPr>
            <w:tcW w:w="851" w:type="dxa"/>
            <w:tcBorders>
              <w:top w:val="single" w:sz="6" w:space="0" w:color="auto"/>
              <w:left w:val="single" w:sz="6" w:space="0" w:color="auto"/>
              <w:bottom w:val="single" w:sz="18" w:space="0" w:color="auto"/>
              <w:right w:val="single" w:sz="6" w:space="0" w:color="auto"/>
            </w:tcBorders>
            <w:shd w:val="clear" w:color="auto" w:fill="F2F2F2"/>
            <w:textDirection w:val="btLr"/>
            <w:vAlign w:val="center"/>
          </w:tcPr>
          <w:p w14:paraId="0C02B28E" w14:textId="77777777" w:rsidR="00BC3A6A" w:rsidRPr="00CF7F2B" w:rsidRDefault="00BC3A6A" w:rsidP="00CF7F2B">
            <w:pPr>
              <w:spacing w:line="276" w:lineRule="auto"/>
              <w:jc w:val="center"/>
              <w:rPr>
                <w:rFonts w:eastAsia="Calibri"/>
                <w:b/>
              </w:rPr>
            </w:pPr>
            <w:r w:rsidRPr="00CF7F2B">
              <w:rPr>
                <w:rFonts w:eastAsia="Calibri"/>
                <w:b/>
              </w:rPr>
              <w:t>нефтепродукты</w:t>
            </w:r>
          </w:p>
          <w:p w14:paraId="5E889FAA" w14:textId="77777777" w:rsidR="00BC3A6A" w:rsidRPr="00CF7F2B" w:rsidRDefault="00BC3A6A" w:rsidP="00CF7F2B">
            <w:pPr>
              <w:spacing w:line="276" w:lineRule="auto"/>
              <w:jc w:val="center"/>
              <w:rPr>
                <w:rFonts w:eastAsia="Calibri"/>
                <w:b/>
                <w:vertAlign w:val="superscript"/>
              </w:rPr>
            </w:pPr>
            <w:r w:rsidRPr="00CF7F2B">
              <w:rPr>
                <w:rFonts w:eastAsia="Calibri"/>
                <w:b/>
              </w:rPr>
              <w:t>мг/дм</w:t>
            </w:r>
            <w:r w:rsidRPr="00CF7F2B">
              <w:rPr>
                <w:rFonts w:eastAsia="Calibri"/>
                <w:b/>
                <w:vertAlign w:val="superscript"/>
              </w:rPr>
              <w:t>3</w:t>
            </w:r>
          </w:p>
        </w:tc>
        <w:tc>
          <w:tcPr>
            <w:tcW w:w="850" w:type="dxa"/>
            <w:tcBorders>
              <w:top w:val="single" w:sz="6" w:space="0" w:color="auto"/>
              <w:left w:val="single" w:sz="6" w:space="0" w:color="auto"/>
              <w:bottom w:val="single" w:sz="18" w:space="0" w:color="auto"/>
              <w:right w:val="single" w:sz="6" w:space="0" w:color="auto"/>
            </w:tcBorders>
            <w:shd w:val="clear" w:color="auto" w:fill="F2F2F2"/>
            <w:textDirection w:val="btLr"/>
            <w:vAlign w:val="center"/>
          </w:tcPr>
          <w:p w14:paraId="3A6231CC" w14:textId="77777777" w:rsidR="00BC3A6A" w:rsidRPr="00CF7F2B" w:rsidRDefault="00BC3A6A" w:rsidP="00CF7F2B">
            <w:pPr>
              <w:spacing w:line="276" w:lineRule="auto"/>
              <w:jc w:val="center"/>
              <w:rPr>
                <w:rFonts w:eastAsia="Calibri"/>
                <w:b/>
              </w:rPr>
            </w:pPr>
            <w:r w:rsidRPr="00CF7F2B">
              <w:rPr>
                <w:rFonts w:eastAsia="Calibri"/>
                <w:b/>
              </w:rPr>
              <w:t>раство-ренный</w:t>
            </w:r>
          </w:p>
          <w:p w14:paraId="641D2E4F" w14:textId="77777777" w:rsidR="00BC3A6A" w:rsidRPr="00CF7F2B" w:rsidRDefault="00BC3A6A" w:rsidP="00CF7F2B">
            <w:pPr>
              <w:spacing w:line="276" w:lineRule="auto"/>
              <w:jc w:val="center"/>
              <w:rPr>
                <w:rFonts w:eastAsia="Calibri"/>
                <w:b/>
              </w:rPr>
            </w:pPr>
            <w:r w:rsidRPr="00CF7F2B">
              <w:rPr>
                <w:rFonts w:eastAsia="Calibri"/>
                <w:b/>
              </w:rPr>
              <w:t>кислород</w:t>
            </w:r>
          </w:p>
          <w:p w14:paraId="4E866650" w14:textId="77777777" w:rsidR="00BC3A6A" w:rsidRPr="00CF7F2B" w:rsidRDefault="00BC3A6A" w:rsidP="00CF7F2B">
            <w:pPr>
              <w:spacing w:line="276" w:lineRule="auto"/>
              <w:jc w:val="center"/>
              <w:rPr>
                <w:rFonts w:eastAsia="Calibri"/>
                <w:b/>
                <w:vertAlign w:val="superscript"/>
              </w:rPr>
            </w:pPr>
            <w:r w:rsidRPr="00CF7F2B">
              <w:rPr>
                <w:rFonts w:eastAsia="Calibri"/>
                <w:b/>
              </w:rPr>
              <w:t>мг/дм</w:t>
            </w:r>
            <w:r w:rsidRPr="00CF7F2B">
              <w:rPr>
                <w:rFonts w:eastAsia="Calibri"/>
                <w:b/>
                <w:vertAlign w:val="superscript"/>
              </w:rPr>
              <w:t>3</w:t>
            </w:r>
          </w:p>
        </w:tc>
        <w:tc>
          <w:tcPr>
            <w:tcW w:w="851" w:type="dxa"/>
            <w:tcBorders>
              <w:top w:val="single" w:sz="6" w:space="0" w:color="auto"/>
              <w:left w:val="single" w:sz="6" w:space="0" w:color="auto"/>
              <w:bottom w:val="single" w:sz="18" w:space="0" w:color="auto"/>
              <w:right w:val="single" w:sz="6" w:space="0" w:color="auto"/>
            </w:tcBorders>
            <w:shd w:val="clear" w:color="auto" w:fill="F2F2F2"/>
            <w:textDirection w:val="btLr"/>
            <w:vAlign w:val="center"/>
          </w:tcPr>
          <w:p w14:paraId="150FEE32" w14:textId="77777777" w:rsidR="00BC3A6A" w:rsidRPr="00CF7F2B" w:rsidRDefault="00BC3A6A" w:rsidP="00CF7F2B">
            <w:pPr>
              <w:spacing w:line="276" w:lineRule="auto"/>
              <w:jc w:val="center"/>
              <w:rPr>
                <w:rFonts w:eastAsia="Calibri"/>
                <w:b/>
              </w:rPr>
            </w:pPr>
            <w:r w:rsidRPr="00CF7F2B">
              <w:rPr>
                <w:rFonts w:eastAsia="Calibri"/>
                <w:b/>
              </w:rPr>
              <w:t>сульфаты</w:t>
            </w:r>
          </w:p>
          <w:p w14:paraId="1F31B38E" w14:textId="77777777" w:rsidR="00BC3A6A" w:rsidRPr="00CF7F2B" w:rsidRDefault="00BC3A6A" w:rsidP="00CF7F2B">
            <w:pPr>
              <w:spacing w:line="276" w:lineRule="auto"/>
              <w:jc w:val="center"/>
              <w:rPr>
                <w:rFonts w:eastAsia="Calibri"/>
                <w:b/>
              </w:rPr>
            </w:pPr>
            <w:r w:rsidRPr="00CF7F2B">
              <w:rPr>
                <w:rFonts w:eastAsia="Calibri"/>
                <w:b/>
              </w:rPr>
              <w:t>мг/дм</w:t>
            </w:r>
            <w:r w:rsidRPr="00CF7F2B">
              <w:rPr>
                <w:rFonts w:eastAsia="Calibri"/>
                <w:b/>
                <w:vertAlign w:val="superscript"/>
              </w:rPr>
              <w:t>3</w:t>
            </w:r>
          </w:p>
        </w:tc>
        <w:tc>
          <w:tcPr>
            <w:tcW w:w="709" w:type="dxa"/>
            <w:tcBorders>
              <w:top w:val="single" w:sz="6" w:space="0" w:color="auto"/>
              <w:left w:val="single" w:sz="6" w:space="0" w:color="auto"/>
              <w:bottom w:val="single" w:sz="18" w:space="0" w:color="auto"/>
              <w:right w:val="single" w:sz="6" w:space="0" w:color="auto"/>
            </w:tcBorders>
            <w:shd w:val="clear" w:color="auto" w:fill="F2F2F2"/>
            <w:textDirection w:val="btLr"/>
            <w:vAlign w:val="center"/>
          </w:tcPr>
          <w:p w14:paraId="50C21BB0" w14:textId="77777777" w:rsidR="00BC3A6A" w:rsidRPr="00CF7F2B" w:rsidRDefault="00BC3A6A" w:rsidP="00CF7F2B">
            <w:pPr>
              <w:spacing w:line="276" w:lineRule="auto"/>
              <w:jc w:val="center"/>
              <w:rPr>
                <w:rFonts w:eastAsia="Calibri"/>
                <w:b/>
              </w:rPr>
            </w:pPr>
            <w:r w:rsidRPr="00CF7F2B">
              <w:rPr>
                <w:rFonts w:eastAsia="Calibri"/>
                <w:b/>
              </w:rPr>
              <w:t>ХПК</w:t>
            </w:r>
          </w:p>
          <w:p w14:paraId="41AD0541" w14:textId="77777777" w:rsidR="00BC3A6A" w:rsidRPr="00CF7F2B" w:rsidRDefault="00BC3A6A" w:rsidP="00CF7F2B">
            <w:pPr>
              <w:spacing w:line="276" w:lineRule="auto"/>
              <w:jc w:val="center"/>
              <w:rPr>
                <w:rFonts w:eastAsia="Calibri"/>
                <w:b/>
              </w:rPr>
            </w:pPr>
            <w:r w:rsidRPr="00CF7F2B">
              <w:rPr>
                <w:rFonts w:eastAsia="Calibri"/>
                <w:b/>
              </w:rPr>
              <w:t>мг/дм</w:t>
            </w:r>
            <w:r w:rsidRPr="00CF7F2B">
              <w:rPr>
                <w:rFonts w:eastAsia="Calibri"/>
                <w:b/>
                <w:vertAlign w:val="superscript"/>
              </w:rPr>
              <w:t>3</w:t>
            </w:r>
          </w:p>
        </w:tc>
        <w:tc>
          <w:tcPr>
            <w:tcW w:w="708" w:type="dxa"/>
            <w:tcBorders>
              <w:top w:val="single" w:sz="6" w:space="0" w:color="auto"/>
              <w:left w:val="single" w:sz="6" w:space="0" w:color="auto"/>
              <w:bottom w:val="single" w:sz="18" w:space="0" w:color="auto"/>
              <w:right w:val="single" w:sz="6" w:space="0" w:color="auto"/>
            </w:tcBorders>
            <w:shd w:val="clear" w:color="auto" w:fill="F2F2F2"/>
            <w:textDirection w:val="btLr"/>
            <w:vAlign w:val="center"/>
          </w:tcPr>
          <w:p w14:paraId="25AF720C" w14:textId="77777777" w:rsidR="00BC3A6A" w:rsidRPr="00CF7F2B" w:rsidRDefault="00BC3A6A" w:rsidP="00CF7F2B">
            <w:pPr>
              <w:spacing w:line="276" w:lineRule="auto"/>
              <w:jc w:val="center"/>
              <w:rPr>
                <w:rFonts w:eastAsia="Calibri"/>
                <w:b/>
              </w:rPr>
            </w:pPr>
            <w:r w:rsidRPr="00CF7F2B">
              <w:rPr>
                <w:rFonts w:eastAsia="Calibri"/>
                <w:b/>
              </w:rPr>
              <w:t>хлориды</w:t>
            </w:r>
          </w:p>
          <w:p w14:paraId="56B6EB42" w14:textId="77777777" w:rsidR="00BC3A6A" w:rsidRPr="00CF7F2B" w:rsidRDefault="00BC3A6A" w:rsidP="00CF7F2B">
            <w:pPr>
              <w:spacing w:line="276" w:lineRule="auto"/>
              <w:jc w:val="center"/>
              <w:rPr>
                <w:rFonts w:eastAsia="Calibri"/>
                <w:b/>
              </w:rPr>
            </w:pPr>
            <w:r w:rsidRPr="00CF7F2B">
              <w:rPr>
                <w:rFonts w:eastAsia="Calibri"/>
                <w:b/>
              </w:rPr>
              <w:t>мг/дм</w:t>
            </w:r>
            <w:r w:rsidRPr="00CF7F2B">
              <w:rPr>
                <w:rFonts w:eastAsia="Calibri"/>
                <w:b/>
                <w:vertAlign w:val="superscript"/>
              </w:rPr>
              <w:t>3</w:t>
            </w:r>
          </w:p>
        </w:tc>
        <w:tc>
          <w:tcPr>
            <w:tcW w:w="993" w:type="dxa"/>
            <w:tcBorders>
              <w:top w:val="single" w:sz="6" w:space="0" w:color="auto"/>
              <w:left w:val="single" w:sz="6" w:space="0" w:color="auto"/>
              <w:bottom w:val="single" w:sz="18" w:space="0" w:color="auto"/>
              <w:right w:val="single" w:sz="18" w:space="0" w:color="auto"/>
            </w:tcBorders>
            <w:shd w:val="clear" w:color="auto" w:fill="F2F2F2"/>
            <w:textDirection w:val="btLr"/>
            <w:vAlign w:val="center"/>
          </w:tcPr>
          <w:p w14:paraId="426C25F5" w14:textId="77777777" w:rsidR="00BC3A6A" w:rsidRPr="00CF7F2B" w:rsidRDefault="00BC3A6A" w:rsidP="00CF7F2B">
            <w:pPr>
              <w:spacing w:line="276" w:lineRule="auto"/>
              <w:jc w:val="center"/>
              <w:rPr>
                <w:rFonts w:eastAsia="Calibri"/>
                <w:b/>
              </w:rPr>
            </w:pPr>
            <w:r w:rsidRPr="00CF7F2B">
              <w:rPr>
                <w:rFonts w:eastAsia="Calibri"/>
                <w:b/>
              </w:rPr>
              <w:t>фенолы</w:t>
            </w:r>
          </w:p>
          <w:p w14:paraId="49F8FFD2" w14:textId="77777777" w:rsidR="00BC3A6A" w:rsidRPr="00CF7F2B" w:rsidRDefault="00BC3A6A" w:rsidP="00CF7F2B">
            <w:pPr>
              <w:spacing w:line="276" w:lineRule="auto"/>
              <w:jc w:val="center"/>
              <w:rPr>
                <w:rFonts w:eastAsia="Calibri"/>
                <w:b/>
              </w:rPr>
            </w:pPr>
            <w:r w:rsidRPr="00CF7F2B">
              <w:rPr>
                <w:rFonts w:eastAsia="Calibri"/>
                <w:b/>
              </w:rPr>
              <w:t>мг/дм</w:t>
            </w:r>
            <w:r w:rsidRPr="00CF7F2B">
              <w:rPr>
                <w:rFonts w:eastAsia="Calibri"/>
                <w:b/>
                <w:vertAlign w:val="superscript"/>
              </w:rPr>
              <w:t>3</w:t>
            </w:r>
          </w:p>
        </w:tc>
      </w:tr>
      <w:tr w:rsidR="00BC3A6A" w:rsidRPr="00CF7F2B" w14:paraId="5D338022" w14:textId="77777777" w:rsidTr="009431EE">
        <w:tc>
          <w:tcPr>
            <w:tcW w:w="675" w:type="dxa"/>
            <w:tcBorders>
              <w:top w:val="single" w:sz="18" w:space="0" w:color="auto"/>
              <w:left w:val="single" w:sz="18" w:space="0" w:color="auto"/>
              <w:bottom w:val="single" w:sz="18" w:space="0" w:color="auto"/>
              <w:right w:val="single" w:sz="6" w:space="0" w:color="auto"/>
            </w:tcBorders>
            <w:shd w:val="clear" w:color="auto" w:fill="F2F2F2"/>
            <w:vAlign w:val="center"/>
          </w:tcPr>
          <w:p w14:paraId="376E4C6C" w14:textId="77777777" w:rsidR="00BC3A6A" w:rsidRPr="00CF7F2B" w:rsidRDefault="00BC3A6A" w:rsidP="00CF7F2B">
            <w:pPr>
              <w:spacing w:line="276" w:lineRule="auto"/>
              <w:jc w:val="center"/>
              <w:rPr>
                <w:rFonts w:eastAsia="Calibri"/>
                <w:b/>
              </w:rPr>
            </w:pPr>
            <w:r w:rsidRPr="00CF7F2B">
              <w:rPr>
                <w:rFonts w:eastAsia="Calibri"/>
                <w:b/>
              </w:rPr>
              <w:t>1</w:t>
            </w:r>
          </w:p>
        </w:tc>
        <w:tc>
          <w:tcPr>
            <w:tcW w:w="1266" w:type="dxa"/>
            <w:tcBorders>
              <w:top w:val="single" w:sz="18" w:space="0" w:color="auto"/>
              <w:left w:val="single" w:sz="6" w:space="0" w:color="auto"/>
              <w:bottom w:val="single" w:sz="18" w:space="0" w:color="auto"/>
              <w:right w:val="single" w:sz="6" w:space="0" w:color="auto"/>
            </w:tcBorders>
            <w:shd w:val="clear" w:color="auto" w:fill="F2F2F2"/>
            <w:vAlign w:val="center"/>
          </w:tcPr>
          <w:p w14:paraId="1D768F59" w14:textId="77777777" w:rsidR="00BC3A6A" w:rsidRPr="00CF7F2B" w:rsidRDefault="00BC3A6A" w:rsidP="00CF7F2B">
            <w:pPr>
              <w:spacing w:line="276" w:lineRule="auto"/>
              <w:jc w:val="center"/>
              <w:rPr>
                <w:rFonts w:eastAsia="Calibri"/>
                <w:b/>
              </w:rPr>
            </w:pPr>
            <w:r w:rsidRPr="00CF7F2B">
              <w:rPr>
                <w:rFonts w:eastAsia="Calibri"/>
                <w:b/>
              </w:rPr>
              <w:t>2</w:t>
            </w:r>
          </w:p>
        </w:tc>
        <w:tc>
          <w:tcPr>
            <w:tcW w:w="1569" w:type="dxa"/>
            <w:gridSpan w:val="2"/>
            <w:tcBorders>
              <w:top w:val="single" w:sz="18" w:space="0" w:color="auto"/>
              <w:left w:val="single" w:sz="6" w:space="0" w:color="auto"/>
              <w:bottom w:val="single" w:sz="18" w:space="0" w:color="auto"/>
              <w:right w:val="single" w:sz="6" w:space="0" w:color="auto"/>
            </w:tcBorders>
            <w:shd w:val="clear" w:color="auto" w:fill="F2F2F2"/>
            <w:vAlign w:val="center"/>
          </w:tcPr>
          <w:p w14:paraId="68660114" w14:textId="77777777" w:rsidR="00BC3A6A" w:rsidRPr="00CF7F2B" w:rsidRDefault="00BC3A6A" w:rsidP="00CF7F2B">
            <w:pPr>
              <w:spacing w:line="276" w:lineRule="auto"/>
              <w:jc w:val="center"/>
              <w:rPr>
                <w:rFonts w:eastAsia="Calibri"/>
                <w:b/>
              </w:rPr>
            </w:pPr>
            <w:r w:rsidRPr="00CF7F2B">
              <w:rPr>
                <w:rFonts w:eastAsia="Calibri"/>
                <w:b/>
              </w:rPr>
              <w:t>3</w:t>
            </w:r>
          </w:p>
        </w:tc>
        <w:tc>
          <w:tcPr>
            <w:tcW w:w="709" w:type="dxa"/>
            <w:tcBorders>
              <w:top w:val="single" w:sz="18" w:space="0" w:color="auto"/>
              <w:left w:val="single" w:sz="6" w:space="0" w:color="auto"/>
              <w:bottom w:val="single" w:sz="18" w:space="0" w:color="auto"/>
              <w:right w:val="single" w:sz="6" w:space="0" w:color="auto"/>
            </w:tcBorders>
            <w:shd w:val="clear" w:color="auto" w:fill="F2F2F2"/>
            <w:vAlign w:val="center"/>
          </w:tcPr>
          <w:p w14:paraId="2C443B80" w14:textId="77777777" w:rsidR="00BC3A6A" w:rsidRPr="00CF7F2B" w:rsidRDefault="00BC3A6A" w:rsidP="00CF7F2B">
            <w:pPr>
              <w:spacing w:line="276" w:lineRule="auto"/>
              <w:jc w:val="center"/>
              <w:rPr>
                <w:rFonts w:eastAsia="Calibri"/>
                <w:b/>
              </w:rPr>
            </w:pPr>
            <w:r w:rsidRPr="00CF7F2B">
              <w:rPr>
                <w:rFonts w:eastAsia="Calibri"/>
                <w:b/>
              </w:rPr>
              <w:t>4</w:t>
            </w:r>
          </w:p>
        </w:tc>
        <w:tc>
          <w:tcPr>
            <w:tcW w:w="708" w:type="dxa"/>
            <w:tcBorders>
              <w:top w:val="single" w:sz="18" w:space="0" w:color="auto"/>
              <w:left w:val="single" w:sz="6" w:space="0" w:color="auto"/>
              <w:bottom w:val="single" w:sz="18" w:space="0" w:color="auto"/>
              <w:right w:val="single" w:sz="6" w:space="0" w:color="auto"/>
            </w:tcBorders>
            <w:shd w:val="clear" w:color="auto" w:fill="F2F2F2"/>
            <w:vAlign w:val="center"/>
          </w:tcPr>
          <w:p w14:paraId="50AB722B" w14:textId="77777777" w:rsidR="00BC3A6A" w:rsidRPr="00CF7F2B" w:rsidRDefault="00BC3A6A" w:rsidP="00CF7F2B">
            <w:pPr>
              <w:spacing w:line="276" w:lineRule="auto"/>
              <w:jc w:val="center"/>
              <w:rPr>
                <w:rFonts w:eastAsia="Calibri"/>
                <w:b/>
              </w:rPr>
            </w:pPr>
            <w:r w:rsidRPr="00CF7F2B">
              <w:rPr>
                <w:rFonts w:eastAsia="Calibri"/>
                <w:b/>
              </w:rPr>
              <w:t>5</w:t>
            </w:r>
          </w:p>
        </w:tc>
        <w:tc>
          <w:tcPr>
            <w:tcW w:w="851" w:type="dxa"/>
            <w:tcBorders>
              <w:top w:val="single" w:sz="18" w:space="0" w:color="auto"/>
              <w:left w:val="single" w:sz="6" w:space="0" w:color="auto"/>
              <w:bottom w:val="single" w:sz="18" w:space="0" w:color="auto"/>
              <w:right w:val="single" w:sz="6" w:space="0" w:color="auto"/>
            </w:tcBorders>
            <w:shd w:val="clear" w:color="auto" w:fill="F2F2F2"/>
            <w:vAlign w:val="center"/>
          </w:tcPr>
          <w:p w14:paraId="5C47BF33" w14:textId="77777777" w:rsidR="00BC3A6A" w:rsidRPr="00CF7F2B" w:rsidRDefault="00BC3A6A" w:rsidP="00CF7F2B">
            <w:pPr>
              <w:spacing w:line="276" w:lineRule="auto"/>
              <w:jc w:val="center"/>
              <w:rPr>
                <w:rFonts w:eastAsia="Calibri"/>
                <w:b/>
              </w:rPr>
            </w:pPr>
            <w:r w:rsidRPr="00CF7F2B">
              <w:rPr>
                <w:rFonts w:eastAsia="Calibri"/>
                <w:b/>
              </w:rPr>
              <w:t>6</w:t>
            </w:r>
          </w:p>
        </w:tc>
        <w:tc>
          <w:tcPr>
            <w:tcW w:w="850" w:type="dxa"/>
            <w:tcBorders>
              <w:top w:val="single" w:sz="18" w:space="0" w:color="auto"/>
              <w:left w:val="single" w:sz="6" w:space="0" w:color="auto"/>
              <w:bottom w:val="single" w:sz="18" w:space="0" w:color="auto"/>
              <w:right w:val="single" w:sz="6" w:space="0" w:color="auto"/>
            </w:tcBorders>
            <w:shd w:val="clear" w:color="auto" w:fill="F2F2F2"/>
            <w:vAlign w:val="center"/>
          </w:tcPr>
          <w:p w14:paraId="477EF0BA" w14:textId="77777777" w:rsidR="00BC3A6A" w:rsidRPr="00CF7F2B" w:rsidRDefault="00BC3A6A" w:rsidP="00CF7F2B">
            <w:pPr>
              <w:spacing w:line="276" w:lineRule="auto"/>
              <w:jc w:val="center"/>
              <w:rPr>
                <w:rFonts w:eastAsia="Calibri"/>
                <w:b/>
              </w:rPr>
            </w:pPr>
            <w:r w:rsidRPr="00CF7F2B">
              <w:rPr>
                <w:rFonts w:eastAsia="Calibri"/>
                <w:b/>
              </w:rPr>
              <w:t>7</w:t>
            </w:r>
          </w:p>
        </w:tc>
        <w:tc>
          <w:tcPr>
            <w:tcW w:w="851" w:type="dxa"/>
            <w:tcBorders>
              <w:top w:val="single" w:sz="18" w:space="0" w:color="auto"/>
              <w:left w:val="single" w:sz="6" w:space="0" w:color="auto"/>
              <w:bottom w:val="single" w:sz="18" w:space="0" w:color="auto"/>
              <w:right w:val="single" w:sz="6" w:space="0" w:color="auto"/>
            </w:tcBorders>
            <w:shd w:val="clear" w:color="auto" w:fill="F2F2F2"/>
            <w:vAlign w:val="center"/>
          </w:tcPr>
          <w:p w14:paraId="6BE5EA4E" w14:textId="77777777" w:rsidR="00BC3A6A" w:rsidRPr="00CF7F2B" w:rsidRDefault="00BC3A6A" w:rsidP="00CF7F2B">
            <w:pPr>
              <w:spacing w:line="276" w:lineRule="auto"/>
              <w:jc w:val="center"/>
              <w:rPr>
                <w:rFonts w:eastAsia="Calibri"/>
                <w:b/>
              </w:rPr>
            </w:pPr>
            <w:r w:rsidRPr="00CF7F2B">
              <w:rPr>
                <w:rFonts w:eastAsia="Calibri"/>
                <w:b/>
              </w:rPr>
              <w:t>8</w:t>
            </w:r>
          </w:p>
        </w:tc>
        <w:tc>
          <w:tcPr>
            <w:tcW w:w="850" w:type="dxa"/>
            <w:tcBorders>
              <w:top w:val="single" w:sz="18" w:space="0" w:color="auto"/>
              <w:left w:val="single" w:sz="6" w:space="0" w:color="auto"/>
              <w:bottom w:val="single" w:sz="18" w:space="0" w:color="auto"/>
              <w:right w:val="single" w:sz="6" w:space="0" w:color="auto"/>
            </w:tcBorders>
            <w:shd w:val="clear" w:color="auto" w:fill="F2F2F2"/>
            <w:vAlign w:val="center"/>
          </w:tcPr>
          <w:p w14:paraId="6E5AB143" w14:textId="77777777" w:rsidR="00BC3A6A" w:rsidRPr="00CF7F2B" w:rsidRDefault="00BC3A6A" w:rsidP="00CF7F2B">
            <w:pPr>
              <w:spacing w:line="276" w:lineRule="auto"/>
              <w:jc w:val="center"/>
              <w:rPr>
                <w:rFonts w:eastAsia="Calibri"/>
                <w:b/>
              </w:rPr>
            </w:pPr>
            <w:r w:rsidRPr="00CF7F2B">
              <w:rPr>
                <w:rFonts w:eastAsia="Calibri"/>
                <w:b/>
              </w:rPr>
              <w:t>9</w:t>
            </w:r>
          </w:p>
        </w:tc>
        <w:tc>
          <w:tcPr>
            <w:tcW w:w="709" w:type="dxa"/>
            <w:tcBorders>
              <w:top w:val="single" w:sz="18" w:space="0" w:color="auto"/>
              <w:left w:val="single" w:sz="6" w:space="0" w:color="auto"/>
              <w:bottom w:val="single" w:sz="18" w:space="0" w:color="auto"/>
              <w:right w:val="single" w:sz="6" w:space="0" w:color="auto"/>
            </w:tcBorders>
            <w:shd w:val="clear" w:color="auto" w:fill="F2F2F2"/>
            <w:vAlign w:val="center"/>
          </w:tcPr>
          <w:p w14:paraId="284F4C01" w14:textId="77777777" w:rsidR="00BC3A6A" w:rsidRPr="00CF7F2B" w:rsidRDefault="00BC3A6A" w:rsidP="00CF7F2B">
            <w:pPr>
              <w:spacing w:line="276" w:lineRule="auto"/>
              <w:jc w:val="center"/>
              <w:rPr>
                <w:rFonts w:eastAsia="Calibri"/>
                <w:b/>
              </w:rPr>
            </w:pPr>
            <w:r w:rsidRPr="00CF7F2B">
              <w:rPr>
                <w:rFonts w:eastAsia="Calibri"/>
                <w:b/>
              </w:rPr>
              <w:t>10</w:t>
            </w:r>
          </w:p>
        </w:tc>
        <w:tc>
          <w:tcPr>
            <w:tcW w:w="709" w:type="dxa"/>
            <w:tcBorders>
              <w:top w:val="single" w:sz="18" w:space="0" w:color="auto"/>
              <w:left w:val="single" w:sz="6" w:space="0" w:color="auto"/>
              <w:bottom w:val="single" w:sz="18" w:space="0" w:color="auto"/>
              <w:right w:val="single" w:sz="6" w:space="0" w:color="auto"/>
            </w:tcBorders>
            <w:shd w:val="clear" w:color="auto" w:fill="F2F2F2"/>
            <w:vAlign w:val="center"/>
          </w:tcPr>
          <w:p w14:paraId="0523952A" w14:textId="77777777" w:rsidR="00BC3A6A" w:rsidRPr="00CF7F2B" w:rsidRDefault="00BC3A6A" w:rsidP="00CF7F2B">
            <w:pPr>
              <w:spacing w:line="276" w:lineRule="auto"/>
              <w:jc w:val="center"/>
              <w:rPr>
                <w:rFonts w:eastAsia="Calibri"/>
                <w:b/>
              </w:rPr>
            </w:pPr>
            <w:r w:rsidRPr="00CF7F2B">
              <w:rPr>
                <w:rFonts w:eastAsia="Calibri"/>
                <w:b/>
              </w:rPr>
              <w:t>11</w:t>
            </w:r>
          </w:p>
        </w:tc>
        <w:tc>
          <w:tcPr>
            <w:tcW w:w="850" w:type="dxa"/>
            <w:tcBorders>
              <w:top w:val="single" w:sz="18" w:space="0" w:color="auto"/>
              <w:left w:val="single" w:sz="6" w:space="0" w:color="auto"/>
              <w:bottom w:val="single" w:sz="18" w:space="0" w:color="auto"/>
              <w:right w:val="single" w:sz="6" w:space="0" w:color="auto"/>
            </w:tcBorders>
            <w:shd w:val="clear" w:color="auto" w:fill="F2F2F2"/>
            <w:vAlign w:val="center"/>
          </w:tcPr>
          <w:p w14:paraId="411E14B8" w14:textId="77777777" w:rsidR="00BC3A6A" w:rsidRPr="00CF7F2B" w:rsidRDefault="00BC3A6A" w:rsidP="00CF7F2B">
            <w:pPr>
              <w:spacing w:line="276" w:lineRule="auto"/>
              <w:jc w:val="center"/>
              <w:rPr>
                <w:rFonts w:eastAsia="Calibri"/>
                <w:b/>
              </w:rPr>
            </w:pPr>
            <w:r w:rsidRPr="00CF7F2B">
              <w:rPr>
                <w:rFonts w:eastAsia="Calibri"/>
                <w:b/>
              </w:rPr>
              <w:t>12</w:t>
            </w:r>
          </w:p>
        </w:tc>
        <w:tc>
          <w:tcPr>
            <w:tcW w:w="851" w:type="dxa"/>
            <w:tcBorders>
              <w:top w:val="single" w:sz="18" w:space="0" w:color="auto"/>
              <w:left w:val="single" w:sz="6" w:space="0" w:color="auto"/>
              <w:bottom w:val="single" w:sz="18" w:space="0" w:color="auto"/>
              <w:right w:val="single" w:sz="6" w:space="0" w:color="auto"/>
            </w:tcBorders>
            <w:shd w:val="clear" w:color="auto" w:fill="F2F2F2"/>
            <w:vAlign w:val="center"/>
          </w:tcPr>
          <w:p w14:paraId="3A0DB3FB" w14:textId="77777777" w:rsidR="00BC3A6A" w:rsidRPr="00CF7F2B" w:rsidRDefault="00BC3A6A" w:rsidP="00CF7F2B">
            <w:pPr>
              <w:spacing w:line="276" w:lineRule="auto"/>
              <w:jc w:val="center"/>
              <w:rPr>
                <w:rFonts w:eastAsia="Calibri"/>
                <w:b/>
              </w:rPr>
            </w:pPr>
            <w:r w:rsidRPr="00CF7F2B">
              <w:rPr>
                <w:rFonts w:eastAsia="Calibri"/>
                <w:b/>
              </w:rPr>
              <w:t>13</w:t>
            </w:r>
          </w:p>
        </w:tc>
        <w:tc>
          <w:tcPr>
            <w:tcW w:w="850" w:type="dxa"/>
            <w:tcBorders>
              <w:top w:val="single" w:sz="18" w:space="0" w:color="auto"/>
              <w:left w:val="single" w:sz="6" w:space="0" w:color="auto"/>
              <w:bottom w:val="single" w:sz="18" w:space="0" w:color="auto"/>
              <w:right w:val="single" w:sz="6" w:space="0" w:color="auto"/>
            </w:tcBorders>
            <w:shd w:val="clear" w:color="auto" w:fill="F2F2F2"/>
            <w:vAlign w:val="center"/>
          </w:tcPr>
          <w:p w14:paraId="3ABE758E" w14:textId="77777777" w:rsidR="00BC3A6A" w:rsidRPr="00CF7F2B" w:rsidRDefault="00BC3A6A" w:rsidP="00CF7F2B">
            <w:pPr>
              <w:spacing w:line="276" w:lineRule="auto"/>
              <w:jc w:val="center"/>
              <w:rPr>
                <w:rFonts w:eastAsia="Calibri"/>
                <w:b/>
              </w:rPr>
            </w:pPr>
            <w:r w:rsidRPr="00CF7F2B">
              <w:rPr>
                <w:rFonts w:eastAsia="Calibri"/>
                <w:b/>
              </w:rPr>
              <w:t>14</w:t>
            </w:r>
          </w:p>
        </w:tc>
        <w:tc>
          <w:tcPr>
            <w:tcW w:w="851" w:type="dxa"/>
            <w:tcBorders>
              <w:top w:val="single" w:sz="18" w:space="0" w:color="auto"/>
              <w:left w:val="single" w:sz="6" w:space="0" w:color="auto"/>
              <w:bottom w:val="single" w:sz="18" w:space="0" w:color="auto"/>
              <w:right w:val="single" w:sz="6" w:space="0" w:color="auto"/>
            </w:tcBorders>
            <w:shd w:val="clear" w:color="auto" w:fill="F2F2F2"/>
            <w:vAlign w:val="center"/>
          </w:tcPr>
          <w:p w14:paraId="37B0AC77" w14:textId="77777777" w:rsidR="00BC3A6A" w:rsidRPr="00CF7F2B" w:rsidRDefault="00BC3A6A" w:rsidP="00CF7F2B">
            <w:pPr>
              <w:spacing w:line="276" w:lineRule="auto"/>
              <w:jc w:val="center"/>
              <w:rPr>
                <w:rFonts w:eastAsia="Calibri"/>
                <w:b/>
              </w:rPr>
            </w:pPr>
            <w:r w:rsidRPr="00CF7F2B">
              <w:rPr>
                <w:rFonts w:eastAsia="Calibri"/>
                <w:b/>
              </w:rPr>
              <w:t>15</w:t>
            </w:r>
          </w:p>
        </w:tc>
        <w:tc>
          <w:tcPr>
            <w:tcW w:w="709" w:type="dxa"/>
            <w:tcBorders>
              <w:top w:val="single" w:sz="18" w:space="0" w:color="auto"/>
              <w:left w:val="single" w:sz="6" w:space="0" w:color="auto"/>
              <w:bottom w:val="single" w:sz="18" w:space="0" w:color="auto"/>
              <w:right w:val="single" w:sz="6" w:space="0" w:color="auto"/>
            </w:tcBorders>
            <w:shd w:val="clear" w:color="auto" w:fill="F2F2F2"/>
            <w:vAlign w:val="center"/>
          </w:tcPr>
          <w:p w14:paraId="0FD52FF1" w14:textId="77777777" w:rsidR="00BC3A6A" w:rsidRPr="00CF7F2B" w:rsidRDefault="00BC3A6A" w:rsidP="00CF7F2B">
            <w:pPr>
              <w:spacing w:line="276" w:lineRule="auto"/>
              <w:jc w:val="center"/>
              <w:rPr>
                <w:rFonts w:eastAsia="Calibri"/>
                <w:b/>
              </w:rPr>
            </w:pPr>
            <w:r w:rsidRPr="00CF7F2B">
              <w:rPr>
                <w:rFonts w:eastAsia="Calibri"/>
                <w:b/>
              </w:rPr>
              <w:t>16</w:t>
            </w:r>
          </w:p>
        </w:tc>
        <w:tc>
          <w:tcPr>
            <w:tcW w:w="708" w:type="dxa"/>
            <w:tcBorders>
              <w:top w:val="single" w:sz="18" w:space="0" w:color="auto"/>
              <w:left w:val="single" w:sz="6" w:space="0" w:color="auto"/>
              <w:bottom w:val="single" w:sz="18" w:space="0" w:color="auto"/>
              <w:right w:val="single" w:sz="6" w:space="0" w:color="auto"/>
            </w:tcBorders>
            <w:shd w:val="clear" w:color="auto" w:fill="F2F2F2"/>
            <w:vAlign w:val="center"/>
          </w:tcPr>
          <w:p w14:paraId="009CFACF" w14:textId="77777777" w:rsidR="00BC3A6A" w:rsidRPr="00CF7F2B" w:rsidRDefault="00BC3A6A" w:rsidP="00CF7F2B">
            <w:pPr>
              <w:spacing w:line="276" w:lineRule="auto"/>
              <w:jc w:val="center"/>
              <w:rPr>
                <w:rFonts w:eastAsia="Calibri"/>
                <w:b/>
              </w:rPr>
            </w:pPr>
            <w:r w:rsidRPr="00CF7F2B">
              <w:rPr>
                <w:rFonts w:eastAsia="Calibri"/>
                <w:b/>
              </w:rPr>
              <w:t>17</w:t>
            </w:r>
          </w:p>
        </w:tc>
        <w:tc>
          <w:tcPr>
            <w:tcW w:w="993" w:type="dxa"/>
            <w:tcBorders>
              <w:top w:val="single" w:sz="18" w:space="0" w:color="auto"/>
              <w:left w:val="single" w:sz="6" w:space="0" w:color="auto"/>
              <w:bottom w:val="single" w:sz="18" w:space="0" w:color="auto"/>
              <w:right w:val="single" w:sz="18" w:space="0" w:color="auto"/>
            </w:tcBorders>
            <w:shd w:val="clear" w:color="auto" w:fill="F2F2F2"/>
            <w:vAlign w:val="center"/>
          </w:tcPr>
          <w:p w14:paraId="214E8AE7" w14:textId="77777777" w:rsidR="00BC3A6A" w:rsidRPr="00CF7F2B" w:rsidRDefault="00BC3A6A" w:rsidP="00CF7F2B">
            <w:pPr>
              <w:spacing w:line="276" w:lineRule="auto"/>
              <w:jc w:val="center"/>
              <w:rPr>
                <w:rFonts w:eastAsia="Calibri"/>
                <w:b/>
              </w:rPr>
            </w:pPr>
            <w:r w:rsidRPr="00CF7F2B">
              <w:rPr>
                <w:rFonts w:eastAsia="Calibri"/>
                <w:b/>
              </w:rPr>
              <w:t>18</w:t>
            </w:r>
          </w:p>
        </w:tc>
      </w:tr>
      <w:tr w:rsidR="00BC3A6A" w:rsidRPr="00CF7F2B" w14:paraId="51BFD106" w14:textId="77777777" w:rsidTr="009431EE">
        <w:trPr>
          <w:cantSplit/>
          <w:trHeight w:val="737"/>
        </w:trPr>
        <w:tc>
          <w:tcPr>
            <w:tcW w:w="675" w:type="dxa"/>
            <w:vMerge w:val="restart"/>
            <w:tcBorders>
              <w:top w:val="single" w:sz="18" w:space="0" w:color="auto"/>
              <w:left w:val="single" w:sz="18" w:space="0" w:color="auto"/>
              <w:bottom w:val="single" w:sz="6" w:space="0" w:color="auto"/>
              <w:right w:val="single" w:sz="6" w:space="0" w:color="auto"/>
            </w:tcBorders>
            <w:shd w:val="clear" w:color="auto" w:fill="FDE9D9"/>
            <w:vAlign w:val="center"/>
          </w:tcPr>
          <w:p w14:paraId="1BC770E2" w14:textId="77777777" w:rsidR="00BC3A6A" w:rsidRPr="00CF7F2B" w:rsidRDefault="00BC3A6A" w:rsidP="00CF7F2B">
            <w:pPr>
              <w:spacing w:line="276" w:lineRule="auto"/>
              <w:jc w:val="center"/>
              <w:rPr>
                <w:rFonts w:eastAsia="Calibri"/>
              </w:rPr>
            </w:pPr>
            <w:r w:rsidRPr="00CF7F2B">
              <w:rPr>
                <w:rFonts w:eastAsia="Calibri"/>
              </w:rPr>
              <w:t>1</w:t>
            </w:r>
          </w:p>
        </w:tc>
        <w:tc>
          <w:tcPr>
            <w:tcW w:w="1266" w:type="dxa"/>
            <w:vMerge w:val="restart"/>
            <w:tcBorders>
              <w:top w:val="single" w:sz="18" w:space="0" w:color="auto"/>
              <w:left w:val="single" w:sz="6" w:space="0" w:color="auto"/>
              <w:bottom w:val="single" w:sz="6" w:space="0" w:color="auto"/>
              <w:right w:val="single" w:sz="6" w:space="0" w:color="auto"/>
            </w:tcBorders>
            <w:shd w:val="clear" w:color="auto" w:fill="FDE9D9"/>
            <w:vAlign w:val="center"/>
          </w:tcPr>
          <w:p w14:paraId="4D4245C6" w14:textId="77777777" w:rsidR="00BC3A6A" w:rsidRPr="00CF7F2B" w:rsidRDefault="00BC3A6A" w:rsidP="00CF7F2B">
            <w:pPr>
              <w:spacing w:line="276" w:lineRule="auto"/>
              <w:jc w:val="center"/>
              <w:rPr>
                <w:rFonts w:eastAsia="Calibri"/>
              </w:rPr>
            </w:pPr>
            <w:r w:rsidRPr="00CF7F2B">
              <w:rPr>
                <w:rFonts w:eastAsia="Calibri"/>
              </w:rPr>
              <w:t>Водные объекты Ивановской области.</w:t>
            </w:r>
          </w:p>
          <w:p w14:paraId="027B9533" w14:textId="77777777" w:rsidR="00BC3A6A" w:rsidRPr="00CF7F2B" w:rsidRDefault="00BC3A6A" w:rsidP="00CF7F2B">
            <w:pPr>
              <w:spacing w:line="276" w:lineRule="auto"/>
              <w:jc w:val="center"/>
              <w:rPr>
                <w:rFonts w:eastAsia="Calibri"/>
              </w:rPr>
            </w:pPr>
            <w:r w:rsidRPr="00CF7F2B">
              <w:rPr>
                <w:rFonts w:eastAsia="Calibri"/>
              </w:rPr>
              <w:t>Река Уводь.</w:t>
            </w:r>
          </w:p>
        </w:tc>
        <w:tc>
          <w:tcPr>
            <w:tcW w:w="1569" w:type="dxa"/>
            <w:gridSpan w:val="2"/>
            <w:tcBorders>
              <w:top w:val="single" w:sz="18" w:space="0" w:color="auto"/>
              <w:left w:val="single" w:sz="6" w:space="0" w:color="auto"/>
              <w:bottom w:val="single" w:sz="6" w:space="0" w:color="auto"/>
              <w:right w:val="single" w:sz="6" w:space="0" w:color="auto"/>
            </w:tcBorders>
            <w:shd w:val="clear" w:color="auto" w:fill="EAF1DD"/>
            <w:vAlign w:val="center"/>
          </w:tcPr>
          <w:p w14:paraId="5A1777F4" w14:textId="77777777" w:rsidR="00BC3A6A" w:rsidRPr="00CF7F2B" w:rsidRDefault="00BC3A6A" w:rsidP="00CF7F2B">
            <w:pPr>
              <w:spacing w:line="276" w:lineRule="auto"/>
              <w:jc w:val="center"/>
              <w:rPr>
                <w:rFonts w:eastAsia="Calibri"/>
              </w:rPr>
            </w:pPr>
            <w:r w:rsidRPr="00CF7F2B">
              <w:rPr>
                <w:rFonts w:eastAsia="Calibri"/>
              </w:rPr>
              <w:t>02.09.2021</w:t>
            </w:r>
          </w:p>
        </w:tc>
        <w:tc>
          <w:tcPr>
            <w:tcW w:w="709" w:type="dxa"/>
            <w:tcBorders>
              <w:top w:val="single" w:sz="18" w:space="0" w:color="auto"/>
              <w:left w:val="single" w:sz="6" w:space="0" w:color="auto"/>
              <w:bottom w:val="single" w:sz="6" w:space="0" w:color="auto"/>
              <w:right w:val="single" w:sz="6" w:space="0" w:color="auto"/>
            </w:tcBorders>
            <w:shd w:val="clear" w:color="auto" w:fill="EAF1DD"/>
            <w:vAlign w:val="center"/>
          </w:tcPr>
          <w:p w14:paraId="5161AED9" w14:textId="77777777" w:rsidR="00BC3A6A" w:rsidRPr="00CF7F2B" w:rsidRDefault="00BC3A6A" w:rsidP="00CF7F2B">
            <w:pPr>
              <w:spacing w:line="276" w:lineRule="auto"/>
              <w:jc w:val="center"/>
              <w:rPr>
                <w:rFonts w:eastAsia="Calibri"/>
              </w:rPr>
            </w:pPr>
            <w:r w:rsidRPr="00CF7F2B">
              <w:rPr>
                <w:rFonts w:eastAsia="Calibri"/>
              </w:rPr>
              <w:t>0,27</w:t>
            </w:r>
          </w:p>
        </w:tc>
        <w:tc>
          <w:tcPr>
            <w:tcW w:w="708" w:type="dxa"/>
            <w:tcBorders>
              <w:top w:val="single" w:sz="18" w:space="0" w:color="auto"/>
              <w:left w:val="single" w:sz="6" w:space="0" w:color="auto"/>
              <w:bottom w:val="single" w:sz="6" w:space="0" w:color="auto"/>
              <w:right w:val="single" w:sz="6" w:space="0" w:color="auto"/>
            </w:tcBorders>
            <w:shd w:val="clear" w:color="auto" w:fill="EAF1DD"/>
            <w:vAlign w:val="center"/>
          </w:tcPr>
          <w:p w14:paraId="2B7D9832" w14:textId="77777777" w:rsidR="00BC3A6A" w:rsidRPr="00CF7F2B" w:rsidRDefault="00BC3A6A" w:rsidP="00CF7F2B">
            <w:pPr>
              <w:spacing w:line="276" w:lineRule="auto"/>
              <w:jc w:val="center"/>
              <w:rPr>
                <w:rFonts w:eastAsia="Calibri"/>
              </w:rPr>
            </w:pPr>
            <w:r w:rsidRPr="00CF7F2B">
              <w:rPr>
                <w:rFonts w:eastAsia="Calibri"/>
              </w:rPr>
              <w:t>4,4</w:t>
            </w:r>
          </w:p>
        </w:tc>
        <w:tc>
          <w:tcPr>
            <w:tcW w:w="851" w:type="dxa"/>
            <w:tcBorders>
              <w:top w:val="single" w:sz="18" w:space="0" w:color="auto"/>
              <w:left w:val="single" w:sz="6" w:space="0" w:color="auto"/>
              <w:bottom w:val="single" w:sz="6" w:space="0" w:color="auto"/>
              <w:right w:val="single" w:sz="6" w:space="0" w:color="auto"/>
            </w:tcBorders>
            <w:shd w:val="clear" w:color="auto" w:fill="EAF1DD"/>
            <w:vAlign w:val="center"/>
          </w:tcPr>
          <w:p w14:paraId="0C447615" w14:textId="77777777" w:rsidR="00BC3A6A" w:rsidRPr="00CF7F2B" w:rsidRDefault="00BC3A6A" w:rsidP="00CF7F2B">
            <w:pPr>
              <w:spacing w:line="276" w:lineRule="auto"/>
              <w:jc w:val="center"/>
              <w:rPr>
                <w:rFonts w:eastAsia="Calibri"/>
              </w:rPr>
            </w:pPr>
            <w:r w:rsidRPr="00CF7F2B">
              <w:rPr>
                <w:rFonts w:eastAsia="Calibri"/>
              </w:rPr>
              <w:t>0,011</w:t>
            </w:r>
          </w:p>
        </w:tc>
        <w:tc>
          <w:tcPr>
            <w:tcW w:w="850" w:type="dxa"/>
            <w:tcBorders>
              <w:top w:val="single" w:sz="18" w:space="0" w:color="auto"/>
              <w:left w:val="single" w:sz="6" w:space="0" w:color="auto"/>
              <w:bottom w:val="single" w:sz="6" w:space="0" w:color="auto"/>
              <w:right w:val="single" w:sz="6" w:space="0" w:color="auto"/>
            </w:tcBorders>
            <w:shd w:val="clear" w:color="auto" w:fill="EAF1DD"/>
            <w:vAlign w:val="center"/>
          </w:tcPr>
          <w:p w14:paraId="3972B4C8" w14:textId="77777777" w:rsidR="00BC3A6A" w:rsidRPr="00CF7F2B" w:rsidRDefault="00BC3A6A" w:rsidP="00CF7F2B">
            <w:pPr>
              <w:spacing w:line="276" w:lineRule="auto"/>
              <w:jc w:val="center"/>
              <w:rPr>
                <w:rFonts w:eastAsia="Calibri"/>
              </w:rPr>
            </w:pPr>
            <w:r w:rsidRPr="00CF7F2B">
              <w:rPr>
                <w:rFonts w:eastAsia="Calibri"/>
              </w:rPr>
              <w:t>0,0042</w:t>
            </w:r>
          </w:p>
        </w:tc>
        <w:tc>
          <w:tcPr>
            <w:tcW w:w="851" w:type="dxa"/>
            <w:tcBorders>
              <w:top w:val="single" w:sz="18" w:space="0" w:color="auto"/>
              <w:left w:val="single" w:sz="6" w:space="0" w:color="auto"/>
              <w:bottom w:val="single" w:sz="6" w:space="0" w:color="auto"/>
              <w:right w:val="single" w:sz="6" w:space="0" w:color="auto"/>
            </w:tcBorders>
            <w:shd w:val="clear" w:color="auto" w:fill="EAF1DD"/>
            <w:vAlign w:val="center"/>
          </w:tcPr>
          <w:p w14:paraId="008E3C7E" w14:textId="77777777" w:rsidR="00BC3A6A" w:rsidRPr="00CF7F2B" w:rsidRDefault="00BC3A6A" w:rsidP="00CF7F2B">
            <w:pPr>
              <w:spacing w:line="276" w:lineRule="auto"/>
              <w:jc w:val="center"/>
              <w:rPr>
                <w:rFonts w:eastAsia="Calibri"/>
              </w:rPr>
            </w:pPr>
            <w:r w:rsidRPr="00CF7F2B">
              <w:rPr>
                <w:rFonts w:eastAsia="Calibri"/>
              </w:rPr>
              <w:t>0,036</w:t>
            </w:r>
          </w:p>
        </w:tc>
        <w:tc>
          <w:tcPr>
            <w:tcW w:w="850" w:type="dxa"/>
            <w:tcBorders>
              <w:top w:val="single" w:sz="18" w:space="0" w:color="auto"/>
              <w:left w:val="single" w:sz="6" w:space="0" w:color="auto"/>
              <w:bottom w:val="single" w:sz="6" w:space="0" w:color="auto"/>
              <w:right w:val="single" w:sz="6" w:space="0" w:color="auto"/>
            </w:tcBorders>
            <w:shd w:val="clear" w:color="auto" w:fill="EAF1DD"/>
            <w:vAlign w:val="center"/>
          </w:tcPr>
          <w:p w14:paraId="6BB36D76" w14:textId="77777777" w:rsidR="00BC3A6A" w:rsidRPr="00CF7F2B" w:rsidRDefault="00BC3A6A" w:rsidP="00CF7F2B">
            <w:pPr>
              <w:spacing w:line="276" w:lineRule="auto"/>
              <w:jc w:val="center"/>
              <w:rPr>
                <w:rFonts w:eastAsia="Calibri"/>
              </w:rPr>
            </w:pPr>
            <w:r w:rsidRPr="00CF7F2B">
              <w:rPr>
                <w:rFonts w:eastAsia="Calibri"/>
              </w:rPr>
              <w:t>0,022</w:t>
            </w:r>
          </w:p>
        </w:tc>
        <w:tc>
          <w:tcPr>
            <w:tcW w:w="709" w:type="dxa"/>
            <w:tcBorders>
              <w:top w:val="single" w:sz="18" w:space="0" w:color="auto"/>
              <w:left w:val="single" w:sz="6" w:space="0" w:color="auto"/>
              <w:bottom w:val="single" w:sz="6" w:space="0" w:color="auto"/>
              <w:right w:val="single" w:sz="6" w:space="0" w:color="auto"/>
            </w:tcBorders>
            <w:shd w:val="clear" w:color="auto" w:fill="EAF1DD"/>
            <w:vAlign w:val="center"/>
          </w:tcPr>
          <w:p w14:paraId="5D7B30D7" w14:textId="77777777" w:rsidR="00BC3A6A" w:rsidRPr="00CF7F2B" w:rsidRDefault="00BC3A6A" w:rsidP="00CF7F2B">
            <w:pPr>
              <w:spacing w:line="276" w:lineRule="auto"/>
              <w:jc w:val="center"/>
              <w:rPr>
                <w:rFonts w:eastAsia="Calibri"/>
              </w:rPr>
            </w:pPr>
            <w:r w:rsidRPr="00CF7F2B">
              <w:rPr>
                <w:rFonts w:eastAsia="Calibri"/>
              </w:rPr>
              <w:t>0,31</w:t>
            </w:r>
          </w:p>
        </w:tc>
        <w:tc>
          <w:tcPr>
            <w:tcW w:w="709" w:type="dxa"/>
            <w:tcBorders>
              <w:top w:val="single" w:sz="18" w:space="0" w:color="auto"/>
              <w:left w:val="single" w:sz="6" w:space="0" w:color="auto"/>
              <w:bottom w:val="single" w:sz="6" w:space="0" w:color="auto"/>
              <w:right w:val="single" w:sz="6" w:space="0" w:color="auto"/>
            </w:tcBorders>
            <w:shd w:val="clear" w:color="auto" w:fill="EAF1DD"/>
            <w:vAlign w:val="center"/>
          </w:tcPr>
          <w:p w14:paraId="5A0D9FC4" w14:textId="77777777" w:rsidR="00BC3A6A" w:rsidRPr="00CF7F2B" w:rsidRDefault="00BC3A6A" w:rsidP="00CF7F2B">
            <w:pPr>
              <w:spacing w:line="276" w:lineRule="auto"/>
              <w:jc w:val="center"/>
              <w:rPr>
                <w:rFonts w:eastAsia="Calibri"/>
              </w:rPr>
            </w:pPr>
            <w:r w:rsidRPr="00CF7F2B">
              <w:rPr>
                <w:rFonts w:eastAsia="Calibri"/>
              </w:rPr>
              <w:t>3,60</w:t>
            </w:r>
          </w:p>
        </w:tc>
        <w:tc>
          <w:tcPr>
            <w:tcW w:w="850" w:type="dxa"/>
            <w:tcBorders>
              <w:top w:val="single" w:sz="18" w:space="0" w:color="auto"/>
              <w:left w:val="single" w:sz="6" w:space="0" w:color="auto"/>
              <w:bottom w:val="single" w:sz="6" w:space="0" w:color="auto"/>
              <w:right w:val="single" w:sz="6" w:space="0" w:color="auto"/>
            </w:tcBorders>
            <w:shd w:val="clear" w:color="auto" w:fill="EAF1DD"/>
            <w:vAlign w:val="center"/>
          </w:tcPr>
          <w:p w14:paraId="57B6FF1D" w14:textId="77777777" w:rsidR="00BC3A6A" w:rsidRPr="00CF7F2B" w:rsidRDefault="00BC3A6A" w:rsidP="00CF7F2B">
            <w:pPr>
              <w:spacing w:line="276" w:lineRule="auto"/>
              <w:jc w:val="center"/>
              <w:rPr>
                <w:rFonts w:eastAsia="Calibri"/>
              </w:rPr>
            </w:pPr>
            <w:r w:rsidRPr="00CF7F2B">
              <w:rPr>
                <w:rFonts w:eastAsia="Calibri"/>
              </w:rPr>
              <w:t>0,177</w:t>
            </w:r>
          </w:p>
        </w:tc>
        <w:tc>
          <w:tcPr>
            <w:tcW w:w="851" w:type="dxa"/>
            <w:tcBorders>
              <w:top w:val="single" w:sz="18" w:space="0" w:color="auto"/>
              <w:left w:val="single" w:sz="6" w:space="0" w:color="auto"/>
              <w:bottom w:val="single" w:sz="6" w:space="0" w:color="auto"/>
              <w:right w:val="single" w:sz="6" w:space="0" w:color="auto"/>
            </w:tcBorders>
            <w:shd w:val="clear" w:color="auto" w:fill="EAF1DD"/>
            <w:vAlign w:val="center"/>
          </w:tcPr>
          <w:p w14:paraId="2265DE5E" w14:textId="77777777" w:rsidR="00BC3A6A" w:rsidRPr="00CF7F2B" w:rsidRDefault="00BC3A6A" w:rsidP="00CF7F2B">
            <w:pPr>
              <w:spacing w:line="276" w:lineRule="auto"/>
              <w:jc w:val="center"/>
              <w:rPr>
                <w:rFonts w:eastAsia="Calibri"/>
              </w:rPr>
            </w:pPr>
            <w:r w:rsidRPr="00CF7F2B">
              <w:rPr>
                <w:rFonts w:eastAsia="Calibri"/>
              </w:rPr>
              <w:t>0,011</w:t>
            </w:r>
          </w:p>
        </w:tc>
        <w:tc>
          <w:tcPr>
            <w:tcW w:w="850" w:type="dxa"/>
            <w:tcBorders>
              <w:top w:val="single" w:sz="18" w:space="0" w:color="auto"/>
              <w:left w:val="single" w:sz="6" w:space="0" w:color="auto"/>
              <w:bottom w:val="single" w:sz="6" w:space="0" w:color="auto"/>
              <w:right w:val="single" w:sz="6" w:space="0" w:color="auto"/>
            </w:tcBorders>
            <w:shd w:val="clear" w:color="auto" w:fill="EAF1DD"/>
            <w:vAlign w:val="center"/>
          </w:tcPr>
          <w:p w14:paraId="39108607" w14:textId="77777777" w:rsidR="00BC3A6A" w:rsidRPr="00CF7F2B" w:rsidRDefault="00BC3A6A" w:rsidP="00CF7F2B">
            <w:pPr>
              <w:spacing w:line="276" w:lineRule="auto"/>
              <w:jc w:val="center"/>
              <w:rPr>
                <w:rFonts w:eastAsia="Calibri"/>
              </w:rPr>
            </w:pPr>
            <w:r w:rsidRPr="00CF7F2B">
              <w:rPr>
                <w:rFonts w:eastAsia="Calibri"/>
              </w:rPr>
              <w:t>9,6</w:t>
            </w:r>
          </w:p>
        </w:tc>
        <w:tc>
          <w:tcPr>
            <w:tcW w:w="851" w:type="dxa"/>
            <w:tcBorders>
              <w:top w:val="single" w:sz="18" w:space="0" w:color="auto"/>
              <w:left w:val="single" w:sz="6" w:space="0" w:color="auto"/>
              <w:bottom w:val="single" w:sz="6" w:space="0" w:color="auto"/>
              <w:right w:val="single" w:sz="6" w:space="0" w:color="auto"/>
            </w:tcBorders>
            <w:shd w:val="clear" w:color="auto" w:fill="EAF1DD"/>
            <w:vAlign w:val="center"/>
          </w:tcPr>
          <w:p w14:paraId="49F29821" w14:textId="77777777" w:rsidR="00BC3A6A" w:rsidRPr="00CF7F2B" w:rsidRDefault="00BC3A6A" w:rsidP="00CF7F2B">
            <w:pPr>
              <w:spacing w:line="276" w:lineRule="auto"/>
              <w:jc w:val="center"/>
              <w:rPr>
                <w:rFonts w:eastAsia="Calibri"/>
              </w:rPr>
            </w:pPr>
            <w:r w:rsidRPr="00CF7F2B">
              <w:rPr>
                <w:rFonts w:eastAsia="Calibri"/>
              </w:rPr>
              <w:t>25</w:t>
            </w:r>
          </w:p>
        </w:tc>
        <w:tc>
          <w:tcPr>
            <w:tcW w:w="709" w:type="dxa"/>
            <w:tcBorders>
              <w:top w:val="single" w:sz="18" w:space="0" w:color="auto"/>
              <w:left w:val="single" w:sz="6" w:space="0" w:color="auto"/>
              <w:bottom w:val="single" w:sz="6" w:space="0" w:color="auto"/>
              <w:right w:val="single" w:sz="6" w:space="0" w:color="auto"/>
            </w:tcBorders>
            <w:shd w:val="clear" w:color="auto" w:fill="EAF1DD"/>
            <w:vAlign w:val="center"/>
          </w:tcPr>
          <w:p w14:paraId="7AC2FECE" w14:textId="77777777" w:rsidR="00BC3A6A" w:rsidRPr="00CF7F2B" w:rsidRDefault="00BC3A6A" w:rsidP="00CF7F2B">
            <w:pPr>
              <w:spacing w:line="276" w:lineRule="auto"/>
              <w:jc w:val="center"/>
              <w:rPr>
                <w:rFonts w:eastAsia="Calibri"/>
              </w:rPr>
            </w:pPr>
            <w:r w:rsidRPr="00CF7F2B">
              <w:rPr>
                <w:rFonts w:eastAsia="Calibri"/>
              </w:rPr>
              <w:t>71</w:t>
            </w:r>
          </w:p>
        </w:tc>
        <w:tc>
          <w:tcPr>
            <w:tcW w:w="708" w:type="dxa"/>
            <w:tcBorders>
              <w:top w:val="single" w:sz="18" w:space="0" w:color="auto"/>
              <w:left w:val="single" w:sz="6" w:space="0" w:color="auto"/>
              <w:bottom w:val="single" w:sz="6" w:space="0" w:color="auto"/>
              <w:right w:val="single" w:sz="6" w:space="0" w:color="auto"/>
            </w:tcBorders>
            <w:shd w:val="clear" w:color="auto" w:fill="EAF1DD"/>
            <w:vAlign w:val="center"/>
          </w:tcPr>
          <w:p w14:paraId="25B6165B" w14:textId="77777777" w:rsidR="00BC3A6A" w:rsidRPr="00CF7F2B" w:rsidRDefault="00BC3A6A" w:rsidP="00CF7F2B">
            <w:pPr>
              <w:spacing w:line="276" w:lineRule="auto"/>
              <w:jc w:val="center"/>
              <w:rPr>
                <w:rFonts w:eastAsia="Calibri"/>
              </w:rPr>
            </w:pPr>
            <w:r w:rsidRPr="00CF7F2B">
              <w:rPr>
                <w:rFonts w:eastAsia="Calibri"/>
              </w:rPr>
              <w:t>20,8</w:t>
            </w:r>
          </w:p>
        </w:tc>
        <w:tc>
          <w:tcPr>
            <w:tcW w:w="993" w:type="dxa"/>
            <w:tcBorders>
              <w:top w:val="single" w:sz="18" w:space="0" w:color="auto"/>
              <w:left w:val="single" w:sz="6" w:space="0" w:color="auto"/>
              <w:bottom w:val="single" w:sz="6" w:space="0" w:color="auto"/>
              <w:right w:val="single" w:sz="18" w:space="0" w:color="auto"/>
            </w:tcBorders>
            <w:shd w:val="clear" w:color="auto" w:fill="EAF1DD"/>
            <w:vAlign w:val="center"/>
          </w:tcPr>
          <w:p w14:paraId="55845BBA" w14:textId="77777777" w:rsidR="00BC3A6A" w:rsidRPr="00CF7F2B" w:rsidRDefault="00BC3A6A" w:rsidP="00CF7F2B">
            <w:pPr>
              <w:spacing w:line="276" w:lineRule="auto"/>
              <w:jc w:val="center"/>
              <w:rPr>
                <w:rFonts w:eastAsia="Calibri"/>
              </w:rPr>
            </w:pPr>
            <w:r w:rsidRPr="00CF7F2B">
              <w:rPr>
                <w:rFonts w:eastAsia="Calibri"/>
              </w:rPr>
              <w:t>0,0010</w:t>
            </w:r>
          </w:p>
        </w:tc>
      </w:tr>
      <w:tr w:rsidR="00BC3A6A" w:rsidRPr="00CF7F2B" w14:paraId="648A457B" w14:textId="77777777" w:rsidTr="009431EE">
        <w:trPr>
          <w:cantSplit/>
          <w:trHeight w:val="737"/>
        </w:trPr>
        <w:tc>
          <w:tcPr>
            <w:tcW w:w="675" w:type="dxa"/>
            <w:vMerge/>
            <w:tcBorders>
              <w:top w:val="single" w:sz="6" w:space="0" w:color="auto"/>
              <w:left w:val="single" w:sz="18" w:space="0" w:color="auto"/>
              <w:bottom w:val="single" w:sz="18" w:space="0" w:color="auto"/>
              <w:right w:val="single" w:sz="6" w:space="0" w:color="auto"/>
            </w:tcBorders>
            <w:shd w:val="clear" w:color="auto" w:fill="FDE9D9"/>
            <w:vAlign w:val="center"/>
          </w:tcPr>
          <w:p w14:paraId="46C2C6F2" w14:textId="77777777" w:rsidR="00BC3A6A" w:rsidRPr="00CF7F2B" w:rsidRDefault="00BC3A6A" w:rsidP="00CF7F2B">
            <w:pPr>
              <w:spacing w:line="276" w:lineRule="auto"/>
              <w:jc w:val="center"/>
              <w:rPr>
                <w:rFonts w:eastAsia="Calibri"/>
              </w:rPr>
            </w:pPr>
          </w:p>
        </w:tc>
        <w:tc>
          <w:tcPr>
            <w:tcW w:w="1266" w:type="dxa"/>
            <w:vMerge/>
            <w:tcBorders>
              <w:top w:val="single" w:sz="6" w:space="0" w:color="auto"/>
              <w:left w:val="single" w:sz="6" w:space="0" w:color="auto"/>
              <w:bottom w:val="single" w:sz="18" w:space="0" w:color="auto"/>
              <w:right w:val="single" w:sz="6" w:space="0" w:color="auto"/>
            </w:tcBorders>
            <w:shd w:val="clear" w:color="auto" w:fill="FDE9D9"/>
            <w:vAlign w:val="center"/>
          </w:tcPr>
          <w:p w14:paraId="3956FDBE" w14:textId="77777777" w:rsidR="00BC3A6A" w:rsidRPr="00CF7F2B" w:rsidRDefault="00BC3A6A" w:rsidP="00CF7F2B">
            <w:pPr>
              <w:spacing w:line="276" w:lineRule="auto"/>
              <w:jc w:val="center"/>
              <w:rPr>
                <w:rFonts w:eastAsia="Calibri"/>
              </w:rPr>
            </w:pPr>
          </w:p>
        </w:tc>
        <w:tc>
          <w:tcPr>
            <w:tcW w:w="1569" w:type="dxa"/>
            <w:gridSpan w:val="2"/>
            <w:tcBorders>
              <w:top w:val="single" w:sz="6" w:space="0" w:color="auto"/>
              <w:left w:val="single" w:sz="6" w:space="0" w:color="auto"/>
              <w:bottom w:val="single" w:sz="18" w:space="0" w:color="auto"/>
              <w:right w:val="single" w:sz="6" w:space="0" w:color="auto"/>
            </w:tcBorders>
            <w:shd w:val="clear" w:color="auto" w:fill="EAF1DD"/>
            <w:vAlign w:val="center"/>
          </w:tcPr>
          <w:p w14:paraId="595134F8" w14:textId="77777777" w:rsidR="00BC3A6A" w:rsidRPr="00CF7F2B" w:rsidRDefault="00BC3A6A" w:rsidP="00CF7F2B">
            <w:pPr>
              <w:spacing w:line="276" w:lineRule="auto"/>
              <w:jc w:val="center"/>
              <w:rPr>
                <w:rFonts w:eastAsia="Calibri"/>
              </w:rPr>
            </w:pPr>
            <w:r w:rsidRPr="00CF7F2B">
              <w:rPr>
                <w:rFonts w:eastAsia="Calibri"/>
              </w:rPr>
              <w:t>08.11.2021</w:t>
            </w:r>
          </w:p>
        </w:tc>
        <w:tc>
          <w:tcPr>
            <w:tcW w:w="709" w:type="dxa"/>
            <w:tcBorders>
              <w:top w:val="single" w:sz="6" w:space="0" w:color="auto"/>
              <w:left w:val="single" w:sz="6" w:space="0" w:color="auto"/>
              <w:bottom w:val="single" w:sz="18" w:space="0" w:color="auto"/>
              <w:right w:val="single" w:sz="6" w:space="0" w:color="auto"/>
            </w:tcBorders>
            <w:shd w:val="clear" w:color="auto" w:fill="EAF1DD"/>
            <w:vAlign w:val="center"/>
          </w:tcPr>
          <w:p w14:paraId="1B69EADC" w14:textId="77777777" w:rsidR="00BC3A6A" w:rsidRPr="00CF7F2B" w:rsidRDefault="00BC3A6A" w:rsidP="00CF7F2B">
            <w:pPr>
              <w:spacing w:line="276" w:lineRule="auto"/>
              <w:jc w:val="center"/>
              <w:rPr>
                <w:rFonts w:eastAsia="Calibri"/>
              </w:rPr>
            </w:pPr>
            <w:r w:rsidRPr="00CF7F2B">
              <w:rPr>
                <w:rFonts w:eastAsia="Calibri"/>
              </w:rPr>
              <w:t>0,25</w:t>
            </w:r>
          </w:p>
        </w:tc>
        <w:tc>
          <w:tcPr>
            <w:tcW w:w="708" w:type="dxa"/>
            <w:tcBorders>
              <w:top w:val="single" w:sz="6" w:space="0" w:color="auto"/>
              <w:left w:val="single" w:sz="6" w:space="0" w:color="auto"/>
              <w:bottom w:val="single" w:sz="18" w:space="0" w:color="auto"/>
              <w:right w:val="single" w:sz="6" w:space="0" w:color="auto"/>
            </w:tcBorders>
            <w:shd w:val="clear" w:color="auto" w:fill="EAF1DD"/>
            <w:vAlign w:val="center"/>
          </w:tcPr>
          <w:p w14:paraId="4963A874" w14:textId="77777777" w:rsidR="00BC3A6A" w:rsidRPr="00CF7F2B" w:rsidRDefault="00BC3A6A" w:rsidP="00CF7F2B">
            <w:pPr>
              <w:spacing w:line="276" w:lineRule="auto"/>
              <w:jc w:val="center"/>
              <w:rPr>
                <w:rFonts w:eastAsia="Calibri"/>
              </w:rPr>
            </w:pPr>
            <w:r w:rsidRPr="00CF7F2B">
              <w:rPr>
                <w:rFonts w:eastAsia="Calibri"/>
              </w:rPr>
              <w:t>4,5</w:t>
            </w:r>
          </w:p>
        </w:tc>
        <w:tc>
          <w:tcPr>
            <w:tcW w:w="851" w:type="dxa"/>
            <w:tcBorders>
              <w:top w:val="single" w:sz="6" w:space="0" w:color="auto"/>
              <w:left w:val="single" w:sz="6" w:space="0" w:color="auto"/>
              <w:bottom w:val="single" w:sz="18" w:space="0" w:color="auto"/>
              <w:right w:val="single" w:sz="6" w:space="0" w:color="auto"/>
            </w:tcBorders>
            <w:shd w:val="clear" w:color="auto" w:fill="EAF1DD"/>
            <w:vAlign w:val="center"/>
          </w:tcPr>
          <w:p w14:paraId="0F423C44" w14:textId="77777777" w:rsidR="00BC3A6A" w:rsidRPr="00CF7F2B" w:rsidRDefault="00BC3A6A" w:rsidP="00CF7F2B">
            <w:pPr>
              <w:spacing w:line="276" w:lineRule="auto"/>
              <w:jc w:val="center"/>
              <w:rPr>
                <w:rFonts w:eastAsia="Calibri"/>
              </w:rPr>
            </w:pPr>
            <w:r w:rsidRPr="00CF7F2B">
              <w:rPr>
                <w:rFonts w:eastAsia="Calibri"/>
              </w:rPr>
              <w:t>0,010</w:t>
            </w:r>
          </w:p>
        </w:tc>
        <w:tc>
          <w:tcPr>
            <w:tcW w:w="850" w:type="dxa"/>
            <w:tcBorders>
              <w:top w:val="single" w:sz="6" w:space="0" w:color="auto"/>
              <w:left w:val="single" w:sz="6" w:space="0" w:color="auto"/>
              <w:bottom w:val="single" w:sz="18" w:space="0" w:color="auto"/>
              <w:right w:val="single" w:sz="6" w:space="0" w:color="auto"/>
            </w:tcBorders>
            <w:shd w:val="clear" w:color="auto" w:fill="EAF1DD"/>
            <w:vAlign w:val="center"/>
          </w:tcPr>
          <w:p w14:paraId="7B0EB32C" w14:textId="77777777" w:rsidR="00BC3A6A" w:rsidRPr="00CF7F2B" w:rsidRDefault="00BC3A6A" w:rsidP="00CF7F2B">
            <w:pPr>
              <w:spacing w:line="276" w:lineRule="auto"/>
              <w:jc w:val="center"/>
              <w:rPr>
                <w:rFonts w:eastAsia="Calibri"/>
              </w:rPr>
            </w:pPr>
            <w:r w:rsidRPr="00CF7F2B">
              <w:rPr>
                <w:rFonts w:eastAsia="Calibri"/>
              </w:rPr>
              <w:t>0,0042</w:t>
            </w:r>
          </w:p>
        </w:tc>
        <w:tc>
          <w:tcPr>
            <w:tcW w:w="851" w:type="dxa"/>
            <w:tcBorders>
              <w:top w:val="single" w:sz="6" w:space="0" w:color="auto"/>
              <w:left w:val="single" w:sz="6" w:space="0" w:color="auto"/>
              <w:bottom w:val="single" w:sz="18" w:space="0" w:color="auto"/>
              <w:right w:val="single" w:sz="6" w:space="0" w:color="auto"/>
            </w:tcBorders>
            <w:shd w:val="clear" w:color="auto" w:fill="EAF1DD"/>
            <w:vAlign w:val="center"/>
          </w:tcPr>
          <w:p w14:paraId="7DFCA135" w14:textId="77777777" w:rsidR="00BC3A6A" w:rsidRPr="00CF7F2B" w:rsidRDefault="00BC3A6A" w:rsidP="00CF7F2B">
            <w:pPr>
              <w:spacing w:line="276" w:lineRule="auto"/>
              <w:jc w:val="center"/>
              <w:rPr>
                <w:rFonts w:eastAsia="Calibri"/>
              </w:rPr>
            </w:pPr>
            <w:r w:rsidRPr="00CF7F2B">
              <w:rPr>
                <w:rFonts w:eastAsia="Calibri"/>
              </w:rPr>
              <w:t>0,034</w:t>
            </w:r>
          </w:p>
        </w:tc>
        <w:tc>
          <w:tcPr>
            <w:tcW w:w="850" w:type="dxa"/>
            <w:tcBorders>
              <w:top w:val="single" w:sz="6" w:space="0" w:color="auto"/>
              <w:left w:val="single" w:sz="6" w:space="0" w:color="auto"/>
              <w:bottom w:val="single" w:sz="18" w:space="0" w:color="auto"/>
              <w:right w:val="single" w:sz="6" w:space="0" w:color="auto"/>
            </w:tcBorders>
            <w:shd w:val="clear" w:color="auto" w:fill="EAF1DD"/>
            <w:vAlign w:val="center"/>
          </w:tcPr>
          <w:p w14:paraId="5FC1629E" w14:textId="77777777" w:rsidR="00BC3A6A" w:rsidRPr="00CF7F2B" w:rsidRDefault="00BC3A6A" w:rsidP="00CF7F2B">
            <w:pPr>
              <w:spacing w:line="276" w:lineRule="auto"/>
              <w:jc w:val="center"/>
              <w:rPr>
                <w:rFonts w:eastAsia="Calibri"/>
              </w:rPr>
            </w:pPr>
            <w:r w:rsidRPr="00CF7F2B">
              <w:rPr>
                <w:rFonts w:eastAsia="Calibri"/>
              </w:rPr>
              <w:t>0,021</w:t>
            </w:r>
          </w:p>
        </w:tc>
        <w:tc>
          <w:tcPr>
            <w:tcW w:w="709" w:type="dxa"/>
            <w:tcBorders>
              <w:top w:val="single" w:sz="6" w:space="0" w:color="auto"/>
              <w:left w:val="single" w:sz="6" w:space="0" w:color="auto"/>
              <w:bottom w:val="single" w:sz="18" w:space="0" w:color="auto"/>
              <w:right w:val="single" w:sz="6" w:space="0" w:color="auto"/>
            </w:tcBorders>
            <w:shd w:val="clear" w:color="auto" w:fill="EAF1DD"/>
            <w:vAlign w:val="center"/>
          </w:tcPr>
          <w:p w14:paraId="18F124B0" w14:textId="77777777" w:rsidR="00BC3A6A" w:rsidRPr="00CF7F2B" w:rsidRDefault="00BC3A6A" w:rsidP="00CF7F2B">
            <w:pPr>
              <w:spacing w:line="276" w:lineRule="auto"/>
              <w:jc w:val="center"/>
              <w:rPr>
                <w:rFonts w:eastAsia="Calibri"/>
              </w:rPr>
            </w:pPr>
            <w:r w:rsidRPr="00CF7F2B">
              <w:rPr>
                <w:rFonts w:eastAsia="Calibri"/>
              </w:rPr>
              <w:t>0,33</w:t>
            </w:r>
          </w:p>
        </w:tc>
        <w:tc>
          <w:tcPr>
            <w:tcW w:w="709" w:type="dxa"/>
            <w:tcBorders>
              <w:top w:val="single" w:sz="6" w:space="0" w:color="auto"/>
              <w:left w:val="single" w:sz="6" w:space="0" w:color="auto"/>
              <w:bottom w:val="single" w:sz="18" w:space="0" w:color="auto"/>
              <w:right w:val="single" w:sz="6" w:space="0" w:color="auto"/>
            </w:tcBorders>
            <w:shd w:val="clear" w:color="auto" w:fill="EAF1DD"/>
            <w:vAlign w:val="center"/>
          </w:tcPr>
          <w:p w14:paraId="76192CE1" w14:textId="77777777" w:rsidR="00BC3A6A" w:rsidRPr="00CF7F2B" w:rsidRDefault="00BC3A6A" w:rsidP="00CF7F2B">
            <w:pPr>
              <w:spacing w:line="276" w:lineRule="auto"/>
              <w:jc w:val="center"/>
              <w:rPr>
                <w:rFonts w:eastAsia="Calibri"/>
              </w:rPr>
            </w:pPr>
            <w:r w:rsidRPr="00CF7F2B">
              <w:rPr>
                <w:rFonts w:eastAsia="Calibri"/>
              </w:rPr>
              <w:t>3,58</w:t>
            </w:r>
          </w:p>
        </w:tc>
        <w:tc>
          <w:tcPr>
            <w:tcW w:w="850" w:type="dxa"/>
            <w:tcBorders>
              <w:top w:val="single" w:sz="6" w:space="0" w:color="auto"/>
              <w:left w:val="single" w:sz="6" w:space="0" w:color="auto"/>
              <w:bottom w:val="single" w:sz="18" w:space="0" w:color="auto"/>
              <w:right w:val="single" w:sz="6" w:space="0" w:color="auto"/>
            </w:tcBorders>
            <w:shd w:val="clear" w:color="auto" w:fill="EAF1DD"/>
            <w:vAlign w:val="center"/>
          </w:tcPr>
          <w:p w14:paraId="3EDBB5BD" w14:textId="77777777" w:rsidR="00BC3A6A" w:rsidRPr="00CF7F2B" w:rsidRDefault="00BC3A6A" w:rsidP="00CF7F2B">
            <w:pPr>
              <w:spacing w:line="276" w:lineRule="auto"/>
              <w:jc w:val="center"/>
              <w:rPr>
                <w:rFonts w:eastAsia="Calibri"/>
              </w:rPr>
            </w:pPr>
            <w:r w:rsidRPr="00CF7F2B">
              <w:rPr>
                <w:rFonts w:eastAsia="Calibri"/>
              </w:rPr>
              <w:t>0,174</w:t>
            </w:r>
          </w:p>
        </w:tc>
        <w:tc>
          <w:tcPr>
            <w:tcW w:w="851" w:type="dxa"/>
            <w:tcBorders>
              <w:top w:val="single" w:sz="6" w:space="0" w:color="auto"/>
              <w:left w:val="single" w:sz="6" w:space="0" w:color="auto"/>
              <w:bottom w:val="single" w:sz="18" w:space="0" w:color="auto"/>
              <w:right w:val="single" w:sz="6" w:space="0" w:color="auto"/>
            </w:tcBorders>
            <w:shd w:val="clear" w:color="auto" w:fill="EAF1DD"/>
            <w:vAlign w:val="center"/>
          </w:tcPr>
          <w:p w14:paraId="0DD7F332" w14:textId="77777777" w:rsidR="00BC3A6A" w:rsidRPr="00CF7F2B" w:rsidRDefault="00BC3A6A" w:rsidP="00CF7F2B">
            <w:pPr>
              <w:spacing w:line="276" w:lineRule="auto"/>
              <w:jc w:val="center"/>
              <w:rPr>
                <w:rFonts w:eastAsia="Calibri"/>
              </w:rPr>
            </w:pPr>
            <w:r w:rsidRPr="00CF7F2B">
              <w:rPr>
                <w:rFonts w:eastAsia="Calibri"/>
              </w:rPr>
              <w:t>0,010</w:t>
            </w:r>
          </w:p>
        </w:tc>
        <w:tc>
          <w:tcPr>
            <w:tcW w:w="850" w:type="dxa"/>
            <w:tcBorders>
              <w:top w:val="single" w:sz="6" w:space="0" w:color="auto"/>
              <w:left w:val="single" w:sz="6" w:space="0" w:color="auto"/>
              <w:bottom w:val="single" w:sz="18" w:space="0" w:color="auto"/>
              <w:right w:val="single" w:sz="6" w:space="0" w:color="auto"/>
            </w:tcBorders>
            <w:shd w:val="clear" w:color="auto" w:fill="EAF1DD"/>
            <w:vAlign w:val="center"/>
          </w:tcPr>
          <w:p w14:paraId="30998F58" w14:textId="77777777" w:rsidR="00BC3A6A" w:rsidRPr="00CF7F2B" w:rsidRDefault="00BC3A6A" w:rsidP="00CF7F2B">
            <w:pPr>
              <w:spacing w:line="276" w:lineRule="auto"/>
              <w:jc w:val="center"/>
              <w:rPr>
                <w:rFonts w:eastAsia="Calibri"/>
              </w:rPr>
            </w:pPr>
            <w:r w:rsidRPr="00CF7F2B">
              <w:rPr>
                <w:rFonts w:eastAsia="Calibri"/>
              </w:rPr>
              <w:t>9,7</w:t>
            </w:r>
          </w:p>
        </w:tc>
        <w:tc>
          <w:tcPr>
            <w:tcW w:w="851" w:type="dxa"/>
            <w:tcBorders>
              <w:top w:val="single" w:sz="6" w:space="0" w:color="auto"/>
              <w:left w:val="single" w:sz="6" w:space="0" w:color="auto"/>
              <w:bottom w:val="single" w:sz="18" w:space="0" w:color="auto"/>
              <w:right w:val="single" w:sz="6" w:space="0" w:color="auto"/>
            </w:tcBorders>
            <w:shd w:val="clear" w:color="auto" w:fill="EAF1DD"/>
            <w:vAlign w:val="center"/>
          </w:tcPr>
          <w:p w14:paraId="0E1CF611" w14:textId="77777777" w:rsidR="00BC3A6A" w:rsidRPr="00CF7F2B" w:rsidRDefault="00BC3A6A" w:rsidP="00CF7F2B">
            <w:pPr>
              <w:spacing w:line="276" w:lineRule="auto"/>
              <w:jc w:val="center"/>
              <w:rPr>
                <w:rFonts w:eastAsia="Calibri"/>
              </w:rPr>
            </w:pPr>
            <w:r w:rsidRPr="00CF7F2B">
              <w:rPr>
                <w:rFonts w:eastAsia="Calibri"/>
              </w:rPr>
              <w:t>24</w:t>
            </w:r>
          </w:p>
        </w:tc>
        <w:tc>
          <w:tcPr>
            <w:tcW w:w="709" w:type="dxa"/>
            <w:tcBorders>
              <w:top w:val="single" w:sz="6" w:space="0" w:color="auto"/>
              <w:left w:val="single" w:sz="6" w:space="0" w:color="auto"/>
              <w:bottom w:val="single" w:sz="18" w:space="0" w:color="auto"/>
              <w:right w:val="single" w:sz="6" w:space="0" w:color="auto"/>
            </w:tcBorders>
            <w:shd w:val="clear" w:color="auto" w:fill="EAF1DD"/>
            <w:vAlign w:val="center"/>
          </w:tcPr>
          <w:p w14:paraId="0818AE84" w14:textId="77777777" w:rsidR="00BC3A6A" w:rsidRPr="00CF7F2B" w:rsidRDefault="00BC3A6A" w:rsidP="00CF7F2B">
            <w:pPr>
              <w:spacing w:line="276" w:lineRule="auto"/>
              <w:jc w:val="center"/>
              <w:rPr>
                <w:rFonts w:eastAsia="Calibri"/>
              </w:rPr>
            </w:pPr>
            <w:r w:rsidRPr="00CF7F2B">
              <w:rPr>
                <w:rFonts w:eastAsia="Calibri"/>
              </w:rPr>
              <w:t>73</w:t>
            </w:r>
          </w:p>
        </w:tc>
        <w:tc>
          <w:tcPr>
            <w:tcW w:w="708" w:type="dxa"/>
            <w:tcBorders>
              <w:top w:val="single" w:sz="6" w:space="0" w:color="auto"/>
              <w:left w:val="single" w:sz="6" w:space="0" w:color="auto"/>
              <w:bottom w:val="single" w:sz="18" w:space="0" w:color="auto"/>
              <w:right w:val="single" w:sz="6" w:space="0" w:color="auto"/>
            </w:tcBorders>
            <w:shd w:val="clear" w:color="auto" w:fill="EAF1DD"/>
            <w:vAlign w:val="center"/>
          </w:tcPr>
          <w:p w14:paraId="35EBA43E" w14:textId="77777777" w:rsidR="00BC3A6A" w:rsidRPr="00CF7F2B" w:rsidRDefault="00BC3A6A" w:rsidP="00CF7F2B">
            <w:pPr>
              <w:spacing w:line="276" w:lineRule="auto"/>
              <w:jc w:val="center"/>
              <w:rPr>
                <w:rFonts w:eastAsia="Calibri"/>
              </w:rPr>
            </w:pPr>
            <w:r w:rsidRPr="00CF7F2B">
              <w:rPr>
                <w:rFonts w:eastAsia="Calibri"/>
              </w:rPr>
              <w:t>20,5</w:t>
            </w:r>
          </w:p>
        </w:tc>
        <w:tc>
          <w:tcPr>
            <w:tcW w:w="993" w:type="dxa"/>
            <w:tcBorders>
              <w:top w:val="single" w:sz="6" w:space="0" w:color="auto"/>
              <w:left w:val="single" w:sz="6" w:space="0" w:color="auto"/>
              <w:bottom w:val="single" w:sz="18" w:space="0" w:color="auto"/>
              <w:right w:val="single" w:sz="18" w:space="0" w:color="auto"/>
            </w:tcBorders>
            <w:shd w:val="clear" w:color="auto" w:fill="EAF1DD"/>
            <w:vAlign w:val="center"/>
          </w:tcPr>
          <w:p w14:paraId="2C08B165" w14:textId="77777777" w:rsidR="00BC3A6A" w:rsidRPr="00CF7F2B" w:rsidRDefault="00BC3A6A" w:rsidP="00CF7F2B">
            <w:pPr>
              <w:spacing w:line="276" w:lineRule="auto"/>
              <w:jc w:val="center"/>
              <w:rPr>
                <w:rFonts w:eastAsia="Calibri"/>
              </w:rPr>
            </w:pPr>
            <w:r w:rsidRPr="00CF7F2B">
              <w:rPr>
                <w:rFonts w:eastAsia="Calibri"/>
              </w:rPr>
              <w:t>0,0010</w:t>
            </w:r>
          </w:p>
        </w:tc>
      </w:tr>
      <w:tr w:rsidR="00BC3A6A" w:rsidRPr="00CF7F2B" w14:paraId="1E603230" w14:textId="77777777" w:rsidTr="009431EE">
        <w:trPr>
          <w:cantSplit/>
          <w:trHeight w:val="737"/>
        </w:trPr>
        <w:tc>
          <w:tcPr>
            <w:tcW w:w="675" w:type="dxa"/>
            <w:vMerge w:val="restart"/>
            <w:tcBorders>
              <w:top w:val="single" w:sz="18" w:space="0" w:color="auto"/>
              <w:left w:val="single" w:sz="18" w:space="0" w:color="auto"/>
              <w:bottom w:val="single" w:sz="6" w:space="0" w:color="auto"/>
              <w:right w:val="single" w:sz="6" w:space="0" w:color="auto"/>
            </w:tcBorders>
            <w:shd w:val="clear" w:color="auto" w:fill="FDE9D9"/>
            <w:vAlign w:val="center"/>
          </w:tcPr>
          <w:p w14:paraId="27987F10" w14:textId="77777777" w:rsidR="00BC3A6A" w:rsidRPr="00CF7F2B" w:rsidRDefault="00BC3A6A" w:rsidP="00CF7F2B">
            <w:pPr>
              <w:spacing w:line="276" w:lineRule="auto"/>
              <w:jc w:val="center"/>
              <w:rPr>
                <w:rFonts w:eastAsia="Calibri"/>
              </w:rPr>
            </w:pPr>
            <w:r w:rsidRPr="00CF7F2B">
              <w:rPr>
                <w:rFonts w:eastAsia="Calibri"/>
              </w:rPr>
              <w:t>2</w:t>
            </w:r>
          </w:p>
        </w:tc>
        <w:tc>
          <w:tcPr>
            <w:tcW w:w="1266" w:type="dxa"/>
            <w:vMerge w:val="restart"/>
            <w:tcBorders>
              <w:top w:val="single" w:sz="18" w:space="0" w:color="auto"/>
              <w:left w:val="single" w:sz="6" w:space="0" w:color="auto"/>
              <w:bottom w:val="single" w:sz="6" w:space="0" w:color="auto"/>
              <w:right w:val="single" w:sz="6" w:space="0" w:color="auto"/>
            </w:tcBorders>
            <w:shd w:val="clear" w:color="auto" w:fill="FDE9D9"/>
            <w:vAlign w:val="center"/>
          </w:tcPr>
          <w:p w14:paraId="204F5A90" w14:textId="77777777" w:rsidR="00BC3A6A" w:rsidRPr="00CF7F2B" w:rsidRDefault="00BC3A6A" w:rsidP="00CF7F2B">
            <w:pPr>
              <w:spacing w:line="276" w:lineRule="auto"/>
              <w:jc w:val="center"/>
              <w:rPr>
                <w:rFonts w:eastAsia="Calibri"/>
              </w:rPr>
            </w:pPr>
            <w:r w:rsidRPr="00CF7F2B">
              <w:rPr>
                <w:rFonts w:eastAsia="Calibri"/>
              </w:rPr>
              <w:t>Водные объекты Ивановской области.</w:t>
            </w:r>
          </w:p>
          <w:p w14:paraId="1F52004F" w14:textId="77777777" w:rsidR="00BC3A6A" w:rsidRPr="00CF7F2B" w:rsidRDefault="00BC3A6A" w:rsidP="00CF7F2B">
            <w:pPr>
              <w:spacing w:line="276" w:lineRule="auto"/>
              <w:jc w:val="center"/>
              <w:rPr>
                <w:rFonts w:eastAsia="Calibri"/>
              </w:rPr>
            </w:pPr>
            <w:r w:rsidRPr="00CF7F2B">
              <w:rPr>
                <w:rFonts w:eastAsia="Calibri"/>
              </w:rPr>
              <w:t>Река Уводь.</w:t>
            </w:r>
          </w:p>
        </w:tc>
        <w:tc>
          <w:tcPr>
            <w:tcW w:w="1569" w:type="dxa"/>
            <w:gridSpan w:val="2"/>
            <w:tcBorders>
              <w:top w:val="single" w:sz="18" w:space="0" w:color="auto"/>
              <w:left w:val="single" w:sz="6" w:space="0" w:color="auto"/>
              <w:bottom w:val="single" w:sz="6" w:space="0" w:color="auto"/>
              <w:right w:val="single" w:sz="6" w:space="0" w:color="auto"/>
            </w:tcBorders>
            <w:shd w:val="clear" w:color="auto" w:fill="F7E0F8"/>
            <w:vAlign w:val="center"/>
          </w:tcPr>
          <w:p w14:paraId="27E2A0CE" w14:textId="77777777" w:rsidR="00BC3A6A" w:rsidRPr="00CF7F2B" w:rsidRDefault="00BC3A6A" w:rsidP="00CF7F2B">
            <w:pPr>
              <w:spacing w:line="276" w:lineRule="auto"/>
              <w:jc w:val="center"/>
              <w:rPr>
                <w:rFonts w:eastAsia="Calibri"/>
              </w:rPr>
            </w:pPr>
            <w:r w:rsidRPr="00CF7F2B">
              <w:rPr>
                <w:rFonts w:eastAsia="Calibri"/>
              </w:rPr>
              <w:t>02.09.2021</w:t>
            </w:r>
          </w:p>
        </w:tc>
        <w:tc>
          <w:tcPr>
            <w:tcW w:w="709" w:type="dxa"/>
            <w:tcBorders>
              <w:top w:val="single" w:sz="18" w:space="0" w:color="auto"/>
              <w:left w:val="single" w:sz="6" w:space="0" w:color="auto"/>
              <w:bottom w:val="single" w:sz="6" w:space="0" w:color="auto"/>
              <w:right w:val="single" w:sz="6" w:space="0" w:color="auto"/>
            </w:tcBorders>
            <w:shd w:val="clear" w:color="auto" w:fill="F7E0F8"/>
            <w:vAlign w:val="center"/>
          </w:tcPr>
          <w:p w14:paraId="3C3FCAF7" w14:textId="77777777" w:rsidR="00BC3A6A" w:rsidRPr="00CF7F2B" w:rsidRDefault="00BC3A6A" w:rsidP="00CF7F2B">
            <w:pPr>
              <w:spacing w:line="276" w:lineRule="auto"/>
              <w:jc w:val="center"/>
              <w:rPr>
                <w:rFonts w:eastAsia="Calibri"/>
              </w:rPr>
            </w:pPr>
            <w:r w:rsidRPr="00CF7F2B">
              <w:rPr>
                <w:rFonts w:eastAsia="Calibri"/>
              </w:rPr>
              <w:t>0,29</w:t>
            </w:r>
          </w:p>
        </w:tc>
        <w:tc>
          <w:tcPr>
            <w:tcW w:w="708" w:type="dxa"/>
            <w:tcBorders>
              <w:top w:val="single" w:sz="18" w:space="0" w:color="auto"/>
              <w:left w:val="single" w:sz="6" w:space="0" w:color="auto"/>
              <w:bottom w:val="single" w:sz="6" w:space="0" w:color="auto"/>
              <w:right w:val="single" w:sz="6" w:space="0" w:color="auto"/>
            </w:tcBorders>
            <w:shd w:val="clear" w:color="auto" w:fill="F7E0F8"/>
            <w:vAlign w:val="center"/>
          </w:tcPr>
          <w:p w14:paraId="765A2E2F" w14:textId="77777777" w:rsidR="00BC3A6A" w:rsidRPr="00CF7F2B" w:rsidRDefault="00BC3A6A" w:rsidP="00CF7F2B">
            <w:pPr>
              <w:spacing w:line="276" w:lineRule="auto"/>
              <w:jc w:val="center"/>
              <w:rPr>
                <w:rFonts w:eastAsia="Calibri"/>
              </w:rPr>
            </w:pPr>
            <w:r w:rsidRPr="00CF7F2B">
              <w:rPr>
                <w:rFonts w:eastAsia="Calibri"/>
              </w:rPr>
              <w:t>4,5</w:t>
            </w:r>
          </w:p>
        </w:tc>
        <w:tc>
          <w:tcPr>
            <w:tcW w:w="851" w:type="dxa"/>
            <w:tcBorders>
              <w:top w:val="single" w:sz="18" w:space="0" w:color="auto"/>
              <w:left w:val="single" w:sz="6" w:space="0" w:color="auto"/>
              <w:bottom w:val="single" w:sz="6" w:space="0" w:color="auto"/>
              <w:right w:val="single" w:sz="6" w:space="0" w:color="auto"/>
            </w:tcBorders>
            <w:shd w:val="clear" w:color="auto" w:fill="F7E0F8"/>
            <w:vAlign w:val="center"/>
          </w:tcPr>
          <w:p w14:paraId="7CAAB3B6" w14:textId="77777777" w:rsidR="00BC3A6A" w:rsidRPr="00CF7F2B" w:rsidRDefault="00BC3A6A" w:rsidP="00CF7F2B">
            <w:pPr>
              <w:spacing w:line="276" w:lineRule="auto"/>
              <w:jc w:val="center"/>
              <w:rPr>
                <w:rFonts w:eastAsia="Calibri"/>
              </w:rPr>
            </w:pPr>
            <w:r w:rsidRPr="00CF7F2B">
              <w:rPr>
                <w:rFonts w:eastAsia="Calibri"/>
              </w:rPr>
              <w:t>0,012</w:t>
            </w:r>
          </w:p>
        </w:tc>
        <w:tc>
          <w:tcPr>
            <w:tcW w:w="850" w:type="dxa"/>
            <w:tcBorders>
              <w:top w:val="single" w:sz="18" w:space="0" w:color="auto"/>
              <w:left w:val="single" w:sz="6" w:space="0" w:color="auto"/>
              <w:bottom w:val="single" w:sz="6" w:space="0" w:color="auto"/>
              <w:right w:val="single" w:sz="6" w:space="0" w:color="auto"/>
            </w:tcBorders>
            <w:shd w:val="clear" w:color="auto" w:fill="F7E0F8"/>
            <w:vAlign w:val="center"/>
          </w:tcPr>
          <w:p w14:paraId="3BBD49E0" w14:textId="77777777" w:rsidR="00BC3A6A" w:rsidRPr="00CF7F2B" w:rsidRDefault="00BC3A6A" w:rsidP="00CF7F2B">
            <w:pPr>
              <w:spacing w:line="276" w:lineRule="auto"/>
              <w:jc w:val="center"/>
              <w:rPr>
                <w:rFonts w:eastAsia="Calibri"/>
              </w:rPr>
            </w:pPr>
            <w:r w:rsidRPr="00CF7F2B">
              <w:rPr>
                <w:rFonts w:eastAsia="Calibri"/>
              </w:rPr>
              <w:t>0,0042</w:t>
            </w:r>
          </w:p>
        </w:tc>
        <w:tc>
          <w:tcPr>
            <w:tcW w:w="851" w:type="dxa"/>
            <w:tcBorders>
              <w:top w:val="single" w:sz="18" w:space="0" w:color="auto"/>
              <w:left w:val="single" w:sz="6" w:space="0" w:color="auto"/>
              <w:bottom w:val="single" w:sz="6" w:space="0" w:color="auto"/>
              <w:right w:val="single" w:sz="6" w:space="0" w:color="auto"/>
            </w:tcBorders>
            <w:shd w:val="clear" w:color="auto" w:fill="F7E0F8"/>
            <w:vAlign w:val="center"/>
          </w:tcPr>
          <w:p w14:paraId="67C7DA7C" w14:textId="77777777" w:rsidR="00BC3A6A" w:rsidRPr="00CF7F2B" w:rsidRDefault="00BC3A6A" w:rsidP="00CF7F2B">
            <w:pPr>
              <w:spacing w:line="276" w:lineRule="auto"/>
              <w:jc w:val="center"/>
              <w:rPr>
                <w:rFonts w:eastAsia="Calibri"/>
              </w:rPr>
            </w:pPr>
            <w:r w:rsidRPr="00CF7F2B">
              <w:rPr>
                <w:rFonts w:eastAsia="Calibri"/>
              </w:rPr>
              <w:t>0,038</w:t>
            </w:r>
          </w:p>
        </w:tc>
        <w:tc>
          <w:tcPr>
            <w:tcW w:w="850" w:type="dxa"/>
            <w:tcBorders>
              <w:top w:val="single" w:sz="18" w:space="0" w:color="auto"/>
              <w:left w:val="single" w:sz="6" w:space="0" w:color="auto"/>
              <w:bottom w:val="single" w:sz="6" w:space="0" w:color="auto"/>
              <w:right w:val="single" w:sz="6" w:space="0" w:color="auto"/>
            </w:tcBorders>
            <w:shd w:val="clear" w:color="auto" w:fill="F7E0F8"/>
            <w:vAlign w:val="center"/>
          </w:tcPr>
          <w:p w14:paraId="7915A527" w14:textId="77777777" w:rsidR="00BC3A6A" w:rsidRPr="00CF7F2B" w:rsidRDefault="00BC3A6A" w:rsidP="00CF7F2B">
            <w:pPr>
              <w:spacing w:line="276" w:lineRule="auto"/>
              <w:jc w:val="center"/>
              <w:rPr>
                <w:rFonts w:eastAsia="Calibri"/>
              </w:rPr>
            </w:pPr>
            <w:r w:rsidRPr="00CF7F2B">
              <w:rPr>
                <w:rFonts w:eastAsia="Calibri"/>
              </w:rPr>
              <w:t>0,020</w:t>
            </w:r>
          </w:p>
        </w:tc>
        <w:tc>
          <w:tcPr>
            <w:tcW w:w="709" w:type="dxa"/>
            <w:tcBorders>
              <w:top w:val="single" w:sz="18" w:space="0" w:color="auto"/>
              <w:left w:val="single" w:sz="6" w:space="0" w:color="auto"/>
              <w:bottom w:val="single" w:sz="6" w:space="0" w:color="auto"/>
              <w:right w:val="single" w:sz="6" w:space="0" w:color="auto"/>
            </w:tcBorders>
            <w:shd w:val="clear" w:color="auto" w:fill="F7E0F8"/>
            <w:vAlign w:val="center"/>
          </w:tcPr>
          <w:p w14:paraId="4E6DCEC4" w14:textId="77777777" w:rsidR="00BC3A6A" w:rsidRPr="00CF7F2B" w:rsidRDefault="00BC3A6A" w:rsidP="00CF7F2B">
            <w:pPr>
              <w:spacing w:line="276" w:lineRule="auto"/>
              <w:jc w:val="center"/>
              <w:rPr>
                <w:rFonts w:eastAsia="Calibri"/>
              </w:rPr>
            </w:pPr>
            <w:r w:rsidRPr="00CF7F2B">
              <w:rPr>
                <w:rFonts w:eastAsia="Calibri"/>
              </w:rPr>
              <w:t>0,32</w:t>
            </w:r>
          </w:p>
        </w:tc>
        <w:tc>
          <w:tcPr>
            <w:tcW w:w="709" w:type="dxa"/>
            <w:tcBorders>
              <w:top w:val="single" w:sz="18" w:space="0" w:color="auto"/>
              <w:left w:val="single" w:sz="6" w:space="0" w:color="auto"/>
              <w:bottom w:val="single" w:sz="6" w:space="0" w:color="auto"/>
              <w:right w:val="single" w:sz="6" w:space="0" w:color="auto"/>
            </w:tcBorders>
            <w:shd w:val="clear" w:color="auto" w:fill="F7E0F8"/>
            <w:vAlign w:val="center"/>
          </w:tcPr>
          <w:p w14:paraId="65A209F2" w14:textId="77777777" w:rsidR="00BC3A6A" w:rsidRPr="00CF7F2B" w:rsidRDefault="00BC3A6A" w:rsidP="00CF7F2B">
            <w:pPr>
              <w:spacing w:line="276" w:lineRule="auto"/>
              <w:jc w:val="center"/>
              <w:rPr>
                <w:rFonts w:eastAsia="Calibri"/>
              </w:rPr>
            </w:pPr>
            <w:r w:rsidRPr="00CF7F2B">
              <w:rPr>
                <w:rFonts w:eastAsia="Calibri"/>
              </w:rPr>
              <w:t>3,62</w:t>
            </w:r>
          </w:p>
        </w:tc>
        <w:tc>
          <w:tcPr>
            <w:tcW w:w="850" w:type="dxa"/>
            <w:tcBorders>
              <w:top w:val="single" w:sz="18" w:space="0" w:color="auto"/>
              <w:left w:val="single" w:sz="6" w:space="0" w:color="auto"/>
              <w:bottom w:val="single" w:sz="6" w:space="0" w:color="auto"/>
              <w:right w:val="single" w:sz="6" w:space="0" w:color="auto"/>
            </w:tcBorders>
            <w:shd w:val="clear" w:color="auto" w:fill="F7E0F8"/>
            <w:vAlign w:val="center"/>
          </w:tcPr>
          <w:p w14:paraId="14647377" w14:textId="77777777" w:rsidR="00BC3A6A" w:rsidRPr="00CF7F2B" w:rsidRDefault="00BC3A6A" w:rsidP="00CF7F2B">
            <w:pPr>
              <w:spacing w:line="276" w:lineRule="auto"/>
              <w:jc w:val="center"/>
              <w:rPr>
                <w:rFonts w:eastAsia="Calibri"/>
              </w:rPr>
            </w:pPr>
            <w:r w:rsidRPr="00CF7F2B">
              <w:rPr>
                <w:rFonts w:eastAsia="Calibri"/>
              </w:rPr>
              <w:t>0,176</w:t>
            </w:r>
          </w:p>
        </w:tc>
        <w:tc>
          <w:tcPr>
            <w:tcW w:w="851" w:type="dxa"/>
            <w:tcBorders>
              <w:top w:val="single" w:sz="18" w:space="0" w:color="auto"/>
              <w:left w:val="single" w:sz="6" w:space="0" w:color="auto"/>
              <w:bottom w:val="single" w:sz="6" w:space="0" w:color="auto"/>
              <w:right w:val="single" w:sz="6" w:space="0" w:color="auto"/>
            </w:tcBorders>
            <w:shd w:val="clear" w:color="auto" w:fill="F7E0F8"/>
            <w:vAlign w:val="center"/>
          </w:tcPr>
          <w:p w14:paraId="6CAE5AF1" w14:textId="77777777" w:rsidR="00BC3A6A" w:rsidRPr="00CF7F2B" w:rsidRDefault="00BC3A6A" w:rsidP="00CF7F2B">
            <w:pPr>
              <w:spacing w:line="276" w:lineRule="auto"/>
              <w:jc w:val="center"/>
              <w:rPr>
                <w:rFonts w:eastAsia="Calibri"/>
              </w:rPr>
            </w:pPr>
            <w:r w:rsidRPr="00CF7F2B">
              <w:rPr>
                <w:rFonts w:eastAsia="Calibri"/>
              </w:rPr>
              <w:t>0,011</w:t>
            </w:r>
          </w:p>
        </w:tc>
        <w:tc>
          <w:tcPr>
            <w:tcW w:w="850" w:type="dxa"/>
            <w:tcBorders>
              <w:top w:val="single" w:sz="18" w:space="0" w:color="auto"/>
              <w:left w:val="single" w:sz="6" w:space="0" w:color="auto"/>
              <w:bottom w:val="single" w:sz="6" w:space="0" w:color="auto"/>
              <w:right w:val="single" w:sz="6" w:space="0" w:color="auto"/>
            </w:tcBorders>
            <w:shd w:val="clear" w:color="auto" w:fill="F7E0F8"/>
            <w:vAlign w:val="center"/>
          </w:tcPr>
          <w:p w14:paraId="77E3D106" w14:textId="77777777" w:rsidR="00BC3A6A" w:rsidRPr="00CF7F2B" w:rsidRDefault="00BC3A6A" w:rsidP="00CF7F2B">
            <w:pPr>
              <w:spacing w:line="276" w:lineRule="auto"/>
              <w:jc w:val="center"/>
              <w:rPr>
                <w:rFonts w:eastAsia="Calibri"/>
              </w:rPr>
            </w:pPr>
            <w:r w:rsidRPr="00CF7F2B">
              <w:rPr>
                <w:rFonts w:eastAsia="Calibri"/>
              </w:rPr>
              <w:t>9,4</w:t>
            </w:r>
          </w:p>
        </w:tc>
        <w:tc>
          <w:tcPr>
            <w:tcW w:w="851" w:type="dxa"/>
            <w:tcBorders>
              <w:top w:val="single" w:sz="18" w:space="0" w:color="auto"/>
              <w:left w:val="single" w:sz="6" w:space="0" w:color="auto"/>
              <w:bottom w:val="single" w:sz="6" w:space="0" w:color="auto"/>
              <w:right w:val="single" w:sz="6" w:space="0" w:color="auto"/>
            </w:tcBorders>
            <w:shd w:val="clear" w:color="auto" w:fill="F7E0F8"/>
            <w:vAlign w:val="center"/>
          </w:tcPr>
          <w:p w14:paraId="79D6CE95" w14:textId="77777777" w:rsidR="00BC3A6A" w:rsidRPr="00CF7F2B" w:rsidRDefault="00BC3A6A" w:rsidP="00CF7F2B">
            <w:pPr>
              <w:spacing w:line="276" w:lineRule="auto"/>
              <w:jc w:val="center"/>
              <w:rPr>
                <w:rFonts w:eastAsia="Calibri"/>
              </w:rPr>
            </w:pPr>
            <w:r w:rsidRPr="00CF7F2B">
              <w:rPr>
                <w:rFonts w:eastAsia="Calibri"/>
              </w:rPr>
              <w:t>27</w:t>
            </w:r>
          </w:p>
        </w:tc>
        <w:tc>
          <w:tcPr>
            <w:tcW w:w="709" w:type="dxa"/>
            <w:tcBorders>
              <w:top w:val="single" w:sz="18" w:space="0" w:color="auto"/>
              <w:left w:val="single" w:sz="6" w:space="0" w:color="auto"/>
              <w:bottom w:val="single" w:sz="6" w:space="0" w:color="auto"/>
              <w:right w:val="single" w:sz="6" w:space="0" w:color="auto"/>
            </w:tcBorders>
            <w:shd w:val="clear" w:color="auto" w:fill="F7E0F8"/>
            <w:vAlign w:val="center"/>
          </w:tcPr>
          <w:p w14:paraId="40C030A0" w14:textId="77777777" w:rsidR="00BC3A6A" w:rsidRPr="00CF7F2B" w:rsidRDefault="00BC3A6A" w:rsidP="00CF7F2B">
            <w:pPr>
              <w:spacing w:line="276" w:lineRule="auto"/>
              <w:jc w:val="center"/>
              <w:rPr>
                <w:rFonts w:eastAsia="Calibri"/>
              </w:rPr>
            </w:pPr>
            <w:r w:rsidRPr="00CF7F2B">
              <w:rPr>
                <w:rFonts w:eastAsia="Calibri"/>
              </w:rPr>
              <w:t>69</w:t>
            </w:r>
          </w:p>
        </w:tc>
        <w:tc>
          <w:tcPr>
            <w:tcW w:w="708" w:type="dxa"/>
            <w:tcBorders>
              <w:top w:val="single" w:sz="18" w:space="0" w:color="auto"/>
              <w:left w:val="single" w:sz="6" w:space="0" w:color="auto"/>
              <w:bottom w:val="single" w:sz="6" w:space="0" w:color="auto"/>
              <w:right w:val="single" w:sz="6" w:space="0" w:color="auto"/>
            </w:tcBorders>
            <w:shd w:val="clear" w:color="auto" w:fill="F7E0F8"/>
            <w:vAlign w:val="center"/>
          </w:tcPr>
          <w:p w14:paraId="281645C4" w14:textId="77777777" w:rsidR="00BC3A6A" w:rsidRPr="00CF7F2B" w:rsidRDefault="00BC3A6A" w:rsidP="00CF7F2B">
            <w:pPr>
              <w:spacing w:line="276" w:lineRule="auto"/>
              <w:jc w:val="center"/>
              <w:rPr>
                <w:rFonts w:eastAsia="Calibri"/>
              </w:rPr>
            </w:pPr>
            <w:r w:rsidRPr="00CF7F2B">
              <w:rPr>
                <w:rFonts w:eastAsia="Calibri"/>
              </w:rPr>
              <w:t>21,3</w:t>
            </w:r>
          </w:p>
        </w:tc>
        <w:tc>
          <w:tcPr>
            <w:tcW w:w="993" w:type="dxa"/>
            <w:tcBorders>
              <w:top w:val="single" w:sz="18" w:space="0" w:color="auto"/>
              <w:left w:val="single" w:sz="6" w:space="0" w:color="auto"/>
              <w:bottom w:val="single" w:sz="6" w:space="0" w:color="auto"/>
              <w:right w:val="single" w:sz="18" w:space="0" w:color="auto"/>
            </w:tcBorders>
            <w:shd w:val="clear" w:color="auto" w:fill="F7E0F8"/>
            <w:vAlign w:val="center"/>
          </w:tcPr>
          <w:p w14:paraId="797F294C" w14:textId="77777777" w:rsidR="00BC3A6A" w:rsidRPr="00CF7F2B" w:rsidRDefault="00BC3A6A" w:rsidP="00CF7F2B">
            <w:pPr>
              <w:spacing w:line="276" w:lineRule="auto"/>
              <w:jc w:val="center"/>
              <w:rPr>
                <w:rFonts w:eastAsia="Calibri"/>
              </w:rPr>
            </w:pPr>
            <w:r w:rsidRPr="00CF7F2B">
              <w:rPr>
                <w:rFonts w:eastAsia="Calibri"/>
              </w:rPr>
              <w:t>0,0010</w:t>
            </w:r>
          </w:p>
        </w:tc>
      </w:tr>
      <w:tr w:rsidR="00BC3A6A" w:rsidRPr="00CF7F2B" w14:paraId="2822B599" w14:textId="77777777" w:rsidTr="009431EE">
        <w:trPr>
          <w:cantSplit/>
          <w:trHeight w:val="737"/>
        </w:trPr>
        <w:tc>
          <w:tcPr>
            <w:tcW w:w="675" w:type="dxa"/>
            <w:vMerge/>
            <w:tcBorders>
              <w:top w:val="single" w:sz="6" w:space="0" w:color="auto"/>
              <w:left w:val="single" w:sz="18" w:space="0" w:color="auto"/>
              <w:bottom w:val="single" w:sz="18" w:space="0" w:color="auto"/>
              <w:right w:val="single" w:sz="6" w:space="0" w:color="auto"/>
            </w:tcBorders>
            <w:shd w:val="clear" w:color="auto" w:fill="FDE9D9"/>
            <w:vAlign w:val="center"/>
          </w:tcPr>
          <w:p w14:paraId="6B720C5D" w14:textId="77777777" w:rsidR="00BC3A6A" w:rsidRPr="00CF7F2B" w:rsidRDefault="00BC3A6A" w:rsidP="00CF7F2B">
            <w:pPr>
              <w:spacing w:line="276" w:lineRule="auto"/>
              <w:jc w:val="center"/>
              <w:rPr>
                <w:rFonts w:eastAsia="Calibri"/>
              </w:rPr>
            </w:pPr>
          </w:p>
        </w:tc>
        <w:tc>
          <w:tcPr>
            <w:tcW w:w="1266" w:type="dxa"/>
            <w:vMerge/>
            <w:tcBorders>
              <w:top w:val="single" w:sz="6" w:space="0" w:color="auto"/>
              <w:left w:val="single" w:sz="6" w:space="0" w:color="auto"/>
              <w:bottom w:val="single" w:sz="18" w:space="0" w:color="auto"/>
              <w:right w:val="single" w:sz="6" w:space="0" w:color="auto"/>
            </w:tcBorders>
            <w:shd w:val="clear" w:color="auto" w:fill="FDE9D9"/>
            <w:vAlign w:val="center"/>
          </w:tcPr>
          <w:p w14:paraId="11513D14" w14:textId="77777777" w:rsidR="00BC3A6A" w:rsidRPr="00CF7F2B" w:rsidRDefault="00BC3A6A" w:rsidP="00CF7F2B">
            <w:pPr>
              <w:spacing w:line="276" w:lineRule="auto"/>
              <w:jc w:val="center"/>
              <w:rPr>
                <w:rFonts w:eastAsia="Calibri"/>
              </w:rPr>
            </w:pPr>
          </w:p>
        </w:tc>
        <w:tc>
          <w:tcPr>
            <w:tcW w:w="1569" w:type="dxa"/>
            <w:gridSpan w:val="2"/>
            <w:tcBorders>
              <w:top w:val="single" w:sz="6" w:space="0" w:color="auto"/>
              <w:left w:val="single" w:sz="6" w:space="0" w:color="auto"/>
              <w:bottom w:val="single" w:sz="18" w:space="0" w:color="auto"/>
              <w:right w:val="single" w:sz="6" w:space="0" w:color="auto"/>
            </w:tcBorders>
            <w:shd w:val="clear" w:color="auto" w:fill="F7E0F8"/>
            <w:vAlign w:val="center"/>
          </w:tcPr>
          <w:p w14:paraId="74A0F451" w14:textId="77777777" w:rsidR="00BC3A6A" w:rsidRPr="00CF7F2B" w:rsidRDefault="00BC3A6A" w:rsidP="00CF7F2B">
            <w:pPr>
              <w:spacing w:line="276" w:lineRule="auto"/>
              <w:jc w:val="center"/>
              <w:rPr>
                <w:rFonts w:eastAsia="Calibri"/>
              </w:rPr>
            </w:pPr>
            <w:r w:rsidRPr="00CF7F2B">
              <w:rPr>
                <w:rFonts w:eastAsia="Calibri"/>
              </w:rPr>
              <w:t>08.11.2021</w:t>
            </w:r>
          </w:p>
        </w:tc>
        <w:tc>
          <w:tcPr>
            <w:tcW w:w="709" w:type="dxa"/>
            <w:tcBorders>
              <w:top w:val="single" w:sz="6" w:space="0" w:color="auto"/>
              <w:left w:val="single" w:sz="6" w:space="0" w:color="auto"/>
              <w:bottom w:val="single" w:sz="18" w:space="0" w:color="auto"/>
              <w:right w:val="single" w:sz="6" w:space="0" w:color="auto"/>
            </w:tcBorders>
            <w:shd w:val="clear" w:color="auto" w:fill="F7E0F8"/>
            <w:vAlign w:val="center"/>
          </w:tcPr>
          <w:p w14:paraId="5DC9AF46" w14:textId="77777777" w:rsidR="00BC3A6A" w:rsidRPr="00CF7F2B" w:rsidRDefault="00BC3A6A" w:rsidP="00CF7F2B">
            <w:pPr>
              <w:spacing w:line="276" w:lineRule="auto"/>
              <w:jc w:val="center"/>
              <w:rPr>
                <w:rFonts w:eastAsia="Calibri"/>
              </w:rPr>
            </w:pPr>
            <w:r w:rsidRPr="00CF7F2B">
              <w:rPr>
                <w:rFonts w:eastAsia="Calibri"/>
              </w:rPr>
              <w:t>0,28</w:t>
            </w:r>
          </w:p>
        </w:tc>
        <w:tc>
          <w:tcPr>
            <w:tcW w:w="708" w:type="dxa"/>
            <w:tcBorders>
              <w:top w:val="single" w:sz="6" w:space="0" w:color="auto"/>
              <w:left w:val="single" w:sz="6" w:space="0" w:color="auto"/>
              <w:bottom w:val="single" w:sz="18" w:space="0" w:color="auto"/>
              <w:right w:val="single" w:sz="6" w:space="0" w:color="auto"/>
            </w:tcBorders>
            <w:shd w:val="clear" w:color="auto" w:fill="F7E0F8"/>
            <w:vAlign w:val="center"/>
          </w:tcPr>
          <w:p w14:paraId="1D560732" w14:textId="77777777" w:rsidR="00BC3A6A" w:rsidRPr="00CF7F2B" w:rsidRDefault="00BC3A6A" w:rsidP="00CF7F2B">
            <w:pPr>
              <w:spacing w:line="276" w:lineRule="auto"/>
              <w:jc w:val="center"/>
              <w:rPr>
                <w:rFonts w:eastAsia="Calibri"/>
              </w:rPr>
            </w:pPr>
            <w:r w:rsidRPr="00CF7F2B">
              <w:rPr>
                <w:rFonts w:eastAsia="Calibri"/>
              </w:rPr>
              <w:t>4,7</w:t>
            </w:r>
          </w:p>
        </w:tc>
        <w:tc>
          <w:tcPr>
            <w:tcW w:w="851" w:type="dxa"/>
            <w:tcBorders>
              <w:top w:val="single" w:sz="6" w:space="0" w:color="auto"/>
              <w:left w:val="single" w:sz="6" w:space="0" w:color="auto"/>
              <w:bottom w:val="single" w:sz="18" w:space="0" w:color="auto"/>
              <w:right w:val="single" w:sz="6" w:space="0" w:color="auto"/>
            </w:tcBorders>
            <w:shd w:val="clear" w:color="auto" w:fill="F7E0F8"/>
            <w:vAlign w:val="center"/>
          </w:tcPr>
          <w:p w14:paraId="085EB8D2" w14:textId="77777777" w:rsidR="00BC3A6A" w:rsidRPr="00CF7F2B" w:rsidRDefault="00BC3A6A" w:rsidP="00CF7F2B">
            <w:pPr>
              <w:spacing w:line="276" w:lineRule="auto"/>
              <w:jc w:val="center"/>
              <w:rPr>
                <w:rFonts w:eastAsia="Calibri"/>
              </w:rPr>
            </w:pPr>
            <w:r w:rsidRPr="00CF7F2B">
              <w:rPr>
                <w:rFonts w:eastAsia="Calibri"/>
              </w:rPr>
              <w:t>0,012</w:t>
            </w:r>
          </w:p>
        </w:tc>
        <w:tc>
          <w:tcPr>
            <w:tcW w:w="850" w:type="dxa"/>
            <w:tcBorders>
              <w:top w:val="single" w:sz="6" w:space="0" w:color="auto"/>
              <w:left w:val="single" w:sz="6" w:space="0" w:color="auto"/>
              <w:bottom w:val="single" w:sz="18" w:space="0" w:color="auto"/>
              <w:right w:val="single" w:sz="6" w:space="0" w:color="auto"/>
            </w:tcBorders>
            <w:shd w:val="clear" w:color="auto" w:fill="F7E0F8"/>
            <w:vAlign w:val="center"/>
          </w:tcPr>
          <w:p w14:paraId="34E517D9" w14:textId="77777777" w:rsidR="00BC3A6A" w:rsidRPr="00CF7F2B" w:rsidRDefault="00BC3A6A" w:rsidP="00CF7F2B">
            <w:pPr>
              <w:spacing w:line="276" w:lineRule="auto"/>
              <w:jc w:val="center"/>
              <w:rPr>
                <w:rFonts w:eastAsia="Calibri"/>
              </w:rPr>
            </w:pPr>
            <w:r w:rsidRPr="00CF7F2B">
              <w:rPr>
                <w:rFonts w:eastAsia="Calibri"/>
              </w:rPr>
              <w:t>0,0044</w:t>
            </w:r>
          </w:p>
        </w:tc>
        <w:tc>
          <w:tcPr>
            <w:tcW w:w="851" w:type="dxa"/>
            <w:tcBorders>
              <w:top w:val="single" w:sz="6" w:space="0" w:color="auto"/>
              <w:left w:val="single" w:sz="6" w:space="0" w:color="auto"/>
              <w:bottom w:val="single" w:sz="18" w:space="0" w:color="auto"/>
              <w:right w:val="single" w:sz="6" w:space="0" w:color="auto"/>
            </w:tcBorders>
            <w:shd w:val="clear" w:color="auto" w:fill="F7E0F8"/>
            <w:vAlign w:val="center"/>
          </w:tcPr>
          <w:p w14:paraId="53D0A537" w14:textId="77777777" w:rsidR="00BC3A6A" w:rsidRPr="00CF7F2B" w:rsidRDefault="00BC3A6A" w:rsidP="00CF7F2B">
            <w:pPr>
              <w:spacing w:line="276" w:lineRule="auto"/>
              <w:jc w:val="center"/>
              <w:rPr>
                <w:rFonts w:eastAsia="Calibri"/>
              </w:rPr>
            </w:pPr>
            <w:r w:rsidRPr="00CF7F2B">
              <w:rPr>
                <w:rFonts w:eastAsia="Calibri"/>
              </w:rPr>
              <w:t>0,035</w:t>
            </w:r>
          </w:p>
        </w:tc>
        <w:tc>
          <w:tcPr>
            <w:tcW w:w="850" w:type="dxa"/>
            <w:tcBorders>
              <w:top w:val="single" w:sz="6" w:space="0" w:color="auto"/>
              <w:left w:val="single" w:sz="6" w:space="0" w:color="auto"/>
              <w:bottom w:val="single" w:sz="18" w:space="0" w:color="auto"/>
              <w:right w:val="single" w:sz="6" w:space="0" w:color="auto"/>
            </w:tcBorders>
            <w:shd w:val="clear" w:color="auto" w:fill="F7E0F8"/>
            <w:vAlign w:val="center"/>
          </w:tcPr>
          <w:p w14:paraId="065F1077" w14:textId="77777777" w:rsidR="00BC3A6A" w:rsidRPr="00CF7F2B" w:rsidRDefault="00BC3A6A" w:rsidP="00CF7F2B">
            <w:pPr>
              <w:spacing w:line="276" w:lineRule="auto"/>
              <w:jc w:val="center"/>
              <w:rPr>
                <w:rFonts w:eastAsia="Calibri"/>
              </w:rPr>
            </w:pPr>
            <w:r w:rsidRPr="00CF7F2B">
              <w:rPr>
                <w:rFonts w:eastAsia="Calibri"/>
              </w:rPr>
              <w:t>0,019</w:t>
            </w:r>
          </w:p>
        </w:tc>
        <w:tc>
          <w:tcPr>
            <w:tcW w:w="709" w:type="dxa"/>
            <w:tcBorders>
              <w:top w:val="single" w:sz="6" w:space="0" w:color="auto"/>
              <w:left w:val="single" w:sz="6" w:space="0" w:color="auto"/>
              <w:bottom w:val="single" w:sz="18" w:space="0" w:color="auto"/>
              <w:right w:val="single" w:sz="6" w:space="0" w:color="auto"/>
            </w:tcBorders>
            <w:shd w:val="clear" w:color="auto" w:fill="F7E0F8"/>
            <w:vAlign w:val="center"/>
          </w:tcPr>
          <w:p w14:paraId="080764C6" w14:textId="77777777" w:rsidR="00BC3A6A" w:rsidRPr="00CF7F2B" w:rsidRDefault="00BC3A6A" w:rsidP="00CF7F2B">
            <w:pPr>
              <w:spacing w:line="276" w:lineRule="auto"/>
              <w:jc w:val="center"/>
              <w:rPr>
                <w:rFonts w:eastAsia="Calibri"/>
              </w:rPr>
            </w:pPr>
            <w:r w:rsidRPr="00CF7F2B">
              <w:rPr>
                <w:rFonts w:eastAsia="Calibri"/>
              </w:rPr>
              <w:t>0,36</w:t>
            </w:r>
          </w:p>
        </w:tc>
        <w:tc>
          <w:tcPr>
            <w:tcW w:w="709" w:type="dxa"/>
            <w:tcBorders>
              <w:top w:val="single" w:sz="6" w:space="0" w:color="auto"/>
              <w:left w:val="single" w:sz="6" w:space="0" w:color="auto"/>
              <w:bottom w:val="single" w:sz="18" w:space="0" w:color="auto"/>
              <w:right w:val="single" w:sz="6" w:space="0" w:color="auto"/>
            </w:tcBorders>
            <w:shd w:val="clear" w:color="auto" w:fill="F7E0F8"/>
            <w:vAlign w:val="center"/>
          </w:tcPr>
          <w:p w14:paraId="1EB1B49B" w14:textId="77777777" w:rsidR="00BC3A6A" w:rsidRPr="00CF7F2B" w:rsidRDefault="00BC3A6A" w:rsidP="00CF7F2B">
            <w:pPr>
              <w:spacing w:line="276" w:lineRule="auto"/>
              <w:jc w:val="center"/>
              <w:rPr>
                <w:rFonts w:eastAsia="Calibri"/>
              </w:rPr>
            </w:pPr>
            <w:r w:rsidRPr="00CF7F2B">
              <w:rPr>
                <w:rFonts w:eastAsia="Calibri"/>
              </w:rPr>
              <w:t>3,60</w:t>
            </w:r>
          </w:p>
        </w:tc>
        <w:tc>
          <w:tcPr>
            <w:tcW w:w="850" w:type="dxa"/>
            <w:tcBorders>
              <w:top w:val="single" w:sz="6" w:space="0" w:color="auto"/>
              <w:left w:val="single" w:sz="6" w:space="0" w:color="auto"/>
              <w:bottom w:val="single" w:sz="18" w:space="0" w:color="auto"/>
              <w:right w:val="single" w:sz="6" w:space="0" w:color="auto"/>
            </w:tcBorders>
            <w:shd w:val="clear" w:color="auto" w:fill="F7E0F8"/>
            <w:vAlign w:val="center"/>
          </w:tcPr>
          <w:p w14:paraId="226A6C63" w14:textId="77777777" w:rsidR="00BC3A6A" w:rsidRPr="00CF7F2B" w:rsidRDefault="00BC3A6A" w:rsidP="00CF7F2B">
            <w:pPr>
              <w:spacing w:line="276" w:lineRule="auto"/>
              <w:jc w:val="center"/>
              <w:rPr>
                <w:rFonts w:eastAsia="Calibri"/>
              </w:rPr>
            </w:pPr>
            <w:r w:rsidRPr="00CF7F2B">
              <w:rPr>
                <w:rFonts w:eastAsia="Calibri"/>
              </w:rPr>
              <w:t>0,171</w:t>
            </w:r>
          </w:p>
        </w:tc>
        <w:tc>
          <w:tcPr>
            <w:tcW w:w="851" w:type="dxa"/>
            <w:tcBorders>
              <w:top w:val="single" w:sz="6" w:space="0" w:color="auto"/>
              <w:left w:val="single" w:sz="6" w:space="0" w:color="auto"/>
              <w:bottom w:val="single" w:sz="18" w:space="0" w:color="auto"/>
              <w:right w:val="single" w:sz="6" w:space="0" w:color="auto"/>
            </w:tcBorders>
            <w:shd w:val="clear" w:color="auto" w:fill="F7E0F8"/>
            <w:vAlign w:val="center"/>
          </w:tcPr>
          <w:p w14:paraId="67CCCFC7" w14:textId="77777777" w:rsidR="00BC3A6A" w:rsidRPr="00CF7F2B" w:rsidRDefault="00BC3A6A" w:rsidP="00CF7F2B">
            <w:pPr>
              <w:spacing w:line="276" w:lineRule="auto"/>
              <w:jc w:val="center"/>
              <w:rPr>
                <w:rFonts w:eastAsia="Calibri"/>
              </w:rPr>
            </w:pPr>
            <w:r w:rsidRPr="00CF7F2B">
              <w:rPr>
                <w:rFonts w:eastAsia="Calibri"/>
              </w:rPr>
              <w:t>0,012</w:t>
            </w:r>
          </w:p>
        </w:tc>
        <w:tc>
          <w:tcPr>
            <w:tcW w:w="850" w:type="dxa"/>
            <w:tcBorders>
              <w:top w:val="single" w:sz="6" w:space="0" w:color="auto"/>
              <w:left w:val="single" w:sz="6" w:space="0" w:color="auto"/>
              <w:bottom w:val="single" w:sz="18" w:space="0" w:color="auto"/>
              <w:right w:val="single" w:sz="6" w:space="0" w:color="auto"/>
            </w:tcBorders>
            <w:shd w:val="clear" w:color="auto" w:fill="F7E0F8"/>
            <w:vAlign w:val="center"/>
          </w:tcPr>
          <w:p w14:paraId="374BFFE0" w14:textId="77777777" w:rsidR="00BC3A6A" w:rsidRPr="00CF7F2B" w:rsidRDefault="00BC3A6A" w:rsidP="00CF7F2B">
            <w:pPr>
              <w:spacing w:line="276" w:lineRule="auto"/>
              <w:jc w:val="center"/>
              <w:rPr>
                <w:rFonts w:eastAsia="Calibri"/>
              </w:rPr>
            </w:pPr>
            <w:r w:rsidRPr="00CF7F2B">
              <w:rPr>
                <w:rFonts w:eastAsia="Calibri"/>
              </w:rPr>
              <w:t>9,1</w:t>
            </w:r>
          </w:p>
        </w:tc>
        <w:tc>
          <w:tcPr>
            <w:tcW w:w="851" w:type="dxa"/>
            <w:tcBorders>
              <w:top w:val="single" w:sz="6" w:space="0" w:color="auto"/>
              <w:left w:val="single" w:sz="6" w:space="0" w:color="auto"/>
              <w:bottom w:val="single" w:sz="18" w:space="0" w:color="auto"/>
              <w:right w:val="single" w:sz="6" w:space="0" w:color="auto"/>
            </w:tcBorders>
            <w:shd w:val="clear" w:color="auto" w:fill="F7E0F8"/>
            <w:vAlign w:val="center"/>
          </w:tcPr>
          <w:p w14:paraId="79A41481" w14:textId="77777777" w:rsidR="00BC3A6A" w:rsidRPr="00CF7F2B" w:rsidRDefault="00BC3A6A" w:rsidP="00CF7F2B">
            <w:pPr>
              <w:spacing w:line="276" w:lineRule="auto"/>
              <w:jc w:val="center"/>
              <w:rPr>
                <w:rFonts w:eastAsia="Calibri"/>
              </w:rPr>
            </w:pPr>
            <w:r w:rsidRPr="00CF7F2B">
              <w:rPr>
                <w:rFonts w:eastAsia="Calibri"/>
              </w:rPr>
              <w:t>26</w:t>
            </w:r>
          </w:p>
        </w:tc>
        <w:tc>
          <w:tcPr>
            <w:tcW w:w="709" w:type="dxa"/>
            <w:tcBorders>
              <w:top w:val="single" w:sz="6" w:space="0" w:color="auto"/>
              <w:left w:val="single" w:sz="6" w:space="0" w:color="auto"/>
              <w:bottom w:val="single" w:sz="18" w:space="0" w:color="auto"/>
              <w:right w:val="single" w:sz="6" w:space="0" w:color="auto"/>
            </w:tcBorders>
            <w:shd w:val="clear" w:color="auto" w:fill="F7E0F8"/>
            <w:vAlign w:val="center"/>
          </w:tcPr>
          <w:p w14:paraId="26B39ACA" w14:textId="77777777" w:rsidR="00BC3A6A" w:rsidRPr="00CF7F2B" w:rsidRDefault="00BC3A6A" w:rsidP="00CF7F2B">
            <w:pPr>
              <w:spacing w:line="276" w:lineRule="auto"/>
              <w:jc w:val="center"/>
              <w:rPr>
                <w:rFonts w:eastAsia="Calibri"/>
              </w:rPr>
            </w:pPr>
            <w:r w:rsidRPr="00CF7F2B">
              <w:rPr>
                <w:rFonts w:eastAsia="Calibri"/>
              </w:rPr>
              <w:t>71</w:t>
            </w:r>
          </w:p>
        </w:tc>
        <w:tc>
          <w:tcPr>
            <w:tcW w:w="708" w:type="dxa"/>
            <w:tcBorders>
              <w:top w:val="single" w:sz="6" w:space="0" w:color="auto"/>
              <w:left w:val="single" w:sz="6" w:space="0" w:color="auto"/>
              <w:bottom w:val="single" w:sz="18" w:space="0" w:color="auto"/>
              <w:right w:val="single" w:sz="6" w:space="0" w:color="auto"/>
            </w:tcBorders>
            <w:shd w:val="clear" w:color="auto" w:fill="F7E0F8"/>
            <w:vAlign w:val="center"/>
          </w:tcPr>
          <w:p w14:paraId="53460FDF" w14:textId="77777777" w:rsidR="00BC3A6A" w:rsidRPr="00CF7F2B" w:rsidRDefault="00BC3A6A" w:rsidP="00CF7F2B">
            <w:pPr>
              <w:spacing w:line="276" w:lineRule="auto"/>
              <w:jc w:val="center"/>
              <w:rPr>
                <w:rFonts w:eastAsia="Calibri"/>
              </w:rPr>
            </w:pPr>
            <w:r w:rsidRPr="00CF7F2B">
              <w:rPr>
                <w:rFonts w:eastAsia="Calibri"/>
              </w:rPr>
              <w:t>21,4</w:t>
            </w:r>
          </w:p>
        </w:tc>
        <w:tc>
          <w:tcPr>
            <w:tcW w:w="993" w:type="dxa"/>
            <w:tcBorders>
              <w:top w:val="single" w:sz="6" w:space="0" w:color="auto"/>
              <w:left w:val="single" w:sz="6" w:space="0" w:color="auto"/>
              <w:bottom w:val="single" w:sz="18" w:space="0" w:color="auto"/>
              <w:right w:val="single" w:sz="18" w:space="0" w:color="auto"/>
            </w:tcBorders>
            <w:shd w:val="clear" w:color="auto" w:fill="F7E0F8"/>
            <w:vAlign w:val="center"/>
          </w:tcPr>
          <w:p w14:paraId="41DBCBB5" w14:textId="77777777" w:rsidR="00BC3A6A" w:rsidRPr="00CF7F2B" w:rsidRDefault="00BC3A6A" w:rsidP="00CF7F2B">
            <w:pPr>
              <w:spacing w:line="276" w:lineRule="auto"/>
              <w:jc w:val="center"/>
              <w:rPr>
                <w:rFonts w:eastAsia="Calibri"/>
              </w:rPr>
            </w:pPr>
            <w:r w:rsidRPr="00CF7F2B">
              <w:rPr>
                <w:rFonts w:eastAsia="Calibri"/>
              </w:rPr>
              <w:t>0,0010</w:t>
            </w:r>
          </w:p>
        </w:tc>
      </w:tr>
      <w:tr w:rsidR="00BC3A6A" w:rsidRPr="00CF7F2B" w14:paraId="7842E63B" w14:textId="77777777" w:rsidTr="009431EE">
        <w:trPr>
          <w:cantSplit/>
          <w:trHeight w:val="737"/>
        </w:trPr>
        <w:tc>
          <w:tcPr>
            <w:tcW w:w="675" w:type="dxa"/>
            <w:vMerge w:val="restart"/>
            <w:tcBorders>
              <w:top w:val="single" w:sz="18" w:space="0" w:color="auto"/>
              <w:left w:val="single" w:sz="18" w:space="0" w:color="auto"/>
              <w:bottom w:val="single" w:sz="6" w:space="0" w:color="auto"/>
              <w:right w:val="single" w:sz="6" w:space="0" w:color="auto"/>
            </w:tcBorders>
            <w:shd w:val="clear" w:color="auto" w:fill="FDE9D9"/>
            <w:vAlign w:val="center"/>
          </w:tcPr>
          <w:p w14:paraId="569D7610" w14:textId="77777777" w:rsidR="00BC3A6A" w:rsidRPr="00CF7F2B" w:rsidRDefault="00BC3A6A" w:rsidP="00CF7F2B">
            <w:pPr>
              <w:spacing w:line="276" w:lineRule="auto"/>
              <w:jc w:val="center"/>
              <w:rPr>
                <w:rFonts w:eastAsia="Calibri"/>
              </w:rPr>
            </w:pPr>
            <w:r w:rsidRPr="00CF7F2B">
              <w:rPr>
                <w:rFonts w:eastAsia="Calibri"/>
              </w:rPr>
              <w:t>3</w:t>
            </w:r>
          </w:p>
        </w:tc>
        <w:tc>
          <w:tcPr>
            <w:tcW w:w="1266" w:type="dxa"/>
            <w:vMerge w:val="restart"/>
            <w:tcBorders>
              <w:top w:val="single" w:sz="18" w:space="0" w:color="auto"/>
              <w:left w:val="single" w:sz="6" w:space="0" w:color="auto"/>
              <w:bottom w:val="single" w:sz="6" w:space="0" w:color="auto"/>
              <w:right w:val="single" w:sz="6" w:space="0" w:color="auto"/>
            </w:tcBorders>
            <w:shd w:val="clear" w:color="auto" w:fill="FDE9D9"/>
            <w:vAlign w:val="center"/>
          </w:tcPr>
          <w:p w14:paraId="71C72897" w14:textId="77777777" w:rsidR="00BC3A6A" w:rsidRPr="00CF7F2B" w:rsidRDefault="00BC3A6A" w:rsidP="00CF7F2B">
            <w:pPr>
              <w:spacing w:line="276" w:lineRule="auto"/>
              <w:jc w:val="center"/>
              <w:rPr>
                <w:rFonts w:eastAsia="Calibri"/>
              </w:rPr>
            </w:pPr>
            <w:r w:rsidRPr="00CF7F2B">
              <w:rPr>
                <w:rFonts w:eastAsia="Calibri"/>
              </w:rPr>
              <w:t>Водные объекты Ивановской области.</w:t>
            </w:r>
          </w:p>
          <w:p w14:paraId="006D0E76" w14:textId="77777777" w:rsidR="00BC3A6A" w:rsidRPr="00CF7F2B" w:rsidRDefault="00BC3A6A" w:rsidP="00CF7F2B">
            <w:pPr>
              <w:spacing w:line="276" w:lineRule="auto"/>
              <w:jc w:val="center"/>
              <w:rPr>
                <w:rFonts w:eastAsia="Calibri"/>
              </w:rPr>
            </w:pPr>
            <w:r w:rsidRPr="00CF7F2B">
              <w:rPr>
                <w:rFonts w:eastAsia="Calibri"/>
              </w:rPr>
              <w:t>Река Уводь.</w:t>
            </w:r>
          </w:p>
        </w:tc>
        <w:tc>
          <w:tcPr>
            <w:tcW w:w="1569" w:type="dxa"/>
            <w:gridSpan w:val="2"/>
            <w:tcBorders>
              <w:top w:val="single" w:sz="18" w:space="0" w:color="auto"/>
              <w:left w:val="single" w:sz="6" w:space="0" w:color="auto"/>
              <w:bottom w:val="single" w:sz="6" w:space="0" w:color="auto"/>
              <w:right w:val="single" w:sz="6" w:space="0" w:color="auto"/>
            </w:tcBorders>
            <w:shd w:val="clear" w:color="auto" w:fill="DBE5F1"/>
            <w:vAlign w:val="center"/>
          </w:tcPr>
          <w:p w14:paraId="72D08407" w14:textId="77777777" w:rsidR="00BC3A6A" w:rsidRPr="00CF7F2B" w:rsidRDefault="00BC3A6A" w:rsidP="00CF7F2B">
            <w:pPr>
              <w:spacing w:line="276" w:lineRule="auto"/>
              <w:jc w:val="center"/>
              <w:rPr>
                <w:rFonts w:eastAsia="Calibri"/>
              </w:rPr>
            </w:pPr>
            <w:r w:rsidRPr="00CF7F2B">
              <w:rPr>
                <w:rFonts w:eastAsia="Calibri"/>
              </w:rPr>
              <w:t>02.09.2021</w:t>
            </w:r>
          </w:p>
        </w:tc>
        <w:tc>
          <w:tcPr>
            <w:tcW w:w="709" w:type="dxa"/>
            <w:tcBorders>
              <w:top w:val="single" w:sz="18" w:space="0" w:color="auto"/>
              <w:left w:val="single" w:sz="6" w:space="0" w:color="auto"/>
              <w:bottom w:val="single" w:sz="6" w:space="0" w:color="auto"/>
              <w:right w:val="single" w:sz="6" w:space="0" w:color="auto"/>
            </w:tcBorders>
            <w:shd w:val="clear" w:color="auto" w:fill="DBE5F1"/>
            <w:vAlign w:val="center"/>
          </w:tcPr>
          <w:p w14:paraId="44660578" w14:textId="77777777" w:rsidR="00BC3A6A" w:rsidRPr="00CF7F2B" w:rsidRDefault="00BC3A6A" w:rsidP="00CF7F2B">
            <w:pPr>
              <w:spacing w:line="276" w:lineRule="auto"/>
              <w:jc w:val="center"/>
              <w:rPr>
                <w:rFonts w:eastAsia="Calibri"/>
              </w:rPr>
            </w:pPr>
            <w:r w:rsidRPr="00CF7F2B">
              <w:rPr>
                <w:rFonts w:eastAsia="Calibri"/>
              </w:rPr>
              <w:t>0,20</w:t>
            </w:r>
          </w:p>
        </w:tc>
        <w:tc>
          <w:tcPr>
            <w:tcW w:w="708" w:type="dxa"/>
            <w:tcBorders>
              <w:top w:val="single" w:sz="18" w:space="0" w:color="auto"/>
              <w:left w:val="single" w:sz="6" w:space="0" w:color="auto"/>
              <w:bottom w:val="single" w:sz="6" w:space="0" w:color="auto"/>
              <w:right w:val="single" w:sz="6" w:space="0" w:color="auto"/>
            </w:tcBorders>
            <w:shd w:val="clear" w:color="auto" w:fill="DBE5F1"/>
            <w:vAlign w:val="center"/>
          </w:tcPr>
          <w:p w14:paraId="18EC9474" w14:textId="77777777" w:rsidR="00BC3A6A" w:rsidRPr="00CF7F2B" w:rsidRDefault="00BC3A6A" w:rsidP="00CF7F2B">
            <w:pPr>
              <w:spacing w:line="276" w:lineRule="auto"/>
              <w:jc w:val="center"/>
              <w:rPr>
                <w:rFonts w:eastAsia="Calibri"/>
              </w:rPr>
            </w:pPr>
            <w:r w:rsidRPr="00CF7F2B">
              <w:rPr>
                <w:rFonts w:eastAsia="Calibri"/>
              </w:rPr>
              <w:t>7,9</w:t>
            </w:r>
          </w:p>
        </w:tc>
        <w:tc>
          <w:tcPr>
            <w:tcW w:w="851" w:type="dxa"/>
            <w:tcBorders>
              <w:top w:val="single" w:sz="18" w:space="0" w:color="auto"/>
              <w:left w:val="single" w:sz="6" w:space="0" w:color="auto"/>
              <w:bottom w:val="single" w:sz="6" w:space="0" w:color="auto"/>
              <w:right w:val="single" w:sz="6" w:space="0" w:color="auto"/>
            </w:tcBorders>
            <w:shd w:val="clear" w:color="auto" w:fill="DBE5F1"/>
            <w:vAlign w:val="center"/>
          </w:tcPr>
          <w:p w14:paraId="4707E109" w14:textId="77777777" w:rsidR="00BC3A6A" w:rsidRPr="00CF7F2B" w:rsidRDefault="00BC3A6A" w:rsidP="00CF7F2B">
            <w:pPr>
              <w:spacing w:line="276" w:lineRule="auto"/>
              <w:jc w:val="center"/>
              <w:rPr>
                <w:rFonts w:eastAsia="Calibri"/>
              </w:rPr>
            </w:pPr>
            <w:r w:rsidRPr="00CF7F2B">
              <w:rPr>
                <w:rFonts w:eastAsia="Calibri"/>
              </w:rPr>
              <w:t>0,022</w:t>
            </w:r>
          </w:p>
        </w:tc>
        <w:tc>
          <w:tcPr>
            <w:tcW w:w="850" w:type="dxa"/>
            <w:tcBorders>
              <w:top w:val="single" w:sz="18" w:space="0" w:color="auto"/>
              <w:left w:val="single" w:sz="6" w:space="0" w:color="auto"/>
              <w:bottom w:val="single" w:sz="6" w:space="0" w:color="auto"/>
              <w:right w:val="single" w:sz="6" w:space="0" w:color="auto"/>
            </w:tcBorders>
            <w:shd w:val="clear" w:color="auto" w:fill="DBE5F1"/>
            <w:vAlign w:val="center"/>
          </w:tcPr>
          <w:p w14:paraId="1450E745" w14:textId="77777777" w:rsidR="00BC3A6A" w:rsidRPr="00CF7F2B" w:rsidRDefault="00BC3A6A" w:rsidP="00CF7F2B">
            <w:pPr>
              <w:spacing w:line="276" w:lineRule="auto"/>
              <w:jc w:val="center"/>
              <w:rPr>
                <w:rFonts w:eastAsia="Calibri"/>
              </w:rPr>
            </w:pPr>
            <w:r w:rsidRPr="00CF7F2B">
              <w:rPr>
                <w:rFonts w:eastAsia="Calibri"/>
              </w:rPr>
              <w:t>0,0075</w:t>
            </w:r>
          </w:p>
        </w:tc>
        <w:tc>
          <w:tcPr>
            <w:tcW w:w="851" w:type="dxa"/>
            <w:tcBorders>
              <w:top w:val="single" w:sz="18" w:space="0" w:color="auto"/>
              <w:left w:val="single" w:sz="6" w:space="0" w:color="auto"/>
              <w:bottom w:val="single" w:sz="6" w:space="0" w:color="auto"/>
              <w:right w:val="single" w:sz="6" w:space="0" w:color="auto"/>
            </w:tcBorders>
            <w:shd w:val="clear" w:color="auto" w:fill="DBE5F1"/>
            <w:vAlign w:val="center"/>
          </w:tcPr>
          <w:p w14:paraId="7EC5031A" w14:textId="77777777" w:rsidR="00BC3A6A" w:rsidRPr="00CF7F2B" w:rsidRDefault="00BC3A6A" w:rsidP="00CF7F2B">
            <w:pPr>
              <w:spacing w:line="276" w:lineRule="auto"/>
              <w:jc w:val="center"/>
              <w:rPr>
                <w:rFonts w:eastAsia="Calibri"/>
              </w:rPr>
            </w:pPr>
            <w:r w:rsidRPr="00CF7F2B">
              <w:rPr>
                <w:rFonts w:eastAsia="Calibri"/>
              </w:rPr>
              <w:t>0,026</w:t>
            </w:r>
          </w:p>
        </w:tc>
        <w:tc>
          <w:tcPr>
            <w:tcW w:w="850" w:type="dxa"/>
            <w:tcBorders>
              <w:top w:val="single" w:sz="18" w:space="0" w:color="auto"/>
              <w:left w:val="single" w:sz="6" w:space="0" w:color="auto"/>
              <w:bottom w:val="single" w:sz="6" w:space="0" w:color="auto"/>
              <w:right w:val="single" w:sz="6" w:space="0" w:color="auto"/>
            </w:tcBorders>
            <w:shd w:val="clear" w:color="auto" w:fill="DBE5F1"/>
            <w:vAlign w:val="center"/>
          </w:tcPr>
          <w:p w14:paraId="6714EFC2" w14:textId="77777777" w:rsidR="00BC3A6A" w:rsidRPr="00CF7F2B" w:rsidRDefault="00BC3A6A" w:rsidP="00CF7F2B">
            <w:pPr>
              <w:spacing w:line="276" w:lineRule="auto"/>
              <w:jc w:val="center"/>
              <w:rPr>
                <w:rFonts w:eastAsia="Calibri"/>
              </w:rPr>
            </w:pPr>
            <w:r w:rsidRPr="00CF7F2B">
              <w:rPr>
                <w:rFonts w:eastAsia="Calibri"/>
              </w:rPr>
              <w:t>0,020</w:t>
            </w:r>
          </w:p>
        </w:tc>
        <w:tc>
          <w:tcPr>
            <w:tcW w:w="709" w:type="dxa"/>
            <w:tcBorders>
              <w:top w:val="single" w:sz="18" w:space="0" w:color="auto"/>
              <w:left w:val="single" w:sz="6" w:space="0" w:color="auto"/>
              <w:bottom w:val="single" w:sz="6" w:space="0" w:color="auto"/>
              <w:right w:val="single" w:sz="6" w:space="0" w:color="auto"/>
            </w:tcBorders>
            <w:shd w:val="clear" w:color="auto" w:fill="DBE5F1"/>
            <w:vAlign w:val="center"/>
          </w:tcPr>
          <w:p w14:paraId="293ED44C" w14:textId="77777777" w:rsidR="00BC3A6A" w:rsidRPr="00CF7F2B" w:rsidRDefault="00BC3A6A" w:rsidP="00CF7F2B">
            <w:pPr>
              <w:spacing w:line="276" w:lineRule="auto"/>
              <w:jc w:val="center"/>
              <w:rPr>
                <w:rFonts w:eastAsia="Calibri"/>
              </w:rPr>
            </w:pPr>
            <w:r w:rsidRPr="00CF7F2B">
              <w:rPr>
                <w:rFonts w:eastAsia="Calibri"/>
              </w:rPr>
              <w:t>0,51</w:t>
            </w:r>
          </w:p>
        </w:tc>
        <w:tc>
          <w:tcPr>
            <w:tcW w:w="709" w:type="dxa"/>
            <w:tcBorders>
              <w:top w:val="single" w:sz="18" w:space="0" w:color="auto"/>
              <w:left w:val="single" w:sz="6" w:space="0" w:color="auto"/>
              <w:bottom w:val="single" w:sz="6" w:space="0" w:color="auto"/>
              <w:right w:val="single" w:sz="6" w:space="0" w:color="auto"/>
            </w:tcBorders>
            <w:shd w:val="clear" w:color="auto" w:fill="DBE5F1"/>
            <w:vAlign w:val="center"/>
          </w:tcPr>
          <w:p w14:paraId="6A6333E2" w14:textId="77777777" w:rsidR="00BC3A6A" w:rsidRPr="00CF7F2B" w:rsidRDefault="00BC3A6A" w:rsidP="00CF7F2B">
            <w:pPr>
              <w:spacing w:line="276" w:lineRule="auto"/>
              <w:jc w:val="center"/>
              <w:rPr>
                <w:rFonts w:eastAsia="Calibri"/>
              </w:rPr>
            </w:pPr>
            <w:r w:rsidRPr="00CF7F2B">
              <w:rPr>
                <w:rFonts w:eastAsia="Calibri"/>
              </w:rPr>
              <w:t>3,68</w:t>
            </w:r>
          </w:p>
        </w:tc>
        <w:tc>
          <w:tcPr>
            <w:tcW w:w="850" w:type="dxa"/>
            <w:tcBorders>
              <w:top w:val="single" w:sz="18" w:space="0" w:color="auto"/>
              <w:left w:val="single" w:sz="6" w:space="0" w:color="auto"/>
              <w:bottom w:val="single" w:sz="6" w:space="0" w:color="auto"/>
              <w:right w:val="single" w:sz="6" w:space="0" w:color="auto"/>
            </w:tcBorders>
            <w:shd w:val="clear" w:color="auto" w:fill="DBE5F1"/>
            <w:vAlign w:val="center"/>
          </w:tcPr>
          <w:p w14:paraId="7ACA61DB" w14:textId="77777777" w:rsidR="00BC3A6A" w:rsidRPr="00CF7F2B" w:rsidRDefault="00BC3A6A" w:rsidP="00CF7F2B">
            <w:pPr>
              <w:spacing w:line="276" w:lineRule="auto"/>
              <w:jc w:val="center"/>
              <w:rPr>
                <w:rFonts w:eastAsia="Calibri"/>
              </w:rPr>
            </w:pPr>
            <w:r w:rsidRPr="00CF7F2B">
              <w:rPr>
                <w:rFonts w:eastAsia="Calibri"/>
              </w:rPr>
              <w:t>0,122</w:t>
            </w:r>
          </w:p>
        </w:tc>
        <w:tc>
          <w:tcPr>
            <w:tcW w:w="851" w:type="dxa"/>
            <w:tcBorders>
              <w:top w:val="single" w:sz="18" w:space="0" w:color="auto"/>
              <w:left w:val="single" w:sz="6" w:space="0" w:color="auto"/>
              <w:bottom w:val="single" w:sz="6" w:space="0" w:color="auto"/>
              <w:right w:val="single" w:sz="6" w:space="0" w:color="auto"/>
            </w:tcBorders>
            <w:shd w:val="clear" w:color="auto" w:fill="DBE5F1"/>
            <w:vAlign w:val="center"/>
          </w:tcPr>
          <w:p w14:paraId="4118F8F5" w14:textId="77777777" w:rsidR="00BC3A6A" w:rsidRPr="00CF7F2B" w:rsidRDefault="00BC3A6A" w:rsidP="00CF7F2B">
            <w:pPr>
              <w:spacing w:line="276" w:lineRule="auto"/>
              <w:jc w:val="center"/>
              <w:rPr>
                <w:rFonts w:eastAsia="Calibri"/>
              </w:rPr>
            </w:pPr>
            <w:r w:rsidRPr="00CF7F2B">
              <w:rPr>
                <w:rFonts w:eastAsia="Calibri"/>
              </w:rPr>
              <w:t>0,011</w:t>
            </w:r>
          </w:p>
        </w:tc>
        <w:tc>
          <w:tcPr>
            <w:tcW w:w="850" w:type="dxa"/>
            <w:tcBorders>
              <w:top w:val="single" w:sz="18" w:space="0" w:color="auto"/>
              <w:left w:val="single" w:sz="6" w:space="0" w:color="auto"/>
              <w:bottom w:val="single" w:sz="6" w:space="0" w:color="auto"/>
              <w:right w:val="single" w:sz="6" w:space="0" w:color="auto"/>
            </w:tcBorders>
            <w:shd w:val="clear" w:color="auto" w:fill="DBE5F1"/>
            <w:vAlign w:val="center"/>
          </w:tcPr>
          <w:p w14:paraId="7613A624" w14:textId="77777777" w:rsidR="00BC3A6A" w:rsidRPr="00CF7F2B" w:rsidRDefault="00BC3A6A" w:rsidP="00CF7F2B">
            <w:pPr>
              <w:spacing w:line="276" w:lineRule="auto"/>
              <w:jc w:val="center"/>
              <w:rPr>
                <w:rFonts w:eastAsia="Calibri"/>
              </w:rPr>
            </w:pPr>
            <w:r w:rsidRPr="00CF7F2B">
              <w:rPr>
                <w:rFonts w:eastAsia="Calibri"/>
              </w:rPr>
              <w:t>3,2</w:t>
            </w:r>
          </w:p>
        </w:tc>
        <w:tc>
          <w:tcPr>
            <w:tcW w:w="851" w:type="dxa"/>
            <w:tcBorders>
              <w:top w:val="single" w:sz="18" w:space="0" w:color="auto"/>
              <w:left w:val="single" w:sz="6" w:space="0" w:color="auto"/>
              <w:bottom w:val="single" w:sz="6" w:space="0" w:color="auto"/>
              <w:right w:val="single" w:sz="6" w:space="0" w:color="auto"/>
            </w:tcBorders>
            <w:shd w:val="clear" w:color="auto" w:fill="DBE5F1"/>
            <w:vAlign w:val="center"/>
          </w:tcPr>
          <w:p w14:paraId="6AD9BCCB" w14:textId="77777777" w:rsidR="00BC3A6A" w:rsidRPr="00CF7F2B" w:rsidRDefault="00BC3A6A" w:rsidP="00CF7F2B">
            <w:pPr>
              <w:spacing w:line="276" w:lineRule="auto"/>
              <w:jc w:val="center"/>
              <w:rPr>
                <w:rFonts w:eastAsia="Calibri"/>
              </w:rPr>
            </w:pPr>
            <w:r w:rsidRPr="00CF7F2B">
              <w:rPr>
                <w:rFonts w:eastAsia="Calibri"/>
              </w:rPr>
              <w:t>48</w:t>
            </w:r>
          </w:p>
        </w:tc>
        <w:tc>
          <w:tcPr>
            <w:tcW w:w="709" w:type="dxa"/>
            <w:tcBorders>
              <w:top w:val="single" w:sz="18" w:space="0" w:color="auto"/>
              <w:left w:val="single" w:sz="6" w:space="0" w:color="auto"/>
              <w:bottom w:val="single" w:sz="6" w:space="0" w:color="auto"/>
              <w:right w:val="single" w:sz="6" w:space="0" w:color="auto"/>
            </w:tcBorders>
            <w:shd w:val="clear" w:color="auto" w:fill="DBE5F1"/>
            <w:vAlign w:val="center"/>
          </w:tcPr>
          <w:p w14:paraId="3E2CB267" w14:textId="77777777" w:rsidR="00BC3A6A" w:rsidRPr="00CF7F2B" w:rsidRDefault="00BC3A6A" w:rsidP="00CF7F2B">
            <w:pPr>
              <w:spacing w:line="276" w:lineRule="auto"/>
              <w:jc w:val="center"/>
              <w:rPr>
                <w:rFonts w:eastAsia="Calibri"/>
              </w:rPr>
            </w:pPr>
            <w:r w:rsidRPr="00CF7F2B">
              <w:rPr>
                <w:rFonts w:eastAsia="Calibri"/>
              </w:rPr>
              <w:t>47</w:t>
            </w:r>
          </w:p>
        </w:tc>
        <w:tc>
          <w:tcPr>
            <w:tcW w:w="708" w:type="dxa"/>
            <w:tcBorders>
              <w:top w:val="single" w:sz="18" w:space="0" w:color="auto"/>
              <w:left w:val="single" w:sz="6" w:space="0" w:color="auto"/>
              <w:bottom w:val="single" w:sz="6" w:space="0" w:color="auto"/>
              <w:right w:val="single" w:sz="6" w:space="0" w:color="auto"/>
            </w:tcBorders>
            <w:shd w:val="clear" w:color="auto" w:fill="DBE5F1"/>
            <w:vAlign w:val="center"/>
          </w:tcPr>
          <w:p w14:paraId="53C50098" w14:textId="77777777" w:rsidR="00BC3A6A" w:rsidRPr="00CF7F2B" w:rsidRDefault="00BC3A6A" w:rsidP="00CF7F2B">
            <w:pPr>
              <w:spacing w:line="276" w:lineRule="auto"/>
              <w:jc w:val="center"/>
              <w:rPr>
                <w:rFonts w:eastAsia="Calibri"/>
              </w:rPr>
            </w:pPr>
            <w:r w:rsidRPr="00CF7F2B">
              <w:rPr>
                <w:rFonts w:eastAsia="Calibri"/>
              </w:rPr>
              <w:t>31,9</w:t>
            </w:r>
          </w:p>
        </w:tc>
        <w:tc>
          <w:tcPr>
            <w:tcW w:w="993" w:type="dxa"/>
            <w:tcBorders>
              <w:top w:val="single" w:sz="18" w:space="0" w:color="auto"/>
              <w:left w:val="single" w:sz="6" w:space="0" w:color="auto"/>
              <w:bottom w:val="single" w:sz="6" w:space="0" w:color="auto"/>
              <w:right w:val="single" w:sz="18" w:space="0" w:color="auto"/>
            </w:tcBorders>
            <w:shd w:val="clear" w:color="auto" w:fill="DBE5F1"/>
            <w:vAlign w:val="center"/>
          </w:tcPr>
          <w:p w14:paraId="47B4A5A1" w14:textId="77777777" w:rsidR="00BC3A6A" w:rsidRPr="00CF7F2B" w:rsidRDefault="00BC3A6A" w:rsidP="00CF7F2B">
            <w:pPr>
              <w:spacing w:line="276" w:lineRule="auto"/>
              <w:jc w:val="center"/>
              <w:rPr>
                <w:rFonts w:eastAsia="Calibri"/>
              </w:rPr>
            </w:pPr>
            <w:r w:rsidRPr="00CF7F2B">
              <w:rPr>
                <w:rFonts w:eastAsia="Calibri"/>
              </w:rPr>
              <w:t>0,0012</w:t>
            </w:r>
          </w:p>
        </w:tc>
      </w:tr>
      <w:tr w:rsidR="00BC3A6A" w:rsidRPr="00CF7F2B" w14:paraId="0084088F" w14:textId="77777777" w:rsidTr="009431EE">
        <w:trPr>
          <w:cantSplit/>
          <w:trHeight w:val="737"/>
        </w:trPr>
        <w:tc>
          <w:tcPr>
            <w:tcW w:w="675" w:type="dxa"/>
            <w:vMerge/>
            <w:tcBorders>
              <w:top w:val="single" w:sz="18" w:space="0" w:color="auto"/>
              <w:left w:val="single" w:sz="18" w:space="0" w:color="auto"/>
              <w:bottom w:val="single" w:sz="6" w:space="0" w:color="auto"/>
              <w:right w:val="single" w:sz="6" w:space="0" w:color="auto"/>
            </w:tcBorders>
            <w:shd w:val="clear" w:color="auto" w:fill="FDE9D9"/>
            <w:vAlign w:val="center"/>
          </w:tcPr>
          <w:p w14:paraId="39874FFB" w14:textId="77777777" w:rsidR="00BC3A6A" w:rsidRPr="00CF7F2B" w:rsidRDefault="00BC3A6A" w:rsidP="00CF7F2B">
            <w:pPr>
              <w:spacing w:line="276" w:lineRule="auto"/>
              <w:jc w:val="center"/>
              <w:rPr>
                <w:rFonts w:eastAsia="Calibri"/>
              </w:rPr>
            </w:pPr>
          </w:p>
        </w:tc>
        <w:tc>
          <w:tcPr>
            <w:tcW w:w="1266" w:type="dxa"/>
            <w:vMerge/>
            <w:tcBorders>
              <w:top w:val="single" w:sz="18" w:space="0" w:color="auto"/>
              <w:left w:val="single" w:sz="6" w:space="0" w:color="auto"/>
              <w:bottom w:val="single" w:sz="6" w:space="0" w:color="auto"/>
              <w:right w:val="single" w:sz="6" w:space="0" w:color="auto"/>
            </w:tcBorders>
            <w:shd w:val="clear" w:color="auto" w:fill="FDE9D9"/>
            <w:vAlign w:val="center"/>
          </w:tcPr>
          <w:p w14:paraId="17143544" w14:textId="77777777" w:rsidR="00BC3A6A" w:rsidRPr="00CF7F2B" w:rsidRDefault="00BC3A6A" w:rsidP="00CF7F2B">
            <w:pPr>
              <w:spacing w:line="276" w:lineRule="auto"/>
              <w:jc w:val="center"/>
              <w:rPr>
                <w:rFonts w:eastAsia="Calibri"/>
              </w:rPr>
            </w:pPr>
          </w:p>
        </w:tc>
        <w:tc>
          <w:tcPr>
            <w:tcW w:w="1569" w:type="dxa"/>
            <w:gridSpan w:val="2"/>
            <w:tcBorders>
              <w:top w:val="single" w:sz="18" w:space="0" w:color="auto"/>
              <w:left w:val="single" w:sz="6" w:space="0" w:color="auto"/>
              <w:bottom w:val="single" w:sz="6" w:space="0" w:color="auto"/>
              <w:right w:val="single" w:sz="6" w:space="0" w:color="auto"/>
            </w:tcBorders>
            <w:shd w:val="clear" w:color="auto" w:fill="DBE5F1"/>
            <w:vAlign w:val="center"/>
          </w:tcPr>
          <w:p w14:paraId="7D4C2673" w14:textId="77777777" w:rsidR="00BC3A6A" w:rsidRPr="00CF7F2B" w:rsidRDefault="00BC3A6A" w:rsidP="00CF7F2B">
            <w:pPr>
              <w:spacing w:line="276" w:lineRule="auto"/>
              <w:jc w:val="center"/>
              <w:rPr>
                <w:rFonts w:eastAsia="Calibri"/>
              </w:rPr>
            </w:pPr>
            <w:r w:rsidRPr="00CF7F2B">
              <w:rPr>
                <w:rFonts w:eastAsia="Calibri"/>
              </w:rPr>
              <w:t>08.11.2021</w:t>
            </w:r>
          </w:p>
        </w:tc>
        <w:tc>
          <w:tcPr>
            <w:tcW w:w="709" w:type="dxa"/>
            <w:tcBorders>
              <w:top w:val="single" w:sz="18" w:space="0" w:color="auto"/>
              <w:left w:val="single" w:sz="6" w:space="0" w:color="auto"/>
              <w:bottom w:val="single" w:sz="6" w:space="0" w:color="auto"/>
              <w:right w:val="single" w:sz="6" w:space="0" w:color="auto"/>
            </w:tcBorders>
            <w:shd w:val="clear" w:color="auto" w:fill="DBE5F1"/>
            <w:vAlign w:val="center"/>
          </w:tcPr>
          <w:p w14:paraId="6D6C052F" w14:textId="77777777" w:rsidR="00BC3A6A" w:rsidRPr="00CF7F2B" w:rsidRDefault="00BC3A6A" w:rsidP="00CF7F2B">
            <w:pPr>
              <w:spacing w:line="276" w:lineRule="auto"/>
              <w:jc w:val="center"/>
              <w:rPr>
                <w:rFonts w:eastAsia="Calibri"/>
              </w:rPr>
            </w:pPr>
            <w:r w:rsidRPr="00CF7F2B">
              <w:rPr>
                <w:rFonts w:eastAsia="Calibri"/>
              </w:rPr>
              <w:t>0,22</w:t>
            </w:r>
          </w:p>
        </w:tc>
        <w:tc>
          <w:tcPr>
            <w:tcW w:w="708" w:type="dxa"/>
            <w:tcBorders>
              <w:top w:val="single" w:sz="18" w:space="0" w:color="auto"/>
              <w:left w:val="single" w:sz="6" w:space="0" w:color="auto"/>
              <w:bottom w:val="single" w:sz="6" w:space="0" w:color="auto"/>
              <w:right w:val="single" w:sz="6" w:space="0" w:color="auto"/>
            </w:tcBorders>
            <w:shd w:val="clear" w:color="auto" w:fill="DBE5F1"/>
            <w:vAlign w:val="center"/>
          </w:tcPr>
          <w:p w14:paraId="640FBC35" w14:textId="77777777" w:rsidR="00BC3A6A" w:rsidRPr="00CF7F2B" w:rsidRDefault="00BC3A6A" w:rsidP="00CF7F2B">
            <w:pPr>
              <w:spacing w:line="276" w:lineRule="auto"/>
              <w:jc w:val="center"/>
              <w:rPr>
                <w:rFonts w:eastAsia="Calibri"/>
              </w:rPr>
            </w:pPr>
            <w:r w:rsidRPr="00CF7F2B">
              <w:rPr>
                <w:rFonts w:eastAsia="Calibri"/>
              </w:rPr>
              <w:t>7,7</w:t>
            </w:r>
          </w:p>
        </w:tc>
        <w:tc>
          <w:tcPr>
            <w:tcW w:w="851" w:type="dxa"/>
            <w:tcBorders>
              <w:top w:val="single" w:sz="18" w:space="0" w:color="auto"/>
              <w:left w:val="single" w:sz="6" w:space="0" w:color="auto"/>
              <w:bottom w:val="single" w:sz="6" w:space="0" w:color="auto"/>
              <w:right w:val="single" w:sz="6" w:space="0" w:color="auto"/>
            </w:tcBorders>
            <w:shd w:val="clear" w:color="auto" w:fill="DBE5F1"/>
            <w:vAlign w:val="center"/>
          </w:tcPr>
          <w:p w14:paraId="4AB418E4" w14:textId="77777777" w:rsidR="00BC3A6A" w:rsidRPr="00CF7F2B" w:rsidRDefault="00BC3A6A" w:rsidP="00CF7F2B">
            <w:pPr>
              <w:spacing w:line="276" w:lineRule="auto"/>
              <w:jc w:val="center"/>
              <w:rPr>
                <w:rFonts w:eastAsia="Calibri"/>
              </w:rPr>
            </w:pPr>
            <w:r w:rsidRPr="00CF7F2B">
              <w:rPr>
                <w:rFonts w:eastAsia="Calibri"/>
              </w:rPr>
              <w:t>0,019</w:t>
            </w:r>
          </w:p>
        </w:tc>
        <w:tc>
          <w:tcPr>
            <w:tcW w:w="850" w:type="dxa"/>
            <w:tcBorders>
              <w:top w:val="single" w:sz="18" w:space="0" w:color="auto"/>
              <w:left w:val="single" w:sz="6" w:space="0" w:color="auto"/>
              <w:bottom w:val="single" w:sz="6" w:space="0" w:color="auto"/>
              <w:right w:val="single" w:sz="6" w:space="0" w:color="auto"/>
            </w:tcBorders>
            <w:shd w:val="clear" w:color="auto" w:fill="DBE5F1"/>
            <w:vAlign w:val="center"/>
          </w:tcPr>
          <w:p w14:paraId="7A2BC249" w14:textId="77777777" w:rsidR="00BC3A6A" w:rsidRPr="00CF7F2B" w:rsidRDefault="00BC3A6A" w:rsidP="00CF7F2B">
            <w:pPr>
              <w:spacing w:line="276" w:lineRule="auto"/>
              <w:jc w:val="center"/>
              <w:rPr>
                <w:rFonts w:eastAsia="Calibri"/>
              </w:rPr>
            </w:pPr>
            <w:r w:rsidRPr="00CF7F2B">
              <w:rPr>
                <w:rFonts w:eastAsia="Calibri"/>
              </w:rPr>
              <w:t>0,0071</w:t>
            </w:r>
          </w:p>
        </w:tc>
        <w:tc>
          <w:tcPr>
            <w:tcW w:w="851" w:type="dxa"/>
            <w:tcBorders>
              <w:top w:val="single" w:sz="18" w:space="0" w:color="auto"/>
              <w:left w:val="single" w:sz="6" w:space="0" w:color="auto"/>
              <w:bottom w:val="single" w:sz="6" w:space="0" w:color="auto"/>
              <w:right w:val="single" w:sz="6" w:space="0" w:color="auto"/>
            </w:tcBorders>
            <w:shd w:val="clear" w:color="auto" w:fill="DBE5F1"/>
            <w:vAlign w:val="center"/>
          </w:tcPr>
          <w:p w14:paraId="7BC95417" w14:textId="77777777" w:rsidR="00BC3A6A" w:rsidRPr="00CF7F2B" w:rsidRDefault="00BC3A6A" w:rsidP="00CF7F2B">
            <w:pPr>
              <w:spacing w:line="276" w:lineRule="auto"/>
              <w:jc w:val="center"/>
              <w:rPr>
                <w:rFonts w:eastAsia="Calibri"/>
              </w:rPr>
            </w:pPr>
            <w:r w:rsidRPr="00CF7F2B">
              <w:rPr>
                <w:rFonts w:eastAsia="Calibri"/>
              </w:rPr>
              <w:t>0,029</w:t>
            </w:r>
          </w:p>
        </w:tc>
        <w:tc>
          <w:tcPr>
            <w:tcW w:w="850" w:type="dxa"/>
            <w:tcBorders>
              <w:top w:val="single" w:sz="18" w:space="0" w:color="auto"/>
              <w:left w:val="single" w:sz="6" w:space="0" w:color="auto"/>
              <w:bottom w:val="single" w:sz="6" w:space="0" w:color="auto"/>
              <w:right w:val="single" w:sz="6" w:space="0" w:color="auto"/>
            </w:tcBorders>
            <w:shd w:val="clear" w:color="auto" w:fill="DBE5F1"/>
            <w:vAlign w:val="center"/>
          </w:tcPr>
          <w:p w14:paraId="75ABF402" w14:textId="77777777" w:rsidR="00BC3A6A" w:rsidRPr="00CF7F2B" w:rsidRDefault="00BC3A6A" w:rsidP="00CF7F2B">
            <w:pPr>
              <w:spacing w:line="276" w:lineRule="auto"/>
              <w:jc w:val="center"/>
              <w:rPr>
                <w:rFonts w:eastAsia="Calibri"/>
              </w:rPr>
            </w:pPr>
            <w:r w:rsidRPr="00CF7F2B">
              <w:rPr>
                <w:rFonts w:eastAsia="Calibri"/>
              </w:rPr>
              <w:t>0,019</w:t>
            </w:r>
          </w:p>
        </w:tc>
        <w:tc>
          <w:tcPr>
            <w:tcW w:w="709" w:type="dxa"/>
            <w:tcBorders>
              <w:top w:val="single" w:sz="18" w:space="0" w:color="auto"/>
              <w:left w:val="single" w:sz="6" w:space="0" w:color="auto"/>
              <w:bottom w:val="single" w:sz="6" w:space="0" w:color="auto"/>
              <w:right w:val="single" w:sz="6" w:space="0" w:color="auto"/>
            </w:tcBorders>
            <w:shd w:val="clear" w:color="auto" w:fill="DBE5F1"/>
            <w:vAlign w:val="center"/>
          </w:tcPr>
          <w:p w14:paraId="60BCE217" w14:textId="77777777" w:rsidR="00BC3A6A" w:rsidRPr="00CF7F2B" w:rsidRDefault="00BC3A6A" w:rsidP="00CF7F2B">
            <w:pPr>
              <w:spacing w:line="276" w:lineRule="auto"/>
              <w:jc w:val="center"/>
              <w:rPr>
                <w:rFonts w:eastAsia="Calibri"/>
              </w:rPr>
            </w:pPr>
            <w:r w:rsidRPr="00CF7F2B">
              <w:rPr>
                <w:rFonts w:eastAsia="Calibri"/>
              </w:rPr>
              <w:t>0,48</w:t>
            </w:r>
          </w:p>
        </w:tc>
        <w:tc>
          <w:tcPr>
            <w:tcW w:w="709" w:type="dxa"/>
            <w:tcBorders>
              <w:top w:val="single" w:sz="18" w:space="0" w:color="auto"/>
              <w:left w:val="single" w:sz="6" w:space="0" w:color="auto"/>
              <w:bottom w:val="single" w:sz="6" w:space="0" w:color="auto"/>
              <w:right w:val="single" w:sz="6" w:space="0" w:color="auto"/>
            </w:tcBorders>
            <w:shd w:val="clear" w:color="auto" w:fill="DBE5F1"/>
            <w:vAlign w:val="center"/>
          </w:tcPr>
          <w:p w14:paraId="493A85D0" w14:textId="77777777" w:rsidR="00BC3A6A" w:rsidRPr="00CF7F2B" w:rsidRDefault="00BC3A6A" w:rsidP="00CF7F2B">
            <w:pPr>
              <w:spacing w:line="276" w:lineRule="auto"/>
              <w:jc w:val="center"/>
              <w:rPr>
                <w:rFonts w:eastAsia="Calibri"/>
              </w:rPr>
            </w:pPr>
            <w:r w:rsidRPr="00CF7F2B">
              <w:rPr>
                <w:rFonts w:eastAsia="Calibri"/>
              </w:rPr>
              <w:t>3,65</w:t>
            </w:r>
          </w:p>
        </w:tc>
        <w:tc>
          <w:tcPr>
            <w:tcW w:w="850" w:type="dxa"/>
            <w:tcBorders>
              <w:top w:val="single" w:sz="18" w:space="0" w:color="auto"/>
              <w:left w:val="single" w:sz="6" w:space="0" w:color="auto"/>
              <w:bottom w:val="single" w:sz="6" w:space="0" w:color="auto"/>
              <w:right w:val="single" w:sz="6" w:space="0" w:color="auto"/>
            </w:tcBorders>
            <w:shd w:val="clear" w:color="auto" w:fill="DBE5F1"/>
            <w:vAlign w:val="center"/>
          </w:tcPr>
          <w:p w14:paraId="652C6742" w14:textId="77777777" w:rsidR="00BC3A6A" w:rsidRPr="00CF7F2B" w:rsidRDefault="00BC3A6A" w:rsidP="00CF7F2B">
            <w:pPr>
              <w:spacing w:line="276" w:lineRule="auto"/>
              <w:jc w:val="center"/>
              <w:rPr>
                <w:rFonts w:eastAsia="Calibri"/>
              </w:rPr>
            </w:pPr>
            <w:r w:rsidRPr="00CF7F2B">
              <w:rPr>
                <w:rFonts w:eastAsia="Calibri"/>
              </w:rPr>
              <w:t>0,126</w:t>
            </w:r>
          </w:p>
        </w:tc>
        <w:tc>
          <w:tcPr>
            <w:tcW w:w="851" w:type="dxa"/>
            <w:tcBorders>
              <w:top w:val="single" w:sz="18" w:space="0" w:color="auto"/>
              <w:left w:val="single" w:sz="6" w:space="0" w:color="auto"/>
              <w:bottom w:val="single" w:sz="6" w:space="0" w:color="auto"/>
              <w:right w:val="single" w:sz="6" w:space="0" w:color="auto"/>
            </w:tcBorders>
            <w:shd w:val="clear" w:color="auto" w:fill="DBE5F1"/>
            <w:vAlign w:val="center"/>
          </w:tcPr>
          <w:p w14:paraId="738241FD" w14:textId="77777777" w:rsidR="00BC3A6A" w:rsidRPr="00CF7F2B" w:rsidRDefault="00BC3A6A" w:rsidP="00CF7F2B">
            <w:pPr>
              <w:spacing w:line="276" w:lineRule="auto"/>
              <w:jc w:val="center"/>
              <w:rPr>
                <w:rFonts w:eastAsia="Calibri"/>
              </w:rPr>
            </w:pPr>
            <w:r w:rsidRPr="00CF7F2B">
              <w:rPr>
                <w:rFonts w:eastAsia="Calibri"/>
              </w:rPr>
              <w:t>0,010</w:t>
            </w:r>
          </w:p>
        </w:tc>
        <w:tc>
          <w:tcPr>
            <w:tcW w:w="850" w:type="dxa"/>
            <w:tcBorders>
              <w:top w:val="single" w:sz="18" w:space="0" w:color="auto"/>
              <w:left w:val="single" w:sz="6" w:space="0" w:color="auto"/>
              <w:bottom w:val="single" w:sz="6" w:space="0" w:color="auto"/>
              <w:right w:val="single" w:sz="6" w:space="0" w:color="auto"/>
            </w:tcBorders>
            <w:shd w:val="clear" w:color="auto" w:fill="DBE5F1"/>
            <w:vAlign w:val="center"/>
          </w:tcPr>
          <w:p w14:paraId="672A8024" w14:textId="77777777" w:rsidR="00BC3A6A" w:rsidRPr="00CF7F2B" w:rsidRDefault="00BC3A6A" w:rsidP="00CF7F2B">
            <w:pPr>
              <w:spacing w:line="276" w:lineRule="auto"/>
              <w:jc w:val="center"/>
              <w:rPr>
                <w:rFonts w:eastAsia="Calibri"/>
              </w:rPr>
            </w:pPr>
            <w:r w:rsidRPr="00CF7F2B">
              <w:rPr>
                <w:rFonts w:eastAsia="Calibri"/>
              </w:rPr>
              <w:t>3,4</w:t>
            </w:r>
          </w:p>
        </w:tc>
        <w:tc>
          <w:tcPr>
            <w:tcW w:w="851" w:type="dxa"/>
            <w:tcBorders>
              <w:top w:val="single" w:sz="18" w:space="0" w:color="auto"/>
              <w:left w:val="single" w:sz="6" w:space="0" w:color="auto"/>
              <w:bottom w:val="single" w:sz="6" w:space="0" w:color="auto"/>
              <w:right w:val="single" w:sz="6" w:space="0" w:color="auto"/>
            </w:tcBorders>
            <w:shd w:val="clear" w:color="auto" w:fill="DBE5F1"/>
            <w:vAlign w:val="center"/>
          </w:tcPr>
          <w:p w14:paraId="6482E13B" w14:textId="77777777" w:rsidR="00BC3A6A" w:rsidRPr="00CF7F2B" w:rsidRDefault="00BC3A6A" w:rsidP="00CF7F2B">
            <w:pPr>
              <w:spacing w:line="276" w:lineRule="auto"/>
              <w:jc w:val="center"/>
              <w:rPr>
                <w:rFonts w:eastAsia="Calibri"/>
              </w:rPr>
            </w:pPr>
            <w:r w:rsidRPr="00CF7F2B">
              <w:rPr>
                <w:rFonts w:eastAsia="Calibri"/>
              </w:rPr>
              <w:t>47</w:t>
            </w:r>
          </w:p>
        </w:tc>
        <w:tc>
          <w:tcPr>
            <w:tcW w:w="709" w:type="dxa"/>
            <w:tcBorders>
              <w:top w:val="single" w:sz="18" w:space="0" w:color="auto"/>
              <w:left w:val="single" w:sz="6" w:space="0" w:color="auto"/>
              <w:bottom w:val="single" w:sz="6" w:space="0" w:color="auto"/>
              <w:right w:val="single" w:sz="6" w:space="0" w:color="auto"/>
            </w:tcBorders>
            <w:shd w:val="clear" w:color="auto" w:fill="DBE5F1"/>
            <w:vAlign w:val="center"/>
          </w:tcPr>
          <w:p w14:paraId="0C0793D1" w14:textId="77777777" w:rsidR="00BC3A6A" w:rsidRPr="00CF7F2B" w:rsidRDefault="00BC3A6A" w:rsidP="00CF7F2B">
            <w:pPr>
              <w:spacing w:line="276" w:lineRule="auto"/>
              <w:jc w:val="center"/>
              <w:rPr>
                <w:rFonts w:eastAsia="Calibri"/>
              </w:rPr>
            </w:pPr>
            <w:r w:rsidRPr="00CF7F2B">
              <w:rPr>
                <w:rFonts w:eastAsia="Calibri"/>
              </w:rPr>
              <w:t>50</w:t>
            </w:r>
          </w:p>
        </w:tc>
        <w:tc>
          <w:tcPr>
            <w:tcW w:w="708" w:type="dxa"/>
            <w:tcBorders>
              <w:top w:val="single" w:sz="18" w:space="0" w:color="auto"/>
              <w:left w:val="single" w:sz="6" w:space="0" w:color="auto"/>
              <w:bottom w:val="single" w:sz="6" w:space="0" w:color="auto"/>
              <w:right w:val="single" w:sz="6" w:space="0" w:color="auto"/>
            </w:tcBorders>
            <w:shd w:val="clear" w:color="auto" w:fill="DBE5F1"/>
            <w:vAlign w:val="center"/>
          </w:tcPr>
          <w:p w14:paraId="19BE6450" w14:textId="77777777" w:rsidR="00BC3A6A" w:rsidRPr="00CF7F2B" w:rsidRDefault="00BC3A6A" w:rsidP="00CF7F2B">
            <w:pPr>
              <w:spacing w:line="276" w:lineRule="auto"/>
              <w:jc w:val="center"/>
              <w:rPr>
                <w:rFonts w:eastAsia="Calibri"/>
              </w:rPr>
            </w:pPr>
            <w:r w:rsidRPr="00CF7F2B">
              <w:rPr>
                <w:rFonts w:eastAsia="Calibri"/>
              </w:rPr>
              <w:t>31,3</w:t>
            </w:r>
          </w:p>
        </w:tc>
        <w:tc>
          <w:tcPr>
            <w:tcW w:w="993" w:type="dxa"/>
            <w:tcBorders>
              <w:top w:val="single" w:sz="18" w:space="0" w:color="auto"/>
              <w:left w:val="single" w:sz="6" w:space="0" w:color="auto"/>
              <w:bottom w:val="single" w:sz="6" w:space="0" w:color="auto"/>
              <w:right w:val="single" w:sz="18" w:space="0" w:color="auto"/>
            </w:tcBorders>
            <w:shd w:val="clear" w:color="auto" w:fill="DBE5F1"/>
            <w:vAlign w:val="center"/>
          </w:tcPr>
          <w:p w14:paraId="381B0B0F" w14:textId="77777777" w:rsidR="00BC3A6A" w:rsidRPr="00CF7F2B" w:rsidRDefault="00BC3A6A" w:rsidP="00CF7F2B">
            <w:pPr>
              <w:spacing w:line="276" w:lineRule="auto"/>
              <w:jc w:val="center"/>
              <w:rPr>
                <w:rFonts w:eastAsia="Calibri"/>
              </w:rPr>
            </w:pPr>
            <w:r w:rsidRPr="00CF7F2B">
              <w:rPr>
                <w:rFonts w:eastAsia="Calibri"/>
              </w:rPr>
              <w:t>0,0011</w:t>
            </w:r>
          </w:p>
        </w:tc>
      </w:tr>
      <w:tr w:rsidR="00BC3A6A" w:rsidRPr="00CF7F2B" w14:paraId="33F4F630" w14:textId="77777777" w:rsidTr="009431EE">
        <w:trPr>
          <w:cantSplit/>
          <w:trHeight w:val="737"/>
        </w:trPr>
        <w:tc>
          <w:tcPr>
            <w:tcW w:w="675" w:type="dxa"/>
            <w:vMerge w:val="restart"/>
            <w:tcBorders>
              <w:top w:val="single" w:sz="18" w:space="0" w:color="auto"/>
              <w:left w:val="single" w:sz="18" w:space="0" w:color="auto"/>
              <w:bottom w:val="single" w:sz="6" w:space="0" w:color="auto"/>
              <w:right w:val="single" w:sz="6" w:space="0" w:color="auto"/>
            </w:tcBorders>
            <w:shd w:val="clear" w:color="auto" w:fill="E5B8B7"/>
            <w:vAlign w:val="center"/>
          </w:tcPr>
          <w:p w14:paraId="6448FBB6" w14:textId="77777777" w:rsidR="00BC3A6A" w:rsidRPr="00CF7F2B" w:rsidRDefault="00BC3A6A" w:rsidP="00CF7F2B">
            <w:pPr>
              <w:spacing w:line="276" w:lineRule="auto"/>
              <w:jc w:val="center"/>
              <w:rPr>
                <w:rFonts w:eastAsia="Calibri"/>
              </w:rPr>
            </w:pPr>
            <w:r w:rsidRPr="00CF7F2B">
              <w:rPr>
                <w:rFonts w:eastAsia="Calibri"/>
              </w:rPr>
              <w:t>1</w:t>
            </w:r>
          </w:p>
        </w:tc>
        <w:tc>
          <w:tcPr>
            <w:tcW w:w="1266" w:type="dxa"/>
            <w:vMerge w:val="restart"/>
            <w:tcBorders>
              <w:top w:val="single" w:sz="18" w:space="0" w:color="auto"/>
              <w:left w:val="single" w:sz="6" w:space="0" w:color="auto"/>
              <w:bottom w:val="single" w:sz="6" w:space="0" w:color="auto"/>
              <w:right w:val="single" w:sz="6" w:space="0" w:color="auto"/>
            </w:tcBorders>
            <w:shd w:val="clear" w:color="auto" w:fill="E5B8B7"/>
            <w:vAlign w:val="center"/>
          </w:tcPr>
          <w:p w14:paraId="5EED63F0" w14:textId="77777777" w:rsidR="00BC3A6A" w:rsidRPr="00CF7F2B" w:rsidRDefault="00BC3A6A" w:rsidP="00CF7F2B">
            <w:pPr>
              <w:spacing w:line="276" w:lineRule="auto"/>
              <w:jc w:val="center"/>
              <w:rPr>
                <w:rFonts w:eastAsia="Calibri"/>
              </w:rPr>
            </w:pPr>
            <w:r w:rsidRPr="00CF7F2B">
              <w:rPr>
                <w:rFonts w:eastAsia="Calibri"/>
              </w:rPr>
              <w:t>Водные объекты Ивановской области.</w:t>
            </w:r>
          </w:p>
          <w:p w14:paraId="541FC5ED" w14:textId="77777777" w:rsidR="00BC3A6A" w:rsidRPr="00CF7F2B" w:rsidRDefault="00BC3A6A" w:rsidP="00CF7F2B">
            <w:pPr>
              <w:spacing w:line="276" w:lineRule="auto"/>
              <w:jc w:val="center"/>
              <w:rPr>
                <w:rFonts w:eastAsia="Calibri"/>
              </w:rPr>
            </w:pPr>
            <w:r w:rsidRPr="00CF7F2B">
              <w:rPr>
                <w:rFonts w:eastAsia="Calibri"/>
              </w:rPr>
              <w:t>Река Уводь.</w:t>
            </w:r>
          </w:p>
        </w:tc>
        <w:tc>
          <w:tcPr>
            <w:tcW w:w="1569" w:type="dxa"/>
            <w:gridSpan w:val="2"/>
            <w:tcBorders>
              <w:top w:val="single" w:sz="18" w:space="0" w:color="auto"/>
              <w:left w:val="single" w:sz="6" w:space="0" w:color="auto"/>
              <w:bottom w:val="single" w:sz="6" w:space="0" w:color="auto"/>
              <w:right w:val="single" w:sz="6" w:space="0" w:color="auto"/>
            </w:tcBorders>
            <w:shd w:val="clear" w:color="auto" w:fill="FDE9D9"/>
            <w:vAlign w:val="center"/>
          </w:tcPr>
          <w:p w14:paraId="61F909D6" w14:textId="77777777" w:rsidR="00BC3A6A" w:rsidRPr="00CF7F2B" w:rsidRDefault="00BC3A6A" w:rsidP="00CF7F2B">
            <w:pPr>
              <w:spacing w:line="276" w:lineRule="auto"/>
              <w:jc w:val="center"/>
              <w:rPr>
                <w:rFonts w:eastAsia="Calibri"/>
              </w:rPr>
            </w:pPr>
            <w:r w:rsidRPr="00CF7F2B">
              <w:rPr>
                <w:rFonts w:eastAsia="Calibri"/>
              </w:rPr>
              <w:t>21.06.2022</w:t>
            </w:r>
          </w:p>
        </w:tc>
        <w:tc>
          <w:tcPr>
            <w:tcW w:w="709" w:type="dxa"/>
            <w:tcBorders>
              <w:top w:val="single" w:sz="18" w:space="0" w:color="auto"/>
              <w:left w:val="single" w:sz="6" w:space="0" w:color="auto"/>
              <w:bottom w:val="single" w:sz="6" w:space="0" w:color="auto"/>
              <w:right w:val="single" w:sz="6" w:space="0" w:color="auto"/>
            </w:tcBorders>
            <w:shd w:val="clear" w:color="auto" w:fill="FDE9D9"/>
            <w:vAlign w:val="center"/>
          </w:tcPr>
          <w:p w14:paraId="29FB306F" w14:textId="77777777" w:rsidR="00BC3A6A" w:rsidRPr="00CF7F2B" w:rsidRDefault="00BC3A6A" w:rsidP="00CF7F2B">
            <w:pPr>
              <w:spacing w:line="276" w:lineRule="auto"/>
              <w:jc w:val="center"/>
              <w:rPr>
                <w:rFonts w:eastAsia="Calibri"/>
              </w:rPr>
            </w:pPr>
            <w:r w:rsidRPr="00CF7F2B">
              <w:rPr>
                <w:rFonts w:eastAsia="Calibri"/>
              </w:rPr>
              <w:t>0,29</w:t>
            </w:r>
          </w:p>
        </w:tc>
        <w:tc>
          <w:tcPr>
            <w:tcW w:w="708" w:type="dxa"/>
            <w:tcBorders>
              <w:top w:val="single" w:sz="18" w:space="0" w:color="auto"/>
              <w:left w:val="single" w:sz="6" w:space="0" w:color="auto"/>
              <w:bottom w:val="single" w:sz="6" w:space="0" w:color="auto"/>
              <w:right w:val="single" w:sz="6" w:space="0" w:color="auto"/>
            </w:tcBorders>
            <w:shd w:val="clear" w:color="auto" w:fill="FDE9D9"/>
            <w:vAlign w:val="center"/>
          </w:tcPr>
          <w:p w14:paraId="247DD610" w14:textId="77777777" w:rsidR="00BC3A6A" w:rsidRPr="00CF7F2B" w:rsidRDefault="00BC3A6A" w:rsidP="00CF7F2B">
            <w:pPr>
              <w:spacing w:line="276" w:lineRule="auto"/>
              <w:jc w:val="center"/>
              <w:rPr>
                <w:rFonts w:eastAsia="Calibri"/>
              </w:rPr>
            </w:pPr>
            <w:r w:rsidRPr="00CF7F2B">
              <w:rPr>
                <w:rFonts w:eastAsia="Calibri"/>
              </w:rPr>
              <w:t>4,7</w:t>
            </w:r>
          </w:p>
        </w:tc>
        <w:tc>
          <w:tcPr>
            <w:tcW w:w="851" w:type="dxa"/>
            <w:tcBorders>
              <w:top w:val="single" w:sz="18" w:space="0" w:color="auto"/>
              <w:left w:val="single" w:sz="6" w:space="0" w:color="auto"/>
              <w:bottom w:val="single" w:sz="6" w:space="0" w:color="auto"/>
              <w:right w:val="single" w:sz="6" w:space="0" w:color="auto"/>
            </w:tcBorders>
            <w:shd w:val="clear" w:color="auto" w:fill="FDE9D9"/>
            <w:vAlign w:val="center"/>
          </w:tcPr>
          <w:p w14:paraId="0A89DF16" w14:textId="77777777" w:rsidR="00BC3A6A" w:rsidRPr="00CF7F2B" w:rsidRDefault="00BC3A6A" w:rsidP="00CF7F2B">
            <w:pPr>
              <w:spacing w:line="276" w:lineRule="auto"/>
              <w:jc w:val="center"/>
              <w:rPr>
                <w:rFonts w:eastAsia="Calibri"/>
              </w:rPr>
            </w:pPr>
            <w:r w:rsidRPr="00CF7F2B">
              <w:rPr>
                <w:rFonts w:eastAsia="Calibri"/>
              </w:rPr>
              <w:t>0,013</w:t>
            </w:r>
          </w:p>
        </w:tc>
        <w:tc>
          <w:tcPr>
            <w:tcW w:w="850" w:type="dxa"/>
            <w:tcBorders>
              <w:top w:val="single" w:sz="18" w:space="0" w:color="auto"/>
              <w:left w:val="single" w:sz="6" w:space="0" w:color="auto"/>
              <w:bottom w:val="single" w:sz="6" w:space="0" w:color="auto"/>
              <w:right w:val="single" w:sz="6" w:space="0" w:color="auto"/>
            </w:tcBorders>
            <w:shd w:val="clear" w:color="auto" w:fill="FDE9D9"/>
            <w:vAlign w:val="center"/>
          </w:tcPr>
          <w:p w14:paraId="663FF61A" w14:textId="77777777" w:rsidR="00BC3A6A" w:rsidRPr="00CF7F2B" w:rsidRDefault="00BC3A6A" w:rsidP="00CF7F2B">
            <w:pPr>
              <w:spacing w:line="276" w:lineRule="auto"/>
              <w:jc w:val="center"/>
              <w:rPr>
                <w:rFonts w:eastAsia="Calibri"/>
              </w:rPr>
            </w:pPr>
            <w:r w:rsidRPr="00CF7F2B">
              <w:rPr>
                <w:rFonts w:eastAsia="Calibri"/>
              </w:rPr>
              <w:t>0,0049</w:t>
            </w:r>
          </w:p>
        </w:tc>
        <w:tc>
          <w:tcPr>
            <w:tcW w:w="851" w:type="dxa"/>
            <w:tcBorders>
              <w:top w:val="single" w:sz="18" w:space="0" w:color="auto"/>
              <w:left w:val="single" w:sz="6" w:space="0" w:color="auto"/>
              <w:bottom w:val="single" w:sz="6" w:space="0" w:color="auto"/>
              <w:right w:val="single" w:sz="6" w:space="0" w:color="auto"/>
            </w:tcBorders>
            <w:shd w:val="clear" w:color="auto" w:fill="FDE9D9"/>
            <w:vAlign w:val="center"/>
          </w:tcPr>
          <w:p w14:paraId="3ED13C9B" w14:textId="77777777" w:rsidR="00BC3A6A" w:rsidRPr="00CF7F2B" w:rsidRDefault="00BC3A6A" w:rsidP="00CF7F2B">
            <w:pPr>
              <w:spacing w:line="276" w:lineRule="auto"/>
              <w:jc w:val="center"/>
              <w:rPr>
                <w:rFonts w:eastAsia="Calibri"/>
              </w:rPr>
            </w:pPr>
            <w:r w:rsidRPr="00CF7F2B">
              <w:rPr>
                <w:rFonts w:eastAsia="Calibri"/>
              </w:rPr>
              <w:t>0,039</w:t>
            </w:r>
          </w:p>
        </w:tc>
        <w:tc>
          <w:tcPr>
            <w:tcW w:w="850" w:type="dxa"/>
            <w:tcBorders>
              <w:top w:val="single" w:sz="18" w:space="0" w:color="auto"/>
              <w:left w:val="single" w:sz="6" w:space="0" w:color="auto"/>
              <w:bottom w:val="single" w:sz="6" w:space="0" w:color="auto"/>
              <w:right w:val="single" w:sz="6" w:space="0" w:color="auto"/>
            </w:tcBorders>
            <w:shd w:val="clear" w:color="auto" w:fill="FDE9D9"/>
            <w:vAlign w:val="center"/>
          </w:tcPr>
          <w:p w14:paraId="7C0ED521" w14:textId="77777777" w:rsidR="00BC3A6A" w:rsidRPr="00CF7F2B" w:rsidRDefault="00BC3A6A" w:rsidP="00CF7F2B">
            <w:pPr>
              <w:spacing w:line="276" w:lineRule="auto"/>
              <w:jc w:val="center"/>
              <w:rPr>
                <w:rFonts w:eastAsia="Calibri"/>
              </w:rPr>
            </w:pPr>
            <w:r w:rsidRPr="00CF7F2B">
              <w:rPr>
                <w:rFonts w:eastAsia="Calibri"/>
              </w:rPr>
              <w:t>0,028</w:t>
            </w:r>
          </w:p>
        </w:tc>
        <w:tc>
          <w:tcPr>
            <w:tcW w:w="709" w:type="dxa"/>
            <w:tcBorders>
              <w:top w:val="single" w:sz="18" w:space="0" w:color="auto"/>
              <w:left w:val="single" w:sz="6" w:space="0" w:color="auto"/>
              <w:bottom w:val="single" w:sz="6" w:space="0" w:color="auto"/>
              <w:right w:val="single" w:sz="6" w:space="0" w:color="auto"/>
            </w:tcBorders>
            <w:shd w:val="clear" w:color="auto" w:fill="FDE9D9"/>
            <w:vAlign w:val="center"/>
          </w:tcPr>
          <w:p w14:paraId="6013567C" w14:textId="77777777" w:rsidR="00BC3A6A" w:rsidRPr="00CF7F2B" w:rsidRDefault="00BC3A6A" w:rsidP="00CF7F2B">
            <w:pPr>
              <w:spacing w:line="276" w:lineRule="auto"/>
              <w:jc w:val="center"/>
              <w:rPr>
                <w:rFonts w:eastAsia="Calibri"/>
              </w:rPr>
            </w:pPr>
            <w:r w:rsidRPr="00CF7F2B">
              <w:rPr>
                <w:rFonts w:eastAsia="Calibri"/>
              </w:rPr>
              <w:t>0,36</w:t>
            </w:r>
          </w:p>
        </w:tc>
        <w:tc>
          <w:tcPr>
            <w:tcW w:w="709" w:type="dxa"/>
            <w:tcBorders>
              <w:top w:val="single" w:sz="18" w:space="0" w:color="auto"/>
              <w:left w:val="single" w:sz="6" w:space="0" w:color="auto"/>
              <w:bottom w:val="single" w:sz="6" w:space="0" w:color="auto"/>
              <w:right w:val="single" w:sz="6" w:space="0" w:color="auto"/>
            </w:tcBorders>
            <w:shd w:val="clear" w:color="auto" w:fill="FDE9D9"/>
            <w:vAlign w:val="center"/>
          </w:tcPr>
          <w:p w14:paraId="60E9CADB" w14:textId="77777777" w:rsidR="00BC3A6A" w:rsidRPr="00CF7F2B" w:rsidRDefault="00BC3A6A" w:rsidP="00CF7F2B">
            <w:pPr>
              <w:spacing w:line="276" w:lineRule="auto"/>
              <w:jc w:val="center"/>
              <w:rPr>
                <w:rFonts w:eastAsia="Calibri"/>
              </w:rPr>
            </w:pPr>
            <w:r w:rsidRPr="00CF7F2B">
              <w:rPr>
                <w:rFonts w:eastAsia="Calibri"/>
              </w:rPr>
              <w:t>3,77</w:t>
            </w:r>
          </w:p>
        </w:tc>
        <w:tc>
          <w:tcPr>
            <w:tcW w:w="850" w:type="dxa"/>
            <w:tcBorders>
              <w:top w:val="single" w:sz="18" w:space="0" w:color="auto"/>
              <w:left w:val="single" w:sz="6" w:space="0" w:color="auto"/>
              <w:bottom w:val="single" w:sz="6" w:space="0" w:color="auto"/>
              <w:right w:val="single" w:sz="6" w:space="0" w:color="auto"/>
            </w:tcBorders>
            <w:shd w:val="clear" w:color="auto" w:fill="FDE9D9"/>
            <w:vAlign w:val="center"/>
          </w:tcPr>
          <w:p w14:paraId="04181E69" w14:textId="77777777" w:rsidR="00BC3A6A" w:rsidRPr="00CF7F2B" w:rsidRDefault="00BC3A6A" w:rsidP="00CF7F2B">
            <w:pPr>
              <w:spacing w:line="276" w:lineRule="auto"/>
              <w:jc w:val="center"/>
              <w:rPr>
                <w:rFonts w:eastAsia="Calibri"/>
              </w:rPr>
            </w:pPr>
            <w:r w:rsidRPr="00CF7F2B">
              <w:rPr>
                <w:rFonts w:eastAsia="Calibri"/>
              </w:rPr>
              <w:t>0,188</w:t>
            </w:r>
          </w:p>
        </w:tc>
        <w:tc>
          <w:tcPr>
            <w:tcW w:w="851" w:type="dxa"/>
            <w:tcBorders>
              <w:top w:val="single" w:sz="18" w:space="0" w:color="auto"/>
              <w:left w:val="single" w:sz="6" w:space="0" w:color="auto"/>
              <w:bottom w:val="single" w:sz="6" w:space="0" w:color="auto"/>
              <w:right w:val="single" w:sz="6" w:space="0" w:color="auto"/>
            </w:tcBorders>
            <w:shd w:val="clear" w:color="auto" w:fill="FDE9D9"/>
            <w:vAlign w:val="center"/>
          </w:tcPr>
          <w:p w14:paraId="2C53565F" w14:textId="77777777" w:rsidR="00BC3A6A" w:rsidRPr="00CF7F2B" w:rsidRDefault="00BC3A6A" w:rsidP="00CF7F2B">
            <w:pPr>
              <w:spacing w:line="276" w:lineRule="auto"/>
              <w:jc w:val="center"/>
              <w:rPr>
                <w:rFonts w:eastAsia="Calibri"/>
              </w:rPr>
            </w:pPr>
            <w:r w:rsidRPr="00CF7F2B">
              <w:rPr>
                <w:rFonts w:eastAsia="Calibri"/>
              </w:rPr>
              <w:t>0,012</w:t>
            </w:r>
          </w:p>
        </w:tc>
        <w:tc>
          <w:tcPr>
            <w:tcW w:w="850" w:type="dxa"/>
            <w:tcBorders>
              <w:top w:val="single" w:sz="18" w:space="0" w:color="auto"/>
              <w:left w:val="single" w:sz="6" w:space="0" w:color="auto"/>
              <w:bottom w:val="single" w:sz="6" w:space="0" w:color="auto"/>
              <w:right w:val="single" w:sz="6" w:space="0" w:color="auto"/>
            </w:tcBorders>
            <w:shd w:val="clear" w:color="auto" w:fill="FDE9D9"/>
            <w:vAlign w:val="center"/>
          </w:tcPr>
          <w:p w14:paraId="14254525" w14:textId="77777777" w:rsidR="00BC3A6A" w:rsidRPr="00CF7F2B" w:rsidRDefault="00BC3A6A" w:rsidP="00CF7F2B">
            <w:pPr>
              <w:spacing w:line="276" w:lineRule="auto"/>
              <w:jc w:val="center"/>
              <w:rPr>
                <w:rFonts w:eastAsia="Calibri"/>
              </w:rPr>
            </w:pPr>
            <w:r w:rsidRPr="00CF7F2B">
              <w:rPr>
                <w:rFonts w:eastAsia="Calibri"/>
              </w:rPr>
              <w:t>9,9</w:t>
            </w:r>
          </w:p>
        </w:tc>
        <w:tc>
          <w:tcPr>
            <w:tcW w:w="851" w:type="dxa"/>
            <w:tcBorders>
              <w:top w:val="single" w:sz="18" w:space="0" w:color="auto"/>
              <w:left w:val="single" w:sz="6" w:space="0" w:color="auto"/>
              <w:bottom w:val="single" w:sz="6" w:space="0" w:color="auto"/>
              <w:right w:val="single" w:sz="6" w:space="0" w:color="auto"/>
            </w:tcBorders>
            <w:shd w:val="clear" w:color="auto" w:fill="FDE9D9"/>
            <w:vAlign w:val="center"/>
          </w:tcPr>
          <w:p w14:paraId="74DA4C9E" w14:textId="77777777" w:rsidR="00BC3A6A" w:rsidRPr="00CF7F2B" w:rsidRDefault="00BC3A6A" w:rsidP="00CF7F2B">
            <w:pPr>
              <w:spacing w:line="276" w:lineRule="auto"/>
              <w:jc w:val="center"/>
              <w:rPr>
                <w:rFonts w:eastAsia="Calibri"/>
              </w:rPr>
            </w:pPr>
            <w:r w:rsidRPr="00CF7F2B">
              <w:rPr>
                <w:rFonts w:eastAsia="Calibri"/>
              </w:rPr>
              <w:t>27</w:t>
            </w:r>
          </w:p>
        </w:tc>
        <w:tc>
          <w:tcPr>
            <w:tcW w:w="709" w:type="dxa"/>
            <w:tcBorders>
              <w:top w:val="single" w:sz="18" w:space="0" w:color="auto"/>
              <w:left w:val="single" w:sz="6" w:space="0" w:color="auto"/>
              <w:bottom w:val="single" w:sz="6" w:space="0" w:color="auto"/>
              <w:right w:val="single" w:sz="6" w:space="0" w:color="auto"/>
            </w:tcBorders>
            <w:shd w:val="clear" w:color="auto" w:fill="FDE9D9"/>
            <w:vAlign w:val="center"/>
          </w:tcPr>
          <w:p w14:paraId="75BA41BB" w14:textId="77777777" w:rsidR="00BC3A6A" w:rsidRPr="00CF7F2B" w:rsidRDefault="00BC3A6A" w:rsidP="00CF7F2B">
            <w:pPr>
              <w:spacing w:line="276" w:lineRule="auto"/>
              <w:jc w:val="center"/>
              <w:rPr>
                <w:rFonts w:eastAsia="Calibri"/>
              </w:rPr>
            </w:pPr>
            <w:r w:rsidRPr="00CF7F2B">
              <w:rPr>
                <w:rFonts w:eastAsia="Calibri"/>
              </w:rPr>
              <w:t>76</w:t>
            </w:r>
          </w:p>
        </w:tc>
        <w:tc>
          <w:tcPr>
            <w:tcW w:w="708" w:type="dxa"/>
            <w:tcBorders>
              <w:top w:val="single" w:sz="18" w:space="0" w:color="auto"/>
              <w:left w:val="single" w:sz="6" w:space="0" w:color="auto"/>
              <w:bottom w:val="single" w:sz="6" w:space="0" w:color="auto"/>
              <w:right w:val="single" w:sz="6" w:space="0" w:color="auto"/>
            </w:tcBorders>
            <w:shd w:val="clear" w:color="auto" w:fill="FDE9D9"/>
            <w:vAlign w:val="center"/>
          </w:tcPr>
          <w:p w14:paraId="05789833" w14:textId="77777777" w:rsidR="00BC3A6A" w:rsidRPr="00CF7F2B" w:rsidRDefault="00BC3A6A" w:rsidP="00CF7F2B">
            <w:pPr>
              <w:spacing w:line="276" w:lineRule="auto"/>
              <w:jc w:val="center"/>
              <w:rPr>
                <w:rFonts w:eastAsia="Calibri"/>
              </w:rPr>
            </w:pPr>
            <w:r w:rsidRPr="00CF7F2B">
              <w:rPr>
                <w:rFonts w:eastAsia="Calibri"/>
              </w:rPr>
              <w:t>21,7</w:t>
            </w:r>
          </w:p>
        </w:tc>
        <w:tc>
          <w:tcPr>
            <w:tcW w:w="993" w:type="dxa"/>
            <w:tcBorders>
              <w:top w:val="single" w:sz="18" w:space="0" w:color="auto"/>
              <w:left w:val="single" w:sz="6" w:space="0" w:color="auto"/>
              <w:bottom w:val="single" w:sz="6" w:space="0" w:color="auto"/>
              <w:right w:val="single" w:sz="18" w:space="0" w:color="auto"/>
            </w:tcBorders>
            <w:shd w:val="clear" w:color="auto" w:fill="FDE9D9"/>
            <w:vAlign w:val="center"/>
          </w:tcPr>
          <w:p w14:paraId="7E739A57" w14:textId="77777777" w:rsidR="00BC3A6A" w:rsidRPr="00CF7F2B" w:rsidRDefault="00BC3A6A" w:rsidP="00CF7F2B">
            <w:pPr>
              <w:spacing w:line="276" w:lineRule="auto"/>
              <w:jc w:val="center"/>
              <w:rPr>
                <w:rFonts w:eastAsia="Calibri"/>
              </w:rPr>
            </w:pPr>
            <w:r w:rsidRPr="00CF7F2B">
              <w:rPr>
                <w:rFonts w:eastAsia="Calibri"/>
              </w:rPr>
              <w:t>0,0011</w:t>
            </w:r>
          </w:p>
        </w:tc>
      </w:tr>
      <w:tr w:rsidR="00BC3A6A" w:rsidRPr="00CF7F2B" w14:paraId="1797E353" w14:textId="77777777" w:rsidTr="009431EE">
        <w:trPr>
          <w:cantSplit/>
          <w:trHeight w:val="737"/>
        </w:trPr>
        <w:tc>
          <w:tcPr>
            <w:tcW w:w="675" w:type="dxa"/>
            <w:vMerge/>
            <w:tcBorders>
              <w:top w:val="single" w:sz="18" w:space="0" w:color="auto"/>
              <w:left w:val="single" w:sz="18" w:space="0" w:color="auto"/>
              <w:bottom w:val="single" w:sz="6" w:space="0" w:color="auto"/>
              <w:right w:val="single" w:sz="6" w:space="0" w:color="auto"/>
            </w:tcBorders>
            <w:shd w:val="clear" w:color="auto" w:fill="E5B8B7"/>
            <w:vAlign w:val="center"/>
          </w:tcPr>
          <w:p w14:paraId="57956F92" w14:textId="77777777" w:rsidR="00BC3A6A" w:rsidRPr="00CF7F2B" w:rsidRDefault="00BC3A6A" w:rsidP="00CF7F2B">
            <w:pPr>
              <w:spacing w:line="276" w:lineRule="auto"/>
              <w:jc w:val="center"/>
              <w:rPr>
                <w:rFonts w:eastAsia="Calibri"/>
              </w:rPr>
            </w:pPr>
          </w:p>
        </w:tc>
        <w:tc>
          <w:tcPr>
            <w:tcW w:w="1266" w:type="dxa"/>
            <w:vMerge/>
            <w:tcBorders>
              <w:top w:val="single" w:sz="18" w:space="0" w:color="auto"/>
              <w:left w:val="single" w:sz="6" w:space="0" w:color="auto"/>
              <w:bottom w:val="single" w:sz="6" w:space="0" w:color="auto"/>
              <w:right w:val="single" w:sz="6" w:space="0" w:color="auto"/>
            </w:tcBorders>
            <w:shd w:val="clear" w:color="auto" w:fill="E5B8B7"/>
            <w:vAlign w:val="center"/>
          </w:tcPr>
          <w:p w14:paraId="1AE60F9B" w14:textId="77777777" w:rsidR="00BC3A6A" w:rsidRPr="00CF7F2B" w:rsidRDefault="00BC3A6A" w:rsidP="00CF7F2B">
            <w:pPr>
              <w:spacing w:line="276" w:lineRule="auto"/>
              <w:jc w:val="center"/>
              <w:rPr>
                <w:rFonts w:eastAsia="Calibri"/>
              </w:rPr>
            </w:pPr>
          </w:p>
        </w:tc>
        <w:tc>
          <w:tcPr>
            <w:tcW w:w="1569" w:type="dxa"/>
            <w:gridSpan w:val="2"/>
            <w:tcBorders>
              <w:top w:val="single" w:sz="18" w:space="0" w:color="auto"/>
              <w:left w:val="single" w:sz="6" w:space="0" w:color="auto"/>
              <w:bottom w:val="single" w:sz="6" w:space="0" w:color="auto"/>
              <w:right w:val="single" w:sz="6" w:space="0" w:color="auto"/>
            </w:tcBorders>
            <w:shd w:val="clear" w:color="auto" w:fill="FDE9D9"/>
            <w:vAlign w:val="center"/>
          </w:tcPr>
          <w:p w14:paraId="06F15F70" w14:textId="77777777" w:rsidR="00BC3A6A" w:rsidRPr="00CF7F2B" w:rsidRDefault="00BC3A6A" w:rsidP="00CF7F2B">
            <w:pPr>
              <w:spacing w:line="276" w:lineRule="auto"/>
              <w:jc w:val="center"/>
              <w:rPr>
                <w:rFonts w:eastAsia="Calibri"/>
              </w:rPr>
            </w:pPr>
            <w:r w:rsidRPr="00CF7F2B">
              <w:rPr>
                <w:rFonts w:eastAsia="Calibri"/>
              </w:rPr>
              <w:t>06.10.2022</w:t>
            </w:r>
          </w:p>
        </w:tc>
        <w:tc>
          <w:tcPr>
            <w:tcW w:w="709" w:type="dxa"/>
            <w:tcBorders>
              <w:top w:val="single" w:sz="18" w:space="0" w:color="auto"/>
              <w:left w:val="single" w:sz="6" w:space="0" w:color="auto"/>
              <w:bottom w:val="single" w:sz="6" w:space="0" w:color="auto"/>
              <w:right w:val="single" w:sz="6" w:space="0" w:color="auto"/>
            </w:tcBorders>
            <w:shd w:val="clear" w:color="auto" w:fill="FDE9D9"/>
            <w:vAlign w:val="center"/>
          </w:tcPr>
          <w:p w14:paraId="74E71304" w14:textId="77777777" w:rsidR="00BC3A6A" w:rsidRPr="00CF7F2B" w:rsidRDefault="00BC3A6A" w:rsidP="00CF7F2B">
            <w:pPr>
              <w:spacing w:line="276" w:lineRule="auto"/>
              <w:jc w:val="center"/>
              <w:rPr>
                <w:rFonts w:eastAsia="Calibri"/>
              </w:rPr>
            </w:pPr>
            <w:r w:rsidRPr="00CF7F2B">
              <w:rPr>
                <w:rFonts w:eastAsia="Calibri"/>
              </w:rPr>
              <w:t>0,32</w:t>
            </w:r>
          </w:p>
        </w:tc>
        <w:tc>
          <w:tcPr>
            <w:tcW w:w="708" w:type="dxa"/>
            <w:tcBorders>
              <w:top w:val="single" w:sz="18" w:space="0" w:color="auto"/>
              <w:left w:val="single" w:sz="6" w:space="0" w:color="auto"/>
              <w:bottom w:val="single" w:sz="6" w:space="0" w:color="auto"/>
              <w:right w:val="single" w:sz="6" w:space="0" w:color="auto"/>
            </w:tcBorders>
            <w:shd w:val="clear" w:color="auto" w:fill="FDE9D9"/>
            <w:vAlign w:val="center"/>
          </w:tcPr>
          <w:p w14:paraId="5FD17DA8" w14:textId="77777777" w:rsidR="00BC3A6A" w:rsidRPr="00CF7F2B" w:rsidRDefault="00BC3A6A" w:rsidP="00CF7F2B">
            <w:pPr>
              <w:spacing w:line="276" w:lineRule="auto"/>
              <w:jc w:val="center"/>
              <w:rPr>
                <w:rFonts w:eastAsia="Calibri"/>
              </w:rPr>
            </w:pPr>
            <w:r w:rsidRPr="00CF7F2B">
              <w:rPr>
                <w:rFonts w:eastAsia="Calibri"/>
              </w:rPr>
              <w:t>5,1</w:t>
            </w:r>
          </w:p>
        </w:tc>
        <w:tc>
          <w:tcPr>
            <w:tcW w:w="851" w:type="dxa"/>
            <w:tcBorders>
              <w:top w:val="single" w:sz="18" w:space="0" w:color="auto"/>
              <w:left w:val="single" w:sz="6" w:space="0" w:color="auto"/>
              <w:bottom w:val="single" w:sz="6" w:space="0" w:color="auto"/>
              <w:right w:val="single" w:sz="6" w:space="0" w:color="auto"/>
            </w:tcBorders>
            <w:shd w:val="clear" w:color="auto" w:fill="FDE9D9"/>
            <w:vAlign w:val="center"/>
          </w:tcPr>
          <w:p w14:paraId="02CE83F5" w14:textId="77777777" w:rsidR="00BC3A6A" w:rsidRPr="00CF7F2B" w:rsidRDefault="00BC3A6A" w:rsidP="00CF7F2B">
            <w:pPr>
              <w:spacing w:line="276" w:lineRule="auto"/>
              <w:jc w:val="center"/>
              <w:rPr>
                <w:rFonts w:eastAsia="Calibri"/>
              </w:rPr>
            </w:pPr>
            <w:r w:rsidRPr="00CF7F2B">
              <w:rPr>
                <w:rFonts w:eastAsia="Calibri"/>
              </w:rPr>
              <w:t>0,019</w:t>
            </w:r>
          </w:p>
        </w:tc>
        <w:tc>
          <w:tcPr>
            <w:tcW w:w="850" w:type="dxa"/>
            <w:tcBorders>
              <w:top w:val="single" w:sz="18" w:space="0" w:color="auto"/>
              <w:left w:val="single" w:sz="6" w:space="0" w:color="auto"/>
              <w:bottom w:val="single" w:sz="6" w:space="0" w:color="auto"/>
              <w:right w:val="single" w:sz="6" w:space="0" w:color="auto"/>
            </w:tcBorders>
            <w:shd w:val="clear" w:color="auto" w:fill="FDE9D9"/>
            <w:vAlign w:val="center"/>
          </w:tcPr>
          <w:p w14:paraId="47A8ED06" w14:textId="77777777" w:rsidR="00BC3A6A" w:rsidRPr="00CF7F2B" w:rsidRDefault="00BC3A6A" w:rsidP="00CF7F2B">
            <w:pPr>
              <w:spacing w:line="276" w:lineRule="auto"/>
              <w:jc w:val="center"/>
              <w:rPr>
                <w:rFonts w:eastAsia="Calibri"/>
              </w:rPr>
            </w:pPr>
            <w:r w:rsidRPr="00CF7F2B">
              <w:rPr>
                <w:rFonts w:eastAsia="Calibri"/>
              </w:rPr>
              <w:t>0,0057</w:t>
            </w:r>
          </w:p>
        </w:tc>
        <w:tc>
          <w:tcPr>
            <w:tcW w:w="851" w:type="dxa"/>
            <w:tcBorders>
              <w:top w:val="single" w:sz="18" w:space="0" w:color="auto"/>
              <w:left w:val="single" w:sz="6" w:space="0" w:color="auto"/>
              <w:bottom w:val="single" w:sz="6" w:space="0" w:color="auto"/>
              <w:right w:val="single" w:sz="6" w:space="0" w:color="auto"/>
            </w:tcBorders>
            <w:shd w:val="clear" w:color="auto" w:fill="FDE9D9"/>
            <w:vAlign w:val="center"/>
          </w:tcPr>
          <w:p w14:paraId="3699E0AA" w14:textId="77777777" w:rsidR="00BC3A6A" w:rsidRPr="00CF7F2B" w:rsidRDefault="00BC3A6A" w:rsidP="00CF7F2B">
            <w:pPr>
              <w:spacing w:line="276" w:lineRule="auto"/>
              <w:jc w:val="center"/>
              <w:rPr>
                <w:rFonts w:eastAsia="Calibri"/>
              </w:rPr>
            </w:pPr>
            <w:r w:rsidRPr="00CF7F2B">
              <w:rPr>
                <w:rFonts w:eastAsia="Calibri"/>
              </w:rPr>
              <w:t>0,044</w:t>
            </w:r>
          </w:p>
        </w:tc>
        <w:tc>
          <w:tcPr>
            <w:tcW w:w="850" w:type="dxa"/>
            <w:tcBorders>
              <w:top w:val="single" w:sz="18" w:space="0" w:color="auto"/>
              <w:left w:val="single" w:sz="6" w:space="0" w:color="auto"/>
              <w:bottom w:val="single" w:sz="6" w:space="0" w:color="auto"/>
              <w:right w:val="single" w:sz="6" w:space="0" w:color="auto"/>
            </w:tcBorders>
            <w:shd w:val="clear" w:color="auto" w:fill="FDE9D9"/>
            <w:vAlign w:val="center"/>
          </w:tcPr>
          <w:p w14:paraId="484CB04D" w14:textId="77777777" w:rsidR="00BC3A6A" w:rsidRPr="00CF7F2B" w:rsidRDefault="00BC3A6A" w:rsidP="00CF7F2B">
            <w:pPr>
              <w:spacing w:line="276" w:lineRule="auto"/>
              <w:jc w:val="center"/>
              <w:rPr>
                <w:rFonts w:eastAsia="Calibri"/>
              </w:rPr>
            </w:pPr>
            <w:r w:rsidRPr="00CF7F2B">
              <w:rPr>
                <w:rFonts w:eastAsia="Calibri"/>
              </w:rPr>
              <w:t>0,033</w:t>
            </w:r>
          </w:p>
        </w:tc>
        <w:tc>
          <w:tcPr>
            <w:tcW w:w="709" w:type="dxa"/>
            <w:tcBorders>
              <w:top w:val="single" w:sz="18" w:space="0" w:color="auto"/>
              <w:left w:val="single" w:sz="6" w:space="0" w:color="auto"/>
              <w:bottom w:val="single" w:sz="6" w:space="0" w:color="auto"/>
              <w:right w:val="single" w:sz="6" w:space="0" w:color="auto"/>
            </w:tcBorders>
            <w:shd w:val="clear" w:color="auto" w:fill="FDE9D9"/>
            <w:vAlign w:val="center"/>
          </w:tcPr>
          <w:p w14:paraId="41144BF2" w14:textId="77777777" w:rsidR="00BC3A6A" w:rsidRPr="00CF7F2B" w:rsidRDefault="00BC3A6A" w:rsidP="00CF7F2B">
            <w:pPr>
              <w:spacing w:line="276" w:lineRule="auto"/>
              <w:jc w:val="center"/>
              <w:rPr>
                <w:rFonts w:eastAsia="Calibri"/>
              </w:rPr>
            </w:pPr>
            <w:r w:rsidRPr="00CF7F2B">
              <w:rPr>
                <w:rFonts w:eastAsia="Calibri"/>
              </w:rPr>
              <w:t>0,41</w:t>
            </w:r>
          </w:p>
        </w:tc>
        <w:tc>
          <w:tcPr>
            <w:tcW w:w="709" w:type="dxa"/>
            <w:tcBorders>
              <w:top w:val="single" w:sz="18" w:space="0" w:color="auto"/>
              <w:left w:val="single" w:sz="6" w:space="0" w:color="auto"/>
              <w:bottom w:val="single" w:sz="6" w:space="0" w:color="auto"/>
              <w:right w:val="single" w:sz="6" w:space="0" w:color="auto"/>
            </w:tcBorders>
            <w:shd w:val="clear" w:color="auto" w:fill="FDE9D9"/>
            <w:vAlign w:val="center"/>
          </w:tcPr>
          <w:p w14:paraId="42B251D0" w14:textId="77777777" w:rsidR="00BC3A6A" w:rsidRPr="00CF7F2B" w:rsidRDefault="00BC3A6A" w:rsidP="00CF7F2B">
            <w:pPr>
              <w:spacing w:line="276" w:lineRule="auto"/>
              <w:jc w:val="center"/>
              <w:rPr>
                <w:rFonts w:eastAsia="Calibri"/>
              </w:rPr>
            </w:pPr>
            <w:r w:rsidRPr="00CF7F2B">
              <w:rPr>
                <w:rFonts w:eastAsia="Calibri"/>
              </w:rPr>
              <w:t>3,89</w:t>
            </w:r>
          </w:p>
        </w:tc>
        <w:tc>
          <w:tcPr>
            <w:tcW w:w="850" w:type="dxa"/>
            <w:tcBorders>
              <w:top w:val="single" w:sz="18" w:space="0" w:color="auto"/>
              <w:left w:val="single" w:sz="6" w:space="0" w:color="auto"/>
              <w:bottom w:val="single" w:sz="6" w:space="0" w:color="auto"/>
              <w:right w:val="single" w:sz="6" w:space="0" w:color="auto"/>
            </w:tcBorders>
            <w:shd w:val="clear" w:color="auto" w:fill="FDE9D9"/>
            <w:vAlign w:val="center"/>
          </w:tcPr>
          <w:p w14:paraId="4DF97CAB" w14:textId="77777777" w:rsidR="00BC3A6A" w:rsidRPr="00CF7F2B" w:rsidRDefault="00BC3A6A" w:rsidP="00CF7F2B">
            <w:pPr>
              <w:spacing w:line="276" w:lineRule="auto"/>
              <w:jc w:val="center"/>
              <w:rPr>
                <w:rFonts w:eastAsia="Calibri"/>
              </w:rPr>
            </w:pPr>
            <w:r w:rsidRPr="00CF7F2B">
              <w:rPr>
                <w:rFonts w:eastAsia="Calibri"/>
              </w:rPr>
              <w:t>0,198</w:t>
            </w:r>
          </w:p>
        </w:tc>
        <w:tc>
          <w:tcPr>
            <w:tcW w:w="851" w:type="dxa"/>
            <w:tcBorders>
              <w:top w:val="single" w:sz="18" w:space="0" w:color="auto"/>
              <w:left w:val="single" w:sz="6" w:space="0" w:color="auto"/>
              <w:bottom w:val="single" w:sz="6" w:space="0" w:color="auto"/>
              <w:right w:val="single" w:sz="6" w:space="0" w:color="auto"/>
            </w:tcBorders>
            <w:shd w:val="clear" w:color="auto" w:fill="FDE9D9"/>
            <w:vAlign w:val="center"/>
          </w:tcPr>
          <w:p w14:paraId="7730795E" w14:textId="77777777" w:rsidR="00BC3A6A" w:rsidRPr="00CF7F2B" w:rsidRDefault="00BC3A6A" w:rsidP="00CF7F2B">
            <w:pPr>
              <w:spacing w:line="276" w:lineRule="auto"/>
              <w:jc w:val="center"/>
              <w:rPr>
                <w:rFonts w:eastAsia="Calibri"/>
              </w:rPr>
            </w:pPr>
            <w:r w:rsidRPr="00CF7F2B">
              <w:rPr>
                <w:rFonts w:eastAsia="Calibri"/>
              </w:rPr>
              <w:t>0,012</w:t>
            </w:r>
          </w:p>
        </w:tc>
        <w:tc>
          <w:tcPr>
            <w:tcW w:w="850" w:type="dxa"/>
            <w:tcBorders>
              <w:top w:val="single" w:sz="18" w:space="0" w:color="auto"/>
              <w:left w:val="single" w:sz="6" w:space="0" w:color="auto"/>
              <w:bottom w:val="single" w:sz="6" w:space="0" w:color="auto"/>
              <w:right w:val="single" w:sz="6" w:space="0" w:color="auto"/>
            </w:tcBorders>
            <w:shd w:val="clear" w:color="auto" w:fill="FDE9D9"/>
            <w:vAlign w:val="center"/>
          </w:tcPr>
          <w:p w14:paraId="19AD15C5" w14:textId="77777777" w:rsidR="00BC3A6A" w:rsidRPr="00CF7F2B" w:rsidRDefault="00BC3A6A" w:rsidP="00CF7F2B">
            <w:pPr>
              <w:spacing w:line="276" w:lineRule="auto"/>
              <w:jc w:val="center"/>
              <w:rPr>
                <w:rFonts w:eastAsia="Calibri"/>
              </w:rPr>
            </w:pPr>
            <w:r w:rsidRPr="00CF7F2B">
              <w:rPr>
                <w:rFonts w:eastAsia="Calibri"/>
              </w:rPr>
              <w:t>10,1</w:t>
            </w:r>
          </w:p>
        </w:tc>
        <w:tc>
          <w:tcPr>
            <w:tcW w:w="851" w:type="dxa"/>
            <w:tcBorders>
              <w:top w:val="single" w:sz="18" w:space="0" w:color="auto"/>
              <w:left w:val="single" w:sz="6" w:space="0" w:color="auto"/>
              <w:bottom w:val="single" w:sz="6" w:space="0" w:color="auto"/>
              <w:right w:val="single" w:sz="6" w:space="0" w:color="auto"/>
            </w:tcBorders>
            <w:shd w:val="clear" w:color="auto" w:fill="FDE9D9"/>
            <w:vAlign w:val="center"/>
          </w:tcPr>
          <w:p w14:paraId="2028DB65" w14:textId="77777777" w:rsidR="00BC3A6A" w:rsidRPr="00CF7F2B" w:rsidRDefault="00BC3A6A" w:rsidP="00CF7F2B">
            <w:pPr>
              <w:spacing w:line="276" w:lineRule="auto"/>
              <w:jc w:val="center"/>
              <w:rPr>
                <w:rFonts w:eastAsia="Calibri"/>
              </w:rPr>
            </w:pPr>
            <w:r w:rsidRPr="00CF7F2B">
              <w:rPr>
                <w:rFonts w:eastAsia="Calibri"/>
              </w:rPr>
              <w:t>26</w:t>
            </w:r>
          </w:p>
        </w:tc>
        <w:tc>
          <w:tcPr>
            <w:tcW w:w="709" w:type="dxa"/>
            <w:tcBorders>
              <w:top w:val="single" w:sz="18" w:space="0" w:color="auto"/>
              <w:left w:val="single" w:sz="6" w:space="0" w:color="auto"/>
              <w:bottom w:val="single" w:sz="6" w:space="0" w:color="auto"/>
              <w:right w:val="single" w:sz="6" w:space="0" w:color="auto"/>
            </w:tcBorders>
            <w:shd w:val="clear" w:color="auto" w:fill="FDE9D9"/>
            <w:vAlign w:val="center"/>
          </w:tcPr>
          <w:p w14:paraId="5A756757" w14:textId="77777777" w:rsidR="00BC3A6A" w:rsidRPr="00CF7F2B" w:rsidRDefault="00BC3A6A" w:rsidP="00CF7F2B">
            <w:pPr>
              <w:spacing w:line="276" w:lineRule="auto"/>
              <w:jc w:val="center"/>
              <w:rPr>
                <w:rFonts w:eastAsia="Calibri"/>
              </w:rPr>
            </w:pPr>
            <w:r w:rsidRPr="00CF7F2B">
              <w:rPr>
                <w:rFonts w:eastAsia="Calibri"/>
              </w:rPr>
              <w:t>74</w:t>
            </w:r>
          </w:p>
        </w:tc>
        <w:tc>
          <w:tcPr>
            <w:tcW w:w="708" w:type="dxa"/>
            <w:tcBorders>
              <w:top w:val="single" w:sz="18" w:space="0" w:color="auto"/>
              <w:left w:val="single" w:sz="6" w:space="0" w:color="auto"/>
              <w:bottom w:val="single" w:sz="6" w:space="0" w:color="auto"/>
              <w:right w:val="single" w:sz="6" w:space="0" w:color="auto"/>
            </w:tcBorders>
            <w:shd w:val="clear" w:color="auto" w:fill="FDE9D9"/>
            <w:vAlign w:val="center"/>
          </w:tcPr>
          <w:p w14:paraId="650A508A" w14:textId="77777777" w:rsidR="00BC3A6A" w:rsidRPr="00CF7F2B" w:rsidRDefault="00BC3A6A" w:rsidP="00CF7F2B">
            <w:pPr>
              <w:spacing w:line="276" w:lineRule="auto"/>
              <w:jc w:val="center"/>
              <w:rPr>
                <w:rFonts w:eastAsia="Calibri"/>
              </w:rPr>
            </w:pPr>
            <w:r w:rsidRPr="00CF7F2B">
              <w:rPr>
                <w:rFonts w:eastAsia="Calibri"/>
              </w:rPr>
              <w:t>20,8</w:t>
            </w:r>
          </w:p>
        </w:tc>
        <w:tc>
          <w:tcPr>
            <w:tcW w:w="993" w:type="dxa"/>
            <w:tcBorders>
              <w:top w:val="single" w:sz="18" w:space="0" w:color="auto"/>
              <w:left w:val="single" w:sz="6" w:space="0" w:color="auto"/>
              <w:bottom w:val="single" w:sz="6" w:space="0" w:color="auto"/>
              <w:right w:val="single" w:sz="18" w:space="0" w:color="auto"/>
            </w:tcBorders>
            <w:shd w:val="clear" w:color="auto" w:fill="FDE9D9"/>
            <w:vAlign w:val="center"/>
          </w:tcPr>
          <w:p w14:paraId="57C0B977" w14:textId="77777777" w:rsidR="00BC3A6A" w:rsidRPr="00CF7F2B" w:rsidRDefault="00BC3A6A" w:rsidP="00CF7F2B">
            <w:pPr>
              <w:spacing w:line="276" w:lineRule="auto"/>
              <w:jc w:val="center"/>
              <w:rPr>
                <w:rFonts w:eastAsia="Calibri"/>
              </w:rPr>
            </w:pPr>
            <w:r w:rsidRPr="00CF7F2B">
              <w:rPr>
                <w:rFonts w:eastAsia="Calibri"/>
              </w:rPr>
              <w:t>0,0010</w:t>
            </w:r>
          </w:p>
        </w:tc>
      </w:tr>
      <w:tr w:rsidR="00BC3A6A" w:rsidRPr="00CF7F2B" w14:paraId="18D3843D" w14:textId="77777777" w:rsidTr="009431EE">
        <w:trPr>
          <w:cantSplit/>
          <w:trHeight w:val="737"/>
        </w:trPr>
        <w:tc>
          <w:tcPr>
            <w:tcW w:w="675" w:type="dxa"/>
            <w:vMerge w:val="restart"/>
            <w:tcBorders>
              <w:top w:val="single" w:sz="18" w:space="0" w:color="auto"/>
              <w:left w:val="single" w:sz="18" w:space="0" w:color="auto"/>
              <w:bottom w:val="single" w:sz="6" w:space="0" w:color="auto"/>
              <w:right w:val="single" w:sz="6" w:space="0" w:color="auto"/>
            </w:tcBorders>
            <w:shd w:val="clear" w:color="auto" w:fill="E5B8B7"/>
            <w:vAlign w:val="center"/>
          </w:tcPr>
          <w:p w14:paraId="38F89981" w14:textId="77777777" w:rsidR="00BC3A6A" w:rsidRPr="00CF7F2B" w:rsidRDefault="00BC3A6A" w:rsidP="00CF7F2B">
            <w:pPr>
              <w:spacing w:line="276" w:lineRule="auto"/>
              <w:jc w:val="center"/>
              <w:rPr>
                <w:rFonts w:eastAsia="Calibri"/>
              </w:rPr>
            </w:pPr>
            <w:r w:rsidRPr="00CF7F2B">
              <w:rPr>
                <w:rFonts w:eastAsia="Calibri"/>
              </w:rPr>
              <w:lastRenderedPageBreak/>
              <w:t>2</w:t>
            </w:r>
          </w:p>
        </w:tc>
        <w:tc>
          <w:tcPr>
            <w:tcW w:w="1266" w:type="dxa"/>
            <w:vMerge w:val="restart"/>
            <w:tcBorders>
              <w:top w:val="single" w:sz="18" w:space="0" w:color="auto"/>
              <w:left w:val="single" w:sz="6" w:space="0" w:color="auto"/>
              <w:bottom w:val="single" w:sz="6" w:space="0" w:color="auto"/>
              <w:right w:val="single" w:sz="6" w:space="0" w:color="auto"/>
            </w:tcBorders>
            <w:shd w:val="clear" w:color="auto" w:fill="E5B8B7"/>
            <w:vAlign w:val="center"/>
          </w:tcPr>
          <w:p w14:paraId="3425C61A" w14:textId="77777777" w:rsidR="00BC3A6A" w:rsidRPr="00CF7F2B" w:rsidRDefault="00BC3A6A" w:rsidP="00CF7F2B">
            <w:pPr>
              <w:spacing w:line="276" w:lineRule="auto"/>
              <w:jc w:val="center"/>
              <w:rPr>
                <w:rFonts w:eastAsia="Calibri"/>
              </w:rPr>
            </w:pPr>
            <w:r w:rsidRPr="00CF7F2B">
              <w:rPr>
                <w:rFonts w:eastAsia="Calibri"/>
              </w:rPr>
              <w:t>Водные объекты Ивановской области.</w:t>
            </w:r>
          </w:p>
          <w:p w14:paraId="282D9DED" w14:textId="77777777" w:rsidR="00BC3A6A" w:rsidRPr="00CF7F2B" w:rsidRDefault="00BC3A6A" w:rsidP="00CF7F2B">
            <w:pPr>
              <w:spacing w:line="276" w:lineRule="auto"/>
              <w:jc w:val="center"/>
              <w:rPr>
                <w:rFonts w:eastAsia="Calibri"/>
              </w:rPr>
            </w:pPr>
            <w:r w:rsidRPr="00CF7F2B">
              <w:rPr>
                <w:rFonts w:eastAsia="Calibri"/>
              </w:rPr>
              <w:t>Река Уводь.</w:t>
            </w:r>
          </w:p>
        </w:tc>
        <w:tc>
          <w:tcPr>
            <w:tcW w:w="1569" w:type="dxa"/>
            <w:gridSpan w:val="2"/>
            <w:tcBorders>
              <w:top w:val="single" w:sz="18" w:space="0" w:color="auto"/>
              <w:left w:val="single" w:sz="6" w:space="0" w:color="auto"/>
              <w:bottom w:val="single" w:sz="6" w:space="0" w:color="auto"/>
              <w:right w:val="single" w:sz="6" w:space="0" w:color="auto"/>
            </w:tcBorders>
            <w:shd w:val="clear" w:color="auto" w:fill="F7E0F8"/>
            <w:vAlign w:val="center"/>
          </w:tcPr>
          <w:p w14:paraId="791055B3" w14:textId="77777777" w:rsidR="00BC3A6A" w:rsidRPr="00CF7F2B" w:rsidRDefault="00BC3A6A" w:rsidP="00CF7F2B">
            <w:pPr>
              <w:spacing w:line="276" w:lineRule="auto"/>
              <w:jc w:val="center"/>
              <w:rPr>
                <w:rFonts w:eastAsia="Calibri"/>
              </w:rPr>
            </w:pPr>
            <w:r w:rsidRPr="00CF7F2B">
              <w:rPr>
                <w:rFonts w:eastAsia="Calibri"/>
              </w:rPr>
              <w:t>21.06.2022</w:t>
            </w:r>
          </w:p>
        </w:tc>
        <w:tc>
          <w:tcPr>
            <w:tcW w:w="709" w:type="dxa"/>
            <w:tcBorders>
              <w:top w:val="single" w:sz="18" w:space="0" w:color="auto"/>
              <w:left w:val="single" w:sz="6" w:space="0" w:color="auto"/>
              <w:bottom w:val="single" w:sz="6" w:space="0" w:color="auto"/>
              <w:right w:val="single" w:sz="6" w:space="0" w:color="auto"/>
            </w:tcBorders>
            <w:shd w:val="clear" w:color="auto" w:fill="F7E0F8"/>
            <w:vAlign w:val="center"/>
          </w:tcPr>
          <w:p w14:paraId="02B4B49C" w14:textId="77777777" w:rsidR="00BC3A6A" w:rsidRPr="00CF7F2B" w:rsidRDefault="00BC3A6A" w:rsidP="00CF7F2B">
            <w:pPr>
              <w:spacing w:line="276" w:lineRule="auto"/>
              <w:jc w:val="center"/>
              <w:rPr>
                <w:rFonts w:eastAsia="Calibri"/>
              </w:rPr>
            </w:pPr>
            <w:r w:rsidRPr="00CF7F2B">
              <w:rPr>
                <w:rFonts w:eastAsia="Calibri"/>
              </w:rPr>
              <w:t>0,33</w:t>
            </w:r>
          </w:p>
        </w:tc>
        <w:tc>
          <w:tcPr>
            <w:tcW w:w="708" w:type="dxa"/>
            <w:tcBorders>
              <w:top w:val="single" w:sz="18" w:space="0" w:color="auto"/>
              <w:left w:val="single" w:sz="6" w:space="0" w:color="auto"/>
              <w:bottom w:val="single" w:sz="6" w:space="0" w:color="auto"/>
              <w:right w:val="single" w:sz="6" w:space="0" w:color="auto"/>
            </w:tcBorders>
            <w:shd w:val="clear" w:color="auto" w:fill="F7E0F8"/>
            <w:vAlign w:val="center"/>
          </w:tcPr>
          <w:p w14:paraId="69816C75" w14:textId="77777777" w:rsidR="00BC3A6A" w:rsidRPr="00CF7F2B" w:rsidRDefault="00BC3A6A" w:rsidP="00CF7F2B">
            <w:pPr>
              <w:spacing w:line="276" w:lineRule="auto"/>
              <w:jc w:val="center"/>
              <w:rPr>
                <w:rFonts w:eastAsia="Calibri"/>
              </w:rPr>
            </w:pPr>
            <w:r w:rsidRPr="00CF7F2B">
              <w:rPr>
                <w:rFonts w:eastAsia="Calibri"/>
              </w:rPr>
              <w:t>4,9</w:t>
            </w:r>
          </w:p>
        </w:tc>
        <w:tc>
          <w:tcPr>
            <w:tcW w:w="851" w:type="dxa"/>
            <w:tcBorders>
              <w:top w:val="single" w:sz="18" w:space="0" w:color="auto"/>
              <w:left w:val="single" w:sz="6" w:space="0" w:color="auto"/>
              <w:bottom w:val="single" w:sz="6" w:space="0" w:color="auto"/>
              <w:right w:val="single" w:sz="6" w:space="0" w:color="auto"/>
            </w:tcBorders>
            <w:shd w:val="clear" w:color="auto" w:fill="F7E0F8"/>
            <w:vAlign w:val="center"/>
          </w:tcPr>
          <w:p w14:paraId="252AAFA8" w14:textId="77777777" w:rsidR="00BC3A6A" w:rsidRPr="00CF7F2B" w:rsidRDefault="00BC3A6A" w:rsidP="00CF7F2B">
            <w:pPr>
              <w:spacing w:line="276" w:lineRule="auto"/>
              <w:jc w:val="center"/>
              <w:rPr>
                <w:rFonts w:eastAsia="Calibri"/>
              </w:rPr>
            </w:pPr>
            <w:r w:rsidRPr="00CF7F2B">
              <w:rPr>
                <w:rFonts w:eastAsia="Calibri"/>
              </w:rPr>
              <w:t>0,013</w:t>
            </w:r>
          </w:p>
        </w:tc>
        <w:tc>
          <w:tcPr>
            <w:tcW w:w="850" w:type="dxa"/>
            <w:tcBorders>
              <w:top w:val="single" w:sz="18" w:space="0" w:color="auto"/>
              <w:left w:val="single" w:sz="6" w:space="0" w:color="auto"/>
              <w:bottom w:val="single" w:sz="6" w:space="0" w:color="auto"/>
              <w:right w:val="single" w:sz="6" w:space="0" w:color="auto"/>
            </w:tcBorders>
            <w:shd w:val="clear" w:color="auto" w:fill="F7E0F8"/>
            <w:vAlign w:val="center"/>
          </w:tcPr>
          <w:p w14:paraId="71A180C4" w14:textId="77777777" w:rsidR="00BC3A6A" w:rsidRPr="00CF7F2B" w:rsidRDefault="00BC3A6A" w:rsidP="00CF7F2B">
            <w:pPr>
              <w:spacing w:line="276" w:lineRule="auto"/>
              <w:jc w:val="center"/>
              <w:rPr>
                <w:rFonts w:eastAsia="Calibri"/>
              </w:rPr>
            </w:pPr>
            <w:r w:rsidRPr="00CF7F2B">
              <w:rPr>
                <w:rFonts w:eastAsia="Calibri"/>
              </w:rPr>
              <w:t>0,0047</w:t>
            </w:r>
          </w:p>
        </w:tc>
        <w:tc>
          <w:tcPr>
            <w:tcW w:w="851" w:type="dxa"/>
            <w:tcBorders>
              <w:top w:val="single" w:sz="18" w:space="0" w:color="auto"/>
              <w:left w:val="single" w:sz="6" w:space="0" w:color="auto"/>
              <w:bottom w:val="single" w:sz="6" w:space="0" w:color="auto"/>
              <w:right w:val="single" w:sz="6" w:space="0" w:color="auto"/>
            </w:tcBorders>
            <w:shd w:val="clear" w:color="auto" w:fill="F7E0F8"/>
            <w:vAlign w:val="center"/>
          </w:tcPr>
          <w:p w14:paraId="5BD5DD02" w14:textId="77777777" w:rsidR="00BC3A6A" w:rsidRPr="00CF7F2B" w:rsidRDefault="00BC3A6A" w:rsidP="00CF7F2B">
            <w:pPr>
              <w:spacing w:line="276" w:lineRule="auto"/>
              <w:jc w:val="center"/>
              <w:rPr>
                <w:rFonts w:eastAsia="Calibri"/>
              </w:rPr>
            </w:pPr>
            <w:r w:rsidRPr="00CF7F2B">
              <w:rPr>
                <w:rFonts w:eastAsia="Calibri"/>
              </w:rPr>
              <w:t>0,043</w:t>
            </w:r>
          </w:p>
        </w:tc>
        <w:tc>
          <w:tcPr>
            <w:tcW w:w="850" w:type="dxa"/>
            <w:tcBorders>
              <w:top w:val="single" w:sz="18" w:space="0" w:color="auto"/>
              <w:left w:val="single" w:sz="6" w:space="0" w:color="auto"/>
              <w:bottom w:val="single" w:sz="6" w:space="0" w:color="auto"/>
              <w:right w:val="single" w:sz="6" w:space="0" w:color="auto"/>
            </w:tcBorders>
            <w:shd w:val="clear" w:color="auto" w:fill="F7E0F8"/>
            <w:vAlign w:val="center"/>
          </w:tcPr>
          <w:p w14:paraId="368C6EAB" w14:textId="77777777" w:rsidR="00BC3A6A" w:rsidRPr="00CF7F2B" w:rsidRDefault="00BC3A6A" w:rsidP="00CF7F2B">
            <w:pPr>
              <w:spacing w:line="276" w:lineRule="auto"/>
              <w:jc w:val="center"/>
              <w:rPr>
                <w:rFonts w:eastAsia="Calibri"/>
              </w:rPr>
            </w:pPr>
            <w:r w:rsidRPr="00CF7F2B">
              <w:rPr>
                <w:rFonts w:eastAsia="Calibri"/>
              </w:rPr>
              <w:t>0,026</w:t>
            </w:r>
          </w:p>
        </w:tc>
        <w:tc>
          <w:tcPr>
            <w:tcW w:w="709" w:type="dxa"/>
            <w:tcBorders>
              <w:top w:val="single" w:sz="18" w:space="0" w:color="auto"/>
              <w:left w:val="single" w:sz="6" w:space="0" w:color="auto"/>
              <w:bottom w:val="single" w:sz="6" w:space="0" w:color="auto"/>
              <w:right w:val="single" w:sz="6" w:space="0" w:color="auto"/>
            </w:tcBorders>
            <w:shd w:val="clear" w:color="auto" w:fill="F7E0F8"/>
            <w:vAlign w:val="center"/>
          </w:tcPr>
          <w:p w14:paraId="447E60E6" w14:textId="77777777" w:rsidR="00BC3A6A" w:rsidRPr="00CF7F2B" w:rsidRDefault="00BC3A6A" w:rsidP="00CF7F2B">
            <w:pPr>
              <w:spacing w:line="276" w:lineRule="auto"/>
              <w:jc w:val="center"/>
              <w:rPr>
                <w:rFonts w:eastAsia="Calibri"/>
              </w:rPr>
            </w:pPr>
            <w:r w:rsidRPr="00CF7F2B">
              <w:rPr>
                <w:rFonts w:eastAsia="Calibri"/>
              </w:rPr>
              <w:t>0,39</w:t>
            </w:r>
          </w:p>
        </w:tc>
        <w:tc>
          <w:tcPr>
            <w:tcW w:w="709" w:type="dxa"/>
            <w:tcBorders>
              <w:top w:val="single" w:sz="18" w:space="0" w:color="auto"/>
              <w:left w:val="single" w:sz="6" w:space="0" w:color="auto"/>
              <w:bottom w:val="single" w:sz="6" w:space="0" w:color="auto"/>
              <w:right w:val="single" w:sz="6" w:space="0" w:color="auto"/>
            </w:tcBorders>
            <w:shd w:val="clear" w:color="auto" w:fill="F7E0F8"/>
            <w:vAlign w:val="center"/>
          </w:tcPr>
          <w:p w14:paraId="3F583C09" w14:textId="77777777" w:rsidR="00BC3A6A" w:rsidRPr="00CF7F2B" w:rsidRDefault="00BC3A6A" w:rsidP="00CF7F2B">
            <w:pPr>
              <w:spacing w:line="276" w:lineRule="auto"/>
              <w:jc w:val="center"/>
              <w:rPr>
                <w:rFonts w:eastAsia="Calibri"/>
              </w:rPr>
            </w:pPr>
            <w:r w:rsidRPr="00CF7F2B">
              <w:rPr>
                <w:rFonts w:eastAsia="Calibri"/>
              </w:rPr>
              <w:t>3,75</w:t>
            </w:r>
          </w:p>
        </w:tc>
        <w:tc>
          <w:tcPr>
            <w:tcW w:w="850" w:type="dxa"/>
            <w:tcBorders>
              <w:top w:val="single" w:sz="18" w:space="0" w:color="auto"/>
              <w:left w:val="single" w:sz="6" w:space="0" w:color="auto"/>
              <w:bottom w:val="single" w:sz="6" w:space="0" w:color="auto"/>
              <w:right w:val="single" w:sz="6" w:space="0" w:color="auto"/>
            </w:tcBorders>
            <w:shd w:val="clear" w:color="auto" w:fill="F7E0F8"/>
            <w:vAlign w:val="center"/>
          </w:tcPr>
          <w:p w14:paraId="3703EF00" w14:textId="77777777" w:rsidR="00BC3A6A" w:rsidRPr="00CF7F2B" w:rsidRDefault="00BC3A6A" w:rsidP="00CF7F2B">
            <w:pPr>
              <w:spacing w:line="276" w:lineRule="auto"/>
              <w:jc w:val="center"/>
              <w:rPr>
                <w:rFonts w:eastAsia="Calibri"/>
              </w:rPr>
            </w:pPr>
            <w:r w:rsidRPr="00CF7F2B">
              <w:rPr>
                <w:rFonts w:eastAsia="Calibri"/>
              </w:rPr>
              <w:t>0,192</w:t>
            </w:r>
          </w:p>
        </w:tc>
        <w:tc>
          <w:tcPr>
            <w:tcW w:w="851" w:type="dxa"/>
            <w:tcBorders>
              <w:top w:val="single" w:sz="18" w:space="0" w:color="auto"/>
              <w:left w:val="single" w:sz="6" w:space="0" w:color="auto"/>
              <w:bottom w:val="single" w:sz="6" w:space="0" w:color="auto"/>
              <w:right w:val="single" w:sz="6" w:space="0" w:color="auto"/>
            </w:tcBorders>
            <w:shd w:val="clear" w:color="auto" w:fill="F7E0F8"/>
            <w:vAlign w:val="center"/>
          </w:tcPr>
          <w:p w14:paraId="2CF4A2A6" w14:textId="77777777" w:rsidR="00BC3A6A" w:rsidRPr="00CF7F2B" w:rsidRDefault="00BC3A6A" w:rsidP="00CF7F2B">
            <w:pPr>
              <w:spacing w:line="276" w:lineRule="auto"/>
              <w:jc w:val="center"/>
              <w:rPr>
                <w:rFonts w:eastAsia="Calibri"/>
              </w:rPr>
            </w:pPr>
            <w:r w:rsidRPr="00CF7F2B">
              <w:rPr>
                <w:rFonts w:eastAsia="Calibri"/>
              </w:rPr>
              <w:t>0,012</w:t>
            </w:r>
          </w:p>
        </w:tc>
        <w:tc>
          <w:tcPr>
            <w:tcW w:w="850" w:type="dxa"/>
            <w:tcBorders>
              <w:top w:val="single" w:sz="18" w:space="0" w:color="auto"/>
              <w:left w:val="single" w:sz="6" w:space="0" w:color="auto"/>
              <w:bottom w:val="single" w:sz="6" w:space="0" w:color="auto"/>
              <w:right w:val="single" w:sz="6" w:space="0" w:color="auto"/>
            </w:tcBorders>
            <w:shd w:val="clear" w:color="auto" w:fill="F7E0F8"/>
            <w:vAlign w:val="center"/>
          </w:tcPr>
          <w:p w14:paraId="4010975E" w14:textId="77777777" w:rsidR="00BC3A6A" w:rsidRPr="00CF7F2B" w:rsidRDefault="00BC3A6A" w:rsidP="00CF7F2B">
            <w:pPr>
              <w:spacing w:line="276" w:lineRule="auto"/>
              <w:jc w:val="center"/>
              <w:rPr>
                <w:rFonts w:eastAsia="Calibri"/>
              </w:rPr>
            </w:pPr>
            <w:r w:rsidRPr="00CF7F2B">
              <w:rPr>
                <w:rFonts w:eastAsia="Calibri"/>
              </w:rPr>
              <w:t>9,7</w:t>
            </w:r>
          </w:p>
        </w:tc>
        <w:tc>
          <w:tcPr>
            <w:tcW w:w="851" w:type="dxa"/>
            <w:tcBorders>
              <w:top w:val="single" w:sz="18" w:space="0" w:color="auto"/>
              <w:left w:val="single" w:sz="6" w:space="0" w:color="auto"/>
              <w:bottom w:val="single" w:sz="6" w:space="0" w:color="auto"/>
              <w:right w:val="single" w:sz="6" w:space="0" w:color="auto"/>
            </w:tcBorders>
            <w:shd w:val="clear" w:color="auto" w:fill="F7E0F8"/>
            <w:vAlign w:val="center"/>
          </w:tcPr>
          <w:p w14:paraId="578BBB8D" w14:textId="77777777" w:rsidR="00BC3A6A" w:rsidRPr="00CF7F2B" w:rsidRDefault="00BC3A6A" w:rsidP="00CF7F2B">
            <w:pPr>
              <w:spacing w:line="276" w:lineRule="auto"/>
              <w:jc w:val="center"/>
              <w:rPr>
                <w:rFonts w:eastAsia="Calibri"/>
              </w:rPr>
            </w:pPr>
            <w:r w:rsidRPr="00CF7F2B">
              <w:rPr>
                <w:rFonts w:eastAsia="Calibri"/>
              </w:rPr>
              <w:t>29</w:t>
            </w:r>
          </w:p>
        </w:tc>
        <w:tc>
          <w:tcPr>
            <w:tcW w:w="709" w:type="dxa"/>
            <w:tcBorders>
              <w:top w:val="single" w:sz="18" w:space="0" w:color="auto"/>
              <w:left w:val="single" w:sz="6" w:space="0" w:color="auto"/>
              <w:bottom w:val="single" w:sz="6" w:space="0" w:color="auto"/>
              <w:right w:val="single" w:sz="6" w:space="0" w:color="auto"/>
            </w:tcBorders>
            <w:shd w:val="clear" w:color="auto" w:fill="F7E0F8"/>
            <w:vAlign w:val="center"/>
          </w:tcPr>
          <w:p w14:paraId="26A6F83A" w14:textId="77777777" w:rsidR="00BC3A6A" w:rsidRPr="00CF7F2B" w:rsidRDefault="00BC3A6A" w:rsidP="00CF7F2B">
            <w:pPr>
              <w:spacing w:line="276" w:lineRule="auto"/>
              <w:jc w:val="center"/>
              <w:rPr>
                <w:rFonts w:eastAsia="Calibri"/>
              </w:rPr>
            </w:pPr>
            <w:r w:rsidRPr="00CF7F2B">
              <w:rPr>
                <w:rFonts w:eastAsia="Calibri"/>
              </w:rPr>
              <w:t>74</w:t>
            </w:r>
          </w:p>
        </w:tc>
        <w:tc>
          <w:tcPr>
            <w:tcW w:w="708" w:type="dxa"/>
            <w:tcBorders>
              <w:top w:val="single" w:sz="18" w:space="0" w:color="auto"/>
              <w:left w:val="single" w:sz="6" w:space="0" w:color="auto"/>
              <w:bottom w:val="single" w:sz="6" w:space="0" w:color="auto"/>
              <w:right w:val="single" w:sz="6" w:space="0" w:color="auto"/>
            </w:tcBorders>
            <w:shd w:val="clear" w:color="auto" w:fill="F7E0F8"/>
            <w:vAlign w:val="center"/>
          </w:tcPr>
          <w:p w14:paraId="6E8D810A" w14:textId="77777777" w:rsidR="00BC3A6A" w:rsidRPr="00CF7F2B" w:rsidRDefault="00BC3A6A" w:rsidP="00CF7F2B">
            <w:pPr>
              <w:spacing w:line="276" w:lineRule="auto"/>
              <w:jc w:val="center"/>
              <w:rPr>
                <w:rFonts w:eastAsia="Calibri"/>
              </w:rPr>
            </w:pPr>
            <w:r w:rsidRPr="00CF7F2B">
              <w:rPr>
                <w:rFonts w:eastAsia="Calibri"/>
              </w:rPr>
              <w:t>22,1</w:t>
            </w:r>
          </w:p>
        </w:tc>
        <w:tc>
          <w:tcPr>
            <w:tcW w:w="993" w:type="dxa"/>
            <w:tcBorders>
              <w:top w:val="single" w:sz="18" w:space="0" w:color="auto"/>
              <w:left w:val="single" w:sz="6" w:space="0" w:color="auto"/>
              <w:bottom w:val="single" w:sz="6" w:space="0" w:color="auto"/>
              <w:right w:val="single" w:sz="18" w:space="0" w:color="auto"/>
            </w:tcBorders>
            <w:shd w:val="clear" w:color="auto" w:fill="F7E0F8"/>
            <w:vAlign w:val="center"/>
          </w:tcPr>
          <w:p w14:paraId="459C50C6" w14:textId="77777777" w:rsidR="00BC3A6A" w:rsidRPr="00CF7F2B" w:rsidRDefault="00BC3A6A" w:rsidP="00CF7F2B">
            <w:pPr>
              <w:spacing w:line="276" w:lineRule="auto"/>
              <w:jc w:val="center"/>
              <w:rPr>
                <w:rFonts w:eastAsia="Calibri"/>
              </w:rPr>
            </w:pPr>
            <w:r w:rsidRPr="00CF7F2B">
              <w:rPr>
                <w:rFonts w:eastAsia="Calibri"/>
              </w:rPr>
              <w:t>0,0012</w:t>
            </w:r>
          </w:p>
        </w:tc>
      </w:tr>
      <w:tr w:rsidR="00BC3A6A" w:rsidRPr="00CF7F2B" w14:paraId="276718A1" w14:textId="77777777" w:rsidTr="009431EE">
        <w:trPr>
          <w:cantSplit/>
          <w:trHeight w:val="737"/>
        </w:trPr>
        <w:tc>
          <w:tcPr>
            <w:tcW w:w="675" w:type="dxa"/>
            <w:vMerge/>
            <w:tcBorders>
              <w:top w:val="single" w:sz="18" w:space="0" w:color="auto"/>
              <w:left w:val="single" w:sz="18" w:space="0" w:color="auto"/>
              <w:bottom w:val="single" w:sz="6" w:space="0" w:color="auto"/>
              <w:right w:val="single" w:sz="6" w:space="0" w:color="auto"/>
            </w:tcBorders>
            <w:shd w:val="clear" w:color="auto" w:fill="E5B8B7"/>
            <w:vAlign w:val="center"/>
          </w:tcPr>
          <w:p w14:paraId="0584D681" w14:textId="77777777" w:rsidR="00BC3A6A" w:rsidRPr="00CF7F2B" w:rsidRDefault="00BC3A6A" w:rsidP="00CF7F2B">
            <w:pPr>
              <w:spacing w:line="276" w:lineRule="auto"/>
              <w:jc w:val="center"/>
              <w:rPr>
                <w:rFonts w:eastAsia="Calibri"/>
              </w:rPr>
            </w:pPr>
          </w:p>
        </w:tc>
        <w:tc>
          <w:tcPr>
            <w:tcW w:w="1266" w:type="dxa"/>
            <w:vMerge/>
            <w:tcBorders>
              <w:top w:val="single" w:sz="18" w:space="0" w:color="auto"/>
              <w:left w:val="single" w:sz="6" w:space="0" w:color="auto"/>
              <w:bottom w:val="single" w:sz="6" w:space="0" w:color="auto"/>
              <w:right w:val="single" w:sz="6" w:space="0" w:color="auto"/>
            </w:tcBorders>
            <w:shd w:val="clear" w:color="auto" w:fill="E5B8B7"/>
            <w:vAlign w:val="center"/>
          </w:tcPr>
          <w:p w14:paraId="5425CB22" w14:textId="77777777" w:rsidR="00BC3A6A" w:rsidRPr="00CF7F2B" w:rsidRDefault="00BC3A6A" w:rsidP="00CF7F2B">
            <w:pPr>
              <w:spacing w:line="276" w:lineRule="auto"/>
              <w:jc w:val="center"/>
              <w:rPr>
                <w:rFonts w:eastAsia="Calibri"/>
              </w:rPr>
            </w:pPr>
          </w:p>
        </w:tc>
        <w:tc>
          <w:tcPr>
            <w:tcW w:w="1569" w:type="dxa"/>
            <w:gridSpan w:val="2"/>
            <w:tcBorders>
              <w:top w:val="single" w:sz="18" w:space="0" w:color="auto"/>
              <w:left w:val="single" w:sz="6" w:space="0" w:color="auto"/>
              <w:bottom w:val="single" w:sz="6" w:space="0" w:color="auto"/>
              <w:right w:val="single" w:sz="6" w:space="0" w:color="auto"/>
            </w:tcBorders>
            <w:shd w:val="clear" w:color="auto" w:fill="F7E0F8"/>
            <w:vAlign w:val="center"/>
          </w:tcPr>
          <w:p w14:paraId="48EEC100" w14:textId="77777777" w:rsidR="00BC3A6A" w:rsidRPr="00CF7F2B" w:rsidRDefault="00BC3A6A" w:rsidP="00CF7F2B">
            <w:pPr>
              <w:spacing w:line="276" w:lineRule="auto"/>
              <w:jc w:val="center"/>
              <w:rPr>
                <w:rFonts w:eastAsia="Calibri"/>
              </w:rPr>
            </w:pPr>
            <w:r w:rsidRPr="00CF7F2B">
              <w:rPr>
                <w:rFonts w:eastAsia="Calibri"/>
              </w:rPr>
              <w:t>06.10.2022</w:t>
            </w:r>
          </w:p>
        </w:tc>
        <w:tc>
          <w:tcPr>
            <w:tcW w:w="709" w:type="dxa"/>
            <w:tcBorders>
              <w:top w:val="single" w:sz="18" w:space="0" w:color="auto"/>
              <w:left w:val="single" w:sz="6" w:space="0" w:color="auto"/>
              <w:bottom w:val="single" w:sz="6" w:space="0" w:color="auto"/>
              <w:right w:val="single" w:sz="6" w:space="0" w:color="auto"/>
            </w:tcBorders>
            <w:shd w:val="clear" w:color="auto" w:fill="F7E0F8"/>
            <w:vAlign w:val="center"/>
          </w:tcPr>
          <w:p w14:paraId="0A6EFB30" w14:textId="77777777" w:rsidR="00BC3A6A" w:rsidRPr="00CF7F2B" w:rsidRDefault="00BC3A6A" w:rsidP="00CF7F2B">
            <w:pPr>
              <w:spacing w:line="276" w:lineRule="auto"/>
              <w:jc w:val="center"/>
              <w:rPr>
                <w:rFonts w:eastAsia="Calibri"/>
              </w:rPr>
            </w:pPr>
            <w:r w:rsidRPr="00CF7F2B">
              <w:rPr>
                <w:rFonts w:eastAsia="Calibri"/>
              </w:rPr>
              <w:t>0,35</w:t>
            </w:r>
          </w:p>
        </w:tc>
        <w:tc>
          <w:tcPr>
            <w:tcW w:w="708" w:type="dxa"/>
            <w:tcBorders>
              <w:top w:val="single" w:sz="18" w:space="0" w:color="auto"/>
              <w:left w:val="single" w:sz="6" w:space="0" w:color="auto"/>
              <w:bottom w:val="single" w:sz="6" w:space="0" w:color="auto"/>
              <w:right w:val="single" w:sz="6" w:space="0" w:color="auto"/>
            </w:tcBorders>
            <w:shd w:val="clear" w:color="auto" w:fill="F7E0F8"/>
            <w:vAlign w:val="center"/>
          </w:tcPr>
          <w:p w14:paraId="5EA72046" w14:textId="77777777" w:rsidR="00BC3A6A" w:rsidRPr="00CF7F2B" w:rsidRDefault="00BC3A6A" w:rsidP="00CF7F2B">
            <w:pPr>
              <w:spacing w:line="276" w:lineRule="auto"/>
              <w:jc w:val="center"/>
              <w:rPr>
                <w:rFonts w:eastAsia="Calibri"/>
              </w:rPr>
            </w:pPr>
            <w:r w:rsidRPr="00CF7F2B">
              <w:rPr>
                <w:rFonts w:eastAsia="Calibri"/>
              </w:rPr>
              <w:t>5,2</w:t>
            </w:r>
          </w:p>
        </w:tc>
        <w:tc>
          <w:tcPr>
            <w:tcW w:w="851" w:type="dxa"/>
            <w:tcBorders>
              <w:top w:val="single" w:sz="18" w:space="0" w:color="auto"/>
              <w:left w:val="single" w:sz="6" w:space="0" w:color="auto"/>
              <w:bottom w:val="single" w:sz="6" w:space="0" w:color="auto"/>
              <w:right w:val="single" w:sz="6" w:space="0" w:color="auto"/>
            </w:tcBorders>
            <w:shd w:val="clear" w:color="auto" w:fill="F7E0F8"/>
            <w:vAlign w:val="center"/>
          </w:tcPr>
          <w:p w14:paraId="4C8E1457" w14:textId="77777777" w:rsidR="00BC3A6A" w:rsidRPr="00CF7F2B" w:rsidRDefault="00BC3A6A" w:rsidP="00CF7F2B">
            <w:pPr>
              <w:spacing w:line="276" w:lineRule="auto"/>
              <w:jc w:val="center"/>
              <w:rPr>
                <w:rFonts w:eastAsia="Calibri"/>
              </w:rPr>
            </w:pPr>
            <w:r w:rsidRPr="00CF7F2B">
              <w:rPr>
                <w:rFonts w:eastAsia="Calibri"/>
              </w:rPr>
              <w:t>0,014</w:t>
            </w:r>
          </w:p>
        </w:tc>
        <w:tc>
          <w:tcPr>
            <w:tcW w:w="850" w:type="dxa"/>
            <w:tcBorders>
              <w:top w:val="single" w:sz="18" w:space="0" w:color="auto"/>
              <w:left w:val="single" w:sz="6" w:space="0" w:color="auto"/>
              <w:bottom w:val="single" w:sz="6" w:space="0" w:color="auto"/>
              <w:right w:val="single" w:sz="6" w:space="0" w:color="auto"/>
            </w:tcBorders>
            <w:shd w:val="clear" w:color="auto" w:fill="F7E0F8"/>
            <w:vAlign w:val="center"/>
          </w:tcPr>
          <w:p w14:paraId="01AF3190" w14:textId="77777777" w:rsidR="00BC3A6A" w:rsidRPr="00CF7F2B" w:rsidRDefault="00BC3A6A" w:rsidP="00CF7F2B">
            <w:pPr>
              <w:spacing w:line="276" w:lineRule="auto"/>
              <w:jc w:val="center"/>
              <w:rPr>
                <w:rFonts w:eastAsia="Calibri"/>
              </w:rPr>
            </w:pPr>
            <w:r w:rsidRPr="00CF7F2B">
              <w:rPr>
                <w:rFonts w:eastAsia="Calibri"/>
              </w:rPr>
              <w:t>0,0051</w:t>
            </w:r>
          </w:p>
        </w:tc>
        <w:tc>
          <w:tcPr>
            <w:tcW w:w="851" w:type="dxa"/>
            <w:tcBorders>
              <w:top w:val="single" w:sz="18" w:space="0" w:color="auto"/>
              <w:left w:val="single" w:sz="6" w:space="0" w:color="auto"/>
              <w:bottom w:val="single" w:sz="6" w:space="0" w:color="auto"/>
              <w:right w:val="single" w:sz="6" w:space="0" w:color="auto"/>
            </w:tcBorders>
            <w:shd w:val="clear" w:color="auto" w:fill="F7E0F8"/>
            <w:vAlign w:val="center"/>
          </w:tcPr>
          <w:p w14:paraId="390D20A1" w14:textId="77777777" w:rsidR="00BC3A6A" w:rsidRPr="00CF7F2B" w:rsidRDefault="00BC3A6A" w:rsidP="00CF7F2B">
            <w:pPr>
              <w:spacing w:line="276" w:lineRule="auto"/>
              <w:jc w:val="center"/>
              <w:rPr>
                <w:rFonts w:eastAsia="Calibri"/>
              </w:rPr>
            </w:pPr>
            <w:r w:rsidRPr="00CF7F2B">
              <w:rPr>
                <w:rFonts w:eastAsia="Calibri"/>
              </w:rPr>
              <w:t>0,044</w:t>
            </w:r>
          </w:p>
        </w:tc>
        <w:tc>
          <w:tcPr>
            <w:tcW w:w="850" w:type="dxa"/>
            <w:tcBorders>
              <w:top w:val="single" w:sz="18" w:space="0" w:color="auto"/>
              <w:left w:val="single" w:sz="6" w:space="0" w:color="auto"/>
              <w:bottom w:val="single" w:sz="6" w:space="0" w:color="auto"/>
              <w:right w:val="single" w:sz="6" w:space="0" w:color="auto"/>
            </w:tcBorders>
            <w:shd w:val="clear" w:color="auto" w:fill="F7E0F8"/>
            <w:vAlign w:val="center"/>
          </w:tcPr>
          <w:p w14:paraId="47A986A0" w14:textId="77777777" w:rsidR="00BC3A6A" w:rsidRPr="00CF7F2B" w:rsidRDefault="00BC3A6A" w:rsidP="00CF7F2B">
            <w:pPr>
              <w:spacing w:line="276" w:lineRule="auto"/>
              <w:jc w:val="center"/>
              <w:rPr>
                <w:rFonts w:eastAsia="Calibri"/>
              </w:rPr>
            </w:pPr>
            <w:r w:rsidRPr="00CF7F2B">
              <w:rPr>
                <w:rFonts w:eastAsia="Calibri"/>
              </w:rPr>
              <w:t>0,025</w:t>
            </w:r>
          </w:p>
        </w:tc>
        <w:tc>
          <w:tcPr>
            <w:tcW w:w="709" w:type="dxa"/>
            <w:tcBorders>
              <w:top w:val="single" w:sz="18" w:space="0" w:color="auto"/>
              <w:left w:val="single" w:sz="6" w:space="0" w:color="auto"/>
              <w:bottom w:val="single" w:sz="6" w:space="0" w:color="auto"/>
              <w:right w:val="single" w:sz="6" w:space="0" w:color="auto"/>
            </w:tcBorders>
            <w:shd w:val="clear" w:color="auto" w:fill="F7E0F8"/>
            <w:vAlign w:val="center"/>
          </w:tcPr>
          <w:p w14:paraId="4D9E7334" w14:textId="77777777" w:rsidR="00BC3A6A" w:rsidRPr="00CF7F2B" w:rsidRDefault="00BC3A6A" w:rsidP="00CF7F2B">
            <w:pPr>
              <w:spacing w:line="276" w:lineRule="auto"/>
              <w:jc w:val="center"/>
              <w:rPr>
                <w:rFonts w:eastAsia="Calibri"/>
              </w:rPr>
            </w:pPr>
            <w:r w:rsidRPr="00CF7F2B">
              <w:rPr>
                <w:rFonts w:eastAsia="Calibri"/>
              </w:rPr>
              <w:t>0,41</w:t>
            </w:r>
          </w:p>
        </w:tc>
        <w:tc>
          <w:tcPr>
            <w:tcW w:w="709" w:type="dxa"/>
            <w:tcBorders>
              <w:top w:val="single" w:sz="18" w:space="0" w:color="auto"/>
              <w:left w:val="single" w:sz="6" w:space="0" w:color="auto"/>
              <w:bottom w:val="single" w:sz="6" w:space="0" w:color="auto"/>
              <w:right w:val="single" w:sz="6" w:space="0" w:color="auto"/>
            </w:tcBorders>
            <w:shd w:val="clear" w:color="auto" w:fill="F7E0F8"/>
            <w:vAlign w:val="center"/>
          </w:tcPr>
          <w:p w14:paraId="52B66BE1" w14:textId="77777777" w:rsidR="00BC3A6A" w:rsidRPr="00CF7F2B" w:rsidRDefault="00BC3A6A" w:rsidP="00CF7F2B">
            <w:pPr>
              <w:spacing w:line="276" w:lineRule="auto"/>
              <w:jc w:val="center"/>
              <w:rPr>
                <w:rFonts w:eastAsia="Calibri"/>
              </w:rPr>
            </w:pPr>
            <w:r w:rsidRPr="00CF7F2B">
              <w:rPr>
                <w:rFonts w:eastAsia="Calibri"/>
              </w:rPr>
              <w:t>3,72</w:t>
            </w:r>
          </w:p>
        </w:tc>
        <w:tc>
          <w:tcPr>
            <w:tcW w:w="850" w:type="dxa"/>
            <w:tcBorders>
              <w:top w:val="single" w:sz="18" w:space="0" w:color="auto"/>
              <w:left w:val="single" w:sz="6" w:space="0" w:color="auto"/>
              <w:bottom w:val="single" w:sz="6" w:space="0" w:color="auto"/>
              <w:right w:val="single" w:sz="6" w:space="0" w:color="auto"/>
            </w:tcBorders>
            <w:shd w:val="clear" w:color="auto" w:fill="F7E0F8"/>
            <w:vAlign w:val="center"/>
          </w:tcPr>
          <w:p w14:paraId="3B557659" w14:textId="77777777" w:rsidR="00BC3A6A" w:rsidRPr="00CF7F2B" w:rsidRDefault="00BC3A6A" w:rsidP="00CF7F2B">
            <w:pPr>
              <w:spacing w:line="276" w:lineRule="auto"/>
              <w:jc w:val="center"/>
              <w:rPr>
                <w:rFonts w:eastAsia="Calibri"/>
              </w:rPr>
            </w:pPr>
            <w:r w:rsidRPr="00CF7F2B">
              <w:rPr>
                <w:rFonts w:eastAsia="Calibri"/>
              </w:rPr>
              <w:t>0,196</w:t>
            </w:r>
          </w:p>
        </w:tc>
        <w:tc>
          <w:tcPr>
            <w:tcW w:w="851" w:type="dxa"/>
            <w:tcBorders>
              <w:top w:val="single" w:sz="18" w:space="0" w:color="auto"/>
              <w:left w:val="single" w:sz="6" w:space="0" w:color="auto"/>
              <w:bottom w:val="single" w:sz="6" w:space="0" w:color="auto"/>
              <w:right w:val="single" w:sz="6" w:space="0" w:color="auto"/>
            </w:tcBorders>
            <w:shd w:val="clear" w:color="auto" w:fill="F7E0F8"/>
            <w:vAlign w:val="center"/>
          </w:tcPr>
          <w:p w14:paraId="58AA057A" w14:textId="77777777" w:rsidR="00BC3A6A" w:rsidRPr="00CF7F2B" w:rsidRDefault="00BC3A6A" w:rsidP="00CF7F2B">
            <w:pPr>
              <w:spacing w:line="276" w:lineRule="auto"/>
              <w:jc w:val="center"/>
              <w:rPr>
                <w:rFonts w:eastAsia="Calibri"/>
              </w:rPr>
            </w:pPr>
            <w:r w:rsidRPr="00CF7F2B">
              <w:rPr>
                <w:rFonts w:eastAsia="Calibri"/>
              </w:rPr>
              <w:t>0,013</w:t>
            </w:r>
          </w:p>
        </w:tc>
        <w:tc>
          <w:tcPr>
            <w:tcW w:w="850" w:type="dxa"/>
            <w:tcBorders>
              <w:top w:val="single" w:sz="18" w:space="0" w:color="auto"/>
              <w:left w:val="single" w:sz="6" w:space="0" w:color="auto"/>
              <w:bottom w:val="single" w:sz="6" w:space="0" w:color="auto"/>
              <w:right w:val="single" w:sz="6" w:space="0" w:color="auto"/>
            </w:tcBorders>
            <w:shd w:val="clear" w:color="auto" w:fill="F7E0F8"/>
            <w:vAlign w:val="center"/>
          </w:tcPr>
          <w:p w14:paraId="0DA10EA9" w14:textId="77777777" w:rsidR="00BC3A6A" w:rsidRPr="00CF7F2B" w:rsidRDefault="00BC3A6A" w:rsidP="00CF7F2B">
            <w:pPr>
              <w:spacing w:line="276" w:lineRule="auto"/>
              <w:jc w:val="center"/>
              <w:rPr>
                <w:rFonts w:eastAsia="Calibri"/>
              </w:rPr>
            </w:pPr>
            <w:r w:rsidRPr="00CF7F2B">
              <w:rPr>
                <w:rFonts w:eastAsia="Calibri"/>
              </w:rPr>
              <w:t>9,8</w:t>
            </w:r>
          </w:p>
        </w:tc>
        <w:tc>
          <w:tcPr>
            <w:tcW w:w="851" w:type="dxa"/>
            <w:tcBorders>
              <w:top w:val="single" w:sz="18" w:space="0" w:color="auto"/>
              <w:left w:val="single" w:sz="6" w:space="0" w:color="auto"/>
              <w:bottom w:val="single" w:sz="6" w:space="0" w:color="auto"/>
              <w:right w:val="single" w:sz="6" w:space="0" w:color="auto"/>
            </w:tcBorders>
            <w:shd w:val="clear" w:color="auto" w:fill="F7E0F8"/>
            <w:vAlign w:val="center"/>
          </w:tcPr>
          <w:p w14:paraId="76BC2E1A" w14:textId="77777777" w:rsidR="00BC3A6A" w:rsidRPr="00CF7F2B" w:rsidRDefault="00BC3A6A" w:rsidP="00CF7F2B">
            <w:pPr>
              <w:spacing w:line="276" w:lineRule="auto"/>
              <w:jc w:val="center"/>
              <w:rPr>
                <w:rFonts w:eastAsia="Calibri"/>
              </w:rPr>
            </w:pPr>
            <w:r w:rsidRPr="00CF7F2B">
              <w:rPr>
                <w:rFonts w:eastAsia="Calibri"/>
              </w:rPr>
              <w:t>27</w:t>
            </w:r>
          </w:p>
        </w:tc>
        <w:tc>
          <w:tcPr>
            <w:tcW w:w="709" w:type="dxa"/>
            <w:tcBorders>
              <w:top w:val="single" w:sz="18" w:space="0" w:color="auto"/>
              <w:left w:val="single" w:sz="6" w:space="0" w:color="auto"/>
              <w:bottom w:val="single" w:sz="6" w:space="0" w:color="auto"/>
              <w:right w:val="single" w:sz="6" w:space="0" w:color="auto"/>
            </w:tcBorders>
            <w:shd w:val="clear" w:color="auto" w:fill="F7E0F8"/>
            <w:vAlign w:val="center"/>
          </w:tcPr>
          <w:p w14:paraId="2C418AF1" w14:textId="77777777" w:rsidR="00BC3A6A" w:rsidRPr="00CF7F2B" w:rsidRDefault="00BC3A6A" w:rsidP="00CF7F2B">
            <w:pPr>
              <w:spacing w:line="276" w:lineRule="auto"/>
              <w:jc w:val="center"/>
              <w:rPr>
                <w:rFonts w:eastAsia="Calibri"/>
              </w:rPr>
            </w:pPr>
            <w:r w:rsidRPr="00CF7F2B">
              <w:rPr>
                <w:rFonts w:eastAsia="Calibri"/>
              </w:rPr>
              <w:t>72</w:t>
            </w:r>
          </w:p>
        </w:tc>
        <w:tc>
          <w:tcPr>
            <w:tcW w:w="708" w:type="dxa"/>
            <w:tcBorders>
              <w:top w:val="single" w:sz="18" w:space="0" w:color="auto"/>
              <w:left w:val="single" w:sz="6" w:space="0" w:color="auto"/>
              <w:bottom w:val="single" w:sz="6" w:space="0" w:color="auto"/>
              <w:right w:val="single" w:sz="6" w:space="0" w:color="auto"/>
            </w:tcBorders>
            <w:shd w:val="clear" w:color="auto" w:fill="F7E0F8"/>
            <w:vAlign w:val="center"/>
          </w:tcPr>
          <w:p w14:paraId="697BFDD0" w14:textId="77777777" w:rsidR="00BC3A6A" w:rsidRPr="00CF7F2B" w:rsidRDefault="00BC3A6A" w:rsidP="00CF7F2B">
            <w:pPr>
              <w:spacing w:line="276" w:lineRule="auto"/>
              <w:jc w:val="center"/>
              <w:rPr>
                <w:rFonts w:eastAsia="Calibri"/>
              </w:rPr>
            </w:pPr>
            <w:r w:rsidRPr="00CF7F2B">
              <w:rPr>
                <w:rFonts w:eastAsia="Calibri"/>
              </w:rPr>
              <w:t>22,3</w:t>
            </w:r>
          </w:p>
        </w:tc>
        <w:tc>
          <w:tcPr>
            <w:tcW w:w="993" w:type="dxa"/>
            <w:tcBorders>
              <w:top w:val="single" w:sz="18" w:space="0" w:color="auto"/>
              <w:left w:val="single" w:sz="6" w:space="0" w:color="auto"/>
              <w:bottom w:val="single" w:sz="6" w:space="0" w:color="auto"/>
              <w:right w:val="single" w:sz="18" w:space="0" w:color="auto"/>
            </w:tcBorders>
            <w:shd w:val="clear" w:color="auto" w:fill="F7E0F8"/>
            <w:vAlign w:val="center"/>
          </w:tcPr>
          <w:p w14:paraId="54C51297" w14:textId="77777777" w:rsidR="00BC3A6A" w:rsidRPr="00CF7F2B" w:rsidRDefault="00BC3A6A" w:rsidP="00CF7F2B">
            <w:pPr>
              <w:spacing w:line="276" w:lineRule="auto"/>
              <w:jc w:val="center"/>
              <w:rPr>
                <w:rFonts w:eastAsia="Calibri"/>
              </w:rPr>
            </w:pPr>
            <w:r w:rsidRPr="00CF7F2B">
              <w:rPr>
                <w:rFonts w:eastAsia="Calibri"/>
              </w:rPr>
              <w:t>0,0013</w:t>
            </w:r>
          </w:p>
        </w:tc>
      </w:tr>
      <w:tr w:rsidR="00BC3A6A" w:rsidRPr="00CF7F2B" w14:paraId="5D663A7F" w14:textId="77777777" w:rsidTr="009431EE">
        <w:trPr>
          <w:cantSplit/>
          <w:trHeight w:val="737"/>
        </w:trPr>
        <w:tc>
          <w:tcPr>
            <w:tcW w:w="675" w:type="dxa"/>
            <w:vMerge w:val="restart"/>
            <w:tcBorders>
              <w:top w:val="single" w:sz="18" w:space="0" w:color="auto"/>
              <w:left w:val="single" w:sz="18" w:space="0" w:color="auto"/>
              <w:bottom w:val="single" w:sz="6" w:space="0" w:color="auto"/>
              <w:right w:val="single" w:sz="6" w:space="0" w:color="auto"/>
            </w:tcBorders>
            <w:shd w:val="clear" w:color="auto" w:fill="E5B8B7"/>
            <w:vAlign w:val="center"/>
          </w:tcPr>
          <w:p w14:paraId="39288FF0" w14:textId="77777777" w:rsidR="00BC3A6A" w:rsidRPr="00CF7F2B" w:rsidRDefault="00BC3A6A" w:rsidP="00CF7F2B">
            <w:pPr>
              <w:spacing w:line="276" w:lineRule="auto"/>
              <w:jc w:val="center"/>
              <w:rPr>
                <w:rFonts w:eastAsia="Calibri"/>
              </w:rPr>
            </w:pPr>
            <w:r w:rsidRPr="00CF7F2B">
              <w:rPr>
                <w:rFonts w:eastAsia="Calibri"/>
              </w:rPr>
              <w:t>3</w:t>
            </w:r>
          </w:p>
        </w:tc>
        <w:tc>
          <w:tcPr>
            <w:tcW w:w="1266" w:type="dxa"/>
            <w:vMerge w:val="restart"/>
            <w:tcBorders>
              <w:top w:val="single" w:sz="18" w:space="0" w:color="auto"/>
              <w:left w:val="single" w:sz="6" w:space="0" w:color="auto"/>
              <w:bottom w:val="single" w:sz="6" w:space="0" w:color="auto"/>
              <w:right w:val="single" w:sz="6" w:space="0" w:color="auto"/>
            </w:tcBorders>
            <w:shd w:val="clear" w:color="auto" w:fill="E5B8B7"/>
            <w:vAlign w:val="center"/>
          </w:tcPr>
          <w:p w14:paraId="6426AD8C" w14:textId="77777777" w:rsidR="00BC3A6A" w:rsidRPr="00CF7F2B" w:rsidRDefault="00BC3A6A" w:rsidP="00CF7F2B">
            <w:pPr>
              <w:spacing w:line="276" w:lineRule="auto"/>
              <w:jc w:val="center"/>
              <w:rPr>
                <w:rFonts w:eastAsia="Calibri"/>
              </w:rPr>
            </w:pPr>
            <w:r w:rsidRPr="00CF7F2B">
              <w:rPr>
                <w:rFonts w:eastAsia="Calibri"/>
              </w:rPr>
              <w:t>Водные объекты Ивановской области.</w:t>
            </w:r>
          </w:p>
          <w:p w14:paraId="3ADCB903" w14:textId="77777777" w:rsidR="00BC3A6A" w:rsidRPr="00CF7F2B" w:rsidRDefault="00BC3A6A" w:rsidP="00CF7F2B">
            <w:pPr>
              <w:spacing w:line="276" w:lineRule="auto"/>
              <w:jc w:val="center"/>
              <w:rPr>
                <w:rFonts w:eastAsia="Calibri"/>
              </w:rPr>
            </w:pPr>
            <w:r w:rsidRPr="00CF7F2B">
              <w:rPr>
                <w:rFonts w:eastAsia="Calibri"/>
              </w:rPr>
              <w:t>Река Уводь.</w:t>
            </w:r>
          </w:p>
        </w:tc>
        <w:tc>
          <w:tcPr>
            <w:tcW w:w="1569" w:type="dxa"/>
            <w:gridSpan w:val="2"/>
            <w:tcBorders>
              <w:top w:val="single" w:sz="18" w:space="0" w:color="auto"/>
              <w:left w:val="single" w:sz="6" w:space="0" w:color="auto"/>
              <w:bottom w:val="single" w:sz="6" w:space="0" w:color="auto"/>
              <w:right w:val="single" w:sz="6" w:space="0" w:color="auto"/>
            </w:tcBorders>
            <w:shd w:val="clear" w:color="auto" w:fill="DBE5F1"/>
            <w:vAlign w:val="center"/>
          </w:tcPr>
          <w:p w14:paraId="40B28A2C" w14:textId="77777777" w:rsidR="00BC3A6A" w:rsidRPr="00CF7F2B" w:rsidRDefault="00BC3A6A" w:rsidP="00CF7F2B">
            <w:pPr>
              <w:spacing w:line="276" w:lineRule="auto"/>
              <w:jc w:val="center"/>
              <w:rPr>
                <w:rFonts w:eastAsia="Calibri"/>
              </w:rPr>
            </w:pPr>
            <w:r w:rsidRPr="00CF7F2B">
              <w:rPr>
                <w:rFonts w:eastAsia="Calibri"/>
              </w:rPr>
              <w:t>21.06.2022</w:t>
            </w:r>
          </w:p>
        </w:tc>
        <w:tc>
          <w:tcPr>
            <w:tcW w:w="709" w:type="dxa"/>
            <w:tcBorders>
              <w:top w:val="single" w:sz="18" w:space="0" w:color="auto"/>
              <w:left w:val="single" w:sz="6" w:space="0" w:color="auto"/>
              <w:bottom w:val="single" w:sz="6" w:space="0" w:color="auto"/>
              <w:right w:val="single" w:sz="6" w:space="0" w:color="auto"/>
            </w:tcBorders>
            <w:shd w:val="clear" w:color="auto" w:fill="DBE5F1"/>
            <w:vAlign w:val="center"/>
          </w:tcPr>
          <w:p w14:paraId="1C6B8AE9" w14:textId="77777777" w:rsidR="00BC3A6A" w:rsidRPr="00CF7F2B" w:rsidRDefault="00BC3A6A" w:rsidP="00CF7F2B">
            <w:pPr>
              <w:spacing w:line="276" w:lineRule="auto"/>
              <w:jc w:val="center"/>
              <w:rPr>
                <w:rFonts w:eastAsia="Calibri"/>
              </w:rPr>
            </w:pPr>
            <w:r w:rsidRPr="00CF7F2B">
              <w:rPr>
                <w:rFonts w:eastAsia="Calibri"/>
              </w:rPr>
              <w:t>0,23</w:t>
            </w:r>
          </w:p>
        </w:tc>
        <w:tc>
          <w:tcPr>
            <w:tcW w:w="708" w:type="dxa"/>
            <w:tcBorders>
              <w:top w:val="single" w:sz="18" w:space="0" w:color="auto"/>
              <w:left w:val="single" w:sz="6" w:space="0" w:color="auto"/>
              <w:bottom w:val="single" w:sz="6" w:space="0" w:color="auto"/>
              <w:right w:val="single" w:sz="6" w:space="0" w:color="auto"/>
            </w:tcBorders>
            <w:shd w:val="clear" w:color="auto" w:fill="DBE5F1"/>
            <w:vAlign w:val="center"/>
          </w:tcPr>
          <w:p w14:paraId="64BCC6B6" w14:textId="77777777" w:rsidR="00BC3A6A" w:rsidRPr="00CF7F2B" w:rsidRDefault="00BC3A6A" w:rsidP="00CF7F2B">
            <w:pPr>
              <w:spacing w:line="276" w:lineRule="auto"/>
              <w:jc w:val="center"/>
              <w:rPr>
                <w:rFonts w:eastAsia="Calibri"/>
              </w:rPr>
            </w:pPr>
            <w:r w:rsidRPr="00CF7F2B">
              <w:rPr>
                <w:rFonts w:eastAsia="Calibri"/>
              </w:rPr>
              <w:t>8,5</w:t>
            </w:r>
          </w:p>
        </w:tc>
        <w:tc>
          <w:tcPr>
            <w:tcW w:w="851" w:type="dxa"/>
            <w:tcBorders>
              <w:top w:val="single" w:sz="18" w:space="0" w:color="auto"/>
              <w:left w:val="single" w:sz="6" w:space="0" w:color="auto"/>
              <w:bottom w:val="single" w:sz="6" w:space="0" w:color="auto"/>
              <w:right w:val="single" w:sz="6" w:space="0" w:color="auto"/>
            </w:tcBorders>
            <w:shd w:val="clear" w:color="auto" w:fill="DBE5F1"/>
            <w:vAlign w:val="center"/>
          </w:tcPr>
          <w:p w14:paraId="39202B8E" w14:textId="77777777" w:rsidR="00BC3A6A" w:rsidRPr="00CF7F2B" w:rsidRDefault="00BC3A6A" w:rsidP="00CF7F2B">
            <w:pPr>
              <w:spacing w:line="276" w:lineRule="auto"/>
              <w:jc w:val="center"/>
              <w:rPr>
                <w:rFonts w:eastAsia="Calibri"/>
              </w:rPr>
            </w:pPr>
            <w:r w:rsidRPr="00CF7F2B">
              <w:rPr>
                <w:rFonts w:eastAsia="Calibri"/>
              </w:rPr>
              <w:t>0,032</w:t>
            </w:r>
          </w:p>
        </w:tc>
        <w:tc>
          <w:tcPr>
            <w:tcW w:w="850" w:type="dxa"/>
            <w:tcBorders>
              <w:top w:val="single" w:sz="18" w:space="0" w:color="auto"/>
              <w:left w:val="single" w:sz="6" w:space="0" w:color="auto"/>
              <w:bottom w:val="single" w:sz="6" w:space="0" w:color="auto"/>
              <w:right w:val="single" w:sz="6" w:space="0" w:color="auto"/>
            </w:tcBorders>
            <w:shd w:val="clear" w:color="auto" w:fill="DBE5F1"/>
            <w:vAlign w:val="center"/>
          </w:tcPr>
          <w:p w14:paraId="2233AE98" w14:textId="77777777" w:rsidR="00BC3A6A" w:rsidRPr="00CF7F2B" w:rsidRDefault="00BC3A6A" w:rsidP="00CF7F2B">
            <w:pPr>
              <w:spacing w:line="276" w:lineRule="auto"/>
              <w:jc w:val="center"/>
              <w:rPr>
                <w:rFonts w:eastAsia="Calibri"/>
              </w:rPr>
            </w:pPr>
            <w:r w:rsidRPr="00CF7F2B">
              <w:rPr>
                <w:rFonts w:eastAsia="Calibri"/>
              </w:rPr>
              <w:t>0,0086</w:t>
            </w:r>
          </w:p>
        </w:tc>
        <w:tc>
          <w:tcPr>
            <w:tcW w:w="851" w:type="dxa"/>
            <w:tcBorders>
              <w:top w:val="single" w:sz="18" w:space="0" w:color="auto"/>
              <w:left w:val="single" w:sz="6" w:space="0" w:color="auto"/>
              <w:bottom w:val="single" w:sz="6" w:space="0" w:color="auto"/>
              <w:right w:val="single" w:sz="6" w:space="0" w:color="auto"/>
            </w:tcBorders>
            <w:shd w:val="clear" w:color="auto" w:fill="DBE5F1"/>
            <w:vAlign w:val="center"/>
          </w:tcPr>
          <w:p w14:paraId="33BDC60D" w14:textId="77777777" w:rsidR="00BC3A6A" w:rsidRPr="00CF7F2B" w:rsidRDefault="00BC3A6A" w:rsidP="00CF7F2B">
            <w:pPr>
              <w:spacing w:line="276" w:lineRule="auto"/>
              <w:jc w:val="center"/>
              <w:rPr>
                <w:rFonts w:eastAsia="Calibri"/>
              </w:rPr>
            </w:pPr>
            <w:r w:rsidRPr="00CF7F2B">
              <w:rPr>
                <w:rFonts w:eastAsia="Calibri"/>
              </w:rPr>
              <w:t>0,029</w:t>
            </w:r>
          </w:p>
        </w:tc>
        <w:tc>
          <w:tcPr>
            <w:tcW w:w="850" w:type="dxa"/>
            <w:tcBorders>
              <w:top w:val="single" w:sz="18" w:space="0" w:color="auto"/>
              <w:left w:val="single" w:sz="6" w:space="0" w:color="auto"/>
              <w:bottom w:val="single" w:sz="6" w:space="0" w:color="auto"/>
              <w:right w:val="single" w:sz="6" w:space="0" w:color="auto"/>
            </w:tcBorders>
            <w:shd w:val="clear" w:color="auto" w:fill="DBE5F1"/>
            <w:vAlign w:val="center"/>
          </w:tcPr>
          <w:p w14:paraId="1263A97B" w14:textId="77777777" w:rsidR="00BC3A6A" w:rsidRPr="00CF7F2B" w:rsidRDefault="00BC3A6A" w:rsidP="00CF7F2B">
            <w:pPr>
              <w:spacing w:line="276" w:lineRule="auto"/>
              <w:jc w:val="center"/>
              <w:rPr>
                <w:rFonts w:eastAsia="Calibri"/>
              </w:rPr>
            </w:pPr>
            <w:r w:rsidRPr="00CF7F2B">
              <w:rPr>
                <w:rFonts w:eastAsia="Calibri"/>
              </w:rPr>
              <w:t>0,027</w:t>
            </w:r>
          </w:p>
        </w:tc>
        <w:tc>
          <w:tcPr>
            <w:tcW w:w="709" w:type="dxa"/>
            <w:tcBorders>
              <w:top w:val="single" w:sz="18" w:space="0" w:color="auto"/>
              <w:left w:val="single" w:sz="6" w:space="0" w:color="auto"/>
              <w:bottom w:val="single" w:sz="6" w:space="0" w:color="auto"/>
              <w:right w:val="single" w:sz="6" w:space="0" w:color="auto"/>
            </w:tcBorders>
            <w:shd w:val="clear" w:color="auto" w:fill="DBE5F1"/>
            <w:vAlign w:val="center"/>
          </w:tcPr>
          <w:p w14:paraId="14699579" w14:textId="77777777" w:rsidR="00BC3A6A" w:rsidRPr="00CF7F2B" w:rsidRDefault="00BC3A6A" w:rsidP="00CF7F2B">
            <w:pPr>
              <w:spacing w:line="276" w:lineRule="auto"/>
              <w:jc w:val="center"/>
              <w:rPr>
                <w:rFonts w:eastAsia="Calibri"/>
              </w:rPr>
            </w:pPr>
            <w:r w:rsidRPr="00CF7F2B">
              <w:rPr>
                <w:rFonts w:eastAsia="Calibri"/>
              </w:rPr>
              <w:t>,057</w:t>
            </w:r>
          </w:p>
        </w:tc>
        <w:tc>
          <w:tcPr>
            <w:tcW w:w="709" w:type="dxa"/>
            <w:tcBorders>
              <w:top w:val="single" w:sz="18" w:space="0" w:color="auto"/>
              <w:left w:val="single" w:sz="6" w:space="0" w:color="auto"/>
              <w:bottom w:val="single" w:sz="6" w:space="0" w:color="auto"/>
              <w:right w:val="single" w:sz="6" w:space="0" w:color="auto"/>
            </w:tcBorders>
            <w:shd w:val="clear" w:color="auto" w:fill="DBE5F1"/>
            <w:vAlign w:val="center"/>
          </w:tcPr>
          <w:p w14:paraId="319808DE" w14:textId="77777777" w:rsidR="00BC3A6A" w:rsidRPr="00CF7F2B" w:rsidRDefault="00BC3A6A" w:rsidP="00CF7F2B">
            <w:pPr>
              <w:spacing w:line="276" w:lineRule="auto"/>
              <w:jc w:val="center"/>
              <w:rPr>
                <w:rFonts w:eastAsia="Calibri"/>
              </w:rPr>
            </w:pPr>
            <w:r w:rsidRPr="00CF7F2B">
              <w:rPr>
                <w:rFonts w:eastAsia="Calibri"/>
              </w:rPr>
              <w:t>3,83</w:t>
            </w:r>
          </w:p>
        </w:tc>
        <w:tc>
          <w:tcPr>
            <w:tcW w:w="850" w:type="dxa"/>
            <w:tcBorders>
              <w:top w:val="single" w:sz="18" w:space="0" w:color="auto"/>
              <w:left w:val="single" w:sz="6" w:space="0" w:color="auto"/>
              <w:bottom w:val="single" w:sz="6" w:space="0" w:color="auto"/>
              <w:right w:val="single" w:sz="6" w:space="0" w:color="auto"/>
            </w:tcBorders>
            <w:shd w:val="clear" w:color="auto" w:fill="DBE5F1"/>
            <w:vAlign w:val="center"/>
          </w:tcPr>
          <w:p w14:paraId="3098F22F" w14:textId="77777777" w:rsidR="00BC3A6A" w:rsidRPr="00CF7F2B" w:rsidRDefault="00BC3A6A" w:rsidP="00CF7F2B">
            <w:pPr>
              <w:spacing w:line="276" w:lineRule="auto"/>
              <w:jc w:val="center"/>
              <w:rPr>
                <w:rFonts w:eastAsia="Calibri"/>
              </w:rPr>
            </w:pPr>
            <w:r w:rsidRPr="00CF7F2B">
              <w:rPr>
                <w:rFonts w:eastAsia="Calibri"/>
              </w:rPr>
              <w:t>0,141</w:t>
            </w:r>
          </w:p>
        </w:tc>
        <w:tc>
          <w:tcPr>
            <w:tcW w:w="851" w:type="dxa"/>
            <w:tcBorders>
              <w:top w:val="single" w:sz="18" w:space="0" w:color="auto"/>
              <w:left w:val="single" w:sz="6" w:space="0" w:color="auto"/>
              <w:bottom w:val="single" w:sz="6" w:space="0" w:color="auto"/>
              <w:right w:val="single" w:sz="6" w:space="0" w:color="auto"/>
            </w:tcBorders>
            <w:shd w:val="clear" w:color="auto" w:fill="DBE5F1"/>
            <w:vAlign w:val="center"/>
          </w:tcPr>
          <w:p w14:paraId="768FBE20" w14:textId="77777777" w:rsidR="00BC3A6A" w:rsidRPr="00CF7F2B" w:rsidRDefault="00BC3A6A" w:rsidP="00CF7F2B">
            <w:pPr>
              <w:spacing w:line="276" w:lineRule="auto"/>
              <w:jc w:val="center"/>
              <w:rPr>
                <w:rFonts w:eastAsia="Calibri"/>
              </w:rPr>
            </w:pPr>
            <w:r w:rsidRPr="00CF7F2B">
              <w:rPr>
                <w:rFonts w:eastAsia="Calibri"/>
              </w:rPr>
              <w:t>0,013</w:t>
            </w:r>
          </w:p>
        </w:tc>
        <w:tc>
          <w:tcPr>
            <w:tcW w:w="850" w:type="dxa"/>
            <w:tcBorders>
              <w:top w:val="single" w:sz="18" w:space="0" w:color="auto"/>
              <w:left w:val="single" w:sz="6" w:space="0" w:color="auto"/>
              <w:bottom w:val="single" w:sz="6" w:space="0" w:color="auto"/>
              <w:right w:val="single" w:sz="6" w:space="0" w:color="auto"/>
            </w:tcBorders>
            <w:shd w:val="clear" w:color="auto" w:fill="DBE5F1"/>
            <w:vAlign w:val="center"/>
          </w:tcPr>
          <w:p w14:paraId="037DD5A7" w14:textId="77777777" w:rsidR="00BC3A6A" w:rsidRPr="00CF7F2B" w:rsidRDefault="00BC3A6A" w:rsidP="00CF7F2B">
            <w:pPr>
              <w:spacing w:line="276" w:lineRule="auto"/>
              <w:jc w:val="center"/>
              <w:rPr>
                <w:rFonts w:eastAsia="Calibri"/>
              </w:rPr>
            </w:pPr>
            <w:r w:rsidRPr="00CF7F2B">
              <w:rPr>
                <w:rFonts w:eastAsia="Calibri"/>
              </w:rPr>
              <w:t>3,6</w:t>
            </w:r>
          </w:p>
        </w:tc>
        <w:tc>
          <w:tcPr>
            <w:tcW w:w="851" w:type="dxa"/>
            <w:tcBorders>
              <w:top w:val="single" w:sz="18" w:space="0" w:color="auto"/>
              <w:left w:val="single" w:sz="6" w:space="0" w:color="auto"/>
              <w:bottom w:val="single" w:sz="6" w:space="0" w:color="auto"/>
              <w:right w:val="single" w:sz="6" w:space="0" w:color="auto"/>
            </w:tcBorders>
            <w:shd w:val="clear" w:color="auto" w:fill="DBE5F1"/>
            <w:vAlign w:val="center"/>
          </w:tcPr>
          <w:p w14:paraId="0D7A1D18" w14:textId="77777777" w:rsidR="00BC3A6A" w:rsidRPr="00CF7F2B" w:rsidRDefault="00BC3A6A" w:rsidP="00CF7F2B">
            <w:pPr>
              <w:spacing w:line="276" w:lineRule="auto"/>
              <w:jc w:val="center"/>
              <w:rPr>
                <w:rFonts w:eastAsia="Calibri"/>
              </w:rPr>
            </w:pPr>
            <w:r w:rsidRPr="00CF7F2B">
              <w:rPr>
                <w:rFonts w:eastAsia="Calibri"/>
              </w:rPr>
              <w:t>54</w:t>
            </w:r>
          </w:p>
        </w:tc>
        <w:tc>
          <w:tcPr>
            <w:tcW w:w="709" w:type="dxa"/>
            <w:tcBorders>
              <w:top w:val="single" w:sz="18" w:space="0" w:color="auto"/>
              <w:left w:val="single" w:sz="6" w:space="0" w:color="auto"/>
              <w:bottom w:val="single" w:sz="6" w:space="0" w:color="auto"/>
              <w:right w:val="single" w:sz="6" w:space="0" w:color="auto"/>
            </w:tcBorders>
            <w:shd w:val="clear" w:color="auto" w:fill="DBE5F1"/>
            <w:vAlign w:val="center"/>
          </w:tcPr>
          <w:p w14:paraId="20BAE8C1" w14:textId="77777777" w:rsidR="00BC3A6A" w:rsidRPr="00CF7F2B" w:rsidRDefault="00BC3A6A" w:rsidP="00CF7F2B">
            <w:pPr>
              <w:spacing w:line="276" w:lineRule="auto"/>
              <w:jc w:val="center"/>
              <w:rPr>
                <w:rFonts w:eastAsia="Calibri"/>
              </w:rPr>
            </w:pPr>
            <w:r w:rsidRPr="00CF7F2B">
              <w:rPr>
                <w:rFonts w:eastAsia="Calibri"/>
              </w:rPr>
              <w:t>53</w:t>
            </w:r>
          </w:p>
        </w:tc>
        <w:tc>
          <w:tcPr>
            <w:tcW w:w="708" w:type="dxa"/>
            <w:tcBorders>
              <w:top w:val="single" w:sz="18" w:space="0" w:color="auto"/>
              <w:left w:val="single" w:sz="6" w:space="0" w:color="auto"/>
              <w:bottom w:val="single" w:sz="6" w:space="0" w:color="auto"/>
              <w:right w:val="single" w:sz="6" w:space="0" w:color="auto"/>
            </w:tcBorders>
            <w:shd w:val="clear" w:color="auto" w:fill="DBE5F1"/>
            <w:vAlign w:val="center"/>
          </w:tcPr>
          <w:p w14:paraId="3D7FEF15" w14:textId="77777777" w:rsidR="00BC3A6A" w:rsidRPr="00CF7F2B" w:rsidRDefault="00BC3A6A" w:rsidP="00CF7F2B">
            <w:pPr>
              <w:spacing w:line="276" w:lineRule="auto"/>
              <w:jc w:val="center"/>
              <w:rPr>
                <w:rFonts w:eastAsia="Calibri"/>
              </w:rPr>
            </w:pPr>
            <w:r w:rsidRPr="00CF7F2B">
              <w:rPr>
                <w:rFonts w:eastAsia="Calibri"/>
              </w:rPr>
              <w:t>33,4</w:t>
            </w:r>
          </w:p>
        </w:tc>
        <w:tc>
          <w:tcPr>
            <w:tcW w:w="993" w:type="dxa"/>
            <w:tcBorders>
              <w:top w:val="single" w:sz="18" w:space="0" w:color="auto"/>
              <w:left w:val="single" w:sz="6" w:space="0" w:color="auto"/>
              <w:bottom w:val="single" w:sz="6" w:space="0" w:color="auto"/>
              <w:right w:val="single" w:sz="18" w:space="0" w:color="auto"/>
            </w:tcBorders>
            <w:shd w:val="clear" w:color="auto" w:fill="DBE5F1"/>
            <w:vAlign w:val="center"/>
          </w:tcPr>
          <w:p w14:paraId="7003D098" w14:textId="77777777" w:rsidR="00BC3A6A" w:rsidRPr="00CF7F2B" w:rsidRDefault="00BC3A6A" w:rsidP="00CF7F2B">
            <w:pPr>
              <w:spacing w:line="276" w:lineRule="auto"/>
              <w:jc w:val="center"/>
              <w:rPr>
                <w:rFonts w:eastAsia="Calibri"/>
              </w:rPr>
            </w:pPr>
            <w:r w:rsidRPr="00CF7F2B">
              <w:rPr>
                <w:rFonts w:eastAsia="Calibri"/>
              </w:rPr>
              <w:t>0,0013</w:t>
            </w:r>
          </w:p>
        </w:tc>
      </w:tr>
      <w:tr w:rsidR="00BC3A6A" w:rsidRPr="00CF7F2B" w14:paraId="28D57564" w14:textId="77777777" w:rsidTr="009431EE">
        <w:trPr>
          <w:cantSplit/>
          <w:trHeight w:val="737"/>
        </w:trPr>
        <w:tc>
          <w:tcPr>
            <w:tcW w:w="675" w:type="dxa"/>
            <w:vMerge/>
            <w:tcBorders>
              <w:top w:val="single" w:sz="6" w:space="0" w:color="auto"/>
              <w:left w:val="single" w:sz="18" w:space="0" w:color="auto"/>
              <w:bottom w:val="single" w:sz="6" w:space="0" w:color="auto"/>
              <w:right w:val="single" w:sz="6" w:space="0" w:color="auto"/>
            </w:tcBorders>
            <w:shd w:val="clear" w:color="auto" w:fill="E5B8B7"/>
            <w:vAlign w:val="center"/>
          </w:tcPr>
          <w:p w14:paraId="35DF0DE7" w14:textId="77777777" w:rsidR="00BC3A6A" w:rsidRPr="00CF7F2B" w:rsidRDefault="00BC3A6A" w:rsidP="00CF7F2B">
            <w:pPr>
              <w:spacing w:line="276" w:lineRule="auto"/>
              <w:jc w:val="center"/>
              <w:rPr>
                <w:rFonts w:eastAsia="Calibri"/>
              </w:rPr>
            </w:pPr>
          </w:p>
        </w:tc>
        <w:tc>
          <w:tcPr>
            <w:tcW w:w="1266" w:type="dxa"/>
            <w:vMerge/>
            <w:tcBorders>
              <w:top w:val="single" w:sz="6" w:space="0" w:color="auto"/>
              <w:left w:val="single" w:sz="6" w:space="0" w:color="auto"/>
              <w:bottom w:val="single" w:sz="6" w:space="0" w:color="auto"/>
              <w:right w:val="single" w:sz="6" w:space="0" w:color="auto"/>
            </w:tcBorders>
            <w:shd w:val="clear" w:color="auto" w:fill="E5B8B7"/>
            <w:vAlign w:val="center"/>
          </w:tcPr>
          <w:p w14:paraId="492522BF" w14:textId="77777777" w:rsidR="00BC3A6A" w:rsidRPr="00CF7F2B" w:rsidRDefault="00BC3A6A" w:rsidP="00CF7F2B">
            <w:pPr>
              <w:spacing w:line="276" w:lineRule="auto"/>
              <w:jc w:val="center"/>
              <w:rPr>
                <w:rFonts w:eastAsia="Calibri"/>
              </w:rPr>
            </w:pPr>
          </w:p>
        </w:tc>
        <w:tc>
          <w:tcPr>
            <w:tcW w:w="1569" w:type="dxa"/>
            <w:gridSpan w:val="2"/>
            <w:tcBorders>
              <w:top w:val="single" w:sz="6" w:space="0" w:color="auto"/>
              <w:left w:val="single" w:sz="6" w:space="0" w:color="auto"/>
              <w:bottom w:val="single" w:sz="18" w:space="0" w:color="auto"/>
              <w:right w:val="single" w:sz="6" w:space="0" w:color="auto"/>
            </w:tcBorders>
            <w:shd w:val="clear" w:color="auto" w:fill="DBE5F1"/>
            <w:vAlign w:val="center"/>
          </w:tcPr>
          <w:p w14:paraId="30B2CC55" w14:textId="77777777" w:rsidR="00BC3A6A" w:rsidRPr="00CF7F2B" w:rsidRDefault="00BC3A6A" w:rsidP="00CF7F2B">
            <w:pPr>
              <w:spacing w:line="276" w:lineRule="auto"/>
              <w:jc w:val="center"/>
              <w:rPr>
                <w:rFonts w:eastAsia="Calibri"/>
              </w:rPr>
            </w:pPr>
            <w:r w:rsidRPr="00CF7F2B">
              <w:rPr>
                <w:rFonts w:eastAsia="Calibri"/>
              </w:rPr>
              <w:t>06.10.2022</w:t>
            </w:r>
          </w:p>
        </w:tc>
        <w:tc>
          <w:tcPr>
            <w:tcW w:w="709" w:type="dxa"/>
            <w:tcBorders>
              <w:top w:val="single" w:sz="6" w:space="0" w:color="auto"/>
              <w:left w:val="single" w:sz="6" w:space="0" w:color="auto"/>
              <w:bottom w:val="single" w:sz="18" w:space="0" w:color="auto"/>
              <w:right w:val="single" w:sz="6" w:space="0" w:color="auto"/>
            </w:tcBorders>
            <w:shd w:val="clear" w:color="auto" w:fill="DBE5F1"/>
            <w:vAlign w:val="center"/>
          </w:tcPr>
          <w:p w14:paraId="5655B5A4" w14:textId="77777777" w:rsidR="00BC3A6A" w:rsidRPr="00CF7F2B" w:rsidRDefault="00BC3A6A" w:rsidP="00CF7F2B">
            <w:pPr>
              <w:spacing w:line="276" w:lineRule="auto"/>
              <w:jc w:val="center"/>
              <w:rPr>
                <w:rFonts w:eastAsia="Calibri"/>
              </w:rPr>
            </w:pPr>
            <w:r w:rsidRPr="00CF7F2B">
              <w:rPr>
                <w:rFonts w:eastAsia="Calibri"/>
              </w:rPr>
              <w:t>0,27</w:t>
            </w:r>
          </w:p>
        </w:tc>
        <w:tc>
          <w:tcPr>
            <w:tcW w:w="708" w:type="dxa"/>
            <w:tcBorders>
              <w:top w:val="single" w:sz="6" w:space="0" w:color="auto"/>
              <w:left w:val="single" w:sz="6" w:space="0" w:color="auto"/>
              <w:bottom w:val="single" w:sz="18" w:space="0" w:color="auto"/>
              <w:right w:val="single" w:sz="6" w:space="0" w:color="auto"/>
            </w:tcBorders>
            <w:shd w:val="clear" w:color="auto" w:fill="DBE5F1"/>
            <w:vAlign w:val="center"/>
          </w:tcPr>
          <w:p w14:paraId="31262979" w14:textId="77777777" w:rsidR="00BC3A6A" w:rsidRPr="00CF7F2B" w:rsidRDefault="00BC3A6A" w:rsidP="00CF7F2B">
            <w:pPr>
              <w:spacing w:line="276" w:lineRule="auto"/>
              <w:jc w:val="center"/>
              <w:rPr>
                <w:rFonts w:eastAsia="Calibri"/>
              </w:rPr>
            </w:pPr>
            <w:r w:rsidRPr="00CF7F2B">
              <w:rPr>
                <w:rFonts w:eastAsia="Calibri"/>
              </w:rPr>
              <w:t>8,8</w:t>
            </w:r>
          </w:p>
        </w:tc>
        <w:tc>
          <w:tcPr>
            <w:tcW w:w="851" w:type="dxa"/>
            <w:tcBorders>
              <w:top w:val="single" w:sz="6" w:space="0" w:color="auto"/>
              <w:left w:val="single" w:sz="6" w:space="0" w:color="auto"/>
              <w:bottom w:val="single" w:sz="18" w:space="0" w:color="auto"/>
              <w:right w:val="single" w:sz="6" w:space="0" w:color="auto"/>
            </w:tcBorders>
            <w:shd w:val="clear" w:color="auto" w:fill="DBE5F1"/>
            <w:vAlign w:val="center"/>
          </w:tcPr>
          <w:p w14:paraId="2011D915" w14:textId="77777777" w:rsidR="00BC3A6A" w:rsidRPr="00CF7F2B" w:rsidRDefault="00BC3A6A" w:rsidP="00CF7F2B">
            <w:pPr>
              <w:spacing w:line="276" w:lineRule="auto"/>
              <w:jc w:val="center"/>
              <w:rPr>
                <w:rFonts w:eastAsia="Calibri"/>
              </w:rPr>
            </w:pPr>
            <w:r w:rsidRPr="00CF7F2B">
              <w:rPr>
                <w:rFonts w:eastAsia="Calibri"/>
              </w:rPr>
              <w:t>0,036</w:t>
            </w:r>
          </w:p>
        </w:tc>
        <w:tc>
          <w:tcPr>
            <w:tcW w:w="850" w:type="dxa"/>
            <w:tcBorders>
              <w:top w:val="single" w:sz="6" w:space="0" w:color="auto"/>
              <w:left w:val="single" w:sz="6" w:space="0" w:color="auto"/>
              <w:bottom w:val="single" w:sz="18" w:space="0" w:color="auto"/>
              <w:right w:val="single" w:sz="6" w:space="0" w:color="auto"/>
            </w:tcBorders>
            <w:shd w:val="clear" w:color="auto" w:fill="DBE5F1"/>
            <w:vAlign w:val="center"/>
          </w:tcPr>
          <w:p w14:paraId="67C1B11A" w14:textId="77777777" w:rsidR="00BC3A6A" w:rsidRPr="00CF7F2B" w:rsidRDefault="00BC3A6A" w:rsidP="00CF7F2B">
            <w:pPr>
              <w:spacing w:line="276" w:lineRule="auto"/>
              <w:jc w:val="center"/>
              <w:rPr>
                <w:rFonts w:eastAsia="Calibri"/>
              </w:rPr>
            </w:pPr>
            <w:r w:rsidRPr="00CF7F2B">
              <w:rPr>
                <w:rFonts w:eastAsia="Calibri"/>
              </w:rPr>
              <w:t>0,0088</w:t>
            </w:r>
          </w:p>
        </w:tc>
        <w:tc>
          <w:tcPr>
            <w:tcW w:w="851" w:type="dxa"/>
            <w:tcBorders>
              <w:top w:val="single" w:sz="6" w:space="0" w:color="auto"/>
              <w:left w:val="single" w:sz="6" w:space="0" w:color="auto"/>
              <w:bottom w:val="single" w:sz="18" w:space="0" w:color="auto"/>
              <w:right w:val="single" w:sz="6" w:space="0" w:color="auto"/>
            </w:tcBorders>
            <w:shd w:val="clear" w:color="auto" w:fill="DBE5F1"/>
            <w:vAlign w:val="center"/>
          </w:tcPr>
          <w:p w14:paraId="0CB40E50" w14:textId="77777777" w:rsidR="00BC3A6A" w:rsidRPr="00CF7F2B" w:rsidRDefault="00BC3A6A" w:rsidP="00CF7F2B">
            <w:pPr>
              <w:spacing w:line="276" w:lineRule="auto"/>
              <w:jc w:val="center"/>
              <w:rPr>
                <w:rFonts w:eastAsia="Calibri"/>
              </w:rPr>
            </w:pPr>
            <w:r w:rsidRPr="00CF7F2B">
              <w:rPr>
                <w:rFonts w:eastAsia="Calibri"/>
              </w:rPr>
              <w:t>0,030</w:t>
            </w:r>
          </w:p>
        </w:tc>
        <w:tc>
          <w:tcPr>
            <w:tcW w:w="850" w:type="dxa"/>
            <w:tcBorders>
              <w:top w:val="single" w:sz="6" w:space="0" w:color="auto"/>
              <w:left w:val="single" w:sz="6" w:space="0" w:color="auto"/>
              <w:bottom w:val="single" w:sz="18" w:space="0" w:color="auto"/>
              <w:right w:val="single" w:sz="6" w:space="0" w:color="auto"/>
            </w:tcBorders>
            <w:shd w:val="clear" w:color="auto" w:fill="DBE5F1"/>
            <w:vAlign w:val="center"/>
          </w:tcPr>
          <w:p w14:paraId="7295BAB2" w14:textId="77777777" w:rsidR="00BC3A6A" w:rsidRPr="00CF7F2B" w:rsidRDefault="00BC3A6A" w:rsidP="00CF7F2B">
            <w:pPr>
              <w:spacing w:line="276" w:lineRule="auto"/>
              <w:jc w:val="center"/>
              <w:rPr>
                <w:rFonts w:eastAsia="Calibri"/>
              </w:rPr>
            </w:pPr>
            <w:r w:rsidRPr="00CF7F2B">
              <w:rPr>
                <w:rFonts w:eastAsia="Calibri"/>
              </w:rPr>
              <w:t>0,026</w:t>
            </w:r>
          </w:p>
        </w:tc>
        <w:tc>
          <w:tcPr>
            <w:tcW w:w="709" w:type="dxa"/>
            <w:tcBorders>
              <w:top w:val="single" w:sz="6" w:space="0" w:color="auto"/>
              <w:left w:val="single" w:sz="6" w:space="0" w:color="auto"/>
              <w:bottom w:val="single" w:sz="18" w:space="0" w:color="auto"/>
              <w:right w:val="single" w:sz="6" w:space="0" w:color="auto"/>
            </w:tcBorders>
            <w:shd w:val="clear" w:color="auto" w:fill="DBE5F1"/>
            <w:vAlign w:val="center"/>
          </w:tcPr>
          <w:p w14:paraId="7528423C" w14:textId="77777777" w:rsidR="00BC3A6A" w:rsidRPr="00CF7F2B" w:rsidRDefault="00BC3A6A" w:rsidP="00CF7F2B">
            <w:pPr>
              <w:spacing w:line="276" w:lineRule="auto"/>
              <w:jc w:val="center"/>
              <w:rPr>
                <w:rFonts w:eastAsia="Calibri"/>
              </w:rPr>
            </w:pPr>
            <w:r w:rsidRPr="00CF7F2B">
              <w:rPr>
                <w:rFonts w:eastAsia="Calibri"/>
              </w:rPr>
              <w:t>0,59</w:t>
            </w:r>
          </w:p>
        </w:tc>
        <w:tc>
          <w:tcPr>
            <w:tcW w:w="709" w:type="dxa"/>
            <w:tcBorders>
              <w:top w:val="single" w:sz="6" w:space="0" w:color="auto"/>
              <w:left w:val="single" w:sz="6" w:space="0" w:color="auto"/>
              <w:bottom w:val="single" w:sz="18" w:space="0" w:color="auto"/>
              <w:right w:val="single" w:sz="6" w:space="0" w:color="auto"/>
            </w:tcBorders>
            <w:shd w:val="clear" w:color="auto" w:fill="DBE5F1"/>
            <w:vAlign w:val="center"/>
          </w:tcPr>
          <w:p w14:paraId="2481F681" w14:textId="77777777" w:rsidR="00BC3A6A" w:rsidRPr="00CF7F2B" w:rsidRDefault="00BC3A6A" w:rsidP="00CF7F2B">
            <w:pPr>
              <w:spacing w:line="276" w:lineRule="auto"/>
              <w:jc w:val="center"/>
              <w:rPr>
                <w:rFonts w:eastAsia="Calibri"/>
              </w:rPr>
            </w:pPr>
            <w:r w:rsidRPr="00CF7F2B">
              <w:rPr>
                <w:rFonts w:eastAsia="Calibri"/>
              </w:rPr>
              <w:t>3,81</w:t>
            </w:r>
          </w:p>
        </w:tc>
        <w:tc>
          <w:tcPr>
            <w:tcW w:w="850" w:type="dxa"/>
            <w:tcBorders>
              <w:top w:val="single" w:sz="6" w:space="0" w:color="auto"/>
              <w:left w:val="single" w:sz="6" w:space="0" w:color="auto"/>
              <w:bottom w:val="single" w:sz="18" w:space="0" w:color="auto"/>
              <w:right w:val="single" w:sz="6" w:space="0" w:color="auto"/>
            </w:tcBorders>
            <w:shd w:val="clear" w:color="auto" w:fill="DBE5F1"/>
            <w:vAlign w:val="center"/>
          </w:tcPr>
          <w:p w14:paraId="28DA6C56" w14:textId="77777777" w:rsidR="00BC3A6A" w:rsidRPr="00CF7F2B" w:rsidRDefault="00BC3A6A" w:rsidP="00CF7F2B">
            <w:pPr>
              <w:spacing w:line="276" w:lineRule="auto"/>
              <w:jc w:val="center"/>
              <w:rPr>
                <w:rFonts w:eastAsia="Calibri"/>
              </w:rPr>
            </w:pPr>
            <w:r w:rsidRPr="00CF7F2B">
              <w:rPr>
                <w:rFonts w:eastAsia="Calibri"/>
              </w:rPr>
              <w:t>0,144</w:t>
            </w:r>
          </w:p>
        </w:tc>
        <w:tc>
          <w:tcPr>
            <w:tcW w:w="851" w:type="dxa"/>
            <w:tcBorders>
              <w:top w:val="single" w:sz="6" w:space="0" w:color="auto"/>
              <w:left w:val="single" w:sz="6" w:space="0" w:color="auto"/>
              <w:bottom w:val="single" w:sz="18" w:space="0" w:color="auto"/>
              <w:right w:val="single" w:sz="6" w:space="0" w:color="auto"/>
            </w:tcBorders>
            <w:shd w:val="clear" w:color="auto" w:fill="DBE5F1"/>
            <w:vAlign w:val="center"/>
          </w:tcPr>
          <w:p w14:paraId="5E7ADEEE" w14:textId="77777777" w:rsidR="00BC3A6A" w:rsidRPr="00CF7F2B" w:rsidRDefault="00BC3A6A" w:rsidP="00CF7F2B">
            <w:pPr>
              <w:spacing w:line="276" w:lineRule="auto"/>
              <w:jc w:val="center"/>
              <w:rPr>
                <w:rFonts w:eastAsia="Calibri"/>
              </w:rPr>
            </w:pPr>
            <w:r w:rsidRPr="00CF7F2B">
              <w:rPr>
                <w:rFonts w:eastAsia="Calibri"/>
              </w:rPr>
              <w:t>0,012</w:t>
            </w:r>
          </w:p>
        </w:tc>
        <w:tc>
          <w:tcPr>
            <w:tcW w:w="850" w:type="dxa"/>
            <w:tcBorders>
              <w:top w:val="single" w:sz="6" w:space="0" w:color="auto"/>
              <w:left w:val="single" w:sz="6" w:space="0" w:color="auto"/>
              <w:bottom w:val="single" w:sz="18" w:space="0" w:color="auto"/>
              <w:right w:val="single" w:sz="6" w:space="0" w:color="auto"/>
            </w:tcBorders>
            <w:shd w:val="clear" w:color="auto" w:fill="DBE5F1"/>
            <w:vAlign w:val="center"/>
          </w:tcPr>
          <w:p w14:paraId="2AC73970" w14:textId="77777777" w:rsidR="00BC3A6A" w:rsidRPr="00CF7F2B" w:rsidRDefault="00BC3A6A" w:rsidP="00CF7F2B">
            <w:pPr>
              <w:spacing w:line="276" w:lineRule="auto"/>
              <w:jc w:val="center"/>
              <w:rPr>
                <w:rFonts w:eastAsia="Calibri"/>
              </w:rPr>
            </w:pPr>
            <w:r w:rsidRPr="00CF7F2B">
              <w:rPr>
                <w:rFonts w:eastAsia="Calibri"/>
              </w:rPr>
              <w:t>3,4</w:t>
            </w:r>
          </w:p>
        </w:tc>
        <w:tc>
          <w:tcPr>
            <w:tcW w:w="851" w:type="dxa"/>
            <w:tcBorders>
              <w:top w:val="single" w:sz="6" w:space="0" w:color="auto"/>
              <w:left w:val="single" w:sz="6" w:space="0" w:color="auto"/>
              <w:bottom w:val="single" w:sz="18" w:space="0" w:color="auto"/>
              <w:right w:val="single" w:sz="6" w:space="0" w:color="auto"/>
            </w:tcBorders>
            <w:shd w:val="clear" w:color="auto" w:fill="DBE5F1"/>
            <w:vAlign w:val="center"/>
          </w:tcPr>
          <w:p w14:paraId="37F34386" w14:textId="77777777" w:rsidR="00BC3A6A" w:rsidRPr="00CF7F2B" w:rsidRDefault="00BC3A6A" w:rsidP="00CF7F2B">
            <w:pPr>
              <w:spacing w:line="276" w:lineRule="auto"/>
              <w:jc w:val="center"/>
              <w:rPr>
                <w:rFonts w:eastAsia="Calibri"/>
              </w:rPr>
            </w:pPr>
            <w:r w:rsidRPr="00CF7F2B">
              <w:rPr>
                <w:rFonts w:eastAsia="Calibri"/>
              </w:rPr>
              <w:t>55</w:t>
            </w:r>
          </w:p>
        </w:tc>
        <w:tc>
          <w:tcPr>
            <w:tcW w:w="709" w:type="dxa"/>
            <w:tcBorders>
              <w:top w:val="single" w:sz="6" w:space="0" w:color="auto"/>
              <w:left w:val="single" w:sz="6" w:space="0" w:color="auto"/>
              <w:bottom w:val="single" w:sz="18" w:space="0" w:color="auto"/>
              <w:right w:val="single" w:sz="6" w:space="0" w:color="auto"/>
            </w:tcBorders>
            <w:shd w:val="clear" w:color="auto" w:fill="DBE5F1"/>
            <w:vAlign w:val="center"/>
          </w:tcPr>
          <w:p w14:paraId="0A722A40" w14:textId="77777777" w:rsidR="00BC3A6A" w:rsidRPr="00CF7F2B" w:rsidRDefault="00BC3A6A" w:rsidP="00CF7F2B">
            <w:pPr>
              <w:spacing w:line="276" w:lineRule="auto"/>
              <w:jc w:val="center"/>
              <w:rPr>
                <w:rFonts w:eastAsia="Calibri"/>
              </w:rPr>
            </w:pPr>
            <w:r w:rsidRPr="00CF7F2B">
              <w:rPr>
                <w:rFonts w:eastAsia="Calibri"/>
              </w:rPr>
              <w:t>51</w:t>
            </w:r>
          </w:p>
        </w:tc>
        <w:tc>
          <w:tcPr>
            <w:tcW w:w="708" w:type="dxa"/>
            <w:tcBorders>
              <w:top w:val="single" w:sz="6" w:space="0" w:color="auto"/>
              <w:left w:val="single" w:sz="6" w:space="0" w:color="auto"/>
              <w:bottom w:val="single" w:sz="18" w:space="0" w:color="auto"/>
              <w:right w:val="single" w:sz="6" w:space="0" w:color="auto"/>
            </w:tcBorders>
            <w:shd w:val="clear" w:color="auto" w:fill="DBE5F1"/>
            <w:vAlign w:val="center"/>
          </w:tcPr>
          <w:p w14:paraId="58CB8010" w14:textId="77777777" w:rsidR="00BC3A6A" w:rsidRPr="00CF7F2B" w:rsidRDefault="00BC3A6A" w:rsidP="00CF7F2B">
            <w:pPr>
              <w:spacing w:line="276" w:lineRule="auto"/>
              <w:jc w:val="center"/>
              <w:rPr>
                <w:rFonts w:eastAsia="Calibri"/>
              </w:rPr>
            </w:pPr>
            <w:r w:rsidRPr="00CF7F2B">
              <w:rPr>
                <w:rFonts w:eastAsia="Calibri"/>
              </w:rPr>
              <w:t>33,9</w:t>
            </w:r>
          </w:p>
        </w:tc>
        <w:tc>
          <w:tcPr>
            <w:tcW w:w="993" w:type="dxa"/>
            <w:tcBorders>
              <w:top w:val="single" w:sz="6" w:space="0" w:color="auto"/>
              <w:left w:val="single" w:sz="6" w:space="0" w:color="auto"/>
              <w:bottom w:val="single" w:sz="18" w:space="0" w:color="auto"/>
              <w:right w:val="single" w:sz="18" w:space="0" w:color="auto"/>
            </w:tcBorders>
            <w:shd w:val="clear" w:color="auto" w:fill="DBE5F1"/>
            <w:vAlign w:val="center"/>
          </w:tcPr>
          <w:p w14:paraId="11FCC31A" w14:textId="77777777" w:rsidR="00BC3A6A" w:rsidRPr="00CF7F2B" w:rsidRDefault="00BC3A6A" w:rsidP="00CF7F2B">
            <w:pPr>
              <w:spacing w:line="276" w:lineRule="auto"/>
              <w:jc w:val="center"/>
              <w:rPr>
                <w:rFonts w:eastAsia="Calibri"/>
              </w:rPr>
            </w:pPr>
            <w:r w:rsidRPr="00CF7F2B">
              <w:rPr>
                <w:rFonts w:eastAsia="Calibri"/>
              </w:rPr>
              <w:t>0,0012</w:t>
            </w:r>
          </w:p>
        </w:tc>
      </w:tr>
      <w:tr w:rsidR="00BC3A6A" w:rsidRPr="00CF7F2B" w14:paraId="61F25034" w14:textId="77777777" w:rsidTr="009431EE">
        <w:trPr>
          <w:cantSplit/>
          <w:trHeight w:val="737"/>
        </w:trPr>
        <w:tc>
          <w:tcPr>
            <w:tcW w:w="675" w:type="dxa"/>
            <w:vMerge w:val="restart"/>
            <w:tcBorders>
              <w:top w:val="single" w:sz="6" w:space="0" w:color="auto"/>
              <w:left w:val="single" w:sz="18" w:space="0" w:color="auto"/>
              <w:right w:val="single" w:sz="6" w:space="0" w:color="auto"/>
            </w:tcBorders>
            <w:shd w:val="clear" w:color="auto" w:fill="B8CCE4"/>
            <w:vAlign w:val="center"/>
          </w:tcPr>
          <w:p w14:paraId="200558F8" w14:textId="77777777" w:rsidR="00BC3A6A" w:rsidRPr="00CF7F2B" w:rsidRDefault="00BC3A6A" w:rsidP="00CF7F2B">
            <w:pPr>
              <w:spacing w:line="276" w:lineRule="auto"/>
              <w:jc w:val="center"/>
              <w:rPr>
                <w:rFonts w:eastAsia="Calibri"/>
              </w:rPr>
            </w:pPr>
            <w:r w:rsidRPr="00CF7F2B">
              <w:rPr>
                <w:rFonts w:eastAsia="Calibri"/>
              </w:rPr>
              <w:t>1</w:t>
            </w:r>
          </w:p>
        </w:tc>
        <w:tc>
          <w:tcPr>
            <w:tcW w:w="1266" w:type="dxa"/>
            <w:vMerge w:val="restart"/>
            <w:tcBorders>
              <w:top w:val="single" w:sz="6" w:space="0" w:color="auto"/>
              <w:left w:val="single" w:sz="6" w:space="0" w:color="auto"/>
              <w:right w:val="single" w:sz="6" w:space="0" w:color="auto"/>
            </w:tcBorders>
            <w:shd w:val="clear" w:color="auto" w:fill="B8CCE4"/>
            <w:vAlign w:val="center"/>
          </w:tcPr>
          <w:p w14:paraId="0832DB31" w14:textId="77777777" w:rsidR="00BC3A6A" w:rsidRPr="00CF7F2B" w:rsidRDefault="00BC3A6A" w:rsidP="00CF7F2B">
            <w:pPr>
              <w:spacing w:line="276" w:lineRule="auto"/>
              <w:jc w:val="center"/>
              <w:rPr>
                <w:rFonts w:eastAsia="Calibri"/>
              </w:rPr>
            </w:pPr>
            <w:r w:rsidRPr="00CF7F2B">
              <w:rPr>
                <w:rFonts w:eastAsia="Calibri"/>
              </w:rPr>
              <w:t>Водные объекты Ивановской области.</w:t>
            </w:r>
          </w:p>
          <w:p w14:paraId="220FAA03" w14:textId="77777777" w:rsidR="00BC3A6A" w:rsidRPr="00CF7F2B" w:rsidRDefault="00BC3A6A" w:rsidP="00CF7F2B">
            <w:pPr>
              <w:spacing w:line="276" w:lineRule="auto"/>
              <w:jc w:val="center"/>
              <w:rPr>
                <w:rFonts w:eastAsia="Calibri"/>
              </w:rPr>
            </w:pPr>
            <w:r w:rsidRPr="00CF7F2B">
              <w:rPr>
                <w:rFonts w:eastAsia="Calibri"/>
              </w:rPr>
              <w:t>Река Уводь.</w:t>
            </w:r>
          </w:p>
        </w:tc>
        <w:tc>
          <w:tcPr>
            <w:tcW w:w="1569" w:type="dxa"/>
            <w:gridSpan w:val="2"/>
            <w:tcBorders>
              <w:top w:val="single" w:sz="18" w:space="0" w:color="auto"/>
              <w:left w:val="single" w:sz="6" w:space="0" w:color="auto"/>
              <w:bottom w:val="single" w:sz="6" w:space="0" w:color="auto"/>
              <w:right w:val="single" w:sz="6" w:space="0" w:color="auto"/>
            </w:tcBorders>
            <w:shd w:val="clear" w:color="auto" w:fill="FDE9D9"/>
            <w:vAlign w:val="center"/>
          </w:tcPr>
          <w:p w14:paraId="4DFA0C4E" w14:textId="77777777" w:rsidR="00BC3A6A" w:rsidRPr="00CF7F2B" w:rsidRDefault="00BC3A6A" w:rsidP="00CF7F2B">
            <w:pPr>
              <w:spacing w:line="276" w:lineRule="auto"/>
              <w:jc w:val="center"/>
              <w:rPr>
                <w:rFonts w:eastAsia="Calibri"/>
              </w:rPr>
            </w:pPr>
            <w:r w:rsidRPr="00CF7F2B">
              <w:rPr>
                <w:rFonts w:eastAsia="Calibri"/>
              </w:rPr>
              <w:t>15.06.2023</w:t>
            </w:r>
          </w:p>
        </w:tc>
        <w:tc>
          <w:tcPr>
            <w:tcW w:w="709" w:type="dxa"/>
            <w:tcBorders>
              <w:top w:val="single" w:sz="18" w:space="0" w:color="auto"/>
              <w:left w:val="single" w:sz="6" w:space="0" w:color="auto"/>
              <w:bottom w:val="single" w:sz="6" w:space="0" w:color="auto"/>
              <w:right w:val="single" w:sz="6" w:space="0" w:color="auto"/>
            </w:tcBorders>
            <w:shd w:val="clear" w:color="auto" w:fill="FDE9D9"/>
            <w:vAlign w:val="center"/>
          </w:tcPr>
          <w:p w14:paraId="0CB6F6AA" w14:textId="77777777" w:rsidR="00BC3A6A" w:rsidRPr="00CF7F2B" w:rsidRDefault="00BC3A6A" w:rsidP="00CF7F2B">
            <w:pPr>
              <w:spacing w:line="276" w:lineRule="auto"/>
              <w:jc w:val="center"/>
              <w:rPr>
                <w:rFonts w:eastAsia="Calibri"/>
              </w:rPr>
            </w:pPr>
            <w:r w:rsidRPr="00CF7F2B">
              <w:rPr>
                <w:rFonts w:eastAsia="Calibri"/>
              </w:rPr>
              <w:t>0,33</w:t>
            </w:r>
          </w:p>
        </w:tc>
        <w:tc>
          <w:tcPr>
            <w:tcW w:w="708" w:type="dxa"/>
            <w:tcBorders>
              <w:top w:val="single" w:sz="18" w:space="0" w:color="auto"/>
              <w:left w:val="single" w:sz="6" w:space="0" w:color="auto"/>
              <w:bottom w:val="single" w:sz="6" w:space="0" w:color="auto"/>
              <w:right w:val="single" w:sz="6" w:space="0" w:color="auto"/>
            </w:tcBorders>
            <w:shd w:val="clear" w:color="auto" w:fill="FDE9D9"/>
            <w:vAlign w:val="center"/>
          </w:tcPr>
          <w:p w14:paraId="62218191" w14:textId="77777777" w:rsidR="00BC3A6A" w:rsidRPr="00CF7F2B" w:rsidRDefault="00BC3A6A" w:rsidP="00CF7F2B">
            <w:pPr>
              <w:spacing w:line="276" w:lineRule="auto"/>
              <w:jc w:val="center"/>
              <w:rPr>
                <w:rFonts w:eastAsia="Calibri"/>
              </w:rPr>
            </w:pPr>
            <w:r w:rsidRPr="00CF7F2B">
              <w:rPr>
                <w:rFonts w:eastAsia="Calibri"/>
              </w:rPr>
              <w:t>6,4</w:t>
            </w:r>
          </w:p>
        </w:tc>
        <w:tc>
          <w:tcPr>
            <w:tcW w:w="851" w:type="dxa"/>
            <w:tcBorders>
              <w:top w:val="single" w:sz="18" w:space="0" w:color="auto"/>
              <w:left w:val="single" w:sz="6" w:space="0" w:color="auto"/>
              <w:bottom w:val="single" w:sz="6" w:space="0" w:color="auto"/>
              <w:right w:val="single" w:sz="6" w:space="0" w:color="auto"/>
            </w:tcBorders>
            <w:shd w:val="clear" w:color="auto" w:fill="FDE9D9"/>
            <w:vAlign w:val="center"/>
          </w:tcPr>
          <w:p w14:paraId="3A747F27"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top w:val="single" w:sz="18" w:space="0" w:color="auto"/>
              <w:left w:val="single" w:sz="6" w:space="0" w:color="auto"/>
              <w:bottom w:val="single" w:sz="6" w:space="0" w:color="auto"/>
              <w:right w:val="single" w:sz="6" w:space="0" w:color="auto"/>
            </w:tcBorders>
            <w:shd w:val="clear" w:color="auto" w:fill="FDE9D9"/>
            <w:vAlign w:val="center"/>
          </w:tcPr>
          <w:p w14:paraId="223ECF17"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1" w:type="dxa"/>
            <w:tcBorders>
              <w:top w:val="single" w:sz="18" w:space="0" w:color="auto"/>
              <w:left w:val="single" w:sz="6" w:space="0" w:color="auto"/>
              <w:bottom w:val="single" w:sz="6" w:space="0" w:color="auto"/>
              <w:right w:val="single" w:sz="6" w:space="0" w:color="auto"/>
            </w:tcBorders>
            <w:shd w:val="clear" w:color="auto" w:fill="FDE9D9"/>
            <w:vAlign w:val="center"/>
          </w:tcPr>
          <w:p w14:paraId="5E9B699D" w14:textId="77777777" w:rsidR="00BC3A6A" w:rsidRPr="00CF7F2B" w:rsidRDefault="00BC3A6A" w:rsidP="00CF7F2B">
            <w:pPr>
              <w:spacing w:line="276" w:lineRule="auto"/>
              <w:jc w:val="center"/>
              <w:rPr>
                <w:rFonts w:eastAsia="Calibri"/>
              </w:rPr>
            </w:pPr>
            <w:r w:rsidRPr="00CF7F2B">
              <w:rPr>
                <w:rFonts w:eastAsia="Calibri"/>
              </w:rPr>
              <w:t>0,0165</w:t>
            </w:r>
          </w:p>
        </w:tc>
        <w:tc>
          <w:tcPr>
            <w:tcW w:w="850" w:type="dxa"/>
            <w:tcBorders>
              <w:top w:val="single" w:sz="18" w:space="0" w:color="auto"/>
              <w:left w:val="single" w:sz="6" w:space="0" w:color="auto"/>
              <w:bottom w:val="single" w:sz="6" w:space="0" w:color="auto"/>
              <w:right w:val="single" w:sz="6" w:space="0" w:color="auto"/>
            </w:tcBorders>
            <w:shd w:val="clear" w:color="auto" w:fill="FDE9D9"/>
            <w:vAlign w:val="center"/>
          </w:tcPr>
          <w:p w14:paraId="0B2F9816" w14:textId="77777777" w:rsidR="00BC3A6A" w:rsidRPr="00CF7F2B" w:rsidRDefault="00BC3A6A" w:rsidP="00CF7F2B">
            <w:pPr>
              <w:spacing w:line="276" w:lineRule="auto"/>
              <w:jc w:val="center"/>
              <w:rPr>
                <w:rFonts w:eastAsia="Calibri"/>
              </w:rPr>
            </w:pPr>
            <w:r w:rsidRPr="00CF7F2B">
              <w:rPr>
                <w:rFonts w:eastAsia="Calibri"/>
              </w:rPr>
              <w:t>0,0051</w:t>
            </w:r>
          </w:p>
        </w:tc>
        <w:tc>
          <w:tcPr>
            <w:tcW w:w="709" w:type="dxa"/>
            <w:tcBorders>
              <w:top w:val="single" w:sz="18" w:space="0" w:color="auto"/>
              <w:left w:val="single" w:sz="6" w:space="0" w:color="auto"/>
              <w:bottom w:val="single" w:sz="6" w:space="0" w:color="auto"/>
              <w:right w:val="single" w:sz="6" w:space="0" w:color="auto"/>
            </w:tcBorders>
            <w:shd w:val="clear" w:color="auto" w:fill="FDE9D9"/>
            <w:vAlign w:val="center"/>
          </w:tcPr>
          <w:p w14:paraId="3BEA349F" w14:textId="77777777" w:rsidR="00BC3A6A" w:rsidRPr="00CF7F2B" w:rsidRDefault="00BC3A6A" w:rsidP="00CF7F2B">
            <w:pPr>
              <w:spacing w:line="276" w:lineRule="auto"/>
              <w:jc w:val="center"/>
              <w:rPr>
                <w:rFonts w:eastAsia="Calibri"/>
              </w:rPr>
            </w:pPr>
            <w:r w:rsidRPr="00CF7F2B">
              <w:rPr>
                <w:rFonts w:eastAsia="Calibri"/>
              </w:rPr>
              <w:t>0,54</w:t>
            </w:r>
          </w:p>
        </w:tc>
        <w:tc>
          <w:tcPr>
            <w:tcW w:w="709" w:type="dxa"/>
            <w:tcBorders>
              <w:top w:val="single" w:sz="18" w:space="0" w:color="auto"/>
              <w:left w:val="single" w:sz="6" w:space="0" w:color="auto"/>
              <w:bottom w:val="single" w:sz="6" w:space="0" w:color="auto"/>
              <w:right w:val="single" w:sz="6" w:space="0" w:color="auto"/>
            </w:tcBorders>
            <w:shd w:val="clear" w:color="auto" w:fill="FDE9D9"/>
            <w:vAlign w:val="center"/>
          </w:tcPr>
          <w:p w14:paraId="22F18D2F" w14:textId="77777777" w:rsidR="00BC3A6A" w:rsidRPr="00CF7F2B" w:rsidRDefault="00BC3A6A" w:rsidP="00CF7F2B">
            <w:pPr>
              <w:spacing w:line="276" w:lineRule="auto"/>
              <w:jc w:val="center"/>
              <w:rPr>
                <w:rFonts w:eastAsia="Calibri"/>
              </w:rPr>
            </w:pPr>
            <w:r w:rsidRPr="00CF7F2B">
              <w:rPr>
                <w:rFonts w:eastAsia="Calibri"/>
              </w:rPr>
              <w:t>2,44</w:t>
            </w:r>
          </w:p>
        </w:tc>
        <w:tc>
          <w:tcPr>
            <w:tcW w:w="850" w:type="dxa"/>
            <w:tcBorders>
              <w:top w:val="single" w:sz="18" w:space="0" w:color="auto"/>
              <w:left w:val="single" w:sz="6" w:space="0" w:color="auto"/>
              <w:bottom w:val="single" w:sz="6" w:space="0" w:color="auto"/>
              <w:right w:val="single" w:sz="6" w:space="0" w:color="auto"/>
            </w:tcBorders>
            <w:shd w:val="clear" w:color="auto" w:fill="FDE9D9"/>
            <w:vAlign w:val="center"/>
          </w:tcPr>
          <w:p w14:paraId="27C1FA40" w14:textId="77777777" w:rsidR="00BC3A6A" w:rsidRPr="00CF7F2B" w:rsidRDefault="00BC3A6A" w:rsidP="00CF7F2B">
            <w:pPr>
              <w:spacing w:line="276" w:lineRule="auto"/>
              <w:jc w:val="center"/>
              <w:rPr>
                <w:rFonts w:eastAsia="Calibri"/>
              </w:rPr>
            </w:pPr>
            <w:r w:rsidRPr="00CF7F2B">
              <w:rPr>
                <w:rFonts w:eastAsia="Calibri"/>
              </w:rPr>
              <w:t>0,060</w:t>
            </w:r>
          </w:p>
        </w:tc>
        <w:tc>
          <w:tcPr>
            <w:tcW w:w="851" w:type="dxa"/>
            <w:tcBorders>
              <w:top w:val="single" w:sz="18" w:space="0" w:color="auto"/>
              <w:left w:val="single" w:sz="6" w:space="0" w:color="auto"/>
              <w:bottom w:val="single" w:sz="6" w:space="0" w:color="auto"/>
              <w:right w:val="single" w:sz="6" w:space="0" w:color="auto"/>
            </w:tcBorders>
            <w:shd w:val="clear" w:color="auto" w:fill="FDE9D9"/>
            <w:vAlign w:val="center"/>
          </w:tcPr>
          <w:p w14:paraId="57AA293D" w14:textId="77777777" w:rsidR="00BC3A6A" w:rsidRPr="00CF7F2B" w:rsidRDefault="00BC3A6A" w:rsidP="00CF7F2B">
            <w:pPr>
              <w:spacing w:line="276" w:lineRule="auto"/>
              <w:jc w:val="center"/>
              <w:rPr>
                <w:rFonts w:eastAsia="Calibri"/>
              </w:rPr>
            </w:pPr>
            <w:r w:rsidRPr="00CF7F2B">
              <w:rPr>
                <w:rFonts w:eastAsia="Calibri"/>
              </w:rPr>
              <w:t>0,007</w:t>
            </w:r>
          </w:p>
        </w:tc>
        <w:tc>
          <w:tcPr>
            <w:tcW w:w="850" w:type="dxa"/>
            <w:tcBorders>
              <w:top w:val="single" w:sz="18" w:space="0" w:color="auto"/>
              <w:left w:val="single" w:sz="6" w:space="0" w:color="auto"/>
              <w:bottom w:val="single" w:sz="6" w:space="0" w:color="auto"/>
              <w:right w:val="single" w:sz="6" w:space="0" w:color="auto"/>
            </w:tcBorders>
            <w:shd w:val="clear" w:color="auto" w:fill="FDE9D9"/>
            <w:vAlign w:val="center"/>
          </w:tcPr>
          <w:p w14:paraId="35FCE7A5" w14:textId="77777777" w:rsidR="00BC3A6A" w:rsidRPr="00CF7F2B" w:rsidRDefault="00BC3A6A" w:rsidP="00CF7F2B">
            <w:pPr>
              <w:spacing w:line="276" w:lineRule="auto"/>
              <w:jc w:val="center"/>
              <w:rPr>
                <w:rFonts w:eastAsia="Calibri"/>
              </w:rPr>
            </w:pPr>
            <w:r w:rsidRPr="00CF7F2B">
              <w:rPr>
                <w:rFonts w:eastAsia="Calibri"/>
              </w:rPr>
              <w:t>8,6</w:t>
            </w:r>
          </w:p>
        </w:tc>
        <w:tc>
          <w:tcPr>
            <w:tcW w:w="851" w:type="dxa"/>
            <w:tcBorders>
              <w:top w:val="single" w:sz="18" w:space="0" w:color="auto"/>
              <w:left w:val="single" w:sz="6" w:space="0" w:color="auto"/>
              <w:bottom w:val="single" w:sz="6" w:space="0" w:color="auto"/>
              <w:right w:val="single" w:sz="6" w:space="0" w:color="auto"/>
            </w:tcBorders>
            <w:shd w:val="clear" w:color="auto" w:fill="FDE9D9"/>
            <w:vAlign w:val="center"/>
          </w:tcPr>
          <w:p w14:paraId="424F80A7" w14:textId="77777777" w:rsidR="00BC3A6A" w:rsidRPr="00CF7F2B" w:rsidRDefault="00BC3A6A" w:rsidP="00CF7F2B">
            <w:pPr>
              <w:spacing w:line="276" w:lineRule="auto"/>
              <w:jc w:val="center"/>
              <w:rPr>
                <w:rFonts w:eastAsia="Calibri"/>
              </w:rPr>
            </w:pPr>
            <w:r w:rsidRPr="00CF7F2B">
              <w:rPr>
                <w:rFonts w:eastAsia="Calibri"/>
              </w:rPr>
              <w:t>20</w:t>
            </w:r>
          </w:p>
        </w:tc>
        <w:tc>
          <w:tcPr>
            <w:tcW w:w="709" w:type="dxa"/>
            <w:tcBorders>
              <w:top w:val="single" w:sz="18" w:space="0" w:color="auto"/>
              <w:left w:val="single" w:sz="6" w:space="0" w:color="auto"/>
              <w:bottom w:val="single" w:sz="6" w:space="0" w:color="auto"/>
              <w:right w:val="single" w:sz="6" w:space="0" w:color="auto"/>
            </w:tcBorders>
            <w:shd w:val="clear" w:color="auto" w:fill="FDE9D9"/>
            <w:vAlign w:val="center"/>
          </w:tcPr>
          <w:p w14:paraId="7F076D17" w14:textId="77777777" w:rsidR="00BC3A6A" w:rsidRPr="00CF7F2B" w:rsidRDefault="00BC3A6A" w:rsidP="00CF7F2B">
            <w:pPr>
              <w:spacing w:line="276" w:lineRule="auto"/>
              <w:jc w:val="center"/>
              <w:rPr>
                <w:rFonts w:eastAsia="Calibri"/>
              </w:rPr>
            </w:pPr>
            <w:r w:rsidRPr="00CF7F2B">
              <w:rPr>
                <w:rFonts w:eastAsia="Calibri"/>
              </w:rPr>
              <w:t>74</w:t>
            </w:r>
          </w:p>
        </w:tc>
        <w:tc>
          <w:tcPr>
            <w:tcW w:w="708" w:type="dxa"/>
            <w:tcBorders>
              <w:top w:val="single" w:sz="18" w:space="0" w:color="auto"/>
              <w:left w:val="single" w:sz="6" w:space="0" w:color="auto"/>
              <w:bottom w:val="single" w:sz="6" w:space="0" w:color="auto"/>
              <w:right w:val="single" w:sz="6" w:space="0" w:color="auto"/>
            </w:tcBorders>
            <w:shd w:val="clear" w:color="auto" w:fill="FDE9D9"/>
            <w:vAlign w:val="center"/>
          </w:tcPr>
          <w:p w14:paraId="5AF1172C" w14:textId="77777777" w:rsidR="00BC3A6A" w:rsidRPr="00CF7F2B" w:rsidRDefault="00BC3A6A" w:rsidP="00CF7F2B">
            <w:pPr>
              <w:spacing w:line="276" w:lineRule="auto"/>
              <w:jc w:val="center"/>
              <w:rPr>
                <w:rFonts w:eastAsia="Calibri"/>
              </w:rPr>
            </w:pPr>
            <w:r w:rsidRPr="00CF7F2B">
              <w:rPr>
                <w:rFonts w:eastAsia="Calibri"/>
              </w:rPr>
              <w:t>17,7</w:t>
            </w:r>
          </w:p>
        </w:tc>
        <w:tc>
          <w:tcPr>
            <w:tcW w:w="993" w:type="dxa"/>
            <w:tcBorders>
              <w:top w:val="single" w:sz="18" w:space="0" w:color="auto"/>
              <w:left w:val="single" w:sz="6" w:space="0" w:color="auto"/>
              <w:bottom w:val="single" w:sz="6" w:space="0" w:color="auto"/>
              <w:right w:val="single" w:sz="18" w:space="0" w:color="auto"/>
            </w:tcBorders>
            <w:shd w:val="clear" w:color="auto" w:fill="FDE9D9"/>
            <w:vAlign w:val="center"/>
          </w:tcPr>
          <w:p w14:paraId="6E12CA93" w14:textId="77777777" w:rsidR="00BC3A6A" w:rsidRPr="00CF7F2B" w:rsidRDefault="00BC3A6A" w:rsidP="00CF7F2B">
            <w:pPr>
              <w:spacing w:line="276" w:lineRule="auto"/>
              <w:jc w:val="center"/>
              <w:rPr>
                <w:rFonts w:eastAsia="Calibri"/>
              </w:rPr>
            </w:pPr>
            <w:r w:rsidRPr="00CF7F2B">
              <w:rPr>
                <w:rFonts w:eastAsia="Calibri"/>
              </w:rPr>
              <w:t>0,0027</w:t>
            </w:r>
          </w:p>
        </w:tc>
      </w:tr>
      <w:tr w:rsidR="00BC3A6A" w:rsidRPr="00CF7F2B" w14:paraId="68F616EE" w14:textId="77777777" w:rsidTr="009431EE">
        <w:trPr>
          <w:cantSplit/>
          <w:trHeight w:val="737"/>
        </w:trPr>
        <w:tc>
          <w:tcPr>
            <w:tcW w:w="675" w:type="dxa"/>
            <w:vMerge/>
            <w:tcBorders>
              <w:left w:val="single" w:sz="18" w:space="0" w:color="auto"/>
              <w:bottom w:val="single" w:sz="6" w:space="0" w:color="auto"/>
              <w:right w:val="single" w:sz="6" w:space="0" w:color="auto"/>
            </w:tcBorders>
            <w:shd w:val="clear" w:color="auto" w:fill="B8CCE4"/>
            <w:vAlign w:val="center"/>
          </w:tcPr>
          <w:p w14:paraId="27FBBCD3" w14:textId="77777777" w:rsidR="00BC3A6A" w:rsidRPr="00CF7F2B" w:rsidRDefault="00BC3A6A" w:rsidP="00CF7F2B">
            <w:pPr>
              <w:spacing w:line="276" w:lineRule="auto"/>
              <w:jc w:val="center"/>
              <w:rPr>
                <w:rFonts w:eastAsia="Calibri"/>
              </w:rPr>
            </w:pPr>
          </w:p>
        </w:tc>
        <w:tc>
          <w:tcPr>
            <w:tcW w:w="1266" w:type="dxa"/>
            <w:vMerge/>
            <w:tcBorders>
              <w:left w:val="single" w:sz="6" w:space="0" w:color="auto"/>
              <w:bottom w:val="single" w:sz="6" w:space="0" w:color="auto"/>
              <w:right w:val="single" w:sz="6" w:space="0" w:color="auto"/>
            </w:tcBorders>
            <w:shd w:val="clear" w:color="auto" w:fill="B8CCE4"/>
            <w:vAlign w:val="center"/>
          </w:tcPr>
          <w:p w14:paraId="7F87ADA2" w14:textId="77777777" w:rsidR="00BC3A6A" w:rsidRPr="00CF7F2B" w:rsidRDefault="00BC3A6A" w:rsidP="00CF7F2B">
            <w:pPr>
              <w:spacing w:line="276" w:lineRule="auto"/>
              <w:jc w:val="center"/>
              <w:rPr>
                <w:rFonts w:eastAsia="Calibri"/>
              </w:rPr>
            </w:pPr>
          </w:p>
        </w:tc>
        <w:tc>
          <w:tcPr>
            <w:tcW w:w="1569" w:type="dxa"/>
            <w:gridSpan w:val="2"/>
            <w:tcBorders>
              <w:top w:val="single" w:sz="6" w:space="0" w:color="auto"/>
              <w:left w:val="single" w:sz="6" w:space="0" w:color="auto"/>
              <w:bottom w:val="single" w:sz="6" w:space="0" w:color="auto"/>
              <w:right w:val="single" w:sz="6" w:space="0" w:color="auto"/>
            </w:tcBorders>
            <w:shd w:val="clear" w:color="auto" w:fill="FDE9D9"/>
            <w:vAlign w:val="center"/>
          </w:tcPr>
          <w:p w14:paraId="131D2EE5" w14:textId="77777777" w:rsidR="00BC3A6A" w:rsidRPr="00CF7F2B" w:rsidRDefault="00BC3A6A" w:rsidP="00CF7F2B">
            <w:pPr>
              <w:spacing w:line="276" w:lineRule="auto"/>
              <w:jc w:val="center"/>
              <w:rPr>
                <w:rFonts w:eastAsia="Calibri"/>
              </w:rPr>
            </w:pPr>
            <w:r w:rsidRPr="00CF7F2B">
              <w:rPr>
                <w:rFonts w:eastAsia="Calibri"/>
              </w:rPr>
              <w:t>02.10.2023</w:t>
            </w:r>
          </w:p>
        </w:tc>
        <w:tc>
          <w:tcPr>
            <w:tcW w:w="709" w:type="dxa"/>
            <w:tcBorders>
              <w:top w:val="single" w:sz="6" w:space="0" w:color="auto"/>
              <w:left w:val="single" w:sz="6" w:space="0" w:color="auto"/>
              <w:bottom w:val="single" w:sz="6" w:space="0" w:color="auto"/>
              <w:right w:val="single" w:sz="6" w:space="0" w:color="auto"/>
            </w:tcBorders>
            <w:shd w:val="clear" w:color="auto" w:fill="FDE9D9"/>
            <w:vAlign w:val="center"/>
          </w:tcPr>
          <w:p w14:paraId="619CB139" w14:textId="77777777" w:rsidR="00BC3A6A" w:rsidRPr="00CF7F2B" w:rsidRDefault="00BC3A6A" w:rsidP="00CF7F2B">
            <w:pPr>
              <w:spacing w:line="276" w:lineRule="auto"/>
              <w:jc w:val="center"/>
              <w:rPr>
                <w:rFonts w:eastAsia="Calibri"/>
              </w:rPr>
            </w:pPr>
            <w:r w:rsidRPr="00CF7F2B">
              <w:rPr>
                <w:rFonts w:eastAsia="Calibri"/>
              </w:rPr>
              <w:t>0,38</w:t>
            </w:r>
          </w:p>
        </w:tc>
        <w:tc>
          <w:tcPr>
            <w:tcW w:w="708" w:type="dxa"/>
            <w:tcBorders>
              <w:top w:val="single" w:sz="6" w:space="0" w:color="auto"/>
              <w:left w:val="single" w:sz="6" w:space="0" w:color="auto"/>
              <w:bottom w:val="single" w:sz="6" w:space="0" w:color="auto"/>
              <w:right w:val="single" w:sz="6" w:space="0" w:color="auto"/>
            </w:tcBorders>
            <w:shd w:val="clear" w:color="auto" w:fill="FDE9D9"/>
            <w:vAlign w:val="center"/>
          </w:tcPr>
          <w:p w14:paraId="5347D416" w14:textId="77777777" w:rsidR="00BC3A6A" w:rsidRPr="00CF7F2B" w:rsidRDefault="00BC3A6A" w:rsidP="00CF7F2B">
            <w:pPr>
              <w:spacing w:line="276" w:lineRule="auto"/>
              <w:jc w:val="center"/>
              <w:rPr>
                <w:rFonts w:eastAsia="Calibri"/>
              </w:rPr>
            </w:pPr>
            <w:r w:rsidRPr="00CF7F2B">
              <w:rPr>
                <w:rFonts w:eastAsia="Calibri"/>
              </w:rPr>
              <w:t>6,9</w:t>
            </w:r>
          </w:p>
        </w:tc>
        <w:tc>
          <w:tcPr>
            <w:tcW w:w="851" w:type="dxa"/>
            <w:tcBorders>
              <w:top w:val="single" w:sz="6" w:space="0" w:color="auto"/>
              <w:left w:val="single" w:sz="6" w:space="0" w:color="auto"/>
              <w:bottom w:val="single" w:sz="6" w:space="0" w:color="auto"/>
              <w:right w:val="single" w:sz="6" w:space="0" w:color="auto"/>
            </w:tcBorders>
            <w:shd w:val="clear" w:color="auto" w:fill="FDE9D9"/>
            <w:vAlign w:val="center"/>
          </w:tcPr>
          <w:p w14:paraId="05A03DEA"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top w:val="single" w:sz="6" w:space="0" w:color="auto"/>
              <w:left w:val="single" w:sz="6" w:space="0" w:color="auto"/>
              <w:bottom w:val="single" w:sz="6" w:space="0" w:color="auto"/>
              <w:right w:val="single" w:sz="6" w:space="0" w:color="auto"/>
            </w:tcBorders>
            <w:shd w:val="clear" w:color="auto" w:fill="FDE9D9"/>
            <w:vAlign w:val="center"/>
          </w:tcPr>
          <w:p w14:paraId="6F73FF64"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1" w:type="dxa"/>
            <w:tcBorders>
              <w:top w:val="single" w:sz="6" w:space="0" w:color="auto"/>
              <w:left w:val="single" w:sz="6" w:space="0" w:color="auto"/>
              <w:bottom w:val="single" w:sz="6" w:space="0" w:color="auto"/>
              <w:right w:val="single" w:sz="6" w:space="0" w:color="auto"/>
            </w:tcBorders>
            <w:shd w:val="clear" w:color="auto" w:fill="FDE9D9"/>
            <w:vAlign w:val="center"/>
          </w:tcPr>
          <w:p w14:paraId="501980CF" w14:textId="77777777" w:rsidR="00BC3A6A" w:rsidRPr="00CF7F2B" w:rsidRDefault="00BC3A6A" w:rsidP="00CF7F2B">
            <w:pPr>
              <w:spacing w:line="276" w:lineRule="auto"/>
              <w:jc w:val="center"/>
              <w:rPr>
                <w:rFonts w:eastAsia="Calibri"/>
              </w:rPr>
            </w:pPr>
            <w:r w:rsidRPr="00CF7F2B">
              <w:rPr>
                <w:rFonts w:eastAsia="Calibri"/>
              </w:rPr>
              <w:t>0,0171</w:t>
            </w:r>
          </w:p>
        </w:tc>
        <w:tc>
          <w:tcPr>
            <w:tcW w:w="850" w:type="dxa"/>
            <w:tcBorders>
              <w:top w:val="single" w:sz="6" w:space="0" w:color="auto"/>
              <w:left w:val="single" w:sz="6" w:space="0" w:color="auto"/>
              <w:bottom w:val="single" w:sz="6" w:space="0" w:color="auto"/>
              <w:right w:val="single" w:sz="6" w:space="0" w:color="auto"/>
            </w:tcBorders>
            <w:shd w:val="clear" w:color="auto" w:fill="FDE9D9"/>
            <w:vAlign w:val="center"/>
          </w:tcPr>
          <w:p w14:paraId="7D6F6B2C" w14:textId="77777777" w:rsidR="00BC3A6A" w:rsidRPr="00CF7F2B" w:rsidRDefault="00BC3A6A" w:rsidP="00CF7F2B">
            <w:pPr>
              <w:spacing w:line="276" w:lineRule="auto"/>
              <w:jc w:val="center"/>
              <w:rPr>
                <w:rFonts w:eastAsia="Calibri"/>
              </w:rPr>
            </w:pPr>
            <w:r w:rsidRPr="00CF7F2B">
              <w:rPr>
                <w:rFonts w:eastAsia="Calibri"/>
              </w:rPr>
              <w:t>0,0058</w:t>
            </w:r>
          </w:p>
        </w:tc>
        <w:tc>
          <w:tcPr>
            <w:tcW w:w="709" w:type="dxa"/>
            <w:tcBorders>
              <w:top w:val="single" w:sz="6" w:space="0" w:color="auto"/>
              <w:left w:val="single" w:sz="6" w:space="0" w:color="auto"/>
              <w:bottom w:val="single" w:sz="6" w:space="0" w:color="auto"/>
              <w:right w:val="single" w:sz="6" w:space="0" w:color="auto"/>
            </w:tcBorders>
            <w:shd w:val="clear" w:color="auto" w:fill="FDE9D9"/>
            <w:vAlign w:val="center"/>
          </w:tcPr>
          <w:p w14:paraId="366F7F5B" w14:textId="77777777" w:rsidR="00BC3A6A" w:rsidRPr="00CF7F2B" w:rsidRDefault="00BC3A6A" w:rsidP="00CF7F2B">
            <w:pPr>
              <w:spacing w:line="276" w:lineRule="auto"/>
              <w:jc w:val="center"/>
              <w:rPr>
                <w:rFonts w:eastAsia="Calibri"/>
              </w:rPr>
            </w:pPr>
            <w:r w:rsidRPr="00CF7F2B">
              <w:rPr>
                <w:rFonts w:eastAsia="Calibri"/>
              </w:rPr>
              <w:t>0,57</w:t>
            </w:r>
          </w:p>
        </w:tc>
        <w:tc>
          <w:tcPr>
            <w:tcW w:w="709" w:type="dxa"/>
            <w:tcBorders>
              <w:top w:val="single" w:sz="6" w:space="0" w:color="auto"/>
              <w:left w:val="single" w:sz="6" w:space="0" w:color="auto"/>
              <w:bottom w:val="single" w:sz="6" w:space="0" w:color="auto"/>
              <w:right w:val="single" w:sz="6" w:space="0" w:color="auto"/>
            </w:tcBorders>
            <w:shd w:val="clear" w:color="auto" w:fill="FDE9D9"/>
            <w:vAlign w:val="center"/>
          </w:tcPr>
          <w:p w14:paraId="6E759003" w14:textId="77777777" w:rsidR="00BC3A6A" w:rsidRPr="00CF7F2B" w:rsidRDefault="00BC3A6A" w:rsidP="00CF7F2B">
            <w:pPr>
              <w:spacing w:line="276" w:lineRule="auto"/>
              <w:jc w:val="center"/>
              <w:rPr>
                <w:rFonts w:eastAsia="Calibri"/>
              </w:rPr>
            </w:pPr>
            <w:r w:rsidRPr="00CF7F2B">
              <w:rPr>
                <w:rFonts w:eastAsia="Calibri"/>
              </w:rPr>
              <w:t>2,51</w:t>
            </w:r>
          </w:p>
        </w:tc>
        <w:tc>
          <w:tcPr>
            <w:tcW w:w="850" w:type="dxa"/>
            <w:tcBorders>
              <w:top w:val="single" w:sz="6" w:space="0" w:color="auto"/>
              <w:left w:val="single" w:sz="6" w:space="0" w:color="auto"/>
              <w:bottom w:val="single" w:sz="6" w:space="0" w:color="auto"/>
              <w:right w:val="single" w:sz="6" w:space="0" w:color="auto"/>
            </w:tcBorders>
            <w:shd w:val="clear" w:color="auto" w:fill="FDE9D9"/>
            <w:vAlign w:val="center"/>
          </w:tcPr>
          <w:p w14:paraId="2F22A7A5" w14:textId="77777777" w:rsidR="00BC3A6A" w:rsidRPr="00CF7F2B" w:rsidRDefault="00BC3A6A" w:rsidP="00CF7F2B">
            <w:pPr>
              <w:spacing w:line="276" w:lineRule="auto"/>
              <w:jc w:val="center"/>
              <w:rPr>
                <w:rFonts w:eastAsia="Calibri"/>
              </w:rPr>
            </w:pPr>
            <w:r w:rsidRPr="00CF7F2B">
              <w:rPr>
                <w:rFonts w:eastAsia="Calibri"/>
              </w:rPr>
              <w:t>0,061</w:t>
            </w:r>
          </w:p>
        </w:tc>
        <w:tc>
          <w:tcPr>
            <w:tcW w:w="851" w:type="dxa"/>
            <w:tcBorders>
              <w:top w:val="single" w:sz="6" w:space="0" w:color="auto"/>
              <w:left w:val="single" w:sz="6" w:space="0" w:color="auto"/>
              <w:bottom w:val="single" w:sz="6" w:space="0" w:color="auto"/>
              <w:right w:val="single" w:sz="6" w:space="0" w:color="auto"/>
            </w:tcBorders>
            <w:shd w:val="clear" w:color="auto" w:fill="FDE9D9"/>
            <w:vAlign w:val="center"/>
          </w:tcPr>
          <w:p w14:paraId="5F8635A3" w14:textId="77777777" w:rsidR="00BC3A6A" w:rsidRPr="00CF7F2B" w:rsidRDefault="00BC3A6A" w:rsidP="00CF7F2B">
            <w:pPr>
              <w:spacing w:line="276" w:lineRule="auto"/>
              <w:jc w:val="center"/>
              <w:rPr>
                <w:rFonts w:eastAsia="Calibri"/>
              </w:rPr>
            </w:pPr>
            <w:r w:rsidRPr="00CF7F2B">
              <w:rPr>
                <w:rFonts w:eastAsia="Calibri"/>
              </w:rPr>
              <w:t>0,008</w:t>
            </w:r>
          </w:p>
        </w:tc>
        <w:tc>
          <w:tcPr>
            <w:tcW w:w="850" w:type="dxa"/>
            <w:tcBorders>
              <w:top w:val="single" w:sz="6" w:space="0" w:color="auto"/>
              <w:left w:val="single" w:sz="6" w:space="0" w:color="auto"/>
              <w:bottom w:val="single" w:sz="6" w:space="0" w:color="auto"/>
              <w:right w:val="single" w:sz="6" w:space="0" w:color="auto"/>
            </w:tcBorders>
            <w:shd w:val="clear" w:color="auto" w:fill="FDE9D9"/>
            <w:vAlign w:val="center"/>
          </w:tcPr>
          <w:p w14:paraId="3AC4A01B" w14:textId="77777777" w:rsidR="00BC3A6A" w:rsidRPr="00CF7F2B" w:rsidRDefault="00BC3A6A" w:rsidP="00CF7F2B">
            <w:pPr>
              <w:spacing w:line="276" w:lineRule="auto"/>
              <w:jc w:val="center"/>
              <w:rPr>
                <w:rFonts w:eastAsia="Calibri"/>
              </w:rPr>
            </w:pPr>
            <w:r w:rsidRPr="00CF7F2B">
              <w:rPr>
                <w:rFonts w:eastAsia="Calibri"/>
              </w:rPr>
              <w:t>8,9</w:t>
            </w:r>
          </w:p>
        </w:tc>
        <w:tc>
          <w:tcPr>
            <w:tcW w:w="851" w:type="dxa"/>
            <w:tcBorders>
              <w:top w:val="single" w:sz="6" w:space="0" w:color="auto"/>
              <w:left w:val="single" w:sz="6" w:space="0" w:color="auto"/>
              <w:bottom w:val="single" w:sz="6" w:space="0" w:color="auto"/>
              <w:right w:val="single" w:sz="6" w:space="0" w:color="auto"/>
            </w:tcBorders>
            <w:shd w:val="clear" w:color="auto" w:fill="FDE9D9"/>
            <w:vAlign w:val="center"/>
          </w:tcPr>
          <w:p w14:paraId="243F093F" w14:textId="77777777" w:rsidR="00BC3A6A" w:rsidRPr="00CF7F2B" w:rsidRDefault="00BC3A6A" w:rsidP="00CF7F2B">
            <w:pPr>
              <w:spacing w:line="276" w:lineRule="auto"/>
              <w:jc w:val="center"/>
              <w:rPr>
                <w:rFonts w:eastAsia="Calibri"/>
              </w:rPr>
            </w:pPr>
            <w:r w:rsidRPr="00CF7F2B">
              <w:rPr>
                <w:rFonts w:eastAsia="Calibri"/>
              </w:rPr>
              <w:t>21</w:t>
            </w:r>
          </w:p>
        </w:tc>
        <w:tc>
          <w:tcPr>
            <w:tcW w:w="709" w:type="dxa"/>
            <w:tcBorders>
              <w:top w:val="single" w:sz="6" w:space="0" w:color="auto"/>
              <w:left w:val="single" w:sz="6" w:space="0" w:color="auto"/>
              <w:bottom w:val="single" w:sz="6" w:space="0" w:color="auto"/>
              <w:right w:val="single" w:sz="6" w:space="0" w:color="auto"/>
            </w:tcBorders>
            <w:shd w:val="clear" w:color="auto" w:fill="FDE9D9"/>
            <w:vAlign w:val="center"/>
          </w:tcPr>
          <w:p w14:paraId="21527CC5" w14:textId="77777777" w:rsidR="00BC3A6A" w:rsidRPr="00CF7F2B" w:rsidRDefault="00BC3A6A" w:rsidP="00CF7F2B">
            <w:pPr>
              <w:spacing w:line="276" w:lineRule="auto"/>
              <w:jc w:val="center"/>
              <w:rPr>
                <w:rFonts w:eastAsia="Calibri"/>
              </w:rPr>
            </w:pPr>
            <w:r w:rsidRPr="00CF7F2B">
              <w:rPr>
                <w:rFonts w:eastAsia="Calibri"/>
              </w:rPr>
              <w:t>77</w:t>
            </w:r>
          </w:p>
        </w:tc>
        <w:tc>
          <w:tcPr>
            <w:tcW w:w="708" w:type="dxa"/>
            <w:tcBorders>
              <w:top w:val="single" w:sz="6" w:space="0" w:color="auto"/>
              <w:left w:val="single" w:sz="6" w:space="0" w:color="auto"/>
              <w:bottom w:val="single" w:sz="6" w:space="0" w:color="auto"/>
              <w:right w:val="single" w:sz="6" w:space="0" w:color="auto"/>
            </w:tcBorders>
            <w:shd w:val="clear" w:color="auto" w:fill="FDE9D9"/>
            <w:vAlign w:val="center"/>
          </w:tcPr>
          <w:p w14:paraId="748964F5" w14:textId="77777777" w:rsidR="00BC3A6A" w:rsidRPr="00CF7F2B" w:rsidRDefault="00BC3A6A" w:rsidP="00CF7F2B">
            <w:pPr>
              <w:spacing w:line="276" w:lineRule="auto"/>
              <w:jc w:val="center"/>
              <w:rPr>
                <w:rFonts w:eastAsia="Calibri"/>
              </w:rPr>
            </w:pPr>
            <w:r w:rsidRPr="00CF7F2B">
              <w:rPr>
                <w:rFonts w:eastAsia="Calibri"/>
              </w:rPr>
              <w:t>17,9</w:t>
            </w:r>
          </w:p>
        </w:tc>
        <w:tc>
          <w:tcPr>
            <w:tcW w:w="993" w:type="dxa"/>
            <w:tcBorders>
              <w:top w:val="single" w:sz="6" w:space="0" w:color="auto"/>
              <w:left w:val="single" w:sz="6" w:space="0" w:color="auto"/>
              <w:bottom w:val="single" w:sz="6" w:space="0" w:color="auto"/>
              <w:right w:val="single" w:sz="18" w:space="0" w:color="auto"/>
            </w:tcBorders>
            <w:shd w:val="clear" w:color="auto" w:fill="FDE9D9"/>
            <w:vAlign w:val="center"/>
          </w:tcPr>
          <w:p w14:paraId="55F31193" w14:textId="77777777" w:rsidR="00BC3A6A" w:rsidRPr="00CF7F2B" w:rsidRDefault="00BC3A6A" w:rsidP="00CF7F2B">
            <w:pPr>
              <w:spacing w:line="276" w:lineRule="auto"/>
              <w:jc w:val="center"/>
              <w:rPr>
                <w:rFonts w:eastAsia="Calibri"/>
              </w:rPr>
            </w:pPr>
            <w:r w:rsidRPr="00CF7F2B">
              <w:rPr>
                <w:rFonts w:eastAsia="Calibri"/>
              </w:rPr>
              <w:t>0,0028</w:t>
            </w:r>
          </w:p>
        </w:tc>
      </w:tr>
      <w:tr w:rsidR="00BC3A6A" w:rsidRPr="00CF7F2B" w14:paraId="4EB2F3FA" w14:textId="77777777" w:rsidTr="009431EE">
        <w:trPr>
          <w:cantSplit/>
          <w:trHeight w:val="737"/>
        </w:trPr>
        <w:tc>
          <w:tcPr>
            <w:tcW w:w="675" w:type="dxa"/>
            <w:vMerge w:val="restart"/>
            <w:tcBorders>
              <w:top w:val="single" w:sz="6" w:space="0" w:color="auto"/>
              <w:left w:val="single" w:sz="18" w:space="0" w:color="auto"/>
              <w:right w:val="single" w:sz="6" w:space="0" w:color="auto"/>
            </w:tcBorders>
            <w:shd w:val="clear" w:color="auto" w:fill="B8CCE4"/>
            <w:vAlign w:val="center"/>
          </w:tcPr>
          <w:p w14:paraId="43DAA332" w14:textId="77777777" w:rsidR="00BC3A6A" w:rsidRPr="00CF7F2B" w:rsidRDefault="00BC3A6A" w:rsidP="00CF7F2B">
            <w:pPr>
              <w:spacing w:line="276" w:lineRule="auto"/>
              <w:jc w:val="center"/>
              <w:rPr>
                <w:rFonts w:eastAsia="Calibri"/>
              </w:rPr>
            </w:pPr>
            <w:r w:rsidRPr="00CF7F2B">
              <w:rPr>
                <w:rFonts w:eastAsia="Calibri"/>
              </w:rPr>
              <w:t>2</w:t>
            </w:r>
          </w:p>
        </w:tc>
        <w:tc>
          <w:tcPr>
            <w:tcW w:w="1266" w:type="dxa"/>
            <w:vMerge w:val="restart"/>
            <w:tcBorders>
              <w:top w:val="single" w:sz="6" w:space="0" w:color="auto"/>
              <w:left w:val="single" w:sz="6" w:space="0" w:color="auto"/>
              <w:right w:val="single" w:sz="6" w:space="0" w:color="auto"/>
            </w:tcBorders>
            <w:shd w:val="clear" w:color="auto" w:fill="B8CCE4"/>
            <w:vAlign w:val="center"/>
          </w:tcPr>
          <w:p w14:paraId="35B37CDF" w14:textId="77777777" w:rsidR="00BC3A6A" w:rsidRPr="00CF7F2B" w:rsidRDefault="00BC3A6A" w:rsidP="00CF7F2B">
            <w:pPr>
              <w:spacing w:line="276" w:lineRule="auto"/>
              <w:jc w:val="center"/>
              <w:rPr>
                <w:rFonts w:eastAsia="Calibri"/>
              </w:rPr>
            </w:pPr>
            <w:r w:rsidRPr="00CF7F2B">
              <w:rPr>
                <w:rFonts w:eastAsia="Calibri"/>
              </w:rPr>
              <w:t>Водные объекты Ивановской области.</w:t>
            </w:r>
          </w:p>
          <w:p w14:paraId="41CA4A55" w14:textId="77777777" w:rsidR="00BC3A6A" w:rsidRPr="00CF7F2B" w:rsidRDefault="00BC3A6A" w:rsidP="00CF7F2B">
            <w:pPr>
              <w:spacing w:line="276" w:lineRule="auto"/>
              <w:jc w:val="center"/>
              <w:rPr>
                <w:rFonts w:eastAsia="Calibri"/>
              </w:rPr>
            </w:pPr>
            <w:r w:rsidRPr="00CF7F2B">
              <w:rPr>
                <w:rFonts w:eastAsia="Calibri"/>
              </w:rPr>
              <w:t>Река Уводь.</w:t>
            </w:r>
          </w:p>
        </w:tc>
        <w:tc>
          <w:tcPr>
            <w:tcW w:w="1569" w:type="dxa"/>
            <w:gridSpan w:val="2"/>
            <w:tcBorders>
              <w:top w:val="single" w:sz="6" w:space="0" w:color="auto"/>
              <w:left w:val="single" w:sz="6" w:space="0" w:color="auto"/>
              <w:bottom w:val="single" w:sz="6" w:space="0" w:color="auto"/>
              <w:right w:val="single" w:sz="6" w:space="0" w:color="auto"/>
            </w:tcBorders>
            <w:shd w:val="clear" w:color="auto" w:fill="FEDAF7"/>
            <w:vAlign w:val="center"/>
          </w:tcPr>
          <w:p w14:paraId="0892781F" w14:textId="77777777" w:rsidR="00BC3A6A" w:rsidRPr="00CF7F2B" w:rsidRDefault="00BC3A6A" w:rsidP="00CF7F2B">
            <w:pPr>
              <w:spacing w:line="276" w:lineRule="auto"/>
              <w:jc w:val="center"/>
              <w:rPr>
                <w:rFonts w:eastAsia="Calibri"/>
              </w:rPr>
            </w:pPr>
            <w:r w:rsidRPr="00CF7F2B">
              <w:rPr>
                <w:rFonts w:eastAsia="Calibri"/>
              </w:rPr>
              <w:t>15.06.2023</w:t>
            </w:r>
          </w:p>
        </w:tc>
        <w:tc>
          <w:tcPr>
            <w:tcW w:w="709" w:type="dxa"/>
            <w:tcBorders>
              <w:top w:val="single" w:sz="6" w:space="0" w:color="auto"/>
              <w:left w:val="single" w:sz="6" w:space="0" w:color="auto"/>
              <w:bottom w:val="single" w:sz="6" w:space="0" w:color="auto"/>
              <w:right w:val="single" w:sz="6" w:space="0" w:color="auto"/>
            </w:tcBorders>
            <w:shd w:val="clear" w:color="auto" w:fill="FEDAF7"/>
            <w:vAlign w:val="center"/>
          </w:tcPr>
          <w:p w14:paraId="7616FD8C" w14:textId="77777777" w:rsidR="00BC3A6A" w:rsidRPr="00CF7F2B" w:rsidRDefault="00BC3A6A" w:rsidP="00CF7F2B">
            <w:pPr>
              <w:spacing w:line="276" w:lineRule="auto"/>
              <w:jc w:val="center"/>
              <w:rPr>
                <w:rFonts w:eastAsia="Calibri"/>
              </w:rPr>
            </w:pPr>
            <w:r w:rsidRPr="00CF7F2B">
              <w:rPr>
                <w:rFonts w:eastAsia="Calibri"/>
              </w:rPr>
              <w:t>0,40</w:t>
            </w:r>
          </w:p>
        </w:tc>
        <w:tc>
          <w:tcPr>
            <w:tcW w:w="708" w:type="dxa"/>
            <w:tcBorders>
              <w:top w:val="single" w:sz="6" w:space="0" w:color="auto"/>
              <w:left w:val="single" w:sz="6" w:space="0" w:color="auto"/>
              <w:bottom w:val="single" w:sz="6" w:space="0" w:color="auto"/>
              <w:right w:val="single" w:sz="6" w:space="0" w:color="auto"/>
            </w:tcBorders>
            <w:shd w:val="clear" w:color="auto" w:fill="FEDAF7"/>
            <w:vAlign w:val="center"/>
          </w:tcPr>
          <w:p w14:paraId="6B09DE37" w14:textId="77777777" w:rsidR="00BC3A6A" w:rsidRPr="00CF7F2B" w:rsidRDefault="00BC3A6A" w:rsidP="00CF7F2B">
            <w:pPr>
              <w:spacing w:line="276" w:lineRule="auto"/>
              <w:jc w:val="center"/>
              <w:rPr>
                <w:rFonts w:eastAsia="Calibri"/>
              </w:rPr>
            </w:pPr>
            <w:r w:rsidRPr="00CF7F2B">
              <w:rPr>
                <w:rFonts w:eastAsia="Calibri"/>
              </w:rPr>
              <w:t>4,3</w:t>
            </w:r>
          </w:p>
        </w:tc>
        <w:tc>
          <w:tcPr>
            <w:tcW w:w="851" w:type="dxa"/>
            <w:tcBorders>
              <w:top w:val="single" w:sz="6" w:space="0" w:color="auto"/>
              <w:left w:val="single" w:sz="6" w:space="0" w:color="auto"/>
              <w:bottom w:val="single" w:sz="6" w:space="0" w:color="auto"/>
              <w:right w:val="single" w:sz="6" w:space="0" w:color="auto"/>
            </w:tcBorders>
            <w:shd w:val="clear" w:color="auto" w:fill="FEDAF7"/>
            <w:vAlign w:val="center"/>
          </w:tcPr>
          <w:p w14:paraId="749ED5A5"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top w:val="single" w:sz="6" w:space="0" w:color="auto"/>
              <w:left w:val="single" w:sz="6" w:space="0" w:color="auto"/>
              <w:bottom w:val="single" w:sz="6" w:space="0" w:color="auto"/>
              <w:right w:val="single" w:sz="6" w:space="0" w:color="auto"/>
            </w:tcBorders>
            <w:shd w:val="clear" w:color="auto" w:fill="FEDAF7"/>
            <w:vAlign w:val="center"/>
          </w:tcPr>
          <w:p w14:paraId="0C7709EA"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1" w:type="dxa"/>
            <w:tcBorders>
              <w:top w:val="single" w:sz="6" w:space="0" w:color="auto"/>
              <w:left w:val="single" w:sz="6" w:space="0" w:color="auto"/>
              <w:bottom w:val="single" w:sz="6" w:space="0" w:color="auto"/>
              <w:right w:val="single" w:sz="6" w:space="0" w:color="auto"/>
            </w:tcBorders>
            <w:shd w:val="clear" w:color="auto" w:fill="FEDAF7"/>
            <w:vAlign w:val="center"/>
          </w:tcPr>
          <w:p w14:paraId="4DC409EF"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top w:val="single" w:sz="6" w:space="0" w:color="auto"/>
              <w:left w:val="single" w:sz="6" w:space="0" w:color="auto"/>
              <w:bottom w:val="single" w:sz="6" w:space="0" w:color="auto"/>
              <w:right w:val="single" w:sz="6" w:space="0" w:color="auto"/>
            </w:tcBorders>
            <w:shd w:val="clear" w:color="auto" w:fill="FEDAF7"/>
            <w:vAlign w:val="center"/>
          </w:tcPr>
          <w:p w14:paraId="74BDEAF1" w14:textId="77777777" w:rsidR="00BC3A6A" w:rsidRPr="00CF7F2B" w:rsidRDefault="00BC3A6A" w:rsidP="00CF7F2B">
            <w:pPr>
              <w:spacing w:line="276" w:lineRule="auto"/>
              <w:jc w:val="center"/>
              <w:rPr>
                <w:rFonts w:eastAsia="Calibri"/>
              </w:rPr>
            </w:pPr>
            <w:r w:rsidRPr="00CF7F2B">
              <w:rPr>
                <w:rFonts w:eastAsia="Calibri"/>
              </w:rPr>
              <w:t>0,0072</w:t>
            </w:r>
          </w:p>
        </w:tc>
        <w:tc>
          <w:tcPr>
            <w:tcW w:w="709" w:type="dxa"/>
            <w:tcBorders>
              <w:top w:val="single" w:sz="6" w:space="0" w:color="auto"/>
              <w:left w:val="single" w:sz="6" w:space="0" w:color="auto"/>
              <w:bottom w:val="single" w:sz="6" w:space="0" w:color="auto"/>
              <w:right w:val="single" w:sz="6" w:space="0" w:color="auto"/>
            </w:tcBorders>
            <w:shd w:val="clear" w:color="auto" w:fill="FEDAF7"/>
            <w:vAlign w:val="center"/>
          </w:tcPr>
          <w:p w14:paraId="34EB0694" w14:textId="77777777" w:rsidR="00BC3A6A" w:rsidRPr="00CF7F2B" w:rsidRDefault="00BC3A6A" w:rsidP="00CF7F2B">
            <w:pPr>
              <w:spacing w:line="276" w:lineRule="auto"/>
              <w:jc w:val="center"/>
              <w:rPr>
                <w:rFonts w:eastAsia="Calibri"/>
              </w:rPr>
            </w:pPr>
            <w:r w:rsidRPr="00CF7F2B">
              <w:rPr>
                <w:rFonts w:eastAsia="Calibri"/>
              </w:rPr>
              <w:t>0,51</w:t>
            </w:r>
          </w:p>
        </w:tc>
        <w:tc>
          <w:tcPr>
            <w:tcW w:w="709" w:type="dxa"/>
            <w:tcBorders>
              <w:top w:val="single" w:sz="6" w:space="0" w:color="auto"/>
              <w:left w:val="single" w:sz="6" w:space="0" w:color="auto"/>
              <w:bottom w:val="single" w:sz="6" w:space="0" w:color="auto"/>
              <w:right w:val="single" w:sz="6" w:space="0" w:color="auto"/>
            </w:tcBorders>
            <w:shd w:val="clear" w:color="auto" w:fill="FEDAF7"/>
            <w:vAlign w:val="center"/>
          </w:tcPr>
          <w:p w14:paraId="37682C50" w14:textId="77777777" w:rsidR="00BC3A6A" w:rsidRPr="00CF7F2B" w:rsidRDefault="00BC3A6A" w:rsidP="00CF7F2B">
            <w:pPr>
              <w:spacing w:line="276" w:lineRule="auto"/>
              <w:jc w:val="center"/>
              <w:rPr>
                <w:rFonts w:eastAsia="Calibri"/>
              </w:rPr>
            </w:pPr>
            <w:r w:rsidRPr="00CF7F2B">
              <w:rPr>
                <w:rFonts w:eastAsia="Calibri"/>
              </w:rPr>
              <w:t>2,91</w:t>
            </w:r>
          </w:p>
        </w:tc>
        <w:tc>
          <w:tcPr>
            <w:tcW w:w="850" w:type="dxa"/>
            <w:tcBorders>
              <w:top w:val="single" w:sz="6" w:space="0" w:color="auto"/>
              <w:left w:val="single" w:sz="6" w:space="0" w:color="auto"/>
              <w:bottom w:val="single" w:sz="6" w:space="0" w:color="auto"/>
              <w:right w:val="single" w:sz="6" w:space="0" w:color="auto"/>
            </w:tcBorders>
            <w:shd w:val="clear" w:color="auto" w:fill="FEDAF7"/>
            <w:vAlign w:val="center"/>
          </w:tcPr>
          <w:p w14:paraId="3278DD05" w14:textId="77777777" w:rsidR="00BC3A6A" w:rsidRPr="00CF7F2B" w:rsidRDefault="00BC3A6A" w:rsidP="00CF7F2B">
            <w:pPr>
              <w:spacing w:line="276" w:lineRule="auto"/>
              <w:jc w:val="center"/>
              <w:rPr>
                <w:rFonts w:eastAsia="Calibri"/>
              </w:rPr>
            </w:pPr>
            <w:r w:rsidRPr="00CF7F2B">
              <w:rPr>
                <w:rFonts w:eastAsia="Calibri"/>
              </w:rPr>
              <w:t>0,053</w:t>
            </w:r>
          </w:p>
        </w:tc>
        <w:tc>
          <w:tcPr>
            <w:tcW w:w="851" w:type="dxa"/>
            <w:tcBorders>
              <w:top w:val="single" w:sz="6" w:space="0" w:color="auto"/>
              <w:left w:val="single" w:sz="6" w:space="0" w:color="auto"/>
              <w:bottom w:val="single" w:sz="6" w:space="0" w:color="auto"/>
              <w:right w:val="single" w:sz="6" w:space="0" w:color="auto"/>
            </w:tcBorders>
            <w:shd w:val="clear" w:color="auto" w:fill="FEDAF7"/>
            <w:vAlign w:val="center"/>
          </w:tcPr>
          <w:p w14:paraId="61C3C821" w14:textId="77777777" w:rsidR="00BC3A6A" w:rsidRPr="00CF7F2B" w:rsidRDefault="00BC3A6A" w:rsidP="00CF7F2B">
            <w:pPr>
              <w:spacing w:line="276" w:lineRule="auto"/>
              <w:jc w:val="center"/>
              <w:rPr>
                <w:rFonts w:eastAsia="Calibri"/>
              </w:rPr>
            </w:pPr>
            <w:r w:rsidRPr="00CF7F2B">
              <w:rPr>
                <w:rFonts w:eastAsia="Calibri"/>
              </w:rPr>
              <w:t>0,009</w:t>
            </w:r>
          </w:p>
        </w:tc>
        <w:tc>
          <w:tcPr>
            <w:tcW w:w="850" w:type="dxa"/>
            <w:tcBorders>
              <w:top w:val="single" w:sz="6" w:space="0" w:color="auto"/>
              <w:left w:val="single" w:sz="6" w:space="0" w:color="auto"/>
              <w:bottom w:val="single" w:sz="6" w:space="0" w:color="auto"/>
              <w:right w:val="single" w:sz="6" w:space="0" w:color="auto"/>
            </w:tcBorders>
            <w:shd w:val="clear" w:color="auto" w:fill="FEDAF7"/>
            <w:vAlign w:val="center"/>
          </w:tcPr>
          <w:p w14:paraId="2EE1867C" w14:textId="77777777" w:rsidR="00BC3A6A" w:rsidRPr="00CF7F2B" w:rsidRDefault="00BC3A6A" w:rsidP="00CF7F2B">
            <w:pPr>
              <w:spacing w:line="276" w:lineRule="auto"/>
              <w:jc w:val="center"/>
              <w:rPr>
                <w:rFonts w:eastAsia="Calibri"/>
              </w:rPr>
            </w:pPr>
            <w:r w:rsidRPr="00CF7F2B">
              <w:rPr>
                <w:rFonts w:eastAsia="Calibri"/>
              </w:rPr>
              <w:t>8,5</w:t>
            </w:r>
          </w:p>
        </w:tc>
        <w:tc>
          <w:tcPr>
            <w:tcW w:w="851" w:type="dxa"/>
            <w:tcBorders>
              <w:top w:val="single" w:sz="6" w:space="0" w:color="auto"/>
              <w:left w:val="single" w:sz="6" w:space="0" w:color="auto"/>
              <w:bottom w:val="single" w:sz="6" w:space="0" w:color="auto"/>
              <w:right w:val="single" w:sz="6" w:space="0" w:color="auto"/>
            </w:tcBorders>
            <w:shd w:val="clear" w:color="auto" w:fill="FEDAF7"/>
            <w:vAlign w:val="center"/>
          </w:tcPr>
          <w:p w14:paraId="1CF11D7D" w14:textId="77777777" w:rsidR="00BC3A6A" w:rsidRPr="00CF7F2B" w:rsidRDefault="00BC3A6A" w:rsidP="00CF7F2B">
            <w:pPr>
              <w:spacing w:line="276" w:lineRule="auto"/>
              <w:jc w:val="center"/>
              <w:rPr>
                <w:rFonts w:eastAsia="Calibri"/>
              </w:rPr>
            </w:pPr>
            <w:r w:rsidRPr="00CF7F2B">
              <w:rPr>
                <w:rFonts w:eastAsia="Calibri"/>
              </w:rPr>
              <w:t>19</w:t>
            </w:r>
          </w:p>
        </w:tc>
        <w:tc>
          <w:tcPr>
            <w:tcW w:w="709" w:type="dxa"/>
            <w:tcBorders>
              <w:top w:val="single" w:sz="6" w:space="0" w:color="auto"/>
              <w:left w:val="single" w:sz="6" w:space="0" w:color="auto"/>
              <w:bottom w:val="single" w:sz="6" w:space="0" w:color="auto"/>
              <w:right w:val="single" w:sz="6" w:space="0" w:color="auto"/>
            </w:tcBorders>
            <w:shd w:val="clear" w:color="auto" w:fill="FEDAF7"/>
            <w:vAlign w:val="center"/>
          </w:tcPr>
          <w:p w14:paraId="6905011A" w14:textId="77777777" w:rsidR="00BC3A6A" w:rsidRPr="00CF7F2B" w:rsidRDefault="00BC3A6A" w:rsidP="00CF7F2B">
            <w:pPr>
              <w:spacing w:line="276" w:lineRule="auto"/>
              <w:jc w:val="center"/>
              <w:rPr>
                <w:rFonts w:eastAsia="Calibri"/>
              </w:rPr>
            </w:pPr>
            <w:r w:rsidRPr="00CF7F2B">
              <w:rPr>
                <w:rFonts w:eastAsia="Calibri"/>
              </w:rPr>
              <w:t>47</w:t>
            </w:r>
          </w:p>
        </w:tc>
        <w:tc>
          <w:tcPr>
            <w:tcW w:w="708" w:type="dxa"/>
            <w:tcBorders>
              <w:top w:val="single" w:sz="6" w:space="0" w:color="auto"/>
              <w:left w:val="single" w:sz="6" w:space="0" w:color="auto"/>
              <w:bottom w:val="single" w:sz="6" w:space="0" w:color="auto"/>
              <w:right w:val="single" w:sz="6" w:space="0" w:color="auto"/>
            </w:tcBorders>
            <w:shd w:val="clear" w:color="auto" w:fill="FEDAF7"/>
            <w:vAlign w:val="center"/>
          </w:tcPr>
          <w:p w14:paraId="0008213C" w14:textId="77777777" w:rsidR="00BC3A6A" w:rsidRPr="00CF7F2B" w:rsidRDefault="00BC3A6A" w:rsidP="00CF7F2B">
            <w:pPr>
              <w:spacing w:line="276" w:lineRule="auto"/>
              <w:jc w:val="center"/>
              <w:rPr>
                <w:rFonts w:eastAsia="Calibri"/>
              </w:rPr>
            </w:pPr>
            <w:r w:rsidRPr="00CF7F2B">
              <w:rPr>
                <w:rFonts w:eastAsia="Calibri"/>
              </w:rPr>
              <w:t>24,8</w:t>
            </w:r>
          </w:p>
        </w:tc>
        <w:tc>
          <w:tcPr>
            <w:tcW w:w="993" w:type="dxa"/>
            <w:tcBorders>
              <w:top w:val="single" w:sz="6" w:space="0" w:color="auto"/>
              <w:left w:val="single" w:sz="6" w:space="0" w:color="auto"/>
              <w:bottom w:val="single" w:sz="6" w:space="0" w:color="auto"/>
              <w:right w:val="single" w:sz="18" w:space="0" w:color="auto"/>
            </w:tcBorders>
            <w:shd w:val="clear" w:color="auto" w:fill="FEDAF7"/>
            <w:vAlign w:val="center"/>
          </w:tcPr>
          <w:p w14:paraId="52EFA5A8" w14:textId="77777777" w:rsidR="00BC3A6A" w:rsidRPr="00CF7F2B" w:rsidRDefault="00BC3A6A" w:rsidP="00CF7F2B">
            <w:pPr>
              <w:spacing w:line="276" w:lineRule="auto"/>
              <w:jc w:val="center"/>
              <w:rPr>
                <w:rFonts w:eastAsia="Calibri"/>
              </w:rPr>
            </w:pPr>
            <w:r w:rsidRPr="00CF7F2B">
              <w:rPr>
                <w:rFonts w:eastAsia="Calibri"/>
              </w:rPr>
              <w:t>0,0013</w:t>
            </w:r>
          </w:p>
        </w:tc>
      </w:tr>
      <w:tr w:rsidR="00BC3A6A" w:rsidRPr="00CF7F2B" w14:paraId="1AEE4B59" w14:textId="77777777" w:rsidTr="009431EE">
        <w:trPr>
          <w:cantSplit/>
          <w:trHeight w:val="737"/>
        </w:trPr>
        <w:tc>
          <w:tcPr>
            <w:tcW w:w="675" w:type="dxa"/>
            <w:vMerge/>
            <w:tcBorders>
              <w:left w:val="single" w:sz="18" w:space="0" w:color="auto"/>
              <w:bottom w:val="single" w:sz="6" w:space="0" w:color="auto"/>
              <w:right w:val="single" w:sz="6" w:space="0" w:color="auto"/>
            </w:tcBorders>
            <w:shd w:val="clear" w:color="auto" w:fill="B8CCE4"/>
            <w:vAlign w:val="center"/>
          </w:tcPr>
          <w:p w14:paraId="42468C0C" w14:textId="77777777" w:rsidR="00BC3A6A" w:rsidRPr="00CF7F2B" w:rsidRDefault="00BC3A6A" w:rsidP="00CF7F2B">
            <w:pPr>
              <w:spacing w:line="276" w:lineRule="auto"/>
              <w:jc w:val="center"/>
              <w:rPr>
                <w:rFonts w:eastAsia="Calibri"/>
              </w:rPr>
            </w:pPr>
          </w:p>
        </w:tc>
        <w:tc>
          <w:tcPr>
            <w:tcW w:w="1266" w:type="dxa"/>
            <w:vMerge/>
            <w:tcBorders>
              <w:left w:val="single" w:sz="6" w:space="0" w:color="auto"/>
              <w:bottom w:val="single" w:sz="6" w:space="0" w:color="auto"/>
              <w:right w:val="single" w:sz="6" w:space="0" w:color="auto"/>
            </w:tcBorders>
            <w:shd w:val="clear" w:color="auto" w:fill="B8CCE4"/>
            <w:vAlign w:val="center"/>
          </w:tcPr>
          <w:p w14:paraId="2777741D" w14:textId="77777777" w:rsidR="00BC3A6A" w:rsidRPr="00CF7F2B" w:rsidRDefault="00BC3A6A" w:rsidP="00CF7F2B">
            <w:pPr>
              <w:spacing w:line="276" w:lineRule="auto"/>
              <w:jc w:val="center"/>
              <w:rPr>
                <w:rFonts w:eastAsia="Calibri"/>
              </w:rPr>
            </w:pPr>
          </w:p>
        </w:tc>
        <w:tc>
          <w:tcPr>
            <w:tcW w:w="1569" w:type="dxa"/>
            <w:gridSpan w:val="2"/>
            <w:tcBorders>
              <w:top w:val="single" w:sz="6" w:space="0" w:color="auto"/>
              <w:left w:val="single" w:sz="6" w:space="0" w:color="auto"/>
              <w:bottom w:val="single" w:sz="6" w:space="0" w:color="auto"/>
              <w:right w:val="single" w:sz="6" w:space="0" w:color="auto"/>
            </w:tcBorders>
            <w:shd w:val="clear" w:color="auto" w:fill="FEDAF7"/>
            <w:vAlign w:val="center"/>
          </w:tcPr>
          <w:p w14:paraId="2CAE4884" w14:textId="77777777" w:rsidR="00BC3A6A" w:rsidRPr="00CF7F2B" w:rsidRDefault="00BC3A6A" w:rsidP="00CF7F2B">
            <w:pPr>
              <w:spacing w:line="276" w:lineRule="auto"/>
              <w:jc w:val="center"/>
              <w:rPr>
                <w:rFonts w:eastAsia="Calibri"/>
              </w:rPr>
            </w:pPr>
            <w:r w:rsidRPr="00CF7F2B">
              <w:rPr>
                <w:rFonts w:eastAsia="Calibri"/>
              </w:rPr>
              <w:t>02.10.2023</w:t>
            </w:r>
          </w:p>
        </w:tc>
        <w:tc>
          <w:tcPr>
            <w:tcW w:w="709" w:type="dxa"/>
            <w:tcBorders>
              <w:top w:val="single" w:sz="6" w:space="0" w:color="auto"/>
              <w:left w:val="single" w:sz="6" w:space="0" w:color="auto"/>
              <w:bottom w:val="single" w:sz="6" w:space="0" w:color="auto"/>
              <w:right w:val="single" w:sz="6" w:space="0" w:color="auto"/>
            </w:tcBorders>
            <w:shd w:val="clear" w:color="auto" w:fill="FEDAF7"/>
            <w:vAlign w:val="center"/>
          </w:tcPr>
          <w:p w14:paraId="3520AA79" w14:textId="77777777" w:rsidR="00BC3A6A" w:rsidRPr="00CF7F2B" w:rsidRDefault="00BC3A6A" w:rsidP="00CF7F2B">
            <w:pPr>
              <w:spacing w:line="276" w:lineRule="auto"/>
              <w:jc w:val="center"/>
              <w:rPr>
                <w:rFonts w:eastAsia="Calibri"/>
              </w:rPr>
            </w:pPr>
            <w:r w:rsidRPr="00CF7F2B">
              <w:rPr>
                <w:rFonts w:eastAsia="Calibri"/>
              </w:rPr>
              <w:t>0,41</w:t>
            </w:r>
          </w:p>
        </w:tc>
        <w:tc>
          <w:tcPr>
            <w:tcW w:w="708" w:type="dxa"/>
            <w:tcBorders>
              <w:top w:val="single" w:sz="6" w:space="0" w:color="auto"/>
              <w:left w:val="single" w:sz="6" w:space="0" w:color="auto"/>
              <w:bottom w:val="single" w:sz="6" w:space="0" w:color="auto"/>
              <w:right w:val="single" w:sz="6" w:space="0" w:color="auto"/>
            </w:tcBorders>
            <w:shd w:val="clear" w:color="auto" w:fill="FEDAF7"/>
            <w:vAlign w:val="center"/>
          </w:tcPr>
          <w:p w14:paraId="4138B87A" w14:textId="77777777" w:rsidR="00BC3A6A" w:rsidRPr="00CF7F2B" w:rsidRDefault="00BC3A6A" w:rsidP="00CF7F2B">
            <w:pPr>
              <w:spacing w:line="276" w:lineRule="auto"/>
              <w:jc w:val="center"/>
              <w:rPr>
                <w:rFonts w:eastAsia="Calibri"/>
              </w:rPr>
            </w:pPr>
            <w:r w:rsidRPr="00CF7F2B">
              <w:rPr>
                <w:rFonts w:eastAsia="Calibri"/>
              </w:rPr>
              <w:t>4,5</w:t>
            </w:r>
          </w:p>
        </w:tc>
        <w:tc>
          <w:tcPr>
            <w:tcW w:w="851" w:type="dxa"/>
            <w:tcBorders>
              <w:top w:val="single" w:sz="6" w:space="0" w:color="auto"/>
              <w:left w:val="single" w:sz="6" w:space="0" w:color="auto"/>
              <w:bottom w:val="single" w:sz="6" w:space="0" w:color="auto"/>
              <w:right w:val="single" w:sz="6" w:space="0" w:color="auto"/>
            </w:tcBorders>
            <w:shd w:val="clear" w:color="auto" w:fill="FEDAF7"/>
            <w:vAlign w:val="center"/>
          </w:tcPr>
          <w:p w14:paraId="3809F5F7"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top w:val="single" w:sz="6" w:space="0" w:color="auto"/>
              <w:left w:val="single" w:sz="6" w:space="0" w:color="auto"/>
              <w:bottom w:val="single" w:sz="6" w:space="0" w:color="auto"/>
              <w:right w:val="single" w:sz="6" w:space="0" w:color="auto"/>
            </w:tcBorders>
            <w:shd w:val="clear" w:color="auto" w:fill="FEDAF7"/>
            <w:vAlign w:val="center"/>
          </w:tcPr>
          <w:p w14:paraId="712DCFCE"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1" w:type="dxa"/>
            <w:tcBorders>
              <w:top w:val="single" w:sz="6" w:space="0" w:color="auto"/>
              <w:left w:val="single" w:sz="6" w:space="0" w:color="auto"/>
              <w:bottom w:val="single" w:sz="6" w:space="0" w:color="auto"/>
              <w:right w:val="single" w:sz="6" w:space="0" w:color="auto"/>
            </w:tcBorders>
            <w:shd w:val="clear" w:color="auto" w:fill="FEDAF7"/>
            <w:vAlign w:val="center"/>
          </w:tcPr>
          <w:p w14:paraId="058A1231"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top w:val="single" w:sz="6" w:space="0" w:color="auto"/>
              <w:left w:val="single" w:sz="6" w:space="0" w:color="auto"/>
              <w:bottom w:val="single" w:sz="6" w:space="0" w:color="auto"/>
              <w:right w:val="single" w:sz="6" w:space="0" w:color="auto"/>
            </w:tcBorders>
            <w:shd w:val="clear" w:color="auto" w:fill="FEDAF7"/>
            <w:vAlign w:val="center"/>
          </w:tcPr>
          <w:p w14:paraId="1CE89B20" w14:textId="77777777" w:rsidR="00BC3A6A" w:rsidRPr="00CF7F2B" w:rsidRDefault="00BC3A6A" w:rsidP="00CF7F2B">
            <w:pPr>
              <w:spacing w:line="276" w:lineRule="auto"/>
              <w:jc w:val="center"/>
              <w:rPr>
                <w:rFonts w:eastAsia="Calibri"/>
              </w:rPr>
            </w:pPr>
            <w:r w:rsidRPr="00CF7F2B">
              <w:rPr>
                <w:rFonts w:eastAsia="Calibri"/>
              </w:rPr>
              <w:t>0,0075</w:t>
            </w:r>
          </w:p>
        </w:tc>
        <w:tc>
          <w:tcPr>
            <w:tcW w:w="709" w:type="dxa"/>
            <w:tcBorders>
              <w:top w:val="single" w:sz="6" w:space="0" w:color="auto"/>
              <w:left w:val="single" w:sz="6" w:space="0" w:color="auto"/>
              <w:bottom w:val="single" w:sz="6" w:space="0" w:color="auto"/>
              <w:right w:val="single" w:sz="6" w:space="0" w:color="auto"/>
            </w:tcBorders>
            <w:shd w:val="clear" w:color="auto" w:fill="FEDAF7"/>
            <w:vAlign w:val="center"/>
          </w:tcPr>
          <w:p w14:paraId="2293CC61" w14:textId="77777777" w:rsidR="00BC3A6A" w:rsidRPr="00CF7F2B" w:rsidRDefault="00BC3A6A" w:rsidP="00CF7F2B">
            <w:pPr>
              <w:spacing w:line="276" w:lineRule="auto"/>
              <w:jc w:val="center"/>
              <w:rPr>
                <w:rFonts w:eastAsia="Calibri"/>
              </w:rPr>
            </w:pPr>
            <w:r w:rsidRPr="00CF7F2B">
              <w:rPr>
                <w:rFonts w:eastAsia="Calibri"/>
              </w:rPr>
              <w:t>0,53</w:t>
            </w:r>
          </w:p>
        </w:tc>
        <w:tc>
          <w:tcPr>
            <w:tcW w:w="709" w:type="dxa"/>
            <w:tcBorders>
              <w:top w:val="single" w:sz="6" w:space="0" w:color="auto"/>
              <w:left w:val="single" w:sz="6" w:space="0" w:color="auto"/>
              <w:bottom w:val="single" w:sz="6" w:space="0" w:color="auto"/>
              <w:right w:val="single" w:sz="6" w:space="0" w:color="auto"/>
            </w:tcBorders>
            <w:shd w:val="clear" w:color="auto" w:fill="FEDAF7"/>
            <w:vAlign w:val="center"/>
          </w:tcPr>
          <w:p w14:paraId="1B147018" w14:textId="77777777" w:rsidR="00BC3A6A" w:rsidRPr="00CF7F2B" w:rsidRDefault="00BC3A6A" w:rsidP="00CF7F2B">
            <w:pPr>
              <w:spacing w:line="276" w:lineRule="auto"/>
              <w:jc w:val="center"/>
              <w:rPr>
                <w:rFonts w:eastAsia="Calibri"/>
              </w:rPr>
            </w:pPr>
            <w:r w:rsidRPr="00CF7F2B">
              <w:rPr>
                <w:rFonts w:eastAsia="Calibri"/>
              </w:rPr>
              <w:t>2,94</w:t>
            </w:r>
          </w:p>
        </w:tc>
        <w:tc>
          <w:tcPr>
            <w:tcW w:w="850" w:type="dxa"/>
            <w:tcBorders>
              <w:top w:val="single" w:sz="6" w:space="0" w:color="auto"/>
              <w:left w:val="single" w:sz="6" w:space="0" w:color="auto"/>
              <w:bottom w:val="single" w:sz="6" w:space="0" w:color="auto"/>
              <w:right w:val="single" w:sz="6" w:space="0" w:color="auto"/>
            </w:tcBorders>
            <w:shd w:val="clear" w:color="auto" w:fill="FEDAF7"/>
            <w:vAlign w:val="center"/>
          </w:tcPr>
          <w:p w14:paraId="7A1D0DCD" w14:textId="77777777" w:rsidR="00BC3A6A" w:rsidRPr="00CF7F2B" w:rsidRDefault="00BC3A6A" w:rsidP="00CF7F2B">
            <w:pPr>
              <w:spacing w:line="276" w:lineRule="auto"/>
              <w:jc w:val="center"/>
              <w:rPr>
                <w:rFonts w:eastAsia="Calibri"/>
              </w:rPr>
            </w:pPr>
            <w:r w:rsidRPr="00CF7F2B">
              <w:rPr>
                <w:rFonts w:eastAsia="Calibri"/>
              </w:rPr>
              <w:t>0,054</w:t>
            </w:r>
          </w:p>
        </w:tc>
        <w:tc>
          <w:tcPr>
            <w:tcW w:w="851" w:type="dxa"/>
            <w:tcBorders>
              <w:top w:val="single" w:sz="6" w:space="0" w:color="auto"/>
              <w:left w:val="single" w:sz="6" w:space="0" w:color="auto"/>
              <w:bottom w:val="single" w:sz="6" w:space="0" w:color="auto"/>
              <w:right w:val="single" w:sz="6" w:space="0" w:color="auto"/>
            </w:tcBorders>
            <w:shd w:val="clear" w:color="auto" w:fill="FEDAF7"/>
            <w:vAlign w:val="center"/>
          </w:tcPr>
          <w:p w14:paraId="47A75D72" w14:textId="77777777" w:rsidR="00BC3A6A" w:rsidRPr="00CF7F2B" w:rsidRDefault="00BC3A6A" w:rsidP="00CF7F2B">
            <w:pPr>
              <w:spacing w:line="276" w:lineRule="auto"/>
              <w:jc w:val="center"/>
              <w:rPr>
                <w:rFonts w:eastAsia="Calibri"/>
              </w:rPr>
            </w:pPr>
            <w:r w:rsidRPr="00CF7F2B">
              <w:rPr>
                <w:rFonts w:eastAsia="Calibri"/>
              </w:rPr>
              <w:t>0,010</w:t>
            </w:r>
          </w:p>
        </w:tc>
        <w:tc>
          <w:tcPr>
            <w:tcW w:w="850" w:type="dxa"/>
            <w:tcBorders>
              <w:top w:val="single" w:sz="6" w:space="0" w:color="auto"/>
              <w:left w:val="single" w:sz="6" w:space="0" w:color="auto"/>
              <w:bottom w:val="single" w:sz="6" w:space="0" w:color="auto"/>
              <w:right w:val="single" w:sz="6" w:space="0" w:color="auto"/>
            </w:tcBorders>
            <w:shd w:val="clear" w:color="auto" w:fill="FEDAF7"/>
            <w:vAlign w:val="center"/>
          </w:tcPr>
          <w:p w14:paraId="7AB8AE82" w14:textId="77777777" w:rsidR="00BC3A6A" w:rsidRPr="00CF7F2B" w:rsidRDefault="00BC3A6A" w:rsidP="00CF7F2B">
            <w:pPr>
              <w:spacing w:line="276" w:lineRule="auto"/>
              <w:jc w:val="center"/>
              <w:rPr>
                <w:rFonts w:eastAsia="Calibri"/>
              </w:rPr>
            </w:pPr>
            <w:r w:rsidRPr="00CF7F2B">
              <w:rPr>
                <w:rFonts w:eastAsia="Calibri"/>
              </w:rPr>
              <w:t>8,7</w:t>
            </w:r>
          </w:p>
        </w:tc>
        <w:tc>
          <w:tcPr>
            <w:tcW w:w="851" w:type="dxa"/>
            <w:tcBorders>
              <w:top w:val="single" w:sz="6" w:space="0" w:color="auto"/>
              <w:left w:val="single" w:sz="6" w:space="0" w:color="auto"/>
              <w:bottom w:val="single" w:sz="6" w:space="0" w:color="auto"/>
              <w:right w:val="single" w:sz="6" w:space="0" w:color="auto"/>
            </w:tcBorders>
            <w:shd w:val="clear" w:color="auto" w:fill="FEDAF7"/>
            <w:vAlign w:val="center"/>
          </w:tcPr>
          <w:p w14:paraId="1A0BB81A" w14:textId="77777777" w:rsidR="00BC3A6A" w:rsidRPr="00CF7F2B" w:rsidRDefault="00BC3A6A" w:rsidP="00CF7F2B">
            <w:pPr>
              <w:spacing w:line="276" w:lineRule="auto"/>
              <w:jc w:val="center"/>
              <w:rPr>
                <w:rFonts w:eastAsia="Calibri"/>
              </w:rPr>
            </w:pPr>
            <w:r w:rsidRPr="00CF7F2B">
              <w:rPr>
                <w:rFonts w:eastAsia="Calibri"/>
              </w:rPr>
              <w:t>20</w:t>
            </w:r>
          </w:p>
        </w:tc>
        <w:tc>
          <w:tcPr>
            <w:tcW w:w="709" w:type="dxa"/>
            <w:tcBorders>
              <w:top w:val="single" w:sz="6" w:space="0" w:color="auto"/>
              <w:left w:val="single" w:sz="6" w:space="0" w:color="auto"/>
              <w:bottom w:val="single" w:sz="6" w:space="0" w:color="auto"/>
              <w:right w:val="single" w:sz="6" w:space="0" w:color="auto"/>
            </w:tcBorders>
            <w:shd w:val="clear" w:color="auto" w:fill="FEDAF7"/>
            <w:vAlign w:val="center"/>
          </w:tcPr>
          <w:p w14:paraId="4EA26F1F" w14:textId="77777777" w:rsidR="00BC3A6A" w:rsidRPr="00CF7F2B" w:rsidRDefault="00BC3A6A" w:rsidP="00CF7F2B">
            <w:pPr>
              <w:spacing w:line="276" w:lineRule="auto"/>
              <w:jc w:val="center"/>
              <w:rPr>
                <w:rFonts w:eastAsia="Calibri"/>
              </w:rPr>
            </w:pPr>
            <w:r w:rsidRPr="00CF7F2B">
              <w:rPr>
                <w:rFonts w:eastAsia="Calibri"/>
              </w:rPr>
              <w:t>49</w:t>
            </w:r>
          </w:p>
        </w:tc>
        <w:tc>
          <w:tcPr>
            <w:tcW w:w="708" w:type="dxa"/>
            <w:tcBorders>
              <w:top w:val="single" w:sz="6" w:space="0" w:color="auto"/>
              <w:left w:val="single" w:sz="6" w:space="0" w:color="auto"/>
              <w:bottom w:val="single" w:sz="6" w:space="0" w:color="auto"/>
              <w:right w:val="single" w:sz="6" w:space="0" w:color="auto"/>
            </w:tcBorders>
            <w:shd w:val="clear" w:color="auto" w:fill="FEDAF7"/>
            <w:vAlign w:val="center"/>
          </w:tcPr>
          <w:p w14:paraId="488DE283" w14:textId="77777777" w:rsidR="00BC3A6A" w:rsidRPr="00CF7F2B" w:rsidRDefault="00BC3A6A" w:rsidP="00CF7F2B">
            <w:pPr>
              <w:spacing w:line="276" w:lineRule="auto"/>
              <w:jc w:val="center"/>
              <w:rPr>
                <w:rFonts w:eastAsia="Calibri"/>
              </w:rPr>
            </w:pPr>
            <w:r w:rsidRPr="00CF7F2B">
              <w:rPr>
                <w:rFonts w:eastAsia="Calibri"/>
              </w:rPr>
              <w:t>24,9</w:t>
            </w:r>
          </w:p>
        </w:tc>
        <w:tc>
          <w:tcPr>
            <w:tcW w:w="993" w:type="dxa"/>
            <w:tcBorders>
              <w:top w:val="single" w:sz="6" w:space="0" w:color="auto"/>
              <w:left w:val="single" w:sz="6" w:space="0" w:color="auto"/>
              <w:bottom w:val="single" w:sz="6" w:space="0" w:color="auto"/>
              <w:right w:val="single" w:sz="18" w:space="0" w:color="auto"/>
            </w:tcBorders>
            <w:shd w:val="clear" w:color="auto" w:fill="FEDAF7"/>
            <w:vAlign w:val="center"/>
          </w:tcPr>
          <w:p w14:paraId="063784CC" w14:textId="77777777" w:rsidR="00BC3A6A" w:rsidRPr="00CF7F2B" w:rsidRDefault="00BC3A6A" w:rsidP="00CF7F2B">
            <w:pPr>
              <w:spacing w:line="276" w:lineRule="auto"/>
              <w:jc w:val="center"/>
              <w:rPr>
                <w:rFonts w:eastAsia="Calibri"/>
              </w:rPr>
            </w:pPr>
            <w:r w:rsidRPr="00CF7F2B">
              <w:rPr>
                <w:rFonts w:eastAsia="Calibri"/>
              </w:rPr>
              <w:t>0,0013</w:t>
            </w:r>
          </w:p>
        </w:tc>
      </w:tr>
      <w:tr w:rsidR="00BC3A6A" w:rsidRPr="00CF7F2B" w14:paraId="1C15B530" w14:textId="77777777" w:rsidTr="009431EE">
        <w:trPr>
          <w:cantSplit/>
          <w:trHeight w:val="737"/>
        </w:trPr>
        <w:tc>
          <w:tcPr>
            <w:tcW w:w="675" w:type="dxa"/>
            <w:vMerge w:val="restart"/>
            <w:tcBorders>
              <w:top w:val="single" w:sz="6" w:space="0" w:color="auto"/>
              <w:left w:val="single" w:sz="18" w:space="0" w:color="auto"/>
              <w:right w:val="single" w:sz="6" w:space="0" w:color="auto"/>
            </w:tcBorders>
            <w:shd w:val="clear" w:color="auto" w:fill="B8CCE4"/>
            <w:vAlign w:val="center"/>
          </w:tcPr>
          <w:p w14:paraId="42CD4284" w14:textId="77777777" w:rsidR="00BC3A6A" w:rsidRPr="00CF7F2B" w:rsidRDefault="00BC3A6A" w:rsidP="00CF7F2B">
            <w:pPr>
              <w:spacing w:line="276" w:lineRule="auto"/>
              <w:jc w:val="center"/>
              <w:rPr>
                <w:rFonts w:eastAsia="Calibri"/>
              </w:rPr>
            </w:pPr>
            <w:r w:rsidRPr="00CF7F2B">
              <w:rPr>
                <w:rFonts w:eastAsia="Calibri"/>
              </w:rPr>
              <w:t>3</w:t>
            </w:r>
          </w:p>
        </w:tc>
        <w:tc>
          <w:tcPr>
            <w:tcW w:w="1266" w:type="dxa"/>
            <w:vMerge w:val="restart"/>
            <w:tcBorders>
              <w:top w:val="single" w:sz="6" w:space="0" w:color="auto"/>
              <w:left w:val="single" w:sz="6" w:space="0" w:color="auto"/>
              <w:right w:val="single" w:sz="6" w:space="0" w:color="auto"/>
            </w:tcBorders>
            <w:shd w:val="clear" w:color="auto" w:fill="B8CCE4"/>
            <w:vAlign w:val="center"/>
          </w:tcPr>
          <w:p w14:paraId="577D89BC" w14:textId="77777777" w:rsidR="00BC3A6A" w:rsidRPr="00CF7F2B" w:rsidRDefault="00BC3A6A" w:rsidP="00CF7F2B">
            <w:pPr>
              <w:spacing w:line="276" w:lineRule="auto"/>
              <w:jc w:val="center"/>
              <w:rPr>
                <w:rFonts w:eastAsia="Calibri"/>
              </w:rPr>
            </w:pPr>
            <w:r w:rsidRPr="00CF7F2B">
              <w:rPr>
                <w:rFonts w:eastAsia="Calibri"/>
              </w:rPr>
              <w:t>Водные объекты Ивановской области.</w:t>
            </w:r>
          </w:p>
          <w:p w14:paraId="0619CB97" w14:textId="77777777" w:rsidR="00BC3A6A" w:rsidRPr="00CF7F2B" w:rsidRDefault="00BC3A6A" w:rsidP="00CF7F2B">
            <w:pPr>
              <w:spacing w:line="276" w:lineRule="auto"/>
              <w:jc w:val="center"/>
              <w:rPr>
                <w:rFonts w:eastAsia="Calibri"/>
              </w:rPr>
            </w:pPr>
            <w:r w:rsidRPr="00CF7F2B">
              <w:rPr>
                <w:rFonts w:eastAsia="Calibri"/>
              </w:rPr>
              <w:t>Река Уводь.</w:t>
            </w:r>
          </w:p>
        </w:tc>
        <w:tc>
          <w:tcPr>
            <w:tcW w:w="1569" w:type="dxa"/>
            <w:gridSpan w:val="2"/>
            <w:tcBorders>
              <w:top w:val="single" w:sz="6" w:space="0" w:color="auto"/>
              <w:left w:val="single" w:sz="6" w:space="0" w:color="auto"/>
              <w:bottom w:val="single" w:sz="6" w:space="0" w:color="auto"/>
              <w:right w:val="single" w:sz="6" w:space="0" w:color="auto"/>
            </w:tcBorders>
            <w:shd w:val="clear" w:color="auto" w:fill="DAEEF3"/>
            <w:vAlign w:val="center"/>
          </w:tcPr>
          <w:p w14:paraId="26A40E9D" w14:textId="77777777" w:rsidR="00BC3A6A" w:rsidRPr="00CF7F2B" w:rsidRDefault="00BC3A6A" w:rsidP="00CF7F2B">
            <w:pPr>
              <w:spacing w:line="276" w:lineRule="auto"/>
              <w:jc w:val="center"/>
              <w:rPr>
                <w:rFonts w:eastAsia="Calibri"/>
              </w:rPr>
            </w:pPr>
            <w:r w:rsidRPr="00CF7F2B">
              <w:rPr>
                <w:rFonts w:eastAsia="Calibri"/>
              </w:rPr>
              <w:t>15.06.2023</w:t>
            </w:r>
          </w:p>
        </w:tc>
        <w:tc>
          <w:tcPr>
            <w:tcW w:w="709" w:type="dxa"/>
            <w:tcBorders>
              <w:top w:val="single" w:sz="6" w:space="0" w:color="auto"/>
              <w:left w:val="single" w:sz="6" w:space="0" w:color="auto"/>
              <w:bottom w:val="single" w:sz="6" w:space="0" w:color="auto"/>
              <w:right w:val="single" w:sz="6" w:space="0" w:color="auto"/>
            </w:tcBorders>
            <w:shd w:val="clear" w:color="auto" w:fill="DAEEF3"/>
            <w:vAlign w:val="center"/>
          </w:tcPr>
          <w:p w14:paraId="7ED15DB2" w14:textId="77777777" w:rsidR="00BC3A6A" w:rsidRPr="00CF7F2B" w:rsidRDefault="00BC3A6A" w:rsidP="00CF7F2B">
            <w:pPr>
              <w:spacing w:line="276" w:lineRule="auto"/>
              <w:jc w:val="center"/>
              <w:rPr>
                <w:rFonts w:eastAsia="Calibri"/>
              </w:rPr>
            </w:pPr>
            <w:r w:rsidRPr="00CF7F2B">
              <w:rPr>
                <w:rFonts w:eastAsia="Calibri"/>
              </w:rPr>
              <w:t>0,33</w:t>
            </w:r>
          </w:p>
        </w:tc>
        <w:tc>
          <w:tcPr>
            <w:tcW w:w="708" w:type="dxa"/>
            <w:tcBorders>
              <w:top w:val="single" w:sz="6" w:space="0" w:color="auto"/>
              <w:left w:val="single" w:sz="6" w:space="0" w:color="auto"/>
              <w:bottom w:val="single" w:sz="6" w:space="0" w:color="auto"/>
              <w:right w:val="single" w:sz="6" w:space="0" w:color="auto"/>
            </w:tcBorders>
            <w:shd w:val="clear" w:color="auto" w:fill="DAEEF3"/>
            <w:vAlign w:val="center"/>
          </w:tcPr>
          <w:p w14:paraId="41046C80" w14:textId="77777777" w:rsidR="00BC3A6A" w:rsidRPr="00CF7F2B" w:rsidRDefault="00BC3A6A" w:rsidP="00CF7F2B">
            <w:pPr>
              <w:spacing w:line="276" w:lineRule="auto"/>
              <w:jc w:val="center"/>
              <w:rPr>
                <w:rFonts w:eastAsia="Calibri"/>
              </w:rPr>
            </w:pPr>
            <w:r w:rsidRPr="00CF7F2B">
              <w:rPr>
                <w:rFonts w:eastAsia="Calibri"/>
              </w:rPr>
              <w:t>5,9</w:t>
            </w:r>
          </w:p>
        </w:tc>
        <w:tc>
          <w:tcPr>
            <w:tcW w:w="851" w:type="dxa"/>
            <w:tcBorders>
              <w:top w:val="single" w:sz="6" w:space="0" w:color="auto"/>
              <w:left w:val="single" w:sz="6" w:space="0" w:color="auto"/>
              <w:bottom w:val="single" w:sz="6" w:space="0" w:color="auto"/>
              <w:right w:val="single" w:sz="6" w:space="0" w:color="auto"/>
            </w:tcBorders>
            <w:shd w:val="clear" w:color="auto" w:fill="DAEEF3"/>
            <w:vAlign w:val="center"/>
          </w:tcPr>
          <w:p w14:paraId="61C3477C"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top w:val="single" w:sz="6" w:space="0" w:color="auto"/>
              <w:left w:val="single" w:sz="6" w:space="0" w:color="auto"/>
              <w:bottom w:val="single" w:sz="6" w:space="0" w:color="auto"/>
              <w:right w:val="single" w:sz="6" w:space="0" w:color="auto"/>
            </w:tcBorders>
            <w:shd w:val="clear" w:color="auto" w:fill="DAEEF3"/>
            <w:vAlign w:val="center"/>
          </w:tcPr>
          <w:p w14:paraId="1B9A49D9"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1" w:type="dxa"/>
            <w:tcBorders>
              <w:top w:val="single" w:sz="6" w:space="0" w:color="auto"/>
              <w:left w:val="single" w:sz="6" w:space="0" w:color="auto"/>
              <w:bottom w:val="single" w:sz="6" w:space="0" w:color="auto"/>
              <w:right w:val="single" w:sz="6" w:space="0" w:color="auto"/>
            </w:tcBorders>
            <w:shd w:val="clear" w:color="auto" w:fill="DAEEF3"/>
            <w:vAlign w:val="center"/>
          </w:tcPr>
          <w:p w14:paraId="090FCF98"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top w:val="single" w:sz="6" w:space="0" w:color="auto"/>
              <w:left w:val="single" w:sz="6" w:space="0" w:color="auto"/>
              <w:bottom w:val="single" w:sz="6" w:space="0" w:color="auto"/>
              <w:right w:val="single" w:sz="6" w:space="0" w:color="auto"/>
            </w:tcBorders>
            <w:shd w:val="clear" w:color="auto" w:fill="DAEEF3"/>
            <w:vAlign w:val="center"/>
          </w:tcPr>
          <w:p w14:paraId="3E9BB1D1" w14:textId="77777777" w:rsidR="00BC3A6A" w:rsidRPr="00CF7F2B" w:rsidRDefault="00BC3A6A" w:rsidP="00CF7F2B">
            <w:pPr>
              <w:spacing w:line="276" w:lineRule="auto"/>
              <w:jc w:val="center"/>
              <w:rPr>
                <w:rFonts w:eastAsia="Calibri"/>
              </w:rPr>
            </w:pPr>
            <w:r w:rsidRPr="00CF7F2B">
              <w:rPr>
                <w:rFonts w:eastAsia="Calibri"/>
              </w:rPr>
              <w:t>0,0067</w:t>
            </w:r>
          </w:p>
        </w:tc>
        <w:tc>
          <w:tcPr>
            <w:tcW w:w="709" w:type="dxa"/>
            <w:tcBorders>
              <w:top w:val="single" w:sz="6" w:space="0" w:color="auto"/>
              <w:left w:val="single" w:sz="6" w:space="0" w:color="auto"/>
              <w:bottom w:val="single" w:sz="6" w:space="0" w:color="auto"/>
              <w:right w:val="single" w:sz="6" w:space="0" w:color="auto"/>
            </w:tcBorders>
            <w:shd w:val="clear" w:color="auto" w:fill="DAEEF3"/>
            <w:vAlign w:val="center"/>
          </w:tcPr>
          <w:p w14:paraId="76017038" w14:textId="77777777" w:rsidR="00BC3A6A" w:rsidRPr="00CF7F2B" w:rsidRDefault="00BC3A6A" w:rsidP="00CF7F2B">
            <w:pPr>
              <w:spacing w:line="276" w:lineRule="auto"/>
              <w:jc w:val="center"/>
              <w:rPr>
                <w:rFonts w:eastAsia="Calibri"/>
              </w:rPr>
            </w:pPr>
            <w:r w:rsidRPr="00CF7F2B">
              <w:rPr>
                <w:rFonts w:eastAsia="Calibri"/>
              </w:rPr>
              <w:t>1,14</w:t>
            </w:r>
          </w:p>
        </w:tc>
        <w:tc>
          <w:tcPr>
            <w:tcW w:w="709" w:type="dxa"/>
            <w:tcBorders>
              <w:top w:val="single" w:sz="6" w:space="0" w:color="auto"/>
              <w:left w:val="single" w:sz="6" w:space="0" w:color="auto"/>
              <w:bottom w:val="single" w:sz="6" w:space="0" w:color="auto"/>
              <w:right w:val="single" w:sz="6" w:space="0" w:color="auto"/>
            </w:tcBorders>
            <w:shd w:val="clear" w:color="auto" w:fill="DAEEF3"/>
            <w:vAlign w:val="center"/>
          </w:tcPr>
          <w:p w14:paraId="303B179F" w14:textId="77777777" w:rsidR="00BC3A6A" w:rsidRPr="00CF7F2B" w:rsidRDefault="00BC3A6A" w:rsidP="00CF7F2B">
            <w:pPr>
              <w:spacing w:line="276" w:lineRule="auto"/>
              <w:jc w:val="center"/>
              <w:rPr>
                <w:rFonts w:eastAsia="Calibri"/>
              </w:rPr>
            </w:pPr>
            <w:r w:rsidRPr="00CF7F2B">
              <w:rPr>
                <w:rFonts w:eastAsia="Calibri"/>
              </w:rPr>
              <w:t>3,02</w:t>
            </w:r>
          </w:p>
        </w:tc>
        <w:tc>
          <w:tcPr>
            <w:tcW w:w="850" w:type="dxa"/>
            <w:tcBorders>
              <w:top w:val="single" w:sz="6" w:space="0" w:color="auto"/>
              <w:left w:val="single" w:sz="6" w:space="0" w:color="auto"/>
              <w:bottom w:val="single" w:sz="6" w:space="0" w:color="auto"/>
              <w:right w:val="single" w:sz="6" w:space="0" w:color="auto"/>
            </w:tcBorders>
            <w:shd w:val="clear" w:color="auto" w:fill="DAEEF3"/>
            <w:vAlign w:val="center"/>
          </w:tcPr>
          <w:p w14:paraId="6605EB3A" w14:textId="77777777" w:rsidR="00BC3A6A" w:rsidRPr="00CF7F2B" w:rsidRDefault="00BC3A6A" w:rsidP="00CF7F2B">
            <w:pPr>
              <w:spacing w:line="276" w:lineRule="auto"/>
              <w:jc w:val="center"/>
              <w:rPr>
                <w:rFonts w:eastAsia="Calibri"/>
              </w:rPr>
            </w:pPr>
            <w:r w:rsidRPr="00CF7F2B">
              <w:rPr>
                <w:rFonts w:eastAsia="Calibri"/>
              </w:rPr>
              <w:t>0,051</w:t>
            </w:r>
          </w:p>
        </w:tc>
        <w:tc>
          <w:tcPr>
            <w:tcW w:w="851" w:type="dxa"/>
            <w:tcBorders>
              <w:top w:val="single" w:sz="6" w:space="0" w:color="auto"/>
              <w:left w:val="single" w:sz="6" w:space="0" w:color="auto"/>
              <w:bottom w:val="single" w:sz="6" w:space="0" w:color="auto"/>
              <w:right w:val="single" w:sz="6" w:space="0" w:color="auto"/>
            </w:tcBorders>
            <w:shd w:val="clear" w:color="auto" w:fill="DAEEF3"/>
            <w:vAlign w:val="center"/>
          </w:tcPr>
          <w:p w14:paraId="0C1E0051" w14:textId="77777777" w:rsidR="00BC3A6A" w:rsidRPr="00CF7F2B" w:rsidRDefault="00BC3A6A" w:rsidP="00CF7F2B">
            <w:pPr>
              <w:spacing w:line="276" w:lineRule="auto"/>
              <w:jc w:val="center"/>
              <w:rPr>
                <w:rFonts w:eastAsia="Calibri"/>
              </w:rPr>
            </w:pPr>
            <w:r w:rsidRPr="00CF7F2B">
              <w:rPr>
                <w:rFonts w:eastAsia="Calibri"/>
              </w:rPr>
              <w:t>0,010</w:t>
            </w:r>
          </w:p>
        </w:tc>
        <w:tc>
          <w:tcPr>
            <w:tcW w:w="850" w:type="dxa"/>
            <w:tcBorders>
              <w:top w:val="single" w:sz="6" w:space="0" w:color="auto"/>
              <w:left w:val="single" w:sz="6" w:space="0" w:color="auto"/>
              <w:bottom w:val="single" w:sz="6" w:space="0" w:color="auto"/>
              <w:right w:val="single" w:sz="6" w:space="0" w:color="auto"/>
            </w:tcBorders>
            <w:shd w:val="clear" w:color="auto" w:fill="DAEEF3"/>
            <w:vAlign w:val="center"/>
          </w:tcPr>
          <w:p w14:paraId="75FEDAA5" w14:textId="77777777" w:rsidR="00BC3A6A" w:rsidRPr="00CF7F2B" w:rsidRDefault="00BC3A6A" w:rsidP="00CF7F2B">
            <w:pPr>
              <w:spacing w:line="276" w:lineRule="auto"/>
              <w:jc w:val="center"/>
              <w:rPr>
                <w:rFonts w:eastAsia="Calibri"/>
              </w:rPr>
            </w:pPr>
            <w:r w:rsidRPr="00CF7F2B">
              <w:rPr>
                <w:rFonts w:eastAsia="Calibri"/>
              </w:rPr>
              <w:t>7,4</w:t>
            </w:r>
          </w:p>
        </w:tc>
        <w:tc>
          <w:tcPr>
            <w:tcW w:w="851" w:type="dxa"/>
            <w:tcBorders>
              <w:top w:val="single" w:sz="6" w:space="0" w:color="auto"/>
              <w:left w:val="single" w:sz="6" w:space="0" w:color="auto"/>
              <w:bottom w:val="single" w:sz="6" w:space="0" w:color="auto"/>
              <w:right w:val="single" w:sz="6" w:space="0" w:color="auto"/>
            </w:tcBorders>
            <w:shd w:val="clear" w:color="auto" w:fill="DAEEF3"/>
            <w:vAlign w:val="center"/>
          </w:tcPr>
          <w:p w14:paraId="4D16E71F" w14:textId="77777777" w:rsidR="00BC3A6A" w:rsidRPr="00CF7F2B" w:rsidRDefault="00BC3A6A" w:rsidP="00CF7F2B">
            <w:pPr>
              <w:spacing w:line="276" w:lineRule="auto"/>
              <w:jc w:val="center"/>
              <w:rPr>
                <w:rFonts w:eastAsia="Calibri"/>
              </w:rPr>
            </w:pPr>
            <w:r w:rsidRPr="00CF7F2B">
              <w:rPr>
                <w:rFonts w:eastAsia="Calibri"/>
              </w:rPr>
              <w:t>19</w:t>
            </w:r>
          </w:p>
        </w:tc>
        <w:tc>
          <w:tcPr>
            <w:tcW w:w="709" w:type="dxa"/>
            <w:tcBorders>
              <w:top w:val="single" w:sz="6" w:space="0" w:color="auto"/>
              <w:left w:val="single" w:sz="6" w:space="0" w:color="auto"/>
              <w:bottom w:val="single" w:sz="6" w:space="0" w:color="auto"/>
              <w:right w:val="single" w:sz="6" w:space="0" w:color="auto"/>
            </w:tcBorders>
            <w:shd w:val="clear" w:color="auto" w:fill="DAEEF3"/>
            <w:vAlign w:val="center"/>
          </w:tcPr>
          <w:p w14:paraId="02AD81C8" w14:textId="77777777" w:rsidR="00BC3A6A" w:rsidRPr="00CF7F2B" w:rsidRDefault="00BC3A6A" w:rsidP="00CF7F2B">
            <w:pPr>
              <w:spacing w:line="276" w:lineRule="auto"/>
              <w:jc w:val="center"/>
              <w:rPr>
                <w:rFonts w:eastAsia="Calibri"/>
              </w:rPr>
            </w:pPr>
            <w:r w:rsidRPr="00CF7F2B">
              <w:rPr>
                <w:rFonts w:eastAsia="Calibri"/>
              </w:rPr>
              <w:t>62</w:t>
            </w:r>
          </w:p>
        </w:tc>
        <w:tc>
          <w:tcPr>
            <w:tcW w:w="708" w:type="dxa"/>
            <w:tcBorders>
              <w:top w:val="single" w:sz="6" w:space="0" w:color="auto"/>
              <w:left w:val="single" w:sz="6" w:space="0" w:color="auto"/>
              <w:bottom w:val="single" w:sz="6" w:space="0" w:color="auto"/>
              <w:right w:val="single" w:sz="6" w:space="0" w:color="auto"/>
            </w:tcBorders>
            <w:shd w:val="clear" w:color="auto" w:fill="DAEEF3"/>
            <w:vAlign w:val="center"/>
          </w:tcPr>
          <w:p w14:paraId="55589040" w14:textId="77777777" w:rsidR="00BC3A6A" w:rsidRPr="00CF7F2B" w:rsidRDefault="00BC3A6A" w:rsidP="00CF7F2B">
            <w:pPr>
              <w:spacing w:line="276" w:lineRule="auto"/>
              <w:jc w:val="center"/>
              <w:rPr>
                <w:rFonts w:eastAsia="Calibri"/>
              </w:rPr>
            </w:pPr>
            <w:r w:rsidRPr="00CF7F2B">
              <w:rPr>
                <w:rFonts w:eastAsia="Calibri"/>
              </w:rPr>
              <w:t>21,3</w:t>
            </w:r>
          </w:p>
        </w:tc>
        <w:tc>
          <w:tcPr>
            <w:tcW w:w="993" w:type="dxa"/>
            <w:tcBorders>
              <w:top w:val="single" w:sz="6" w:space="0" w:color="auto"/>
              <w:left w:val="single" w:sz="6" w:space="0" w:color="auto"/>
              <w:bottom w:val="single" w:sz="6" w:space="0" w:color="auto"/>
              <w:right w:val="single" w:sz="18" w:space="0" w:color="auto"/>
            </w:tcBorders>
            <w:shd w:val="clear" w:color="auto" w:fill="DAEEF3"/>
            <w:vAlign w:val="center"/>
          </w:tcPr>
          <w:p w14:paraId="41A2C2BD" w14:textId="77777777" w:rsidR="00BC3A6A" w:rsidRPr="00CF7F2B" w:rsidRDefault="00BC3A6A" w:rsidP="00CF7F2B">
            <w:pPr>
              <w:spacing w:line="276" w:lineRule="auto"/>
              <w:jc w:val="center"/>
              <w:rPr>
                <w:rFonts w:eastAsia="Calibri"/>
              </w:rPr>
            </w:pPr>
            <w:r w:rsidRPr="00CF7F2B">
              <w:rPr>
                <w:rFonts w:eastAsia="Calibri"/>
              </w:rPr>
              <w:t>0,0018</w:t>
            </w:r>
          </w:p>
        </w:tc>
      </w:tr>
      <w:tr w:rsidR="00BC3A6A" w:rsidRPr="00CF7F2B" w14:paraId="1D0BA15E" w14:textId="77777777" w:rsidTr="009431EE">
        <w:trPr>
          <w:cantSplit/>
          <w:trHeight w:val="737"/>
        </w:trPr>
        <w:tc>
          <w:tcPr>
            <w:tcW w:w="675" w:type="dxa"/>
            <w:vMerge/>
            <w:tcBorders>
              <w:left w:val="single" w:sz="18" w:space="0" w:color="auto"/>
              <w:bottom w:val="single" w:sz="6" w:space="0" w:color="auto"/>
              <w:right w:val="single" w:sz="6" w:space="0" w:color="auto"/>
            </w:tcBorders>
            <w:shd w:val="clear" w:color="auto" w:fill="B8CCE4"/>
            <w:vAlign w:val="center"/>
          </w:tcPr>
          <w:p w14:paraId="07D4B4D4" w14:textId="77777777" w:rsidR="00BC3A6A" w:rsidRPr="00CF7F2B" w:rsidRDefault="00BC3A6A" w:rsidP="00CF7F2B">
            <w:pPr>
              <w:spacing w:line="276" w:lineRule="auto"/>
              <w:jc w:val="center"/>
              <w:rPr>
                <w:rFonts w:eastAsia="Calibri"/>
              </w:rPr>
            </w:pPr>
          </w:p>
        </w:tc>
        <w:tc>
          <w:tcPr>
            <w:tcW w:w="1266" w:type="dxa"/>
            <w:vMerge/>
            <w:tcBorders>
              <w:left w:val="single" w:sz="6" w:space="0" w:color="auto"/>
              <w:bottom w:val="single" w:sz="6" w:space="0" w:color="auto"/>
              <w:right w:val="single" w:sz="6" w:space="0" w:color="auto"/>
            </w:tcBorders>
            <w:shd w:val="clear" w:color="auto" w:fill="B8CCE4"/>
            <w:vAlign w:val="center"/>
          </w:tcPr>
          <w:p w14:paraId="0629D9F3" w14:textId="77777777" w:rsidR="00BC3A6A" w:rsidRPr="00CF7F2B" w:rsidRDefault="00BC3A6A" w:rsidP="00CF7F2B">
            <w:pPr>
              <w:spacing w:line="276" w:lineRule="auto"/>
              <w:jc w:val="center"/>
              <w:rPr>
                <w:rFonts w:eastAsia="Calibri"/>
              </w:rPr>
            </w:pPr>
          </w:p>
        </w:tc>
        <w:tc>
          <w:tcPr>
            <w:tcW w:w="1569" w:type="dxa"/>
            <w:gridSpan w:val="2"/>
            <w:tcBorders>
              <w:top w:val="single" w:sz="6" w:space="0" w:color="auto"/>
              <w:left w:val="single" w:sz="6" w:space="0" w:color="auto"/>
              <w:bottom w:val="single" w:sz="18" w:space="0" w:color="auto"/>
              <w:right w:val="single" w:sz="6" w:space="0" w:color="auto"/>
            </w:tcBorders>
            <w:shd w:val="clear" w:color="auto" w:fill="DAEEF3"/>
            <w:vAlign w:val="center"/>
          </w:tcPr>
          <w:p w14:paraId="0E9AE3D8" w14:textId="77777777" w:rsidR="00BC3A6A" w:rsidRPr="00CF7F2B" w:rsidRDefault="00BC3A6A" w:rsidP="00CF7F2B">
            <w:pPr>
              <w:spacing w:line="276" w:lineRule="auto"/>
              <w:jc w:val="center"/>
              <w:rPr>
                <w:rFonts w:eastAsia="Calibri"/>
              </w:rPr>
            </w:pPr>
            <w:r w:rsidRPr="00CF7F2B">
              <w:rPr>
                <w:rFonts w:eastAsia="Calibri"/>
              </w:rPr>
              <w:t>02.10.2023</w:t>
            </w:r>
          </w:p>
        </w:tc>
        <w:tc>
          <w:tcPr>
            <w:tcW w:w="709" w:type="dxa"/>
            <w:tcBorders>
              <w:top w:val="single" w:sz="6" w:space="0" w:color="auto"/>
              <w:left w:val="single" w:sz="6" w:space="0" w:color="auto"/>
              <w:bottom w:val="single" w:sz="18" w:space="0" w:color="auto"/>
              <w:right w:val="single" w:sz="6" w:space="0" w:color="auto"/>
            </w:tcBorders>
            <w:shd w:val="clear" w:color="auto" w:fill="DAEEF3"/>
            <w:vAlign w:val="center"/>
          </w:tcPr>
          <w:p w14:paraId="6723A185" w14:textId="77777777" w:rsidR="00BC3A6A" w:rsidRPr="00CF7F2B" w:rsidRDefault="00BC3A6A" w:rsidP="00CF7F2B">
            <w:pPr>
              <w:spacing w:line="276" w:lineRule="auto"/>
              <w:jc w:val="center"/>
              <w:rPr>
                <w:rFonts w:eastAsia="Calibri"/>
              </w:rPr>
            </w:pPr>
            <w:r w:rsidRPr="00CF7F2B">
              <w:rPr>
                <w:rFonts w:eastAsia="Calibri"/>
              </w:rPr>
              <w:t>0,36</w:t>
            </w:r>
          </w:p>
        </w:tc>
        <w:tc>
          <w:tcPr>
            <w:tcW w:w="708" w:type="dxa"/>
            <w:tcBorders>
              <w:top w:val="single" w:sz="6" w:space="0" w:color="auto"/>
              <w:left w:val="single" w:sz="6" w:space="0" w:color="auto"/>
              <w:bottom w:val="single" w:sz="18" w:space="0" w:color="auto"/>
              <w:right w:val="single" w:sz="6" w:space="0" w:color="auto"/>
            </w:tcBorders>
            <w:shd w:val="clear" w:color="auto" w:fill="DAEEF3"/>
            <w:vAlign w:val="center"/>
          </w:tcPr>
          <w:p w14:paraId="5CF8532A" w14:textId="77777777" w:rsidR="00BC3A6A" w:rsidRPr="00CF7F2B" w:rsidRDefault="00BC3A6A" w:rsidP="00CF7F2B">
            <w:pPr>
              <w:spacing w:line="276" w:lineRule="auto"/>
              <w:jc w:val="center"/>
              <w:rPr>
                <w:rFonts w:eastAsia="Calibri"/>
              </w:rPr>
            </w:pPr>
            <w:r w:rsidRPr="00CF7F2B">
              <w:rPr>
                <w:rFonts w:eastAsia="Calibri"/>
              </w:rPr>
              <w:t>6,1</w:t>
            </w:r>
          </w:p>
        </w:tc>
        <w:tc>
          <w:tcPr>
            <w:tcW w:w="851" w:type="dxa"/>
            <w:tcBorders>
              <w:top w:val="single" w:sz="6" w:space="0" w:color="auto"/>
              <w:left w:val="single" w:sz="6" w:space="0" w:color="auto"/>
              <w:bottom w:val="single" w:sz="18" w:space="0" w:color="auto"/>
              <w:right w:val="single" w:sz="6" w:space="0" w:color="auto"/>
            </w:tcBorders>
            <w:shd w:val="clear" w:color="auto" w:fill="DAEEF3"/>
            <w:vAlign w:val="center"/>
          </w:tcPr>
          <w:p w14:paraId="3D9B6905"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top w:val="single" w:sz="6" w:space="0" w:color="auto"/>
              <w:left w:val="single" w:sz="6" w:space="0" w:color="auto"/>
              <w:bottom w:val="single" w:sz="18" w:space="0" w:color="auto"/>
              <w:right w:val="single" w:sz="6" w:space="0" w:color="auto"/>
            </w:tcBorders>
            <w:shd w:val="clear" w:color="auto" w:fill="DAEEF3"/>
            <w:vAlign w:val="center"/>
          </w:tcPr>
          <w:p w14:paraId="0E18BAD6"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1" w:type="dxa"/>
            <w:tcBorders>
              <w:top w:val="single" w:sz="6" w:space="0" w:color="auto"/>
              <w:left w:val="single" w:sz="6" w:space="0" w:color="auto"/>
              <w:bottom w:val="single" w:sz="18" w:space="0" w:color="auto"/>
              <w:right w:val="single" w:sz="6" w:space="0" w:color="auto"/>
            </w:tcBorders>
            <w:shd w:val="clear" w:color="auto" w:fill="DAEEF3"/>
            <w:vAlign w:val="center"/>
          </w:tcPr>
          <w:p w14:paraId="65C46B4C"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top w:val="single" w:sz="6" w:space="0" w:color="auto"/>
              <w:left w:val="single" w:sz="6" w:space="0" w:color="auto"/>
              <w:bottom w:val="single" w:sz="18" w:space="0" w:color="auto"/>
              <w:right w:val="single" w:sz="6" w:space="0" w:color="auto"/>
            </w:tcBorders>
            <w:shd w:val="clear" w:color="auto" w:fill="DAEEF3"/>
            <w:vAlign w:val="center"/>
          </w:tcPr>
          <w:p w14:paraId="3B552E5B" w14:textId="77777777" w:rsidR="00BC3A6A" w:rsidRPr="00CF7F2B" w:rsidRDefault="00BC3A6A" w:rsidP="00CF7F2B">
            <w:pPr>
              <w:spacing w:line="276" w:lineRule="auto"/>
              <w:jc w:val="center"/>
              <w:rPr>
                <w:rFonts w:eastAsia="Calibri"/>
              </w:rPr>
            </w:pPr>
            <w:r w:rsidRPr="00CF7F2B">
              <w:rPr>
                <w:rFonts w:eastAsia="Calibri"/>
              </w:rPr>
              <w:t>0,0069</w:t>
            </w:r>
          </w:p>
        </w:tc>
        <w:tc>
          <w:tcPr>
            <w:tcW w:w="709" w:type="dxa"/>
            <w:tcBorders>
              <w:top w:val="single" w:sz="6" w:space="0" w:color="auto"/>
              <w:left w:val="single" w:sz="6" w:space="0" w:color="auto"/>
              <w:bottom w:val="single" w:sz="18" w:space="0" w:color="auto"/>
              <w:right w:val="single" w:sz="6" w:space="0" w:color="auto"/>
            </w:tcBorders>
            <w:shd w:val="clear" w:color="auto" w:fill="DAEEF3"/>
            <w:vAlign w:val="center"/>
          </w:tcPr>
          <w:p w14:paraId="4DE03A8A" w14:textId="77777777" w:rsidR="00BC3A6A" w:rsidRPr="00CF7F2B" w:rsidRDefault="00BC3A6A" w:rsidP="00CF7F2B">
            <w:pPr>
              <w:spacing w:line="276" w:lineRule="auto"/>
              <w:jc w:val="center"/>
              <w:rPr>
                <w:rFonts w:eastAsia="Calibri"/>
              </w:rPr>
            </w:pPr>
            <w:r w:rsidRPr="00CF7F2B">
              <w:rPr>
                <w:rFonts w:eastAsia="Calibri"/>
              </w:rPr>
              <w:t>1,17</w:t>
            </w:r>
          </w:p>
        </w:tc>
        <w:tc>
          <w:tcPr>
            <w:tcW w:w="709" w:type="dxa"/>
            <w:tcBorders>
              <w:top w:val="single" w:sz="6" w:space="0" w:color="auto"/>
              <w:left w:val="single" w:sz="6" w:space="0" w:color="auto"/>
              <w:bottom w:val="single" w:sz="18" w:space="0" w:color="auto"/>
              <w:right w:val="single" w:sz="6" w:space="0" w:color="auto"/>
            </w:tcBorders>
            <w:shd w:val="clear" w:color="auto" w:fill="DAEEF3"/>
            <w:vAlign w:val="center"/>
          </w:tcPr>
          <w:p w14:paraId="2E32A609" w14:textId="77777777" w:rsidR="00BC3A6A" w:rsidRPr="00CF7F2B" w:rsidRDefault="00BC3A6A" w:rsidP="00CF7F2B">
            <w:pPr>
              <w:spacing w:line="276" w:lineRule="auto"/>
              <w:jc w:val="center"/>
              <w:rPr>
                <w:rFonts w:eastAsia="Calibri"/>
              </w:rPr>
            </w:pPr>
            <w:r w:rsidRPr="00CF7F2B">
              <w:rPr>
                <w:rFonts w:eastAsia="Calibri"/>
              </w:rPr>
              <w:t>3,05</w:t>
            </w:r>
          </w:p>
        </w:tc>
        <w:tc>
          <w:tcPr>
            <w:tcW w:w="850" w:type="dxa"/>
            <w:tcBorders>
              <w:top w:val="single" w:sz="6" w:space="0" w:color="auto"/>
              <w:left w:val="single" w:sz="6" w:space="0" w:color="auto"/>
              <w:bottom w:val="single" w:sz="18" w:space="0" w:color="auto"/>
              <w:right w:val="single" w:sz="6" w:space="0" w:color="auto"/>
            </w:tcBorders>
            <w:shd w:val="clear" w:color="auto" w:fill="DAEEF3"/>
            <w:vAlign w:val="center"/>
          </w:tcPr>
          <w:p w14:paraId="6818824E" w14:textId="77777777" w:rsidR="00BC3A6A" w:rsidRPr="00CF7F2B" w:rsidRDefault="00BC3A6A" w:rsidP="00CF7F2B">
            <w:pPr>
              <w:spacing w:line="276" w:lineRule="auto"/>
              <w:jc w:val="center"/>
              <w:rPr>
                <w:rFonts w:eastAsia="Calibri"/>
              </w:rPr>
            </w:pPr>
            <w:r w:rsidRPr="00CF7F2B">
              <w:rPr>
                <w:rFonts w:eastAsia="Calibri"/>
              </w:rPr>
              <w:t>0,054</w:t>
            </w:r>
          </w:p>
        </w:tc>
        <w:tc>
          <w:tcPr>
            <w:tcW w:w="851" w:type="dxa"/>
            <w:tcBorders>
              <w:top w:val="single" w:sz="6" w:space="0" w:color="auto"/>
              <w:left w:val="single" w:sz="6" w:space="0" w:color="auto"/>
              <w:bottom w:val="single" w:sz="18" w:space="0" w:color="auto"/>
              <w:right w:val="single" w:sz="6" w:space="0" w:color="auto"/>
            </w:tcBorders>
            <w:shd w:val="clear" w:color="auto" w:fill="DAEEF3"/>
            <w:vAlign w:val="center"/>
          </w:tcPr>
          <w:p w14:paraId="0F4BDEC7" w14:textId="77777777" w:rsidR="00BC3A6A" w:rsidRPr="00CF7F2B" w:rsidRDefault="00BC3A6A" w:rsidP="00CF7F2B">
            <w:pPr>
              <w:spacing w:line="276" w:lineRule="auto"/>
              <w:jc w:val="center"/>
              <w:rPr>
                <w:rFonts w:eastAsia="Calibri"/>
              </w:rPr>
            </w:pPr>
            <w:r w:rsidRPr="00CF7F2B">
              <w:rPr>
                <w:rFonts w:eastAsia="Calibri"/>
              </w:rPr>
              <w:t>0,011</w:t>
            </w:r>
          </w:p>
        </w:tc>
        <w:tc>
          <w:tcPr>
            <w:tcW w:w="850" w:type="dxa"/>
            <w:tcBorders>
              <w:top w:val="single" w:sz="6" w:space="0" w:color="auto"/>
              <w:left w:val="single" w:sz="6" w:space="0" w:color="auto"/>
              <w:bottom w:val="single" w:sz="18" w:space="0" w:color="auto"/>
              <w:right w:val="single" w:sz="6" w:space="0" w:color="auto"/>
            </w:tcBorders>
            <w:shd w:val="clear" w:color="auto" w:fill="DAEEF3"/>
            <w:vAlign w:val="center"/>
          </w:tcPr>
          <w:p w14:paraId="6CAE361B" w14:textId="77777777" w:rsidR="00BC3A6A" w:rsidRPr="00CF7F2B" w:rsidRDefault="00BC3A6A" w:rsidP="00CF7F2B">
            <w:pPr>
              <w:spacing w:line="276" w:lineRule="auto"/>
              <w:jc w:val="center"/>
              <w:rPr>
                <w:rFonts w:eastAsia="Calibri"/>
              </w:rPr>
            </w:pPr>
            <w:r w:rsidRPr="00CF7F2B">
              <w:rPr>
                <w:rFonts w:eastAsia="Calibri"/>
              </w:rPr>
              <w:t>7,7</w:t>
            </w:r>
          </w:p>
        </w:tc>
        <w:tc>
          <w:tcPr>
            <w:tcW w:w="851" w:type="dxa"/>
            <w:tcBorders>
              <w:top w:val="single" w:sz="6" w:space="0" w:color="auto"/>
              <w:left w:val="single" w:sz="6" w:space="0" w:color="auto"/>
              <w:bottom w:val="single" w:sz="18" w:space="0" w:color="auto"/>
              <w:right w:val="single" w:sz="6" w:space="0" w:color="auto"/>
            </w:tcBorders>
            <w:shd w:val="clear" w:color="auto" w:fill="DAEEF3"/>
            <w:vAlign w:val="center"/>
          </w:tcPr>
          <w:p w14:paraId="725EA463" w14:textId="77777777" w:rsidR="00BC3A6A" w:rsidRPr="00CF7F2B" w:rsidRDefault="00BC3A6A" w:rsidP="00CF7F2B">
            <w:pPr>
              <w:spacing w:line="276" w:lineRule="auto"/>
              <w:jc w:val="center"/>
              <w:rPr>
                <w:rFonts w:eastAsia="Calibri"/>
              </w:rPr>
            </w:pPr>
            <w:r w:rsidRPr="00CF7F2B">
              <w:rPr>
                <w:rFonts w:eastAsia="Calibri"/>
              </w:rPr>
              <w:t>21</w:t>
            </w:r>
          </w:p>
        </w:tc>
        <w:tc>
          <w:tcPr>
            <w:tcW w:w="709" w:type="dxa"/>
            <w:tcBorders>
              <w:top w:val="single" w:sz="6" w:space="0" w:color="auto"/>
              <w:left w:val="single" w:sz="6" w:space="0" w:color="auto"/>
              <w:bottom w:val="single" w:sz="18" w:space="0" w:color="auto"/>
              <w:right w:val="single" w:sz="6" w:space="0" w:color="auto"/>
            </w:tcBorders>
            <w:shd w:val="clear" w:color="auto" w:fill="DAEEF3"/>
            <w:vAlign w:val="center"/>
          </w:tcPr>
          <w:p w14:paraId="33D57076" w14:textId="77777777" w:rsidR="00BC3A6A" w:rsidRPr="00CF7F2B" w:rsidRDefault="00BC3A6A" w:rsidP="00CF7F2B">
            <w:pPr>
              <w:spacing w:line="276" w:lineRule="auto"/>
              <w:jc w:val="center"/>
              <w:rPr>
                <w:rFonts w:eastAsia="Calibri"/>
              </w:rPr>
            </w:pPr>
            <w:r w:rsidRPr="00CF7F2B">
              <w:rPr>
                <w:rFonts w:eastAsia="Calibri"/>
              </w:rPr>
              <w:t>63</w:t>
            </w:r>
          </w:p>
        </w:tc>
        <w:tc>
          <w:tcPr>
            <w:tcW w:w="708" w:type="dxa"/>
            <w:tcBorders>
              <w:top w:val="single" w:sz="6" w:space="0" w:color="auto"/>
              <w:left w:val="single" w:sz="6" w:space="0" w:color="auto"/>
              <w:bottom w:val="single" w:sz="18" w:space="0" w:color="auto"/>
              <w:right w:val="single" w:sz="6" w:space="0" w:color="auto"/>
            </w:tcBorders>
            <w:shd w:val="clear" w:color="auto" w:fill="DAEEF3"/>
            <w:vAlign w:val="center"/>
          </w:tcPr>
          <w:p w14:paraId="1E483A82" w14:textId="77777777" w:rsidR="00BC3A6A" w:rsidRPr="00CF7F2B" w:rsidRDefault="00BC3A6A" w:rsidP="00CF7F2B">
            <w:pPr>
              <w:spacing w:line="276" w:lineRule="auto"/>
              <w:jc w:val="center"/>
              <w:rPr>
                <w:rFonts w:eastAsia="Calibri"/>
              </w:rPr>
            </w:pPr>
            <w:r w:rsidRPr="00CF7F2B">
              <w:rPr>
                <w:rFonts w:eastAsia="Calibri"/>
              </w:rPr>
              <w:t>21,6</w:t>
            </w:r>
          </w:p>
        </w:tc>
        <w:tc>
          <w:tcPr>
            <w:tcW w:w="993" w:type="dxa"/>
            <w:tcBorders>
              <w:top w:val="single" w:sz="6" w:space="0" w:color="auto"/>
              <w:left w:val="single" w:sz="6" w:space="0" w:color="auto"/>
              <w:bottom w:val="single" w:sz="18" w:space="0" w:color="auto"/>
              <w:right w:val="single" w:sz="18" w:space="0" w:color="auto"/>
            </w:tcBorders>
            <w:shd w:val="clear" w:color="auto" w:fill="DAEEF3"/>
            <w:vAlign w:val="center"/>
          </w:tcPr>
          <w:p w14:paraId="53F94652" w14:textId="77777777" w:rsidR="00BC3A6A" w:rsidRPr="00CF7F2B" w:rsidRDefault="00BC3A6A" w:rsidP="00CF7F2B">
            <w:pPr>
              <w:spacing w:line="276" w:lineRule="auto"/>
              <w:jc w:val="center"/>
              <w:rPr>
                <w:rFonts w:eastAsia="Calibri"/>
              </w:rPr>
            </w:pPr>
            <w:r w:rsidRPr="00CF7F2B">
              <w:rPr>
                <w:rFonts w:eastAsia="Calibri"/>
              </w:rPr>
              <w:t>0,0017</w:t>
            </w:r>
          </w:p>
        </w:tc>
      </w:tr>
      <w:tr w:rsidR="00BC3A6A" w:rsidRPr="00CF7F2B" w14:paraId="5D7D3293" w14:textId="77777777" w:rsidTr="009431EE">
        <w:trPr>
          <w:cantSplit/>
          <w:trHeight w:val="737"/>
        </w:trPr>
        <w:tc>
          <w:tcPr>
            <w:tcW w:w="675" w:type="dxa"/>
            <w:vMerge w:val="restart"/>
            <w:tcBorders>
              <w:left w:val="single" w:sz="18" w:space="0" w:color="auto"/>
              <w:right w:val="single" w:sz="6" w:space="0" w:color="auto"/>
            </w:tcBorders>
            <w:shd w:val="clear" w:color="auto" w:fill="FAE5FB"/>
            <w:vAlign w:val="center"/>
          </w:tcPr>
          <w:p w14:paraId="623A4400" w14:textId="77777777" w:rsidR="00BC3A6A" w:rsidRPr="00CF7F2B" w:rsidRDefault="00BC3A6A" w:rsidP="00CF7F2B">
            <w:pPr>
              <w:spacing w:line="276" w:lineRule="auto"/>
              <w:jc w:val="center"/>
              <w:rPr>
                <w:rFonts w:eastAsia="Calibri"/>
              </w:rPr>
            </w:pPr>
            <w:r w:rsidRPr="00CF7F2B">
              <w:rPr>
                <w:rFonts w:eastAsia="Calibri"/>
              </w:rPr>
              <w:t>1</w:t>
            </w:r>
          </w:p>
        </w:tc>
        <w:tc>
          <w:tcPr>
            <w:tcW w:w="1266" w:type="dxa"/>
            <w:vMerge w:val="restart"/>
            <w:tcBorders>
              <w:left w:val="single" w:sz="6" w:space="0" w:color="auto"/>
              <w:right w:val="single" w:sz="6" w:space="0" w:color="auto"/>
            </w:tcBorders>
            <w:shd w:val="clear" w:color="auto" w:fill="FAE5FB"/>
            <w:vAlign w:val="center"/>
          </w:tcPr>
          <w:p w14:paraId="704F9E52" w14:textId="77777777" w:rsidR="00BC3A6A" w:rsidRPr="00CF7F2B" w:rsidRDefault="00BC3A6A" w:rsidP="00CF7F2B">
            <w:pPr>
              <w:spacing w:line="276" w:lineRule="auto"/>
              <w:jc w:val="center"/>
              <w:rPr>
                <w:rFonts w:eastAsia="Calibri"/>
              </w:rPr>
            </w:pPr>
            <w:r w:rsidRPr="00CF7F2B">
              <w:rPr>
                <w:rFonts w:eastAsia="Calibri"/>
              </w:rPr>
              <w:t>Водные объекты Ивановской области.</w:t>
            </w:r>
          </w:p>
          <w:p w14:paraId="3979A654" w14:textId="77777777" w:rsidR="00BC3A6A" w:rsidRPr="00CF7F2B" w:rsidRDefault="00BC3A6A" w:rsidP="00CF7F2B">
            <w:pPr>
              <w:spacing w:line="276" w:lineRule="auto"/>
              <w:jc w:val="center"/>
              <w:rPr>
                <w:rFonts w:eastAsia="Calibri"/>
              </w:rPr>
            </w:pPr>
            <w:r w:rsidRPr="00CF7F2B">
              <w:rPr>
                <w:rFonts w:eastAsia="Calibri"/>
              </w:rPr>
              <w:t>Река Уводь.</w:t>
            </w:r>
          </w:p>
        </w:tc>
        <w:tc>
          <w:tcPr>
            <w:tcW w:w="1569" w:type="dxa"/>
            <w:gridSpan w:val="2"/>
            <w:tcBorders>
              <w:top w:val="single" w:sz="18" w:space="0" w:color="auto"/>
              <w:left w:val="single" w:sz="6" w:space="0" w:color="auto"/>
              <w:bottom w:val="single" w:sz="6" w:space="0" w:color="auto"/>
              <w:right w:val="single" w:sz="6" w:space="0" w:color="auto"/>
            </w:tcBorders>
            <w:shd w:val="clear" w:color="auto" w:fill="FFE6CD"/>
            <w:vAlign w:val="center"/>
          </w:tcPr>
          <w:p w14:paraId="0AEEA5A2" w14:textId="77777777" w:rsidR="00BC3A6A" w:rsidRPr="00CF7F2B" w:rsidRDefault="00BC3A6A" w:rsidP="00CF7F2B">
            <w:pPr>
              <w:spacing w:line="276" w:lineRule="auto"/>
              <w:jc w:val="center"/>
              <w:rPr>
                <w:rFonts w:eastAsia="Calibri"/>
              </w:rPr>
            </w:pPr>
            <w:r w:rsidRPr="00CF7F2B">
              <w:rPr>
                <w:rFonts w:eastAsia="Calibri"/>
              </w:rPr>
              <w:t>06.06.2024</w:t>
            </w:r>
          </w:p>
        </w:tc>
        <w:tc>
          <w:tcPr>
            <w:tcW w:w="709" w:type="dxa"/>
            <w:tcBorders>
              <w:top w:val="single" w:sz="18" w:space="0" w:color="auto"/>
              <w:left w:val="single" w:sz="6" w:space="0" w:color="auto"/>
              <w:bottom w:val="single" w:sz="6" w:space="0" w:color="auto"/>
              <w:right w:val="single" w:sz="6" w:space="0" w:color="auto"/>
            </w:tcBorders>
            <w:shd w:val="clear" w:color="auto" w:fill="FFE6CD"/>
            <w:vAlign w:val="center"/>
          </w:tcPr>
          <w:p w14:paraId="0054E56A" w14:textId="77777777" w:rsidR="00BC3A6A" w:rsidRPr="00CF7F2B" w:rsidRDefault="00BC3A6A" w:rsidP="00CF7F2B">
            <w:pPr>
              <w:spacing w:line="276" w:lineRule="auto"/>
              <w:jc w:val="center"/>
              <w:rPr>
                <w:rFonts w:eastAsia="Calibri"/>
              </w:rPr>
            </w:pPr>
            <w:r w:rsidRPr="00CF7F2B">
              <w:rPr>
                <w:rFonts w:eastAsia="Calibri"/>
              </w:rPr>
              <w:t>0,35</w:t>
            </w:r>
          </w:p>
        </w:tc>
        <w:tc>
          <w:tcPr>
            <w:tcW w:w="708" w:type="dxa"/>
            <w:tcBorders>
              <w:top w:val="single" w:sz="18" w:space="0" w:color="auto"/>
              <w:left w:val="single" w:sz="6" w:space="0" w:color="auto"/>
              <w:bottom w:val="single" w:sz="6" w:space="0" w:color="auto"/>
              <w:right w:val="single" w:sz="6" w:space="0" w:color="auto"/>
            </w:tcBorders>
            <w:shd w:val="clear" w:color="auto" w:fill="FFE6CD"/>
            <w:vAlign w:val="center"/>
          </w:tcPr>
          <w:p w14:paraId="53F1B167" w14:textId="77777777" w:rsidR="00BC3A6A" w:rsidRPr="00CF7F2B" w:rsidRDefault="00BC3A6A" w:rsidP="00CF7F2B">
            <w:pPr>
              <w:spacing w:line="276" w:lineRule="auto"/>
              <w:jc w:val="center"/>
              <w:rPr>
                <w:rFonts w:eastAsia="Calibri"/>
              </w:rPr>
            </w:pPr>
            <w:r w:rsidRPr="00CF7F2B">
              <w:rPr>
                <w:rFonts w:eastAsia="Calibri"/>
              </w:rPr>
              <w:t>6,6</w:t>
            </w:r>
          </w:p>
        </w:tc>
        <w:tc>
          <w:tcPr>
            <w:tcW w:w="851" w:type="dxa"/>
            <w:tcBorders>
              <w:top w:val="single" w:sz="18" w:space="0" w:color="auto"/>
              <w:left w:val="single" w:sz="6" w:space="0" w:color="auto"/>
              <w:bottom w:val="single" w:sz="6" w:space="0" w:color="auto"/>
              <w:right w:val="single" w:sz="6" w:space="0" w:color="auto"/>
            </w:tcBorders>
            <w:shd w:val="clear" w:color="auto" w:fill="FFE6CD"/>
            <w:vAlign w:val="center"/>
          </w:tcPr>
          <w:p w14:paraId="7A2FA876"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top w:val="single" w:sz="18" w:space="0" w:color="auto"/>
              <w:left w:val="single" w:sz="6" w:space="0" w:color="auto"/>
              <w:bottom w:val="single" w:sz="6" w:space="0" w:color="auto"/>
              <w:right w:val="single" w:sz="6" w:space="0" w:color="auto"/>
            </w:tcBorders>
            <w:shd w:val="clear" w:color="auto" w:fill="FFE6CD"/>
            <w:vAlign w:val="center"/>
          </w:tcPr>
          <w:p w14:paraId="115EC29D" w14:textId="77777777" w:rsidR="00BC3A6A" w:rsidRPr="00CF7F2B" w:rsidRDefault="00BC3A6A" w:rsidP="00CF7F2B">
            <w:pPr>
              <w:spacing w:line="276" w:lineRule="auto"/>
              <w:jc w:val="center"/>
              <w:rPr>
                <w:rFonts w:eastAsia="Calibri"/>
              </w:rPr>
            </w:pPr>
            <w:r w:rsidRPr="00CF7F2B">
              <w:rPr>
                <w:rFonts w:eastAsia="Calibri"/>
              </w:rPr>
              <w:t>менее 0,001</w:t>
            </w:r>
          </w:p>
        </w:tc>
        <w:tc>
          <w:tcPr>
            <w:tcW w:w="851" w:type="dxa"/>
            <w:tcBorders>
              <w:top w:val="single" w:sz="18" w:space="0" w:color="auto"/>
              <w:left w:val="single" w:sz="6" w:space="0" w:color="auto"/>
              <w:bottom w:val="single" w:sz="6" w:space="0" w:color="auto"/>
              <w:right w:val="single" w:sz="6" w:space="0" w:color="auto"/>
            </w:tcBorders>
            <w:shd w:val="clear" w:color="auto" w:fill="FFE6CD"/>
            <w:vAlign w:val="center"/>
          </w:tcPr>
          <w:p w14:paraId="7B5CAB5E"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top w:val="single" w:sz="18" w:space="0" w:color="auto"/>
              <w:left w:val="single" w:sz="6" w:space="0" w:color="auto"/>
              <w:bottom w:val="single" w:sz="6" w:space="0" w:color="auto"/>
              <w:right w:val="single" w:sz="6" w:space="0" w:color="auto"/>
            </w:tcBorders>
            <w:shd w:val="clear" w:color="auto" w:fill="FFE6CD"/>
            <w:vAlign w:val="center"/>
          </w:tcPr>
          <w:p w14:paraId="2D27270A" w14:textId="77777777" w:rsidR="00BC3A6A" w:rsidRPr="00CF7F2B" w:rsidRDefault="00BC3A6A" w:rsidP="00CF7F2B">
            <w:pPr>
              <w:spacing w:line="276" w:lineRule="auto"/>
              <w:jc w:val="center"/>
              <w:rPr>
                <w:rFonts w:eastAsia="Calibri"/>
              </w:rPr>
            </w:pPr>
            <w:r w:rsidRPr="00CF7F2B">
              <w:rPr>
                <w:rFonts w:eastAsia="Calibri"/>
              </w:rPr>
              <w:t>0,0057</w:t>
            </w:r>
          </w:p>
        </w:tc>
        <w:tc>
          <w:tcPr>
            <w:tcW w:w="709" w:type="dxa"/>
            <w:tcBorders>
              <w:top w:val="single" w:sz="18" w:space="0" w:color="auto"/>
              <w:left w:val="single" w:sz="6" w:space="0" w:color="auto"/>
              <w:bottom w:val="single" w:sz="6" w:space="0" w:color="auto"/>
              <w:right w:val="single" w:sz="6" w:space="0" w:color="auto"/>
            </w:tcBorders>
            <w:shd w:val="clear" w:color="auto" w:fill="FFE6CD"/>
            <w:vAlign w:val="center"/>
          </w:tcPr>
          <w:p w14:paraId="52118811" w14:textId="77777777" w:rsidR="00BC3A6A" w:rsidRPr="00CF7F2B" w:rsidRDefault="00BC3A6A" w:rsidP="00CF7F2B">
            <w:pPr>
              <w:spacing w:line="276" w:lineRule="auto"/>
              <w:jc w:val="center"/>
              <w:rPr>
                <w:rFonts w:eastAsia="Calibri"/>
              </w:rPr>
            </w:pPr>
            <w:r w:rsidRPr="00CF7F2B">
              <w:rPr>
                <w:rFonts w:eastAsia="Calibri"/>
              </w:rPr>
              <w:t>0,51</w:t>
            </w:r>
          </w:p>
        </w:tc>
        <w:tc>
          <w:tcPr>
            <w:tcW w:w="709" w:type="dxa"/>
            <w:tcBorders>
              <w:top w:val="single" w:sz="18" w:space="0" w:color="auto"/>
              <w:left w:val="single" w:sz="6" w:space="0" w:color="auto"/>
              <w:bottom w:val="single" w:sz="6" w:space="0" w:color="auto"/>
              <w:right w:val="single" w:sz="6" w:space="0" w:color="auto"/>
            </w:tcBorders>
            <w:shd w:val="clear" w:color="auto" w:fill="FFE6CD"/>
            <w:vAlign w:val="center"/>
          </w:tcPr>
          <w:p w14:paraId="059DE16D" w14:textId="77777777" w:rsidR="00BC3A6A" w:rsidRPr="00CF7F2B" w:rsidRDefault="00BC3A6A" w:rsidP="00CF7F2B">
            <w:pPr>
              <w:spacing w:line="276" w:lineRule="auto"/>
              <w:jc w:val="center"/>
              <w:rPr>
                <w:rFonts w:eastAsia="Calibri"/>
              </w:rPr>
            </w:pPr>
            <w:r w:rsidRPr="00CF7F2B">
              <w:rPr>
                <w:rFonts w:eastAsia="Calibri"/>
              </w:rPr>
              <w:t>2,51</w:t>
            </w:r>
          </w:p>
        </w:tc>
        <w:tc>
          <w:tcPr>
            <w:tcW w:w="850" w:type="dxa"/>
            <w:tcBorders>
              <w:top w:val="single" w:sz="18" w:space="0" w:color="auto"/>
              <w:left w:val="single" w:sz="6" w:space="0" w:color="auto"/>
              <w:bottom w:val="single" w:sz="6" w:space="0" w:color="auto"/>
              <w:right w:val="single" w:sz="6" w:space="0" w:color="auto"/>
            </w:tcBorders>
            <w:shd w:val="clear" w:color="auto" w:fill="FFE6CD"/>
            <w:vAlign w:val="center"/>
          </w:tcPr>
          <w:p w14:paraId="14DDBFA2" w14:textId="77777777" w:rsidR="00BC3A6A" w:rsidRPr="00CF7F2B" w:rsidRDefault="00BC3A6A" w:rsidP="00CF7F2B">
            <w:pPr>
              <w:spacing w:line="276" w:lineRule="auto"/>
              <w:jc w:val="center"/>
              <w:rPr>
                <w:rFonts w:eastAsia="Calibri"/>
              </w:rPr>
            </w:pPr>
            <w:r w:rsidRPr="00CF7F2B">
              <w:rPr>
                <w:rFonts w:eastAsia="Calibri"/>
              </w:rPr>
              <w:t>0,061</w:t>
            </w:r>
          </w:p>
        </w:tc>
        <w:tc>
          <w:tcPr>
            <w:tcW w:w="851" w:type="dxa"/>
            <w:tcBorders>
              <w:top w:val="single" w:sz="18" w:space="0" w:color="auto"/>
              <w:left w:val="single" w:sz="6" w:space="0" w:color="auto"/>
              <w:bottom w:val="single" w:sz="6" w:space="0" w:color="auto"/>
              <w:right w:val="single" w:sz="6" w:space="0" w:color="auto"/>
            </w:tcBorders>
            <w:shd w:val="clear" w:color="auto" w:fill="FFE6CD"/>
            <w:vAlign w:val="center"/>
          </w:tcPr>
          <w:p w14:paraId="1A0D63B3" w14:textId="77777777" w:rsidR="00BC3A6A" w:rsidRPr="00CF7F2B" w:rsidRDefault="00BC3A6A" w:rsidP="00CF7F2B">
            <w:pPr>
              <w:spacing w:line="276" w:lineRule="auto"/>
              <w:jc w:val="center"/>
              <w:rPr>
                <w:rFonts w:eastAsia="Calibri"/>
              </w:rPr>
            </w:pPr>
            <w:r w:rsidRPr="00CF7F2B">
              <w:rPr>
                <w:rFonts w:eastAsia="Calibri"/>
              </w:rPr>
              <w:t>0,007</w:t>
            </w:r>
          </w:p>
        </w:tc>
        <w:tc>
          <w:tcPr>
            <w:tcW w:w="850" w:type="dxa"/>
            <w:tcBorders>
              <w:top w:val="single" w:sz="18" w:space="0" w:color="auto"/>
              <w:left w:val="single" w:sz="6" w:space="0" w:color="auto"/>
              <w:bottom w:val="single" w:sz="6" w:space="0" w:color="auto"/>
              <w:right w:val="single" w:sz="6" w:space="0" w:color="auto"/>
            </w:tcBorders>
            <w:shd w:val="clear" w:color="auto" w:fill="FFE6CD"/>
            <w:vAlign w:val="center"/>
          </w:tcPr>
          <w:p w14:paraId="0EB68633" w14:textId="77777777" w:rsidR="00BC3A6A" w:rsidRPr="00CF7F2B" w:rsidRDefault="00BC3A6A" w:rsidP="00CF7F2B">
            <w:pPr>
              <w:spacing w:line="276" w:lineRule="auto"/>
              <w:jc w:val="center"/>
              <w:rPr>
                <w:rFonts w:eastAsia="Calibri"/>
              </w:rPr>
            </w:pPr>
            <w:r w:rsidRPr="00CF7F2B">
              <w:rPr>
                <w:rFonts w:eastAsia="Calibri"/>
              </w:rPr>
              <w:t>8,1</w:t>
            </w:r>
          </w:p>
        </w:tc>
        <w:tc>
          <w:tcPr>
            <w:tcW w:w="851" w:type="dxa"/>
            <w:tcBorders>
              <w:top w:val="single" w:sz="18" w:space="0" w:color="auto"/>
              <w:left w:val="single" w:sz="6" w:space="0" w:color="auto"/>
              <w:bottom w:val="single" w:sz="6" w:space="0" w:color="auto"/>
              <w:right w:val="single" w:sz="6" w:space="0" w:color="auto"/>
            </w:tcBorders>
            <w:shd w:val="clear" w:color="auto" w:fill="FFE6CD"/>
            <w:vAlign w:val="center"/>
          </w:tcPr>
          <w:p w14:paraId="0B470089" w14:textId="77777777" w:rsidR="00BC3A6A" w:rsidRPr="00CF7F2B" w:rsidRDefault="00BC3A6A" w:rsidP="00CF7F2B">
            <w:pPr>
              <w:spacing w:line="276" w:lineRule="auto"/>
              <w:jc w:val="center"/>
              <w:rPr>
                <w:rFonts w:eastAsia="Calibri"/>
              </w:rPr>
            </w:pPr>
            <w:r w:rsidRPr="00CF7F2B">
              <w:rPr>
                <w:rFonts w:eastAsia="Calibri"/>
              </w:rPr>
              <w:t>21</w:t>
            </w:r>
          </w:p>
        </w:tc>
        <w:tc>
          <w:tcPr>
            <w:tcW w:w="709" w:type="dxa"/>
            <w:tcBorders>
              <w:top w:val="single" w:sz="18" w:space="0" w:color="auto"/>
              <w:left w:val="single" w:sz="6" w:space="0" w:color="auto"/>
              <w:bottom w:val="single" w:sz="6" w:space="0" w:color="auto"/>
              <w:right w:val="single" w:sz="6" w:space="0" w:color="auto"/>
            </w:tcBorders>
            <w:shd w:val="clear" w:color="auto" w:fill="FFE6CD"/>
            <w:vAlign w:val="center"/>
          </w:tcPr>
          <w:p w14:paraId="3DEC4F7A" w14:textId="77777777" w:rsidR="00BC3A6A" w:rsidRPr="00CF7F2B" w:rsidRDefault="00BC3A6A" w:rsidP="00CF7F2B">
            <w:pPr>
              <w:spacing w:line="276" w:lineRule="auto"/>
              <w:jc w:val="center"/>
              <w:rPr>
                <w:rFonts w:eastAsia="Calibri"/>
              </w:rPr>
            </w:pPr>
            <w:r w:rsidRPr="00CF7F2B">
              <w:rPr>
                <w:rFonts w:eastAsia="Calibri"/>
              </w:rPr>
              <w:t>77</w:t>
            </w:r>
          </w:p>
        </w:tc>
        <w:tc>
          <w:tcPr>
            <w:tcW w:w="708" w:type="dxa"/>
            <w:tcBorders>
              <w:top w:val="single" w:sz="18" w:space="0" w:color="auto"/>
              <w:left w:val="single" w:sz="6" w:space="0" w:color="auto"/>
              <w:bottom w:val="single" w:sz="6" w:space="0" w:color="auto"/>
              <w:right w:val="single" w:sz="6" w:space="0" w:color="auto"/>
            </w:tcBorders>
            <w:shd w:val="clear" w:color="auto" w:fill="FFE6CD"/>
            <w:vAlign w:val="center"/>
          </w:tcPr>
          <w:p w14:paraId="2DB1CEA4" w14:textId="77777777" w:rsidR="00BC3A6A" w:rsidRPr="00CF7F2B" w:rsidRDefault="00BC3A6A" w:rsidP="00CF7F2B">
            <w:pPr>
              <w:spacing w:line="276" w:lineRule="auto"/>
              <w:jc w:val="center"/>
              <w:rPr>
                <w:rFonts w:eastAsia="Calibri"/>
              </w:rPr>
            </w:pPr>
            <w:r w:rsidRPr="00CF7F2B">
              <w:rPr>
                <w:rFonts w:eastAsia="Calibri"/>
              </w:rPr>
              <w:t>17,4</w:t>
            </w:r>
          </w:p>
        </w:tc>
        <w:tc>
          <w:tcPr>
            <w:tcW w:w="993" w:type="dxa"/>
            <w:tcBorders>
              <w:top w:val="single" w:sz="18" w:space="0" w:color="auto"/>
              <w:left w:val="single" w:sz="6" w:space="0" w:color="auto"/>
              <w:bottom w:val="single" w:sz="6" w:space="0" w:color="auto"/>
              <w:right w:val="single" w:sz="18" w:space="0" w:color="auto"/>
            </w:tcBorders>
            <w:shd w:val="clear" w:color="auto" w:fill="FFE6CD"/>
            <w:vAlign w:val="center"/>
          </w:tcPr>
          <w:p w14:paraId="195142D2" w14:textId="77777777" w:rsidR="00BC3A6A" w:rsidRPr="00CF7F2B" w:rsidRDefault="00BC3A6A" w:rsidP="00CF7F2B">
            <w:pPr>
              <w:spacing w:line="276" w:lineRule="auto"/>
              <w:jc w:val="center"/>
              <w:rPr>
                <w:rFonts w:eastAsia="Calibri"/>
              </w:rPr>
            </w:pPr>
            <w:r w:rsidRPr="00CF7F2B">
              <w:rPr>
                <w:rFonts w:eastAsia="Calibri"/>
              </w:rPr>
              <w:t>0,0022</w:t>
            </w:r>
          </w:p>
        </w:tc>
      </w:tr>
      <w:tr w:rsidR="00BC3A6A" w:rsidRPr="00CF7F2B" w14:paraId="33F6CEBB" w14:textId="77777777" w:rsidTr="009431EE">
        <w:trPr>
          <w:cantSplit/>
          <w:trHeight w:val="737"/>
        </w:trPr>
        <w:tc>
          <w:tcPr>
            <w:tcW w:w="675" w:type="dxa"/>
            <w:vMerge/>
            <w:tcBorders>
              <w:left w:val="single" w:sz="18" w:space="0" w:color="auto"/>
              <w:bottom w:val="single" w:sz="6" w:space="0" w:color="auto"/>
              <w:right w:val="single" w:sz="6" w:space="0" w:color="auto"/>
            </w:tcBorders>
            <w:shd w:val="clear" w:color="auto" w:fill="FAE5FB"/>
            <w:vAlign w:val="center"/>
          </w:tcPr>
          <w:p w14:paraId="270A2BC3" w14:textId="77777777" w:rsidR="00BC3A6A" w:rsidRPr="00CF7F2B" w:rsidRDefault="00BC3A6A" w:rsidP="00CF7F2B">
            <w:pPr>
              <w:spacing w:line="276" w:lineRule="auto"/>
              <w:jc w:val="center"/>
              <w:rPr>
                <w:rFonts w:eastAsia="Calibri"/>
              </w:rPr>
            </w:pPr>
          </w:p>
        </w:tc>
        <w:tc>
          <w:tcPr>
            <w:tcW w:w="1266" w:type="dxa"/>
            <w:vMerge/>
            <w:tcBorders>
              <w:left w:val="single" w:sz="6" w:space="0" w:color="auto"/>
              <w:bottom w:val="single" w:sz="6" w:space="0" w:color="auto"/>
              <w:right w:val="single" w:sz="6" w:space="0" w:color="auto"/>
            </w:tcBorders>
            <w:shd w:val="clear" w:color="auto" w:fill="FAE5FB"/>
            <w:vAlign w:val="center"/>
          </w:tcPr>
          <w:p w14:paraId="4C3DA311" w14:textId="77777777" w:rsidR="00BC3A6A" w:rsidRPr="00CF7F2B" w:rsidRDefault="00BC3A6A" w:rsidP="00CF7F2B">
            <w:pPr>
              <w:spacing w:line="276" w:lineRule="auto"/>
              <w:jc w:val="center"/>
              <w:rPr>
                <w:rFonts w:eastAsia="Calibri"/>
              </w:rPr>
            </w:pPr>
          </w:p>
        </w:tc>
        <w:tc>
          <w:tcPr>
            <w:tcW w:w="1569" w:type="dxa"/>
            <w:gridSpan w:val="2"/>
            <w:tcBorders>
              <w:top w:val="single" w:sz="6" w:space="0" w:color="auto"/>
              <w:left w:val="single" w:sz="6" w:space="0" w:color="auto"/>
              <w:bottom w:val="single" w:sz="6" w:space="0" w:color="auto"/>
              <w:right w:val="single" w:sz="6" w:space="0" w:color="auto"/>
            </w:tcBorders>
            <w:shd w:val="clear" w:color="auto" w:fill="FFE6CD"/>
            <w:vAlign w:val="center"/>
          </w:tcPr>
          <w:p w14:paraId="73A5AB19" w14:textId="77777777" w:rsidR="00BC3A6A" w:rsidRPr="00CF7F2B" w:rsidRDefault="00BC3A6A" w:rsidP="00CF7F2B">
            <w:pPr>
              <w:spacing w:line="276" w:lineRule="auto"/>
              <w:jc w:val="center"/>
              <w:rPr>
                <w:rFonts w:eastAsia="Calibri"/>
              </w:rPr>
            </w:pPr>
            <w:r w:rsidRPr="00CF7F2B">
              <w:rPr>
                <w:rFonts w:eastAsia="Calibri"/>
              </w:rPr>
              <w:t>17.09.2024</w:t>
            </w:r>
          </w:p>
        </w:tc>
        <w:tc>
          <w:tcPr>
            <w:tcW w:w="709" w:type="dxa"/>
            <w:tcBorders>
              <w:top w:val="single" w:sz="6" w:space="0" w:color="auto"/>
              <w:left w:val="single" w:sz="6" w:space="0" w:color="auto"/>
              <w:bottom w:val="single" w:sz="6" w:space="0" w:color="auto"/>
              <w:right w:val="single" w:sz="6" w:space="0" w:color="auto"/>
            </w:tcBorders>
            <w:shd w:val="clear" w:color="auto" w:fill="FFE6CD"/>
            <w:vAlign w:val="center"/>
          </w:tcPr>
          <w:p w14:paraId="35A1DBD0" w14:textId="77777777" w:rsidR="00BC3A6A" w:rsidRPr="00CF7F2B" w:rsidRDefault="00BC3A6A" w:rsidP="00CF7F2B">
            <w:pPr>
              <w:spacing w:line="276" w:lineRule="auto"/>
              <w:jc w:val="center"/>
              <w:rPr>
                <w:rFonts w:eastAsia="Calibri"/>
              </w:rPr>
            </w:pPr>
            <w:r w:rsidRPr="00CF7F2B">
              <w:rPr>
                <w:rFonts w:eastAsia="Calibri"/>
              </w:rPr>
              <w:t>0,39</w:t>
            </w:r>
          </w:p>
        </w:tc>
        <w:tc>
          <w:tcPr>
            <w:tcW w:w="708" w:type="dxa"/>
            <w:tcBorders>
              <w:top w:val="single" w:sz="6" w:space="0" w:color="auto"/>
              <w:left w:val="single" w:sz="6" w:space="0" w:color="auto"/>
              <w:bottom w:val="single" w:sz="6" w:space="0" w:color="auto"/>
              <w:right w:val="single" w:sz="6" w:space="0" w:color="auto"/>
            </w:tcBorders>
            <w:shd w:val="clear" w:color="auto" w:fill="FFE6CD"/>
            <w:vAlign w:val="center"/>
          </w:tcPr>
          <w:p w14:paraId="1D7A8C76" w14:textId="77777777" w:rsidR="00BC3A6A" w:rsidRPr="00CF7F2B" w:rsidRDefault="00BC3A6A" w:rsidP="00CF7F2B">
            <w:pPr>
              <w:spacing w:line="276" w:lineRule="auto"/>
              <w:jc w:val="center"/>
              <w:rPr>
                <w:rFonts w:eastAsia="Calibri"/>
              </w:rPr>
            </w:pPr>
            <w:r w:rsidRPr="00CF7F2B">
              <w:rPr>
                <w:rFonts w:eastAsia="Calibri"/>
              </w:rPr>
              <w:t>6,8</w:t>
            </w:r>
          </w:p>
        </w:tc>
        <w:tc>
          <w:tcPr>
            <w:tcW w:w="851" w:type="dxa"/>
            <w:tcBorders>
              <w:top w:val="single" w:sz="6" w:space="0" w:color="auto"/>
              <w:left w:val="single" w:sz="6" w:space="0" w:color="auto"/>
              <w:bottom w:val="single" w:sz="6" w:space="0" w:color="auto"/>
              <w:right w:val="single" w:sz="6" w:space="0" w:color="auto"/>
            </w:tcBorders>
            <w:shd w:val="clear" w:color="auto" w:fill="FFE6CD"/>
            <w:vAlign w:val="center"/>
          </w:tcPr>
          <w:p w14:paraId="016B52CD"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top w:val="single" w:sz="6" w:space="0" w:color="auto"/>
              <w:left w:val="single" w:sz="6" w:space="0" w:color="auto"/>
              <w:bottom w:val="single" w:sz="6" w:space="0" w:color="auto"/>
              <w:right w:val="single" w:sz="6" w:space="0" w:color="auto"/>
            </w:tcBorders>
            <w:shd w:val="clear" w:color="auto" w:fill="FFE6CD"/>
            <w:vAlign w:val="center"/>
          </w:tcPr>
          <w:p w14:paraId="0D544457" w14:textId="77777777" w:rsidR="00BC3A6A" w:rsidRPr="00CF7F2B" w:rsidRDefault="00BC3A6A" w:rsidP="00CF7F2B">
            <w:pPr>
              <w:spacing w:line="276" w:lineRule="auto"/>
              <w:jc w:val="center"/>
              <w:rPr>
                <w:rFonts w:eastAsia="Calibri"/>
              </w:rPr>
            </w:pPr>
            <w:r w:rsidRPr="00CF7F2B">
              <w:rPr>
                <w:rFonts w:eastAsia="Calibri"/>
              </w:rPr>
              <w:t>менее 0,001</w:t>
            </w:r>
          </w:p>
        </w:tc>
        <w:tc>
          <w:tcPr>
            <w:tcW w:w="851" w:type="dxa"/>
            <w:tcBorders>
              <w:top w:val="single" w:sz="6" w:space="0" w:color="auto"/>
              <w:left w:val="single" w:sz="6" w:space="0" w:color="auto"/>
              <w:bottom w:val="single" w:sz="6" w:space="0" w:color="auto"/>
              <w:right w:val="single" w:sz="6" w:space="0" w:color="auto"/>
            </w:tcBorders>
            <w:shd w:val="clear" w:color="auto" w:fill="FFE6CD"/>
            <w:vAlign w:val="center"/>
          </w:tcPr>
          <w:p w14:paraId="74CE641E" w14:textId="77777777" w:rsidR="00BC3A6A" w:rsidRPr="00CF7F2B" w:rsidRDefault="00BC3A6A" w:rsidP="00CF7F2B">
            <w:pPr>
              <w:spacing w:line="276" w:lineRule="auto"/>
              <w:jc w:val="center"/>
              <w:rPr>
                <w:rFonts w:eastAsia="Calibri"/>
              </w:rPr>
            </w:pPr>
            <w:r w:rsidRPr="00CF7F2B">
              <w:rPr>
                <w:rFonts w:eastAsia="Calibri"/>
              </w:rPr>
              <w:t>0,0163</w:t>
            </w:r>
          </w:p>
        </w:tc>
        <w:tc>
          <w:tcPr>
            <w:tcW w:w="850" w:type="dxa"/>
            <w:tcBorders>
              <w:top w:val="single" w:sz="6" w:space="0" w:color="auto"/>
              <w:left w:val="single" w:sz="6" w:space="0" w:color="auto"/>
              <w:bottom w:val="single" w:sz="6" w:space="0" w:color="auto"/>
              <w:right w:val="single" w:sz="6" w:space="0" w:color="auto"/>
            </w:tcBorders>
            <w:shd w:val="clear" w:color="auto" w:fill="FFE6CD"/>
            <w:vAlign w:val="center"/>
          </w:tcPr>
          <w:p w14:paraId="2CE3C62D" w14:textId="77777777" w:rsidR="00BC3A6A" w:rsidRPr="00CF7F2B" w:rsidRDefault="00BC3A6A" w:rsidP="00CF7F2B">
            <w:pPr>
              <w:spacing w:line="276" w:lineRule="auto"/>
              <w:jc w:val="center"/>
              <w:rPr>
                <w:rFonts w:eastAsia="Calibri"/>
              </w:rPr>
            </w:pPr>
            <w:r w:rsidRPr="00CF7F2B">
              <w:rPr>
                <w:rFonts w:eastAsia="Calibri"/>
              </w:rPr>
              <w:t>0,0059</w:t>
            </w:r>
          </w:p>
        </w:tc>
        <w:tc>
          <w:tcPr>
            <w:tcW w:w="709" w:type="dxa"/>
            <w:tcBorders>
              <w:top w:val="single" w:sz="6" w:space="0" w:color="auto"/>
              <w:left w:val="single" w:sz="6" w:space="0" w:color="auto"/>
              <w:bottom w:val="single" w:sz="6" w:space="0" w:color="auto"/>
              <w:right w:val="single" w:sz="6" w:space="0" w:color="auto"/>
            </w:tcBorders>
            <w:shd w:val="clear" w:color="auto" w:fill="FFE6CD"/>
            <w:vAlign w:val="center"/>
          </w:tcPr>
          <w:p w14:paraId="39368464" w14:textId="77777777" w:rsidR="00BC3A6A" w:rsidRPr="00CF7F2B" w:rsidRDefault="00BC3A6A" w:rsidP="00CF7F2B">
            <w:pPr>
              <w:spacing w:line="276" w:lineRule="auto"/>
              <w:jc w:val="center"/>
              <w:rPr>
                <w:rFonts w:eastAsia="Calibri"/>
              </w:rPr>
            </w:pPr>
            <w:r w:rsidRPr="00CF7F2B">
              <w:rPr>
                <w:rFonts w:eastAsia="Calibri"/>
              </w:rPr>
              <w:t>0,55</w:t>
            </w:r>
          </w:p>
        </w:tc>
        <w:tc>
          <w:tcPr>
            <w:tcW w:w="709" w:type="dxa"/>
            <w:tcBorders>
              <w:top w:val="single" w:sz="6" w:space="0" w:color="auto"/>
              <w:left w:val="single" w:sz="6" w:space="0" w:color="auto"/>
              <w:bottom w:val="single" w:sz="6" w:space="0" w:color="auto"/>
              <w:right w:val="single" w:sz="6" w:space="0" w:color="auto"/>
            </w:tcBorders>
            <w:shd w:val="clear" w:color="auto" w:fill="FFE6CD"/>
            <w:vAlign w:val="center"/>
          </w:tcPr>
          <w:p w14:paraId="7B81B436" w14:textId="77777777" w:rsidR="00BC3A6A" w:rsidRPr="00CF7F2B" w:rsidRDefault="00BC3A6A" w:rsidP="00CF7F2B">
            <w:pPr>
              <w:spacing w:line="276" w:lineRule="auto"/>
              <w:jc w:val="center"/>
              <w:rPr>
                <w:rFonts w:eastAsia="Calibri"/>
              </w:rPr>
            </w:pPr>
            <w:r w:rsidRPr="00CF7F2B">
              <w:rPr>
                <w:rFonts w:eastAsia="Calibri"/>
              </w:rPr>
              <w:t>2,49</w:t>
            </w:r>
          </w:p>
        </w:tc>
        <w:tc>
          <w:tcPr>
            <w:tcW w:w="850" w:type="dxa"/>
            <w:tcBorders>
              <w:top w:val="single" w:sz="6" w:space="0" w:color="auto"/>
              <w:left w:val="single" w:sz="6" w:space="0" w:color="auto"/>
              <w:bottom w:val="single" w:sz="6" w:space="0" w:color="auto"/>
              <w:right w:val="single" w:sz="6" w:space="0" w:color="auto"/>
            </w:tcBorders>
            <w:shd w:val="clear" w:color="auto" w:fill="FFE6CD"/>
            <w:vAlign w:val="center"/>
          </w:tcPr>
          <w:p w14:paraId="39EB6B30" w14:textId="77777777" w:rsidR="00BC3A6A" w:rsidRPr="00CF7F2B" w:rsidRDefault="00BC3A6A" w:rsidP="00CF7F2B">
            <w:pPr>
              <w:spacing w:line="276" w:lineRule="auto"/>
              <w:jc w:val="center"/>
              <w:rPr>
                <w:rFonts w:eastAsia="Calibri"/>
              </w:rPr>
            </w:pPr>
            <w:r w:rsidRPr="00CF7F2B">
              <w:rPr>
                <w:rFonts w:eastAsia="Calibri"/>
              </w:rPr>
              <w:t>0,062</w:t>
            </w:r>
          </w:p>
        </w:tc>
        <w:tc>
          <w:tcPr>
            <w:tcW w:w="851" w:type="dxa"/>
            <w:tcBorders>
              <w:top w:val="single" w:sz="6" w:space="0" w:color="auto"/>
              <w:left w:val="single" w:sz="6" w:space="0" w:color="auto"/>
              <w:bottom w:val="single" w:sz="6" w:space="0" w:color="auto"/>
              <w:right w:val="single" w:sz="6" w:space="0" w:color="auto"/>
            </w:tcBorders>
            <w:shd w:val="clear" w:color="auto" w:fill="FFE6CD"/>
            <w:vAlign w:val="center"/>
          </w:tcPr>
          <w:p w14:paraId="177BD5C0" w14:textId="77777777" w:rsidR="00BC3A6A" w:rsidRPr="00CF7F2B" w:rsidRDefault="00BC3A6A" w:rsidP="00CF7F2B">
            <w:pPr>
              <w:spacing w:line="276" w:lineRule="auto"/>
              <w:jc w:val="center"/>
              <w:rPr>
                <w:rFonts w:eastAsia="Calibri"/>
              </w:rPr>
            </w:pPr>
            <w:r w:rsidRPr="00CF7F2B">
              <w:rPr>
                <w:rFonts w:eastAsia="Calibri"/>
              </w:rPr>
              <w:t>0,008</w:t>
            </w:r>
          </w:p>
        </w:tc>
        <w:tc>
          <w:tcPr>
            <w:tcW w:w="850" w:type="dxa"/>
            <w:tcBorders>
              <w:top w:val="single" w:sz="6" w:space="0" w:color="auto"/>
              <w:left w:val="single" w:sz="6" w:space="0" w:color="auto"/>
              <w:bottom w:val="single" w:sz="6" w:space="0" w:color="auto"/>
              <w:right w:val="single" w:sz="6" w:space="0" w:color="auto"/>
            </w:tcBorders>
            <w:shd w:val="clear" w:color="auto" w:fill="FFE6CD"/>
            <w:vAlign w:val="center"/>
          </w:tcPr>
          <w:p w14:paraId="04C3DAE7" w14:textId="77777777" w:rsidR="00BC3A6A" w:rsidRPr="00CF7F2B" w:rsidRDefault="00BC3A6A" w:rsidP="00CF7F2B">
            <w:pPr>
              <w:spacing w:line="276" w:lineRule="auto"/>
              <w:jc w:val="center"/>
              <w:rPr>
                <w:rFonts w:eastAsia="Calibri"/>
              </w:rPr>
            </w:pPr>
            <w:r w:rsidRPr="00CF7F2B">
              <w:rPr>
                <w:rFonts w:eastAsia="Calibri"/>
              </w:rPr>
              <w:t>8,4</w:t>
            </w:r>
          </w:p>
        </w:tc>
        <w:tc>
          <w:tcPr>
            <w:tcW w:w="851" w:type="dxa"/>
            <w:tcBorders>
              <w:top w:val="single" w:sz="6" w:space="0" w:color="auto"/>
              <w:left w:val="single" w:sz="6" w:space="0" w:color="auto"/>
              <w:bottom w:val="single" w:sz="6" w:space="0" w:color="auto"/>
              <w:right w:val="single" w:sz="6" w:space="0" w:color="auto"/>
            </w:tcBorders>
            <w:shd w:val="clear" w:color="auto" w:fill="FFE6CD"/>
            <w:vAlign w:val="center"/>
          </w:tcPr>
          <w:p w14:paraId="68B19393" w14:textId="77777777" w:rsidR="00BC3A6A" w:rsidRPr="00CF7F2B" w:rsidRDefault="00BC3A6A" w:rsidP="00CF7F2B">
            <w:pPr>
              <w:spacing w:line="276" w:lineRule="auto"/>
              <w:jc w:val="center"/>
              <w:rPr>
                <w:rFonts w:eastAsia="Calibri"/>
              </w:rPr>
            </w:pPr>
            <w:r w:rsidRPr="00CF7F2B">
              <w:rPr>
                <w:rFonts w:eastAsia="Calibri"/>
              </w:rPr>
              <w:t>21</w:t>
            </w:r>
          </w:p>
        </w:tc>
        <w:tc>
          <w:tcPr>
            <w:tcW w:w="709" w:type="dxa"/>
            <w:tcBorders>
              <w:top w:val="single" w:sz="6" w:space="0" w:color="auto"/>
              <w:left w:val="single" w:sz="6" w:space="0" w:color="auto"/>
              <w:bottom w:val="single" w:sz="6" w:space="0" w:color="auto"/>
              <w:right w:val="single" w:sz="6" w:space="0" w:color="auto"/>
            </w:tcBorders>
            <w:shd w:val="clear" w:color="auto" w:fill="FFE6CD"/>
            <w:vAlign w:val="center"/>
          </w:tcPr>
          <w:p w14:paraId="7F776F6D" w14:textId="77777777" w:rsidR="00BC3A6A" w:rsidRPr="00CF7F2B" w:rsidRDefault="00BC3A6A" w:rsidP="00CF7F2B">
            <w:pPr>
              <w:spacing w:line="276" w:lineRule="auto"/>
              <w:jc w:val="center"/>
              <w:rPr>
                <w:rFonts w:eastAsia="Calibri"/>
              </w:rPr>
            </w:pPr>
            <w:r w:rsidRPr="00CF7F2B">
              <w:rPr>
                <w:rFonts w:eastAsia="Calibri"/>
              </w:rPr>
              <w:t>79</w:t>
            </w:r>
          </w:p>
        </w:tc>
        <w:tc>
          <w:tcPr>
            <w:tcW w:w="708" w:type="dxa"/>
            <w:tcBorders>
              <w:top w:val="single" w:sz="6" w:space="0" w:color="auto"/>
              <w:left w:val="single" w:sz="6" w:space="0" w:color="auto"/>
              <w:bottom w:val="single" w:sz="6" w:space="0" w:color="auto"/>
              <w:right w:val="single" w:sz="6" w:space="0" w:color="auto"/>
            </w:tcBorders>
            <w:shd w:val="clear" w:color="auto" w:fill="FFE6CD"/>
            <w:vAlign w:val="center"/>
          </w:tcPr>
          <w:p w14:paraId="23FAA08F" w14:textId="77777777" w:rsidR="00BC3A6A" w:rsidRPr="00CF7F2B" w:rsidRDefault="00BC3A6A" w:rsidP="00CF7F2B">
            <w:pPr>
              <w:spacing w:line="276" w:lineRule="auto"/>
              <w:jc w:val="center"/>
              <w:rPr>
                <w:rFonts w:eastAsia="Calibri"/>
              </w:rPr>
            </w:pPr>
            <w:r w:rsidRPr="00CF7F2B">
              <w:rPr>
                <w:rFonts w:eastAsia="Calibri"/>
              </w:rPr>
              <w:t>17,7</w:t>
            </w:r>
          </w:p>
        </w:tc>
        <w:tc>
          <w:tcPr>
            <w:tcW w:w="993" w:type="dxa"/>
            <w:tcBorders>
              <w:top w:val="single" w:sz="6" w:space="0" w:color="auto"/>
              <w:left w:val="single" w:sz="6" w:space="0" w:color="auto"/>
              <w:bottom w:val="single" w:sz="6" w:space="0" w:color="auto"/>
              <w:right w:val="single" w:sz="18" w:space="0" w:color="auto"/>
            </w:tcBorders>
            <w:shd w:val="clear" w:color="auto" w:fill="FFE6CD"/>
            <w:vAlign w:val="center"/>
          </w:tcPr>
          <w:p w14:paraId="60EE6072" w14:textId="77777777" w:rsidR="00BC3A6A" w:rsidRPr="00CF7F2B" w:rsidRDefault="00BC3A6A" w:rsidP="00CF7F2B">
            <w:pPr>
              <w:spacing w:line="276" w:lineRule="auto"/>
              <w:jc w:val="center"/>
              <w:rPr>
                <w:rFonts w:eastAsia="Calibri"/>
              </w:rPr>
            </w:pPr>
            <w:r w:rsidRPr="00CF7F2B">
              <w:rPr>
                <w:rFonts w:eastAsia="Calibri"/>
              </w:rPr>
              <w:t>0,0025</w:t>
            </w:r>
          </w:p>
        </w:tc>
      </w:tr>
      <w:tr w:rsidR="00BC3A6A" w:rsidRPr="00CF7F2B" w14:paraId="2C6CD16B" w14:textId="77777777" w:rsidTr="009431EE">
        <w:trPr>
          <w:cantSplit/>
          <w:trHeight w:val="737"/>
        </w:trPr>
        <w:tc>
          <w:tcPr>
            <w:tcW w:w="675" w:type="dxa"/>
            <w:vMerge w:val="restart"/>
            <w:tcBorders>
              <w:left w:val="single" w:sz="18" w:space="0" w:color="auto"/>
              <w:right w:val="single" w:sz="6" w:space="0" w:color="auto"/>
            </w:tcBorders>
            <w:shd w:val="clear" w:color="auto" w:fill="FAE5FB"/>
            <w:vAlign w:val="center"/>
          </w:tcPr>
          <w:p w14:paraId="1E65A331" w14:textId="77777777" w:rsidR="00BC3A6A" w:rsidRPr="00CF7F2B" w:rsidRDefault="00BC3A6A" w:rsidP="00CF7F2B">
            <w:pPr>
              <w:spacing w:line="276" w:lineRule="auto"/>
              <w:jc w:val="center"/>
              <w:rPr>
                <w:rFonts w:eastAsia="Calibri"/>
              </w:rPr>
            </w:pPr>
            <w:r w:rsidRPr="00CF7F2B">
              <w:rPr>
                <w:rFonts w:eastAsia="Calibri"/>
              </w:rPr>
              <w:t>2</w:t>
            </w:r>
          </w:p>
        </w:tc>
        <w:tc>
          <w:tcPr>
            <w:tcW w:w="1266" w:type="dxa"/>
            <w:vMerge w:val="restart"/>
            <w:tcBorders>
              <w:left w:val="single" w:sz="6" w:space="0" w:color="auto"/>
              <w:right w:val="single" w:sz="6" w:space="0" w:color="auto"/>
            </w:tcBorders>
            <w:shd w:val="clear" w:color="auto" w:fill="FAE5FB"/>
            <w:vAlign w:val="center"/>
          </w:tcPr>
          <w:p w14:paraId="3C325EAD" w14:textId="77777777" w:rsidR="00BC3A6A" w:rsidRPr="00CF7F2B" w:rsidRDefault="00BC3A6A" w:rsidP="00CF7F2B">
            <w:pPr>
              <w:spacing w:line="276" w:lineRule="auto"/>
              <w:jc w:val="center"/>
              <w:rPr>
                <w:rFonts w:eastAsia="Calibri"/>
              </w:rPr>
            </w:pPr>
            <w:r w:rsidRPr="00CF7F2B">
              <w:rPr>
                <w:rFonts w:eastAsia="Calibri"/>
              </w:rPr>
              <w:t xml:space="preserve">Водные объекты Ивановской </w:t>
            </w:r>
            <w:r w:rsidRPr="00CF7F2B">
              <w:rPr>
                <w:rFonts w:eastAsia="Calibri"/>
              </w:rPr>
              <w:lastRenderedPageBreak/>
              <w:t>области.</w:t>
            </w:r>
          </w:p>
          <w:p w14:paraId="7366DE73" w14:textId="77777777" w:rsidR="00BC3A6A" w:rsidRPr="00CF7F2B" w:rsidRDefault="00BC3A6A" w:rsidP="00CF7F2B">
            <w:pPr>
              <w:spacing w:line="276" w:lineRule="auto"/>
              <w:jc w:val="center"/>
              <w:rPr>
                <w:rFonts w:eastAsia="Calibri"/>
              </w:rPr>
            </w:pPr>
            <w:r w:rsidRPr="00CF7F2B">
              <w:rPr>
                <w:rFonts w:eastAsia="Calibri"/>
              </w:rPr>
              <w:t>Река Уводь.</w:t>
            </w:r>
          </w:p>
        </w:tc>
        <w:tc>
          <w:tcPr>
            <w:tcW w:w="1569" w:type="dxa"/>
            <w:gridSpan w:val="2"/>
            <w:tcBorders>
              <w:top w:val="single" w:sz="6" w:space="0" w:color="auto"/>
              <w:left w:val="single" w:sz="6" w:space="0" w:color="auto"/>
              <w:bottom w:val="single" w:sz="6" w:space="0" w:color="auto"/>
              <w:right w:val="single" w:sz="6" w:space="0" w:color="auto"/>
            </w:tcBorders>
            <w:shd w:val="clear" w:color="auto" w:fill="F5C6F6"/>
            <w:vAlign w:val="center"/>
          </w:tcPr>
          <w:p w14:paraId="4C70C62E" w14:textId="77777777" w:rsidR="00BC3A6A" w:rsidRPr="00CF7F2B" w:rsidRDefault="00BC3A6A" w:rsidP="00CF7F2B">
            <w:pPr>
              <w:spacing w:line="276" w:lineRule="auto"/>
              <w:jc w:val="center"/>
              <w:rPr>
                <w:rFonts w:eastAsia="Calibri"/>
              </w:rPr>
            </w:pPr>
            <w:r w:rsidRPr="00CF7F2B">
              <w:rPr>
                <w:rFonts w:eastAsia="Calibri"/>
              </w:rPr>
              <w:lastRenderedPageBreak/>
              <w:t>06.06.2024</w:t>
            </w:r>
          </w:p>
        </w:tc>
        <w:tc>
          <w:tcPr>
            <w:tcW w:w="709" w:type="dxa"/>
            <w:tcBorders>
              <w:top w:val="single" w:sz="6" w:space="0" w:color="auto"/>
              <w:left w:val="single" w:sz="6" w:space="0" w:color="auto"/>
              <w:bottom w:val="single" w:sz="6" w:space="0" w:color="auto"/>
              <w:right w:val="single" w:sz="6" w:space="0" w:color="auto"/>
            </w:tcBorders>
            <w:shd w:val="clear" w:color="auto" w:fill="F5C6F6"/>
            <w:vAlign w:val="center"/>
          </w:tcPr>
          <w:p w14:paraId="1D6FBBD6" w14:textId="77777777" w:rsidR="00BC3A6A" w:rsidRPr="00CF7F2B" w:rsidRDefault="00BC3A6A" w:rsidP="00CF7F2B">
            <w:pPr>
              <w:spacing w:line="276" w:lineRule="auto"/>
              <w:jc w:val="center"/>
              <w:rPr>
                <w:rFonts w:eastAsia="Calibri"/>
              </w:rPr>
            </w:pPr>
            <w:r w:rsidRPr="00CF7F2B">
              <w:rPr>
                <w:rFonts w:eastAsia="Calibri"/>
              </w:rPr>
              <w:t>0,37</w:t>
            </w:r>
          </w:p>
        </w:tc>
        <w:tc>
          <w:tcPr>
            <w:tcW w:w="708" w:type="dxa"/>
            <w:tcBorders>
              <w:top w:val="single" w:sz="6" w:space="0" w:color="auto"/>
              <w:left w:val="single" w:sz="6" w:space="0" w:color="auto"/>
              <w:bottom w:val="single" w:sz="6" w:space="0" w:color="auto"/>
              <w:right w:val="single" w:sz="6" w:space="0" w:color="auto"/>
            </w:tcBorders>
            <w:shd w:val="clear" w:color="auto" w:fill="F5C6F6"/>
            <w:vAlign w:val="center"/>
          </w:tcPr>
          <w:p w14:paraId="6285D483" w14:textId="77777777" w:rsidR="00BC3A6A" w:rsidRPr="00CF7F2B" w:rsidRDefault="00BC3A6A" w:rsidP="00CF7F2B">
            <w:pPr>
              <w:spacing w:line="276" w:lineRule="auto"/>
              <w:jc w:val="center"/>
              <w:rPr>
                <w:rFonts w:eastAsia="Calibri"/>
              </w:rPr>
            </w:pPr>
            <w:r w:rsidRPr="00CF7F2B">
              <w:rPr>
                <w:rFonts w:eastAsia="Calibri"/>
              </w:rPr>
              <w:t>5,9</w:t>
            </w:r>
          </w:p>
        </w:tc>
        <w:tc>
          <w:tcPr>
            <w:tcW w:w="851" w:type="dxa"/>
            <w:tcBorders>
              <w:top w:val="single" w:sz="6" w:space="0" w:color="auto"/>
              <w:left w:val="single" w:sz="6" w:space="0" w:color="auto"/>
              <w:bottom w:val="single" w:sz="6" w:space="0" w:color="auto"/>
              <w:right w:val="single" w:sz="6" w:space="0" w:color="auto"/>
            </w:tcBorders>
            <w:shd w:val="clear" w:color="auto" w:fill="F5C6F6"/>
            <w:vAlign w:val="center"/>
          </w:tcPr>
          <w:p w14:paraId="43368247"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top w:val="single" w:sz="6" w:space="0" w:color="auto"/>
              <w:left w:val="single" w:sz="6" w:space="0" w:color="auto"/>
              <w:bottom w:val="single" w:sz="6" w:space="0" w:color="auto"/>
              <w:right w:val="single" w:sz="6" w:space="0" w:color="auto"/>
            </w:tcBorders>
            <w:shd w:val="clear" w:color="auto" w:fill="F5C6F6"/>
            <w:vAlign w:val="center"/>
          </w:tcPr>
          <w:p w14:paraId="1D30ABB9" w14:textId="77777777" w:rsidR="00BC3A6A" w:rsidRPr="00CF7F2B" w:rsidRDefault="00BC3A6A" w:rsidP="00CF7F2B">
            <w:pPr>
              <w:spacing w:line="276" w:lineRule="auto"/>
              <w:jc w:val="center"/>
              <w:rPr>
                <w:rFonts w:eastAsia="Calibri"/>
              </w:rPr>
            </w:pPr>
            <w:r w:rsidRPr="00CF7F2B">
              <w:rPr>
                <w:rFonts w:eastAsia="Calibri"/>
              </w:rPr>
              <w:t>менее 0,001</w:t>
            </w:r>
          </w:p>
        </w:tc>
        <w:tc>
          <w:tcPr>
            <w:tcW w:w="851" w:type="dxa"/>
            <w:tcBorders>
              <w:top w:val="single" w:sz="6" w:space="0" w:color="auto"/>
              <w:left w:val="single" w:sz="6" w:space="0" w:color="auto"/>
              <w:bottom w:val="single" w:sz="6" w:space="0" w:color="auto"/>
              <w:right w:val="single" w:sz="6" w:space="0" w:color="auto"/>
            </w:tcBorders>
            <w:shd w:val="clear" w:color="auto" w:fill="F5C6F6"/>
            <w:vAlign w:val="center"/>
          </w:tcPr>
          <w:p w14:paraId="6F388815"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top w:val="single" w:sz="6" w:space="0" w:color="auto"/>
              <w:left w:val="single" w:sz="6" w:space="0" w:color="auto"/>
              <w:bottom w:val="single" w:sz="6" w:space="0" w:color="auto"/>
              <w:right w:val="single" w:sz="6" w:space="0" w:color="auto"/>
            </w:tcBorders>
            <w:shd w:val="clear" w:color="auto" w:fill="F5C6F6"/>
            <w:vAlign w:val="center"/>
          </w:tcPr>
          <w:p w14:paraId="66C99074" w14:textId="77777777" w:rsidR="00BC3A6A" w:rsidRPr="00CF7F2B" w:rsidRDefault="00BC3A6A" w:rsidP="00CF7F2B">
            <w:pPr>
              <w:spacing w:line="276" w:lineRule="auto"/>
              <w:jc w:val="center"/>
              <w:rPr>
                <w:rFonts w:eastAsia="Calibri"/>
              </w:rPr>
            </w:pPr>
            <w:r w:rsidRPr="00CF7F2B">
              <w:rPr>
                <w:rFonts w:eastAsia="Calibri"/>
              </w:rPr>
              <w:t>0,0063</w:t>
            </w:r>
          </w:p>
        </w:tc>
        <w:tc>
          <w:tcPr>
            <w:tcW w:w="709" w:type="dxa"/>
            <w:tcBorders>
              <w:top w:val="single" w:sz="6" w:space="0" w:color="auto"/>
              <w:left w:val="single" w:sz="6" w:space="0" w:color="auto"/>
              <w:bottom w:val="single" w:sz="6" w:space="0" w:color="auto"/>
              <w:right w:val="single" w:sz="6" w:space="0" w:color="auto"/>
            </w:tcBorders>
            <w:shd w:val="clear" w:color="auto" w:fill="F5C6F6"/>
            <w:vAlign w:val="center"/>
          </w:tcPr>
          <w:p w14:paraId="5DB79186" w14:textId="77777777" w:rsidR="00BC3A6A" w:rsidRPr="00CF7F2B" w:rsidRDefault="00BC3A6A" w:rsidP="00CF7F2B">
            <w:pPr>
              <w:spacing w:line="276" w:lineRule="auto"/>
              <w:jc w:val="center"/>
              <w:rPr>
                <w:rFonts w:eastAsia="Calibri"/>
              </w:rPr>
            </w:pPr>
            <w:r w:rsidRPr="00CF7F2B">
              <w:rPr>
                <w:rFonts w:eastAsia="Calibri"/>
              </w:rPr>
              <w:t>0,53</w:t>
            </w:r>
          </w:p>
        </w:tc>
        <w:tc>
          <w:tcPr>
            <w:tcW w:w="709" w:type="dxa"/>
            <w:tcBorders>
              <w:top w:val="single" w:sz="6" w:space="0" w:color="auto"/>
              <w:left w:val="single" w:sz="6" w:space="0" w:color="auto"/>
              <w:bottom w:val="single" w:sz="6" w:space="0" w:color="auto"/>
              <w:right w:val="single" w:sz="6" w:space="0" w:color="auto"/>
            </w:tcBorders>
            <w:shd w:val="clear" w:color="auto" w:fill="F5C6F6"/>
            <w:vAlign w:val="center"/>
          </w:tcPr>
          <w:p w14:paraId="6656A449" w14:textId="77777777" w:rsidR="00BC3A6A" w:rsidRPr="00CF7F2B" w:rsidRDefault="00BC3A6A" w:rsidP="00CF7F2B">
            <w:pPr>
              <w:spacing w:line="276" w:lineRule="auto"/>
              <w:jc w:val="center"/>
              <w:rPr>
                <w:rFonts w:eastAsia="Calibri"/>
              </w:rPr>
            </w:pPr>
            <w:r w:rsidRPr="00CF7F2B">
              <w:rPr>
                <w:rFonts w:eastAsia="Calibri"/>
              </w:rPr>
              <w:t>2,66</w:t>
            </w:r>
          </w:p>
        </w:tc>
        <w:tc>
          <w:tcPr>
            <w:tcW w:w="850" w:type="dxa"/>
            <w:tcBorders>
              <w:top w:val="single" w:sz="6" w:space="0" w:color="auto"/>
              <w:left w:val="single" w:sz="6" w:space="0" w:color="auto"/>
              <w:bottom w:val="single" w:sz="6" w:space="0" w:color="auto"/>
              <w:right w:val="single" w:sz="6" w:space="0" w:color="auto"/>
            </w:tcBorders>
            <w:shd w:val="clear" w:color="auto" w:fill="F5C6F6"/>
            <w:vAlign w:val="center"/>
          </w:tcPr>
          <w:p w14:paraId="24E95FDC" w14:textId="77777777" w:rsidR="00BC3A6A" w:rsidRPr="00CF7F2B" w:rsidRDefault="00BC3A6A" w:rsidP="00CF7F2B">
            <w:pPr>
              <w:spacing w:line="276" w:lineRule="auto"/>
              <w:jc w:val="center"/>
              <w:rPr>
                <w:rFonts w:eastAsia="Calibri"/>
              </w:rPr>
            </w:pPr>
            <w:r w:rsidRPr="00CF7F2B">
              <w:rPr>
                <w:rFonts w:eastAsia="Calibri"/>
              </w:rPr>
              <w:t>0,058</w:t>
            </w:r>
          </w:p>
        </w:tc>
        <w:tc>
          <w:tcPr>
            <w:tcW w:w="851" w:type="dxa"/>
            <w:tcBorders>
              <w:top w:val="single" w:sz="6" w:space="0" w:color="auto"/>
              <w:left w:val="single" w:sz="6" w:space="0" w:color="auto"/>
              <w:bottom w:val="single" w:sz="6" w:space="0" w:color="auto"/>
              <w:right w:val="single" w:sz="6" w:space="0" w:color="auto"/>
            </w:tcBorders>
            <w:shd w:val="clear" w:color="auto" w:fill="F5C6F6"/>
            <w:vAlign w:val="center"/>
          </w:tcPr>
          <w:p w14:paraId="280F3E82" w14:textId="77777777" w:rsidR="00BC3A6A" w:rsidRPr="00CF7F2B" w:rsidRDefault="00BC3A6A" w:rsidP="00CF7F2B">
            <w:pPr>
              <w:spacing w:line="276" w:lineRule="auto"/>
              <w:jc w:val="center"/>
              <w:rPr>
                <w:rFonts w:eastAsia="Calibri"/>
              </w:rPr>
            </w:pPr>
            <w:r w:rsidRPr="00CF7F2B">
              <w:rPr>
                <w:rFonts w:eastAsia="Calibri"/>
              </w:rPr>
              <w:t>0,009</w:t>
            </w:r>
          </w:p>
        </w:tc>
        <w:tc>
          <w:tcPr>
            <w:tcW w:w="850" w:type="dxa"/>
            <w:tcBorders>
              <w:top w:val="single" w:sz="6" w:space="0" w:color="auto"/>
              <w:left w:val="single" w:sz="6" w:space="0" w:color="auto"/>
              <w:bottom w:val="single" w:sz="6" w:space="0" w:color="auto"/>
              <w:right w:val="single" w:sz="6" w:space="0" w:color="auto"/>
            </w:tcBorders>
            <w:shd w:val="clear" w:color="auto" w:fill="F5C6F6"/>
            <w:vAlign w:val="center"/>
          </w:tcPr>
          <w:p w14:paraId="6BDDD4EB" w14:textId="77777777" w:rsidR="00BC3A6A" w:rsidRPr="00CF7F2B" w:rsidRDefault="00BC3A6A" w:rsidP="00CF7F2B">
            <w:pPr>
              <w:spacing w:line="276" w:lineRule="auto"/>
              <w:jc w:val="center"/>
              <w:rPr>
                <w:rFonts w:eastAsia="Calibri"/>
              </w:rPr>
            </w:pPr>
            <w:r w:rsidRPr="00CF7F2B">
              <w:rPr>
                <w:rFonts w:eastAsia="Calibri"/>
              </w:rPr>
              <w:t>8,3</w:t>
            </w:r>
          </w:p>
        </w:tc>
        <w:tc>
          <w:tcPr>
            <w:tcW w:w="851" w:type="dxa"/>
            <w:tcBorders>
              <w:top w:val="single" w:sz="6" w:space="0" w:color="auto"/>
              <w:left w:val="single" w:sz="6" w:space="0" w:color="auto"/>
              <w:bottom w:val="single" w:sz="6" w:space="0" w:color="auto"/>
              <w:right w:val="single" w:sz="6" w:space="0" w:color="auto"/>
            </w:tcBorders>
            <w:shd w:val="clear" w:color="auto" w:fill="F5C6F6"/>
            <w:vAlign w:val="center"/>
          </w:tcPr>
          <w:p w14:paraId="383E3774" w14:textId="77777777" w:rsidR="00BC3A6A" w:rsidRPr="00CF7F2B" w:rsidRDefault="00BC3A6A" w:rsidP="00CF7F2B">
            <w:pPr>
              <w:spacing w:line="276" w:lineRule="auto"/>
              <w:jc w:val="center"/>
              <w:rPr>
                <w:rFonts w:eastAsia="Calibri"/>
              </w:rPr>
            </w:pPr>
            <w:r w:rsidRPr="00CF7F2B">
              <w:rPr>
                <w:rFonts w:eastAsia="Calibri"/>
              </w:rPr>
              <w:t>20</w:t>
            </w:r>
          </w:p>
        </w:tc>
        <w:tc>
          <w:tcPr>
            <w:tcW w:w="709" w:type="dxa"/>
            <w:tcBorders>
              <w:top w:val="single" w:sz="6" w:space="0" w:color="auto"/>
              <w:left w:val="single" w:sz="6" w:space="0" w:color="auto"/>
              <w:bottom w:val="single" w:sz="6" w:space="0" w:color="auto"/>
              <w:right w:val="single" w:sz="6" w:space="0" w:color="auto"/>
            </w:tcBorders>
            <w:shd w:val="clear" w:color="auto" w:fill="F5C6F6"/>
            <w:vAlign w:val="center"/>
          </w:tcPr>
          <w:p w14:paraId="45E22F30" w14:textId="77777777" w:rsidR="00BC3A6A" w:rsidRPr="00CF7F2B" w:rsidRDefault="00BC3A6A" w:rsidP="00CF7F2B">
            <w:pPr>
              <w:spacing w:line="276" w:lineRule="auto"/>
              <w:jc w:val="center"/>
              <w:rPr>
                <w:rFonts w:eastAsia="Calibri"/>
              </w:rPr>
            </w:pPr>
            <w:r w:rsidRPr="00CF7F2B">
              <w:rPr>
                <w:rFonts w:eastAsia="Calibri"/>
              </w:rPr>
              <w:t>71</w:t>
            </w:r>
          </w:p>
        </w:tc>
        <w:tc>
          <w:tcPr>
            <w:tcW w:w="708" w:type="dxa"/>
            <w:tcBorders>
              <w:top w:val="single" w:sz="6" w:space="0" w:color="auto"/>
              <w:left w:val="single" w:sz="6" w:space="0" w:color="auto"/>
              <w:bottom w:val="single" w:sz="6" w:space="0" w:color="auto"/>
              <w:right w:val="single" w:sz="6" w:space="0" w:color="auto"/>
            </w:tcBorders>
            <w:shd w:val="clear" w:color="auto" w:fill="F5C6F6"/>
            <w:vAlign w:val="center"/>
          </w:tcPr>
          <w:p w14:paraId="11391A4F" w14:textId="77777777" w:rsidR="00BC3A6A" w:rsidRPr="00CF7F2B" w:rsidRDefault="00BC3A6A" w:rsidP="00CF7F2B">
            <w:pPr>
              <w:spacing w:line="276" w:lineRule="auto"/>
              <w:jc w:val="center"/>
              <w:rPr>
                <w:rFonts w:eastAsia="Calibri"/>
              </w:rPr>
            </w:pPr>
            <w:r w:rsidRPr="00CF7F2B">
              <w:rPr>
                <w:rFonts w:eastAsia="Calibri"/>
              </w:rPr>
              <w:t>19,6</w:t>
            </w:r>
          </w:p>
        </w:tc>
        <w:tc>
          <w:tcPr>
            <w:tcW w:w="993" w:type="dxa"/>
            <w:tcBorders>
              <w:top w:val="single" w:sz="6" w:space="0" w:color="auto"/>
              <w:left w:val="single" w:sz="6" w:space="0" w:color="auto"/>
              <w:bottom w:val="single" w:sz="6" w:space="0" w:color="auto"/>
              <w:right w:val="single" w:sz="18" w:space="0" w:color="auto"/>
            </w:tcBorders>
            <w:shd w:val="clear" w:color="auto" w:fill="F5C6F6"/>
            <w:vAlign w:val="center"/>
          </w:tcPr>
          <w:p w14:paraId="56B30251" w14:textId="77777777" w:rsidR="00BC3A6A" w:rsidRPr="00CF7F2B" w:rsidRDefault="00BC3A6A" w:rsidP="00CF7F2B">
            <w:pPr>
              <w:spacing w:line="276" w:lineRule="auto"/>
              <w:jc w:val="center"/>
              <w:rPr>
                <w:rFonts w:eastAsia="Calibri"/>
              </w:rPr>
            </w:pPr>
            <w:r w:rsidRPr="00CF7F2B">
              <w:rPr>
                <w:rFonts w:eastAsia="Calibri"/>
              </w:rPr>
              <w:t>0,0017</w:t>
            </w:r>
          </w:p>
        </w:tc>
      </w:tr>
      <w:tr w:rsidR="00BC3A6A" w:rsidRPr="00CF7F2B" w14:paraId="74CDBADE" w14:textId="77777777" w:rsidTr="009431EE">
        <w:trPr>
          <w:cantSplit/>
          <w:trHeight w:val="737"/>
        </w:trPr>
        <w:tc>
          <w:tcPr>
            <w:tcW w:w="675" w:type="dxa"/>
            <w:vMerge/>
            <w:tcBorders>
              <w:left w:val="single" w:sz="18" w:space="0" w:color="auto"/>
              <w:bottom w:val="single" w:sz="6" w:space="0" w:color="auto"/>
              <w:right w:val="single" w:sz="6" w:space="0" w:color="auto"/>
            </w:tcBorders>
            <w:shd w:val="clear" w:color="auto" w:fill="FAE5FB"/>
            <w:vAlign w:val="center"/>
          </w:tcPr>
          <w:p w14:paraId="65AAB03D" w14:textId="77777777" w:rsidR="00BC3A6A" w:rsidRPr="00CF7F2B" w:rsidRDefault="00BC3A6A" w:rsidP="00CF7F2B">
            <w:pPr>
              <w:spacing w:line="276" w:lineRule="auto"/>
              <w:jc w:val="center"/>
              <w:rPr>
                <w:rFonts w:eastAsia="Calibri"/>
              </w:rPr>
            </w:pPr>
          </w:p>
        </w:tc>
        <w:tc>
          <w:tcPr>
            <w:tcW w:w="1266" w:type="dxa"/>
            <w:vMerge/>
            <w:tcBorders>
              <w:left w:val="single" w:sz="6" w:space="0" w:color="auto"/>
              <w:bottom w:val="single" w:sz="6" w:space="0" w:color="auto"/>
              <w:right w:val="single" w:sz="6" w:space="0" w:color="auto"/>
            </w:tcBorders>
            <w:shd w:val="clear" w:color="auto" w:fill="FAE5FB"/>
            <w:vAlign w:val="center"/>
          </w:tcPr>
          <w:p w14:paraId="6038011B" w14:textId="77777777" w:rsidR="00BC3A6A" w:rsidRPr="00CF7F2B" w:rsidRDefault="00BC3A6A" w:rsidP="00CF7F2B">
            <w:pPr>
              <w:spacing w:line="276" w:lineRule="auto"/>
              <w:jc w:val="center"/>
              <w:rPr>
                <w:rFonts w:eastAsia="Calibri"/>
              </w:rPr>
            </w:pPr>
          </w:p>
        </w:tc>
        <w:tc>
          <w:tcPr>
            <w:tcW w:w="1569" w:type="dxa"/>
            <w:gridSpan w:val="2"/>
            <w:tcBorders>
              <w:top w:val="single" w:sz="6" w:space="0" w:color="auto"/>
              <w:left w:val="single" w:sz="6" w:space="0" w:color="auto"/>
              <w:bottom w:val="single" w:sz="6" w:space="0" w:color="auto"/>
              <w:right w:val="single" w:sz="6" w:space="0" w:color="auto"/>
            </w:tcBorders>
            <w:shd w:val="clear" w:color="auto" w:fill="F5C6F6"/>
            <w:vAlign w:val="center"/>
          </w:tcPr>
          <w:p w14:paraId="5F8F46B1" w14:textId="77777777" w:rsidR="00BC3A6A" w:rsidRPr="00CF7F2B" w:rsidRDefault="00BC3A6A" w:rsidP="00CF7F2B">
            <w:pPr>
              <w:spacing w:line="276" w:lineRule="auto"/>
              <w:jc w:val="center"/>
              <w:rPr>
                <w:rFonts w:eastAsia="Calibri"/>
              </w:rPr>
            </w:pPr>
            <w:r w:rsidRPr="00CF7F2B">
              <w:rPr>
                <w:rFonts w:eastAsia="Calibri"/>
              </w:rPr>
              <w:t>17.09.2024</w:t>
            </w:r>
          </w:p>
        </w:tc>
        <w:tc>
          <w:tcPr>
            <w:tcW w:w="709" w:type="dxa"/>
            <w:tcBorders>
              <w:top w:val="single" w:sz="6" w:space="0" w:color="auto"/>
              <w:left w:val="single" w:sz="6" w:space="0" w:color="auto"/>
              <w:bottom w:val="single" w:sz="6" w:space="0" w:color="auto"/>
              <w:right w:val="single" w:sz="6" w:space="0" w:color="auto"/>
            </w:tcBorders>
            <w:shd w:val="clear" w:color="auto" w:fill="F5C6F6"/>
            <w:vAlign w:val="center"/>
          </w:tcPr>
          <w:p w14:paraId="1697E4FF" w14:textId="77777777" w:rsidR="00BC3A6A" w:rsidRPr="00CF7F2B" w:rsidRDefault="00BC3A6A" w:rsidP="00CF7F2B">
            <w:pPr>
              <w:spacing w:line="276" w:lineRule="auto"/>
              <w:jc w:val="center"/>
              <w:rPr>
                <w:rFonts w:eastAsia="Calibri"/>
              </w:rPr>
            </w:pPr>
            <w:r w:rsidRPr="00CF7F2B">
              <w:rPr>
                <w:rFonts w:eastAsia="Calibri"/>
              </w:rPr>
              <w:t>0,40</w:t>
            </w:r>
          </w:p>
        </w:tc>
        <w:tc>
          <w:tcPr>
            <w:tcW w:w="708" w:type="dxa"/>
            <w:tcBorders>
              <w:top w:val="single" w:sz="6" w:space="0" w:color="auto"/>
              <w:left w:val="single" w:sz="6" w:space="0" w:color="auto"/>
              <w:bottom w:val="single" w:sz="6" w:space="0" w:color="auto"/>
              <w:right w:val="single" w:sz="6" w:space="0" w:color="auto"/>
            </w:tcBorders>
            <w:shd w:val="clear" w:color="auto" w:fill="F5C6F6"/>
            <w:vAlign w:val="center"/>
          </w:tcPr>
          <w:p w14:paraId="5C38C54E" w14:textId="77777777" w:rsidR="00BC3A6A" w:rsidRPr="00CF7F2B" w:rsidRDefault="00BC3A6A" w:rsidP="00CF7F2B">
            <w:pPr>
              <w:spacing w:line="276" w:lineRule="auto"/>
              <w:jc w:val="center"/>
              <w:rPr>
                <w:rFonts w:eastAsia="Calibri"/>
              </w:rPr>
            </w:pPr>
            <w:r w:rsidRPr="00CF7F2B">
              <w:rPr>
                <w:rFonts w:eastAsia="Calibri"/>
              </w:rPr>
              <w:t>4,8</w:t>
            </w:r>
          </w:p>
        </w:tc>
        <w:tc>
          <w:tcPr>
            <w:tcW w:w="851" w:type="dxa"/>
            <w:tcBorders>
              <w:top w:val="single" w:sz="6" w:space="0" w:color="auto"/>
              <w:left w:val="single" w:sz="6" w:space="0" w:color="auto"/>
              <w:bottom w:val="single" w:sz="6" w:space="0" w:color="auto"/>
              <w:right w:val="single" w:sz="6" w:space="0" w:color="auto"/>
            </w:tcBorders>
            <w:shd w:val="clear" w:color="auto" w:fill="F5C6F6"/>
            <w:vAlign w:val="center"/>
          </w:tcPr>
          <w:p w14:paraId="08F623CC"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top w:val="single" w:sz="6" w:space="0" w:color="auto"/>
              <w:left w:val="single" w:sz="6" w:space="0" w:color="auto"/>
              <w:bottom w:val="single" w:sz="6" w:space="0" w:color="auto"/>
              <w:right w:val="single" w:sz="6" w:space="0" w:color="auto"/>
            </w:tcBorders>
            <w:shd w:val="clear" w:color="auto" w:fill="F5C6F6"/>
            <w:vAlign w:val="center"/>
          </w:tcPr>
          <w:p w14:paraId="65C7F025" w14:textId="77777777" w:rsidR="00BC3A6A" w:rsidRPr="00CF7F2B" w:rsidRDefault="00BC3A6A" w:rsidP="00CF7F2B">
            <w:pPr>
              <w:spacing w:line="276" w:lineRule="auto"/>
              <w:jc w:val="center"/>
              <w:rPr>
                <w:rFonts w:eastAsia="Calibri"/>
              </w:rPr>
            </w:pPr>
            <w:r w:rsidRPr="00CF7F2B">
              <w:rPr>
                <w:rFonts w:eastAsia="Calibri"/>
              </w:rPr>
              <w:t>менее 0,001</w:t>
            </w:r>
          </w:p>
        </w:tc>
        <w:tc>
          <w:tcPr>
            <w:tcW w:w="851" w:type="dxa"/>
            <w:tcBorders>
              <w:top w:val="single" w:sz="6" w:space="0" w:color="auto"/>
              <w:left w:val="single" w:sz="6" w:space="0" w:color="auto"/>
              <w:bottom w:val="single" w:sz="6" w:space="0" w:color="auto"/>
              <w:right w:val="single" w:sz="6" w:space="0" w:color="auto"/>
            </w:tcBorders>
            <w:shd w:val="clear" w:color="auto" w:fill="F5C6F6"/>
            <w:vAlign w:val="center"/>
          </w:tcPr>
          <w:p w14:paraId="4254ADA2"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top w:val="single" w:sz="6" w:space="0" w:color="auto"/>
              <w:left w:val="single" w:sz="6" w:space="0" w:color="auto"/>
              <w:bottom w:val="single" w:sz="6" w:space="0" w:color="auto"/>
              <w:right w:val="single" w:sz="6" w:space="0" w:color="auto"/>
            </w:tcBorders>
            <w:shd w:val="clear" w:color="auto" w:fill="F5C6F6"/>
            <w:vAlign w:val="center"/>
          </w:tcPr>
          <w:p w14:paraId="4595F2CC" w14:textId="77777777" w:rsidR="00BC3A6A" w:rsidRPr="00CF7F2B" w:rsidRDefault="00BC3A6A" w:rsidP="00CF7F2B">
            <w:pPr>
              <w:spacing w:line="276" w:lineRule="auto"/>
              <w:jc w:val="center"/>
              <w:rPr>
                <w:rFonts w:eastAsia="Calibri"/>
              </w:rPr>
            </w:pPr>
            <w:r w:rsidRPr="00CF7F2B">
              <w:rPr>
                <w:rFonts w:eastAsia="Calibri"/>
              </w:rPr>
              <w:t>0,0071</w:t>
            </w:r>
          </w:p>
        </w:tc>
        <w:tc>
          <w:tcPr>
            <w:tcW w:w="709" w:type="dxa"/>
            <w:tcBorders>
              <w:top w:val="single" w:sz="6" w:space="0" w:color="auto"/>
              <w:left w:val="single" w:sz="6" w:space="0" w:color="auto"/>
              <w:bottom w:val="single" w:sz="6" w:space="0" w:color="auto"/>
              <w:right w:val="single" w:sz="6" w:space="0" w:color="auto"/>
            </w:tcBorders>
            <w:shd w:val="clear" w:color="auto" w:fill="F5C6F6"/>
            <w:vAlign w:val="center"/>
          </w:tcPr>
          <w:p w14:paraId="249058DF" w14:textId="77777777" w:rsidR="00BC3A6A" w:rsidRPr="00CF7F2B" w:rsidRDefault="00BC3A6A" w:rsidP="00CF7F2B">
            <w:pPr>
              <w:spacing w:line="276" w:lineRule="auto"/>
              <w:jc w:val="center"/>
              <w:rPr>
                <w:rFonts w:eastAsia="Calibri"/>
              </w:rPr>
            </w:pPr>
            <w:r w:rsidRPr="00CF7F2B">
              <w:rPr>
                <w:rFonts w:eastAsia="Calibri"/>
              </w:rPr>
              <w:t>0,54</w:t>
            </w:r>
          </w:p>
        </w:tc>
        <w:tc>
          <w:tcPr>
            <w:tcW w:w="709" w:type="dxa"/>
            <w:tcBorders>
              <w:top w:val="single" w:sz="6" w:space="0" w:color="auto"/>
              <w:left w:val="single" w:sz="6" w:space="0" w:color="auto"/>
              <w:bottom w:val="single" w:sz="6" w:space="0" w:color="auto"/>
              <w:right w:val="single" w:sz="6" w:space="0" w:color="auto"/>
            </w:tcBorders>
            <w:shd w:val="clear" w:color="auto" w:fill="F5C6F6"/>
            <w:vAlign w:val="center"/>
          </w:tcPr>
          <w:p w14:paraId="50AE37E8" w14:textId="77777777" w:rsidR="00BC3A6A" w:rsidRPr="00CF7F2B" w:rsidRDefault="00BC3A6A" w:rsidP="00CF7F2B">
            <w:pPr>
              <w:spacing w:line="276" w:lineRule="auto"/>
              <w:jc w:val="center"/>
              <w:rPr>
                <w:rFonts w:eastAsia="Calibri"/>
              </w:rPr>
            </w:pPr>
            <w:r w:rsidRPr="00CF7F2B">
              <w:rPr>
                <w:rFonts w:eastAsia="Calibri"/>
              </w:rPr>
              <w:t>2,73</w:t>
            </w:r>
          </w:p>
        </w:tc>
        <w:tc>
          <w:tcPr>
            <w:tcW w:w="850" w:type="dxa"/>
            <w:tcBorders>
              <w:top w:val="single" w:sz="6" w:space="0" w:color="auto"/>
              <w:left w:val="single" w:sz="6" w:space="0" w:color="auto"/>
              <w:bottom w:val="single" w:sz="6" w:space="0" w:color="auto"/>
              <w:right w:val="single" w:sz="6" w:space="0" w:color="auto"/>
            </w:tcBorders>
            <w:shd w:val="clear" w:color="auto" w:fill="F5C6F6"/>
            <w:vAlign w:val="center"/>
          </w:tcPr>
          <w:p w14:paraId="46A39167" w14:textId="77777777" w:rsidR="00BC3A6A" w:rsidRPr="00CF7F2B" w:rsidRDefault="00BC3A6A" w:rsidP="00CF7F2B">
            <w:pPr>
              <w:spacing w:line="276" w:lineRule="auto"/>
              <w:jc w:val="center"/>
              <w:rPr>
                <w:rFonts w:eastAsia="Calibri"/>
              </w:rPr>
            </w:pPr>
            <w:r w:rsidRPr="00CF7F2B">
              <w:rPr>
                <w:rFonts w:eastAsia="Calibri"/>
              </w:rPr>
              <w:t>0,057</w:t>
            </w:r>
          </w:p>
        </w:tc>
        <w:tc>
          <w:tcPr>
            <w:tcW w:w="851" w:type="dxa"/>
            <w:tcBorders>
              <w:top w:val="single" w:sz="6" w:space="0" w:color="auto"/>
              <w:left w:val="single" w:sz="6" w:space="0" w:color="auto"/>
              <w:bottom w:val="single" w:sz="6" w:space="0" w:color="auto"/>
              <w:right w:val="single" w:sz="6" w:space="0" w:color="auto"/>
            </w:tcBorders>
            <w:shd w:val="clear" w:color="auto" w:fill="F5C6F6"/>
            <w:vAlign w:val="center"/>
          </w:tcPr>
          <w:p w14:paraId="0C0DF942" w14:textId="77777777" w:rsidR="00BC3A6A" w:rsidRPr="00CF7F2B" w:rsidRDefault="00BC3A6A" w:rsidP="00CF7F2B">
            <w:pPr>
              <w:spacing w:line="276" w:lineRule="auto"/>
              <w:jc w:val="center"/>
              <w:rPr>
                <w:rFonts w:eastAsia="Calibri"/>
              </w:rPr>
            </w:pPr>
            <w:r w:rsidRPr="00CF7F2B">
              <w:rPr>
                <w:rFonts w:eastAsia="Calibri"/>
              </w:rPr>
              <w:t>0,010</w:t>
            </w:r>
          </w:p>
        </w:tc>
        <w:tc>
          <w:tcPr>
            <w:tcW w:w="850" w:type="dxa"/>
            <w:tcBorders>
              <w:top w:val="single" w:sz="6" w:space="0" w:color="auto"/>
              <w:left w:val="single" w:sz="6" w:space="0" w:color="auto"/>
              <w:bottom w:val="single" w:sz="6" w:space="0" w:color="auto"/>
              <w:right w:val="single" w:sz="6" w:space="0" w:color="auto"/>
            </w:tcBorders>
            <w:shd w:val="clear" w:color="auto" w:fill="F5C6F6"/>
            <w:vAlign w:val="center"/>
          </w:tcPr>
          <w:p w14:paraId="0F200E7B" w14:textId="77777777" w:rsidR="00BC3A6A" w:rsidRPr="00CF7F2B" w:rsidRDefault="00BC3A6A" w:rsidP="00CF7F2B">
            <w:pPr>
              <w:spacing w:line="276" w:lineRule="auto"/>
              <w:jc w:val="center"/>
              <w:rPr>
                <w:rFonts w:eastAsia="Calibri"/>
              </w:rPr>
            </w:pPr>
            <w:r w:rsidRPr="00CF7F2B">
              <w:rPr>
                <w:rFonts w:eastAsia="Calibri"/>
              </w:rPr>
              <w:t>8,5</w:t>
            </w:r>
          </w:p>
        </w:tc>
        <w:tc>
          <w:tcPr>
            <w:tcW w:w="851" w:type="dxa"/>
            <w:tcBorders>
              <w:top w:val="single" w:sz="6" w:space="0" w:color="auto"/>
              <w:left w:val="single" w:sz="6" w:space="0" w:color="auto"/>
              <w:bottom w:val="single" w:sz="6" w:space="0" w:color="auto"/>
              <w:right w:val="single" w:sz="6" w:space="0" w:color="auto"/>
            </w:tcBorders>
            <w:shd w:val="clear" w:color="auto" w:fill="F5C6F6"/>
            <w:vAlign w:val="center"/>
          </w:tcPr>
          <w:p w14:paraId="5BD82C52" w14:textId="77777777" w:rsidR="00BC3A6A" w:rsidRPr="00CF7F2B" w:rsidRDefault="00BC3A6A" w:rsidP="00CF7F2B">
            <w:pPr>
              <w:spacing w:line="276" w:lineRule="auto"/>
              <w:jc w:val="center"/>
              <w:rPr>
                <w:rFonts w:eastAsia="Calibri"/>
              </w:rPr>
            </w:pPr>
            <w:r w:rsidRPr="00CF7F2B">
              <w:rPr>
                <w:rFonts w:eastAsia="Calibri"/>
              </w:rPr>
              <w:t>21</w:t>
            </w:r>
          </w:p>
        </w:tc>
        <w:tc>
          <w:tcPr>
            <w:tcW w:w="709" w:type="dxa"/>
            <w:tcBorders>
              <w:top w:val="single" w:sz="6" w:space="0" w:color="auto"/>
              <w:left w:val="single" w:sz="6" w:space="0" w:color="auto"/>
              <w:bottom w:val="single" w:sz="6" w:space="0" w:color="auto"/>
              <w:right w:val="single" w:sz="6" w:space="0" w:color="auto"/>
            </w:tcBorders>
            <w:shd w:val="clear" w:color="auto" w:fill="F5C6F6"/>
            <w:vAlign w:val="center"/>
          </w:tcPr>
          <w:p w14:paraId="0F292301" w14:textId="77777777" w:rsidR="00BC3A6A" w:rsidRPr="00CF7F2B" w:rsidRDefault="00BC3A6A" w:rsidP="00CF7F2B">
            <w:pPr>
              <w:spacing w:line="276" w:lineRule="auto"/>
              <w:jc w:val="center"/>
              <w:rPr>
                <w:rFonts w:eastAsia="Calibri"/>
              </w:rPr>
            </w:pPr>
            <w:r w:rsidRPr="00CF7F2B">
              <w:rPr>
                <w:rFonts w:eastAsia="Calibri"/>
              </w:rPr>
              <w:t>62</w:t>
            </w:r>
          </w:p>
        </w:tc>
        <w:tc>
          <w:tcPr>
            <w:tcW w:w="708" w:type="dxa"/>
            <w:tcBorders>
              <w:top w:val="single" w:sz="6" w:space="0" w:color="auto"/>
              <w:left w:val="single" w:sz="6" w:space="0" w:color="auto"/>
              <w:bottom w:val="single" w:sz="6" w:space="0" w:color="auto"/>
              <w:right w:val="single" w:sz="6" w:space="0" w:color="auto"/>
            </w:tcBorders>
            <w:shd w:val="clear" w:color="auto" w:fill="F5C6F6"/>
            <w:vAlign w:val="center"/>
          </w:tcPr>
          <w:p w14:paraId="38308F57" w14:textId="77777777" w:rsidR="00BC3A6A" w:rsidRPr="00CF7F2B" w:rsidRDefault="00BC3A6A" w:rsidP="00CF7F2B">
            <w:pPr>
              <w:spacing w:line="276" w:lineRule="auto"/>
              <w:jc w:val="center"/>
              <w:rPr>
                <w:rFonts w:eastAsia="Calibri"/>
              </w:rPr>
            </w:pPr>
            <w:r w:rsidRPr="00CF7F2B">
              <w:rPr>
                <w:rFonts w:eastAsia="Calibri"/>
              </w:rPr>
              <w:t>21,7</w:t>
            </w:r>
          </w:p>
        </w:tc>
        <w:tc>
          <w:tcPr>
            <w:tcW w:w="993" w:type="dxa"/>
            <w:tcBorders>
              <w:top w:val="single" w:sz="6" w:space="0" w:color="auto"/>
              <w:left w:val="single" w:sz="6" w:space="0" w:color="auto"/>
              <w:bottom w:val="single" w:sz="6" w:space="0" w:color="auto"/>
              <w:right w:val="single" w:sz="18" w:space="0" w:color="auto"/>
            </w:tcBorders>
            <w:shd w:val="clear" w:color="auto" w:fill="F5C6F6"/>
            <w:vAlign w:val="center"/>
          </w:tcPr>
          <w:p w14:paraId="39F7DC5D" w14:textId="77777777" w:rsidR="00BC3A6A" w:rsidRPr="00CF7F2B" w:rsidRDefault="00BC3A6A" w:rsidP="00CF7F2B">
            <w:pPr>
              <w:spacing w:line="276" w:lineRule="auto"/>
              <w:jc w:val="center"/>
              <w:rPr>
                <w:rFonts w:eastAsia="Calibri"/>
              </w:rPr>
            </w:pPr>
            <w:r w:rsidRPr="00CF7F2B">
              <w:rPr>
                <w:rFonts w:eastAsia="Calibri"/>
              </w:rPr>
              <w:t>0,0015</w:t>
            </w:r>
          </w:p>
        </w:tc>
      </w:tr>
      <w:tr w:rsidR="00BC3A6A" w:rsidRPr="00CF7F2B" w14:paraId="74B0933C" w14:textId="77777777" w:rsidTr="009431EE">
        <w:trPr>
          <w:cantSplit/>
          <w:trHeight w:val="737"/>
        </w:trPr>
        <w:tc>
          <w:tcPr>
            <w:tcW w:w="675" w:type="dxa"/>
            <w:vMerge w:val="restart"/>
            <w:tcBorders>
              <w:left w:val="single" w:sz="18" w:space="0" w:color="auto"/>
              <w:right w:val="single" w:sz="6" w:space="0" w:color="auto"/>
            </w:tcBorders>
            <w:shd w:val="clear" w:color="auto" w:fill="FAE5FB"/>
            <w:vAlign w:val="center"/>
          </w:tcPr>
          <w:p w14:paraId="1386C3BF" w14:textId="77777777" w:rsidR="00BC3A6A" w:rsidRPr="00CF7F2B" w:rsidRDefault="00BC3A6A" w:rsidP="00CF7F2B">
            <w:pPr>
              <w:spacing w:line="276" w:lineRule="auto"/>
              <w:jc w:val="center"/>
              <w:rPr>
                <w:rFonts w:eastAsia="Calibri"/>
              </w:rPr>
            </w:pPr>
            <w:r w:rsidRPr="00CF7F2B">
              <w:rPr>
                <w:rFonts w:eastAsia="Calibri"/>
              </w:rPr>
              <w:t>3</w:t>
            </w:r>
          </w:p>
        </w:tc>
        <w:tc>
          <w:tcPr>
            <w:tcW w:w="1266" w:type="dxa"/>
            <w:vMerge w:val="restart"/>
            <w:tcBorders>
              <w:left w:val="single" w:sz="6" w:space="0" w:color="auto"/>
              <w:right w:val="single" w:sz="6" w:space="0" w:color="auto"/>
            </w:tcBorders>
            <w:shd w:val="clear" w:color="auto" w:fill="FAE5FB"/>
            <w:vAlign w:val="center"/>
          </w:tcPr>
          <w:p w14:paraId="34103BD9" w14:textId="77777777" w:rsidR="00BC3A6A" w:rsidRPr="00CF7F2B" w:rsidRDefault="00BC3A6A" w:rsidP="00CF7F2B">
            <w:pPr>
              <w:spacing w:line="276" w:lineRule="auto"/>
              <w:jc w:val="center"/>
              <w:rPr>
                <w:rFonts w:eastAsia="Calibri"/>
              </w:rPr>
            </w:pPr>
            <w:r w:rsidRPr="00CF7F2B">
              <w:rPr>
                <w:rFonts w:eastAsia="Calibri"/>
              </w:rPr>
              <w:t>Водные объекты Ивановской области.</w:t>
            </w:r>
          </w:p>
          <w:p w14:paraId="6DD4B5EB" w14:textId="77777777" w:rsidR="00BC3A6A" w:rsidRPr="00CF7F2B" w:rsidRDefault="00BC3A6A" w:rsidP="00CF7F2B">
            <w:pPr>
              <w:spacing w:line="276" w:lineRule="auto"/>
              <w:jc w:val="center"/>
              <w:rPr>
                <w:rFonts w:eastAsia="Calibri"/>
              </w:rPr>
            </w:pPr>
            <w:r w:rsidRPr="00CF7F2B">
              <w:rPr>
                <w:rFonts w:eastAsia="Calibri"/>
              </w:rPr>
              <w:t>Река Уводь.</w:t>
            </w:r>
          </w:p>
        </w:tc>
        <w:tc>
          <w:tcPr>
            <w:tcW w:w="1569" w:type="dxa"/>
            <w:gridSpan w:val="2"/>
            <w:tcBorders>
              <w:top w:val="single" w:sz="6" w:space="0" w:color="auto"/>
              <w:left w:val="single" w:sz="6" w:space="0" w:color="auto"/>
              <w:bottom w:val="single" w:sz="6" w:space="0" w:color="auto"/>
              <w:right w:val="single" w:sz="6" w:space="0" w:color="auto"/>
            </w:tcBorders>
            <w:shd w:val="clear" w:color="auto" w:fill="DAEEF3"/>
            <w:vAlign w:val="center"/>
          </w:tcPr>
          <w:p w14:paraId="1453DA28" w14:textId="77777777" w:rsidR="00BC3A6A" w:rsidRPr="00CF7F2B" w:rsidRDefault="00BC3A6A" w:rsidP="00CF7F2B">
            <w:pPr>
              <w:spacing w:line="276" w:lineRule="auto"/>
              <w:jc w:val="center"/>
              <w:rPr>
                <w:rFonts w:eastAsia="Calibri"/>
              </w:rPr>
            </w:pPr>
            <w:r w:rsidRPr="00CF7F2B">
              <w:rPr>
                <w:rFonts w:eastAsia="Calibri"/>
              </w:rPr>
              <w:t>06.06.2024</w:t>
            </w:r>
          </w:p>
        </w:tc>
        <w:tc>
          <w:tcPr>
            <w:tcW w:w="709" w:type="dxa"/>
            <w:tcBorders>
              <w:top w:val="single" w:sz="6" w:space="0" w:color="auto"/>
              <w:left w:val="single" w:sz="6" w:space="0" w:color="auto"/>
              <w:bottom w:val="single" w:sz="6" w:space="0" w:color="auto"/>
              <w:right w:val="single" w:sz="6" w:space="0" w:color="auto"/>
            </w:tcBorders>
            <w:shd w:val="clear" w:color="auto" w:fill="DAEEF3"/>
            <w:vAlign w:val="center"/>
          </w:tcPr>
          <w:p w14:paraId="6FE4E5A7" w14:textId="77777777" w:rsidR="00BC3A6A" w:rsidRPr="00CF7F2B" w:rsidRDefault="00BC3A6A" w:rsidP="00CF7F2B">
            <w:pPr>
              <w:spacing w:line="276" w:lineRule="auto"/>
              <w:jc w:val="center"/>
              <w:rPr>
                <w:rFonts w:eastAsia="Calibri"/>
              </w:rPr>
            </w:pPr>
            <w:r w:rsidRPr="00CF7F2B">
              <w:rPr>
                <w:rFonts w:eastAsia="Calibri"/>
              </w:rPr>
              <w:t>0,12</w:t>
            </w:r>
          </w:p>
        </w:tc>
        <w:tc>
          <w:tcPr>
            <w:tcW w:w="708" w:type="dxa"/>
            <w:tcBorders>
              <w:top w:val="single" w:sz="6" w:space="0" w:color="auto"/>
              <w:left w:val="single" w:sz="6" w:space="0" w:color="auto"/>
              <w:bottom w:val="single" w:sz="6" w:space="0" w:color="auto"/>
              <w:right w:val="single" w:sz="6" w:space="0" w:color="auto"/>
            </w:tcBorders>
            <w:shd w:val="clear" w:color="auto" w:fill="DAEEF3"/>
            <w:vAlign w:val="center"/>
          </w:tcPr>
          <w:p w14:paraId="3B4B2F8E" w14:textId="77777777" w:rsidR="00BC3A6A" w:rsidRPr="00CF7F2B" w:rsidRDefault="00BC3A6A" w:rsidP="00CF7F2B">
            <w:pPr>
              <w:spacing w:line="276" w:lineRule="auto"/>
              <w:jc w:val="center"/>
              <w:rPr>
                <w:rFonts w:eastAsia="Calibri"/>
              </w:rPr>
            </w:pPr>
            <w:r w:rsidRPr="00CF7F2B">
              <w:rPr>
                <w:rFonts w:eastAsia="Calibri"/>
              </w:rPr>
              <w:t>6,1</w:t>
            </w:r>
          </w:p>
        </w:tc>
        <w:tc>
          <w:tcPr>
            <w:tcW w:w="851" w:type="dxa"/>
            <w:tcBorders>
              <w:top w:val="single" w:sz="6" w:space="0" w:color="auto"/>
              <w:left w:val="single" w:sz="6" w:space="0" w:color="auto"/>
              <w:bottom w:val="single" w:sz="6" w:space="0" w:color="auto"/>
              <w:right w:val="single" w:sz="6" w:space="0" w:color="auto"/>
            </w:tcBorders>
            <w:shd w:val="clear" w:color="auto" w:fill="DAEEF3"/>
            <w:vAlign w:val="center"/>
          </w:tcPr>
          <w:p w14:paraId="4E6C260A"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top w:val="single" w:sz="6" w:space="0" w:color="auto"/>
              <w:left w:val="single" w:sz="6" w:space="0" w:color="auto"/>
              <w:bottom w:val="single" w:sz="6" w:space="0" w:color="auto"/>
              <w:right w:val="single" w:sz="6" w:space="0" w:color="auto"/>
            </w:tcBorders>
            <w:shd w:val="clear" w:color="auto" w:fill="DAEEF3"/>
            <w:vAlign w:val="center"/>
          </w:tcPr>
          <w:p w14:paraId="25FC241A" w14:textId="77777777" w:rsidR="00BC3A6A" w:rsidRPr="00CF7F2B" w:rsidRDefault="00BC3A6A" w:rsidP="00CF7F2B">
            <w:pPr>
              <w:spacing w:line="276" w:lineRule="auto"/>
              <w:jc w:val="center"/>
              <w:rPr>
                <w:rFonts w:eastAsia="Calibri"/>
              </w:rPr>
            </w:pPr>
            <w:r w:rsidRPr="00CF7F2B">
              <w:rPr>
                <w:rFonts w:eastAsia="Calibri"/>
              </w:rPr>
              <w:t>менее 0,001</w:t>
            </w:r>
          </w:p>
        </w:tc>
        <w:tc>
          <w:tcPr>
            <w:tcW w:w="851" w:type="dxa"/>
            <w:tcBorders>
              <w:top w:val="single" w:sz="6" w:space="0" w:color="auto"/>
              <w:left w:val="single" w:sz="6" w:space="0" w:color="auto"/>
              <w:bottom w:val="single" w:sz="6" w:space="0" w:color="auto"/>
              <w:right w:val="single" w:sz="6" w:space="0" w:color="auto"/>
            </w:tcBorders>
            <w:shd w:val="clear" w:color="auto" w:fill="DAEEF3"/>
            <w:vAlign w:val="center"/>
          </w:tcPr>
          <w:p w14:paraId="5501C473"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top w:val="single" w:sz="6" w:space="0" w:color="auto"/>
              <w:left w:val="single" w:sz="6" w:space="0" w:color="auto"/>
              <w:bottom w:val="single" w:sz="6" w:space="0" w:color="auto"/>
              <w:right w:val="single" w:sz="6" w:space="0" w:color="auto"/>
            </w:tcBorders>
            <w:shd w:val="clear" w:color="auto" w:fill="DAEEF3"/>
            <w:vAlign w:val="center"/>
          </w:tcPr>
          <w:p w14:paraId="3FDA42CC" w14:textId="77777777" w:rsidR="00BC3A6A" w:rsidRPr="00CF7F2B" w:rsidRDefault="00BC3A6A" w:rsidP="00CF7F2B">
            <w:pPr>
              <w:spacing w:line="276" w:lineRule="auto"/>
              <w:jc w:val="center"/>
              <w:rPr>
                <w:rFonts w:eastAsia="Calibri"/>
              </w:rPr>
            </w:pPr>
            <w:r w:rsidRPr="00CF7F2B">
              <w:rPr>
                <w:rFonts w:eastAsia="Calibri"/>
              </w:rPr>
              <w:t>0,0066</w:t>
            </w:r>
          </w:p>
        </w:tc>
        <w:tc>
          <w:tcPr>
            <w:tcW w:w="709" w:type="dxa"/>
            <w:tcBorders>
              <w:top w:val="single" w:sz="6" w:space="0" w:color="auto"/>
              <w:left w:val="single" w:sz="6" w:space="0" w:color="auto"/>
              <w:bottom w:val="single" w:sz="6" w:space="0" w:color="auto"/>
              <w:right w:val="single" w:sz="6" w:space="0" w:color="auto"/>
            </w:tcBorders>
            <w:shd w:val="clear" w:color="auto" w:fill="DAEEF3"/>
            <w:vAlign w:val="center"/>
          </w:tcPr>
          <w:p w14:paraId="33416FD7" w14:textId="77777777" w:rsidR="00BC3A6A" w:rsidRPr="00CF7F2B" w:rsidRDefault="00BC3A6A" w:rsidP="00CF7F2B">
            <w:pPr>
              <w:spacing w:line="276" w:lineRule="auto"/>
              <w:jc w:val="center"/>
              <w:rPr>
                <w:rFonts w:eastAsia="Calibri"/>
              </w:rPr>
            </w:pPr>
            <w:r w:rsidRPr="00CF7F2B">
              <w:rPr>
                <w:rFonts w:eastAsia="Calibri"/>
              </w:rPr>
              <w:t>0,88</w:t>
            </w:r>
          </w:p>
        </w:tc>
        <w:tc>
          <w:tcPr>
            <w:tcW w:w="709" w:type="dxa"/>
            <w:tcBorders>
              <w:top w:val="single" w:sz="6" w:space="0" w:color="auto"/>
              <w:left w:val="single" w:sz="6" w:space="0" w:color="auto"/>
              <w:bottom w:val="single" w:sz="6" w:space="0" w:color="auto"/>
              <w:right w:val="single" w:sz="6" w:space="0" w:color="auto"/>
            </w:tcBorders>
            <w:shd w:val="clear" w:color="auto" w:fill="DAEEF3"/>
            <w:vAlign w:val="center"/>
          </w:tcPr>
          <w:p w14:paraId="706C5BE0" w14:textId="77777777" w:rsidR="00BC3A6A" w:rsidRPr="00CF7F2B" w:rsidRDefault="00BC3A6A" w:rsidP="00CF7F2B">
            <w:pPr>
              <w:spacing w:line="276" w:lineRule="auto"/>
              <w:jc w:val="center"/>
              <w:rPr>
                <w:rFonts w:eastAsia="Calibri"/>
              </w:rPr>
            </w:pPr>
            <w:r w:rsidRPr="00CF7F2B">
              <w:rPr>
                <w:rFonts w:eastAsia="Calibri"/>
              </w:rPr>
              <w:t>2,92</w:t>
            </w:r>
          </w:p>
        </w:tc>
        <w:tc>
          <w:tcPr>
            <w:tcW w:w="850" w:type="dxa"/>
            <w:tcBorders>
              <w:top w:val="single" w:sz="6" w:space="0" w:color="auto"/>
              <w:left w:val="single" w:sz="6" w:space="0" w:color="auto"/>
              <w:bottom w:val="single" w:sz="6" w:space="0" w:color="auto"/>
              <w:right w:val="single" w:sz="6" w:space="0" w:color="auto"/>
            </w:tcBorders>
            <w:shd w:val="clear" w:color="auto" w:fill="DAEEF3"/>
            <w:vAlign w:val="center"/>
          </w:tcPr>
          <w:p w14:paraId="080D993D" w14:textId="77777777" w:rsidR="00BC3A6A" w:rsidRPr="00CF7F2B" w:rsidRDefault="00BC3A6A" w:rsidP="00CF7F2B">
            <w:pPr>
              <w:spacing w:line="276" w:lineRule="auto"/>
              <w:jc w:val="center"/>
              <w:rPr>
                <w:rFonts w:eastAsia="Calibri"/>
              </w:rPr>
            </w:pPr>
            <w:r w:rsidRPr="00CF7F2B">
              <w:rPr>
                <w:rFonts w:eastAsia="Calibri"/>
              </w:rPr>
              <w:t>0,055</w:t>
            </w:r>
          </w:p>
        </w:tc>
        <w:tc>
          <w:tcPr>
            <w:tcW w:w="851" w:type="dxa"/>
            <w:tcBorders>
              <w:top w:val="single" w:sz="6" w:space="0" w:color="auto"/>
              <w:left w:val="single" w:sz="6" w:space="0" w:color="auto"/>
              <w:bottom w:val="single" w:sz="6" w:space="0" w:color="auto"/>
              <w:right w:val="single" w:sz="6" w:space="0" w:color="auto"/>
            </w:tcBorders>
            <w:shd w:val="clear" w:color="auto" w:fill="DAEEF3"/>
            <w:vAlign w:val="center"/>
          </w:tcPr>
          <w:p w14:paraId="0CBC6C31" w14:textId="77777777" w:rsidR="00BC3A6A" w:rsidRPr="00CF7F2B" w:rsidRDefault="00BC3A6A" w:rsidP="00CF7F2B">
            <w:pPr>
              <w:spacing w:line="276" w:lineRule="auto"/>
              <w:jc w:val="center"/>
              <w:rPr>
                <w:rFonts w:eastAsia="Calibri"/>
              </w:rPr>
            </w:pPr>
            <w:r w:rsidRPr="00CF7F2B">
              <w:rPr>
                <w:rFonts w:eastAsia="Calibri"/>
              </w:rPr>
              <w:t>0,010</w:t>
            </w:r>
          </w:p>
        </w:tc>
        <w:tc>
          <w:tcPr>
            <w:tcW w:w="850" w:type="dxa"/>
            <w:tcBorders>
              <w:top w:val="single" w:sz="6" w:space="0" w:color="auto"/>
              <w:left w:val="single" w:sz="6" w:space="0" w:color="auto"/>
              <w:bottom w:val="single" w:sz="6" w:space="0" w:color="auto"/>
              <w:right w:val="single" w:sz="6" w:space="0" w:color="auto"/>
            </w:tcBorders>
            <w:shd w:val="clear" w:color="auto" w:fill="DAEEF3"/>
            <w:vAlign w:val="center"/>
          </w:tcPr>
          <w:p w14:paraId="338F3BAA" w14:textId="77777777" w:rsidR="00BC3A6A" w:rsidRPr="00CF7F2B" w:rsidRDefault="00BC3A6A" w:rsidP="00CF7F2B">
            <w:pPr>
              <w:spacing w:line="276" w:lineRule="auto"/>
              <w:jc w:val="center"/>
              <w:rPr>
                <w:rFonts w:eastAsia="Calibri"/>
              </w:rPr>
            </w:pPr>
            <w:r w:rsidRPr="00CF7F2B">
              <w:rPr>
                <w:rFonts w:eastAsia="Calibri"/>
              </w:rPr>
              <w:t>7,8</w:t>
            </w:r>
          </w:p>
        </w:tc>
        <w:tc>
          <w:tcPr>
            <w:tcW w:w="851" w:type="dxa"/>
            <w:tcBorders>
              <w:top w:val="single" w:sz="6" w:space="0" w:color="auto"/>
              <w:left w:val="single" w:sz="6" w:space="0" w:color="auto"/>
              <w:bottom w:val="single" w:sz="6" w:space="0" w:color="auto"/>
              <w:right w:val="single" w:sz="6" w:space="0" w:color="auto"/>
            </w:tcBorders>
            <w:shd w:val="clear" w:color="auto" w:fill="DAEEF3"/>
            <w:vAlign w:val="center"/>
          </w:tcPr>
          <w:p w14:paraId="18F0B483" w14:textId="77777777" w:rsidR="00BC3A6A" w:rsidRPr="00CF7F2B" w:rsidRDefault="00BC3A6A" w:rsidP="00CF7F2B">
            <w:pPr>
              <w:spacing w:line="276" w:lineRule="auto"/>
              <w:jc w:val="center"/>
              <w:rPr>
                <w:rFonts w:eastAsia="Calibri"/>
              </w:rPr>
            </w:pPr>
            <w:r w:rsidRPr="00CF7F2B">
              <w:rPr>
                <w:rFonts w:eastAsia="Calibri"/>
              </w:rPr>
              <w:t>19</w:t>
            </w:r>
          </w:p>
        </w:tc>
        <w:tc>
          <w:tcPr>
            <w:tcW w:w="709" w:type="dxa"/>
            <w:tcBorders>
              <w:top w:val="single" w:sz="6" w:space="0" w:color="auto"/>
              <w:left w:val="single" w:sz="6" w:space="0" w:color="auto"/>
              <w:bottom w:val="single" w:sz="6" w:space="0" w:color="auto"/>
              <w:right w:val="single" w:sz="6" w:space="0" w:color="auto"/>
            </w:tcBorders>
            <w:shd w:val="clear" w:color="auto" w:fill="DAEEF3"/>
            <w:vAlign w:val="center"/>
          </w:tcPr>
          <w:p w14:paraId="6549D191" w14:textId="77777777" w:rsidR="00BC3A6A" w:rsidRPr="00CF7F2B" w:rsidRDefault="00BC3A6A" w:rsidP="00CF7F2B">
            <w:pPr>
              <w:spacing w:line="276" w:lineRule="auto"/>
              <w:jc w:val="center"/>
              <w:rPr>
                <w:rFonts w:eastAsia="Calibri"/>
              </w:rPr>
            </w:pPr>
            <w:r w:rsidRPr="00CF7F2B">
              <w:rPr>
                <w:rFonts w:eastAsia="Calibri"/>
              </w:rPr>
              <w:t>67</w:t>
            </w:r>
          </w:p>
        </w:tc>
        <w:tc>
          <w:tcPr>
            <w:tcW w:w="708" w:type="dxa"/>
            <w:tcBorders>
              <w:top w:val="single" w:sz="6" w:space="0" w:color="auto"/>
              <w:left w:val="single" w:sz="6" w:space="0" w:color="auto"/>
              <w:bottom w:val="single" w:sz="6" w:space="0" w:color="auto"/>
              <w:right w:val="single" w:sz="6" w:space="0" w:color="auto"/>
            </w:tcBorders>
            <w:shd w:val="clear" w:color="auto" w:fill="DAEEF3"/>
            <w:vAlign w:val="center"/>
          </w:tcPr>
          <w:p w14:paraId="5BF9888F" w14:textId="77777777" w:rsidR="00BC3A6A" w:rsidRPr="00CF7F2B" w:rsidRDefault="00BC3A6A" w:rsidP="00CF7F2B">
            <w:pPr>
              <w:spacing w:line="276" w:lineRule="auto"/>
              <w:jc w:val="center"/>
              <w:rPr>
                <w:rFonts w:eastAsia="Calibri"/>
              </w:rPr>
            </w:pPr>
            <w:r w:rsidRPr="00CF7F2B">
              <w:rPr>
                <w:rFonts w:eastAsia="Calibri"/>
              </w:rPr>
              <w:t>19,9</w:t>
            </w:r>
          </w:p>
        </w:tc>
        <w:tc>
          <w:tcPr>
            <w:tcW w:w="993" w:type="dxa"/>
            <w:tcBorders>
              <w:top w:val="single" w:sz="6" w:space="0" w:color="auto"/>
              <w:left w:val="single" w:sz="6" w:space="0" w:color="auto"/>
              <w:bottom w:val="single" w:sz="6" w:space="0" w:color="auto"/>
              <w:right w:val="single" w:sz="18" w:space="0" w:color="auto"/>
            </w:tcBorders>
            <w:shd w:val="clear" w:color="auto" w:fill="DAEEF3"/>
            <w:vAlign w:val="center"/>
          </w:tcPr>
          <w:p w14:paraId="0EF8AA79" w14:textId="77777777" w:rsidR="00BC3A6A" w:rsidRPr="00CF7F2B" w:rsidRDefault="00BC3A6A" w:rsidP="00CF7F2B">
            <w:pPr>
              <w:spacing w:line="276" w:lineRule="auto"/>
              <w:jc w:val="center"/>
              <w:rPr>
                <w:rFonts w:eastAsia="Calibri"/>
              </w:rPr>
            </w:pPr>
            <w:r w:rsidRPr="00CF7F2B">
              <w:rPr>
                <w:rFonts w:eastAsia="Calibri"/>
              </w:rPr>
              <w:t>0,0019</w:t>
            </w:r>
          </w:p>
        </w:tc>
      </w:tr>
      <w:tr w:rsidR="00BC3A6A" w:rsidRPr="00CF7F2B" w14:paraId="16E62F60" w14:textId="77777777" w:rsidTr="009431EE">
        <w:trPr>
          <w:cantSplit/>
          <w:trHeight w:val="737"/>
        </w:trPr>
        <w:tc>
          <w:tcPr>
            <w:tcW w:w="675" w:type="dxa"/>
            <w:vMerge/>
            <w:tcBorders>
              <w:left w:val="single" w:sz="18" w:space="0" w:color="auto"/>
              <w:bottom w:val="single" w:sz="6" w:space="0" w:color="auto"/>
              <w:right w:val="single" w:sz="6" w:space="0" w:color="auto"/>
            </w:tcBorders>
            <w:shd w:val="clear" w:color="auto" w:fill="FAE5FB"/>
            <w:vAlign w:val="center"/>
          </w:tcPr>
          <w:p w14:paraId="350D563D" w14:textId="77777777" w:rsidR="00BC3A6A" w:rsidRPr="00CF7F2B" w:rsidRDefault="00BC3A6A" w:rsidP="00CF7F2B">
            <w:pPr>
              <w:spacing w:line="276" w:lineRule="auto"/>
              <w:jc w:val="center"/>
              <w:rPr>
                <w:rFonts w:eastAsia="Calibri"/>
              </w:rPr>
            </w:pPr>
          </w:p>
        </w:tc>
        <w:tc>
          <w:tcPr>
            <w:tcW w:w="1266" w:type="dxa"/>
            <w:vMerge/>
            <w:tcBorders>
              <w:left w:val="single" w:sz="6" w:space="0" w:color="auto"/>
              <w:bottom w:val="single" w:sz="6" w:space="0" w:color="auto"/>
              <w:right w:val="single" w:sz="6" w:space="0" w:color="auto"/>
            </w:tcBorders>
            <w:shd w:val="clear" w:color="auto" w:fill="FAE5FB"/>
            <w:vAlign w:val="center"/>
          </w:tcPr>
          <w:p w14:paraId="5BB23C26" w14:textId="77777777" w:rsidR="00BC3A6A" w:rsidRPr="00CF7F2B" w:rsidRDefault="00BC3A6A" w:rsidP="00CF7F2B">
            <w:pPr>
              <w:spacing w:line="276" w:lineRule="auto"/>
              <w:jc w:val="center"/>
              <w:rPr>
                <w:rFonts w:eastAsia="Calibri"/>
              </w:rPr>
            </w:pPr>
          </w:p>
        </w:tc>
        <w:tc>
          <w:tcPr>
            <w:tcW w:w="1569" w:type="dxa"/>
            <w:gridSpan w:val="2"/>
            <w:tcBorders>
              <w:top w:val="single" w:sz="6" w:space="0" w:color="auto"/>
              <w:left w:val="single" w:sz="6" w:space="0" w:color="auto"/>
              <w:bottom w:val="single" w:sz="18" w:space="0" w:color="auto"/>
              <w:right w:val="single" w:sz="6" w:space="0" w:color="auto"/>
            </w:tcBorders>
            <w:shd w:val="clear" w:color="auto" w:fill="DAEEF3"/>
            <w:vAlign w:val="center"/>
          </w:tcPr>
          <w:p w14:paraId="5FBA5D69" w14:textId="77777777" w:rsidR="00BC3A6A" w:rsidRPr="00CF7F2B" w:rsidRDefault="00BC3A6A" w:rsidP="00CF7F2B">
            <w:pPr>
              <w:spacing w:line="276" w:lineRule="auto"/>
              <w:jc w:val="center"/>
              <w:rPr>
                <w:rFonts w:eastAsia="Calibri"/>
              </w:rPr>
            </w:pPr>
            <w:r w:rsidRPr="00CF7F2B">
              <w:rPr>
                <w:rFonts w:eastAsia="Calibri"/>
              </w:rPr>
              <w:t>17.09.2024</w:t>
            </w:r>
          </w:p>
        </w:tc>
        <w:tc>
          <w:tcPr>
            <w:tcW w:w="709" w:type="dxa"/>
            <w:tcBorders>
              <w:top w:val="single" w:sz="6" w:space="0" w:color="auto"/>
              <w:left w:val="single" w:sz="6" w:space="0" w:color="auto"/>
              <w:bottom w:val="single" w:sz="18" w:space="0" w:color="auto"/>
              <w:right w:val="single" w:sz="6" w:space="0" w:color="auto"/>
            </w:tcBorders>
            <w:shd w:val="clear" w:color="auto" w:fill="DAEEF3"/>
            <w:vAlign w:val="center"/>
          </w:tcPr>
          <w:p w14:paraId="0B9E7CA9" w14:textId="77777777" w:rsidR="00BC3A6A" w:rsidRPr="00CF7F2B" w:rsidRDefault="00BC3A6A" w:rsidP="00CF7F2B">
            <w:pPr>
              <w:spacing w:line="276" w:lineRule="auto"/>
              <w:jc w:val="center"/>
              <w:rPr>
                <w:rFonts w:eastAsia="Calibri"/>
              </w:rPr>
            </w:pPr>
            <w:r w:rsidRPr="00CF7F2B">
              <w:rPr>
                <w:rFonts w:eastAsia="Calibri"/>
              </w:rPr>
              <w:t>0,36</w:t>
            </w:r>
          </w:p>
        </w:tc>
        <w:tc>
          <w:tcPr>
            <w:tcW w:w="708" w:type="dxa"/>
            <w:tcBorders>
              <w:top w:val="single" w:sz="6" w:space="0" w:color="auto"/>
              <w:left w:val="single" w:sz="6" w:space="0" w:color="auto"/>
              <w:bottom w:val="single" w:sz="18" w:space="0" w:color="auto"/>
              <w:right w:val="single" w:sz="6" w:space="0" w:color="auto"/>
            </w:tcBorders>
            <w:shd w:val="clear" w:color="auto" w:fill="DAEEF3"/>
            <w:vAlign w:val="center"/>
          </w:tcPr>
          <w:p w14:paraId="5A210801" w14:textId="77777777" w:rsidR="00BC3A6A" w:rsidRPr="00CF7F2B" w:rsidRDefault="00BC3A6A" w:rsidP="00CF7F2B">
            <w:pPr>
              <w:spacing w:line="276" w:lineRule="auto"/>
              <w:jc w:val="center"/>
              <w:rPr>
                <w:rFonts w:eastAsia="Calibri"/>
              </w:rPr>
            </w:pPr>
            <w:r w:rsidRPr="00CF7F2B">
              <w:rPr>
                <w:rFonts w:eastAsia="Calibri"/>
              </w:rPr>
              <w:t>6,2</w:t>
            </w:r>
          </w:p>
        </w:tc>
        <w:tc>
          <w:tcPr>
            <w:tcW w:w="851" w:type="dxa"/>
            <w:tcBorders>
              <w:top w:val="single" w:sz="6" w:space="0" w:color="auto"/>
              <w:left w:val="single" w:sz="6" w:space="0" w:color="auto"/>
              <w:bottom w:val="single" w:sz="18" w:space="0" w:color="auto"/>
              <w:right w:val="single" w:sz="6" w:space="0" w:color="auto"/>
            </w:tcBorders>
            <w:shd w:val="clear" w:color="auto" w:fill="DAEEF3"/>
            <w:vAlign w:val="center"/>
          </w:tcPr>
          <w:p w14:paraId="403CF970"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top w:val="single" w:sz="6" w:space="0" w:color="auto"/>
              <w:left w:val="single" w:sz="6" w:space="0" w:color="auto"/>
              <w:bottom w:val="single" w:sz="18" w:space="0" w:color="auto"/>
              <w:right w:val="single" w:sz="6" w:space="0" w:color="auto"/>
            </w:tcBorders>
            <w:shd w:val="clear" w:color="auto" w:fill="DAEEF3"/>
            <w:vAlign w:val="center"/>
          </w:tcPr>
          <w:p w14:paraId="7E3A06D0" w14:textId="77777777" w:rsidR="00BC3A6A" w:rsidRPr="00CF7F2B" w:rsidRDefault="00BC3A6A" w:rsidP="00CF7F2B">
            <w:pPr>
              <w:spacing w:line="276" w:lineRule="auto"/>
              <w:jc w:val="center"/>
              <w:rPr>
                <w:rFonts w:eastAsia="Calibri"/>
              </w:rPr>
            </w:pPr>
            <w:r w:rsidRPr="00CF7F2B">
              <w:rPr>
                <w:rFonts w:eastAsia="Calibri"/>
              </w:rPr>
              <w:t>менее 0,001</w:t>
            </w:r>
          </w:p>
        </w:tc>
        <w:tc>
          <w:tcPr>
            <w:tcW w:w="851" w:type="dxa"/>
            <w:tcBorders>
              <w:top w:val="single" w:sz="6" w:space="0" w:color="auto"/>
              <w:left w:val="single" w:sz="6" w:space="0" w:color="auto"/>
              <w:bottom w:val="single" w:sz="18" w:space="0" w:color="auto"/>
              <w:right w:val="single" w:sz="6" w:space="0" w:color="auto"/>
            </w:tcBorders>
            <w:shd w:val="clear" w:color="auto" w:fill="DAEEF3"/>
            <w:vAlign w:val="center"/>
          </w:tcPr>
          <w:p w14:paraId="1324648F"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top w:val="single" w:sz="6" w:space="0" w:color="auto"/>
              <w:left w:val="single" w:sz="6" w:space="0" w:color="auto"/>
              <w:bottom w:val="single" w:sz="18" w:space="0" w:color="auto"/>
              <w:right w:val="single" w:sz="6" w:space="0" w:color="auto"/>
            </w:tcBorders>
            <w:shd w:val="clear" w:color="auto" w:fill="DAEEF3"/>
            <w:vAlign w:val="center"/>
          </w:tcPr>
          <w:p w14:paraId="76327353" w14:textId="77777777" w:rsidR="00BC3A6A" w:rsidRPr="00CF7F2B" w:rsidRDefault="00BC3A6A" w:rsidP="00CF7F2B">
            <w:pPr>
              <w:spacing w:line="276" w:lineRule="auto"/>
              <w:jc w:val="center"/>
              <w:rPr>
                <w:rFonts w:eastAsia="Calibri"/>
              </w:rPr>
            </w:pPr>
            <w:r w:rsidRPr="00CF7F2B">
              <w:rPr>
                <w:rFonts w:eastAsia="Calibri"/>
              </w:rPr>
              <w:t>0,0068</w:t>
            </w:r>
          </w:p>
        </w:tc>
        <w:tc>
          <w:tcPr>
            <w:tcW w:w="709" w:type="dxa"/>
            <w:tcBorders>
              <w:top w:val="single" w:sz="6" w:space="0" w:color="auto"/>
              <w:left w:val="single" w:sz="6" w:space="0" w:color="auto"/>
              <w:bottom w:val="single" w:sz="18" w:space="0" w:color="auto"/>
              <w:right w:val="single" w:sz="6" w:space="0" w:color="auto"/>
            </w:tcBorders>
            <w:shd w:val="clear" w:color="auto" w:fill="DAEEF3"/>
            <w:vAlign w:val="center"/>
          </w:tcPr>
          <w:p w14:paraId="087F2BE5" w14:textId="77777777" w:rsidR="00BC3A6A" w:rsidRPr="00CF7F2B" w:rsidRDefault="00BC3A6A" w:rsidP="00CF7F2B">
            <w:pPr>
              <w:spacing w:line="276" w:lineRule="auto"/>
              <w:jc w:val="center"/>
              <w:rPr>
                <w:rFonts w:eastAsia="Calibri"/>
              </w:rPr>
            </w:pPr>
            <w:r w:rsidRPr="00CF7F2B">
              <w:rPr>
                <w:rFonts w:eastAsia="Calibri"/>
              </w:rPr>
              <w:t>1,04</w:t>
            </w:r>
          </w:p>
        </w:tc>
        <w:tc>
          <w:tcPr>
            <w:tcW w:w="709" w:type="dxa"/>
            <w:tcBorders>
              <w:top w:val="single" w:sz="6" w:space="0" w:color="auto"/>
              <w:left w:val="single" w:sz="6" w:space="0" w:color="auto"/>
              <w:bottom w:val="single" w:sz="18" w:space="0" w:color="auto"/>
              <w:right w:val="single" w:sz="6" w:space="0" w:color="auto"/>
            </w:tcBorders>
            <w:shd w:val="clear" w:color="auto" w:fill="DAEEF3"/>
            <w:vAlign w:val="center"/>
          </w:tcPr>
          <w:p w14:paraId="11C3A385" w14:textId="77777777" w:rsidR="00BC3A6A" w:rsidRPr="00CF7F2B" w:rsidRDefault="00BC3A6A" w:rsidP="00CF7F2B">
            <w:pPr>
              <w:spacing w:line="276" w:lineRule="auto"/>
              <w:jc w:val="center"/>
              <w:rPr>
                <w:rFonts w:eastAsia="Calibri"/>
              </w:rPr>
            </w:pPr>
            <w:r w:rsidRPr="00CF7F2B">
              <w:rPr>
                <w:rFonts w:eastAsia="Calibri"/>
              </w:rPr>
              <w:t>2,98</w:t>
            </w:r>
          </w:p>
        </w:tc>
        <w:tc>
          <w:tcPr>
            <w:tcW w:w="850" w:type="dxa"/>
            <w:tcBorders>
              <w:top w:val="single" w:sz="6" w:space="0" w:color="auto"/>
              <w:left w:val="single" w:sz="6" w:space="0" w:color="auto"/>
              <w:bottom w:val="single" w:sz="18" w:space="0" w:color="auto"/>
              <w:right w:val="single" w:sz="6" w:space="0" w:color="auto"/>
            </w:tcBorders>
            <w:shd w:val="clear" w:color="auto" w:fill="DAEEF3"/>
            <w:vAlign w:val="center"/>
          </w:tcPr>
          <w:p w14:paraId="1964E90E" w14:textId="77777777" w:rsidR="00BC3A6A" w:rsidRPr="00CF7F2B" w:rsidRDefault="00BC3A6A" w:rsidP="00CF7F2B">
            <w:pPr>
              <w:spacing w:line="276" w:lineRule="auto"/>
              <w:jc w:val="center"/>
              <w:rPr>
                <w:rFonts w:eastAsia="Calibri"/>
              </w:rPr>
            </w:pPr>
            <w:r w:rsidRPr="00CF7F2B">
              <w:rPr>
                <w:rFonts w:eastAsia="Calibri"/>
              </w:rPr>
              <w:t>0,052</w:t>
            </w:r>
          </w:p>
        </w:tc>
        <w:tc>
          <w:tcPr>
            <w:tcW w:w="851" w:type="dxa"/>
            <w:tcBorders>
              <w:top w:val="single" w:sz="6" w:space="0" w:color="auto"/>
              <w:left w:val="single" w:sz="6" w:space="0" w:color="auto"/>
              <w:bottom w:val="single" w:sz="18" w:space="0" w:color="auto"/>
              <w:right w:val="single" w:sz="6" w:space="0" w:color="auto"/>
            </w:tcBorders>
            <w:shd w:val="clear" w:color="auto" w:fill="DAEEF3"/>
            <w:vAlign w:val="center"/>
          </w:tcPr>
          <w:p w14:paraId="4F4D795B" w14:textId="77777777" w:rsidR="00BC3A6A" w:rsidRPr="00CF7F2B" w:rsidRDefault="00BC3A6A" w:rsidP="00CF7F2B">
            <w:pPr>
              <w:spacing w:line="276" w:lineRule="auto"/>
              <w:jc w:val="center"/>
              <w:rPr>
                <w:rFonts w:eastAsia="Calibri"/>
              </w:rPr>
            </w:pPr>
            <w:r w:rsidRPr="00CF7F2B">
              <w:rPr>
                <w:rFonts w:eastAsia="Calibri"/>
              </w:rPr>
              <w:t>0,011</w:t>
            </w:r>
          </w:p>
        </w:tc>
        <w:tc>
          <w:tcPr>
            <w:tcW w:w="850" w:type="dxa"/>
            <w:tcBorders>
              <w:top w:val="single" w:sz="6" w:space="0" w:color="auto"/>
              <w:left w:val="single" w:sz="6" w:space="0" w:color="auto"/>
              <w:bottom w:val="single" w:sz="18" w:space="0" w:color="auto"/>
              <w:right w:val="single" w:sz="6" w:space="0" w:color="auto"/>
            </w:tcBorders>
            <w:shd w:val="clear" w:color="auto" w:fill="DAEEF3"/>
            <w:vAlign w:val="center"/>
          </w:tcPr>
          <w:p w14:paraId="6A356588" w14:textId="77777777" w:rsidR="00BC3A6A" w:rsidRPr="00CF7F2B" w:rsidRDefault="00BC3A6A" w:rsidP="00CF7F2B">
            <w:pPr>
              <w:spacing w:line="276" w:lineRule="auto"/>
              <w:jc w:val="center"/>
              <w:rPr>
                <w:rFonts w:eastAsia="Calibri"/>
              </w:rPr>
            </w:pPr>
            <w:r w:rsidRPr="00CF7F2B">
              <w:rPr>
                <w:rFonts w:eastAsia="Calibri"/>
              </w:rPr>
              <w:t>7,8</w:t>
            </w:r>
          </w:p>
        </w:tc>
        <w:tc>
          <w:tcPr>
            <w:tcW w:w="851" w:type="dxa"/>
            <w:tcBorders>
              <w:top w:val="single" w:sz="6" w:space="0" w:color="auto"/>
              <w:left w:val="single" w:sz="6" w:space="0" w:color="auto"/>
              <w:bottom w:val="single" w:sz="18" w:space="0" w:color="auto"/>
              <w:right w:val="single" w:sz="6" w:space="0" w:color="auto"/>
            </w:tcBorders>
            <w:shd w:val="clear" w:color="auto" w:fill="DAEEF3"/>
            <w:vAlign w:val="center"/>
          </w:tcPr>
          <w:p w14:paraId="1D850B91" w14:textId="77777777" w:rsidR="00BC3A6A" w:rsidRPr="00CF7F2B" w:rsidRDefault="00BC3A6A" w:rsidP="00CF7F2B">
            <w:pPr>
              <w:spacing w:line="276" w:lineRule="auto"/>
              <w:jc w:val="center"/>
              <w:rPr>
                <w:rFonts w:eastAsia="Calibri"/>
              </w:rPr>
            </w:pPr>
            <w:r w:rsidRPr="00CF7F2B">
              <w:rPr>
                <w:rFonts w:eastAsia="Calibri"/>
              </w:rPr>
              <w:t>20</w:t>
            </w:r>
          </w:p>
        </w:tc>
        <w:tc>
          <w:tcPr>
            <w:tcW w:w="709" w:type="dxa"/>
            <w:tcBorders>
              <w:top w:val="single" w:sz="6" w:space="0" w:color="auto"/>
              <w:left w:val="single" w:sz="6" w:space="0" w:color="auto"/>
              <w:bottom w:val="single" w:sz="18" w:space="0" w:color="auto"/>
              <w:right w:val="single" w:sz="6" w:space="0" w:color="auto"/>
            </w:tcBorders>
            <w:shd w:val="clear" w:color="auto" w:fill="DAEEF3"/>
            <w:vAlign w:val="center"/>
          </w:tcPr>
          <w:p w14:paraId="14198881" w14:textId="77777777" w:rsidR="00BC3A6A" w:rsidRPr="00CF7F2B" w:rsidRDefault="00BC3A6A" w:rsidP="00CF7F2B">
            <w:pPr>
              <w:spacing w:line="276" w:lineRule="auto"/>
              <w:jc w:val="center"/>
              <w:rPr>
                <w:rFonts w:eastAsia="Calibri"/>
              </w:rPr>
            </w:pPr>
            <w:r w:rsidRPr="00CF7F2B">
              <w:rPr>
                <w:rFonts w:eastAsia="Calibri"/>
              </w:rPr>
              <w:t>64</w:t>
            </w:r>
          </w:p>
        </w:tc>
        <w:tc>
          <w:tcPr>
            <w:tcW w:w="708" w:type="dxa"/>
            <w:tcBorders>
              <w:top w:val="single" w:sz="6" w:space="0" w:color="auto"/>
              <w:left w:val="single" w:sz="6" w:space="0" w:color="auto"/>
              <w:bottom w:val="single" w:sz="18" w:space="0" w:color="auto"/>
              <w:right w:val="single" w:sz="6" w:space="0" w:color="auto"/>
            </w:tcBorders>
            <w:shd w:val="clear" w:color="auto" w:fill="DAEEF3"/>
            <w:vAlign w:val="center"/>
          </w:tcPr>
          <w:p w14:paraId="329673A3" w14:textId="77777777" w:rsidR="00BC3A6A" w:rsidRPr="00CF7F2B" w:rsidRDefault="00BC3A6A" w:rsidP="00CF7F2B">
            <w:pPr>
              <w:spacing w:line="276" w:lineRule="auto"/>
              <w:jc w:val="center"/>
              <w:rPr>
                <w:rFonts w:eastAsia="Calibri"/>
              </w:rPr>
            </w:pPr>
            <w:r w:rsidRPr="00CF7F2B">
              <w:rPr>
                <w:rFonts w:eastAsia="Calibri"/>
              </w:rPr>
              <w:t>20,7</w:t>
            </w:r>
          </w:p>
        </w:tc>
        <w:tc>
          <w:tcPr>
            <w:tcW w:w="993" w:type="dxa"/>
            <w:tcBorders>
              <w:top w:val="single" w:sz="6" w:space="0" w:color="auto"/>
              <w:left w:val="single" w:sz="6" w:space="0" w:color="auto"/>
              <w:bottom w:val="single" w:sz="18" w:space="0" w:color="auto"/>
              <w:right w:val="single" w:sz="18" w:space="0" w:color="auto"/>
            </w:tcBorders>
            <w:shd w:val="clear" w:color="auto" w:fill="DAEEF3"/>
            <w:vAlign w:val="center"/>
          </w:tcPr>
          <w:p w14:paraId="50DF0596" w14:textId="77777777" w:rsidR="00BC3A6A" w:rsidRPr="00CF7F2B" w:rsidRDefault="00BC3A6A" w:rsidP="00CF7F2B">
            <w:pPr>
              <w:spacing w:line="276" w:lineRule="auto"/>
              <w:jc w:val="center"/>
              <w:rPr>
                <w:rFonts w:eastAsia="Calibri"/>
              </w:rPr>
            </w:pPr>
            <w:r w:rsidRPr="00CF7F2B">
              <w:rPr>
                <w:rFonts w:eastAsia="Calibri"/>
              </w:rPr>
              <w:t>0,0018</w:t>
            </w:r>
          </w:p>
        </w:tc>
      </w:tr>
      <w:tr w:rsidR="00BC3A6A" w:rsidRPr="00CF7F2B" w14:paraId="0FB2ECC9" w14:textId="77777777" w:rsidTr="009431EE">
        <w:trPr>
          <w:cantSplit/>
          <w:trHeight w:val="388"/>
        </w:trPr>
        <w:tc>
          <w:tcPr>
            <w:tcW w:w="675" w:type="dxa"/>
            <w:vMerge w:val="restart"/>
            <w:tcBorders>
              <w:top w:val="single" w:sz="6" w:space="0" w:color="auto"/>
              <w:left w:val="single" w:sz="18" w:space="0" w:color="auto"/>
              <w:right w:val="single" w:sz="6" w:space="0" w:color="auto"/>
            </w:tcBorders>
            <w:shd w:val="clear" w:color="auto" w:fill="B8CCE4"/>
            <w:vAlign w:val="center"/>
          </w:tcPr>
          <w:p w14:paraId="17B42E39" w14:textId="77777777" w:rsidR="00BC3A6A" w:rsidRPr="00CF7F2B" w:rsidRDefault="00BC3A6A" w:rsidP="00CF7F2B">
            <w:pPr>
              <w:spacing w:line="276" w:lineRule="auto"/>
              <w:jc w:val="center"/>
              <w:rPr>
                <w:rFonts w:eastAsia="Calibri"/>
              </w:rPr>
            </w:pPr>
            <w:r w:rsidRPr="00CF7F2B">
              <w:rPr>
                <w:rFonts w:eastAsia="Calibri"/>
              </w:rPr>
              <w:t>4</w:t>
            </w:r>
          </w:p>
        </w:tc>
        <w:tc>
          <w:tcPr>
            <w:tcW w:w="1266" w:type="dxa"/>
            <w:vMerge w:val="restart"/>
            <w:tcBorders>
              <w:top w:val="single" w:sz="6" w:space="0" w:color="auto"/>
              <w:left w:val="single" w:sz="6" w:space="0" w:color="auto"/>
              <w:right w:val="single" w:sz="6" w:space="0" w:color="auto"/>
            </w:tcBorders>
            <w:shd w:val="clear" w:color="auto" w:fill="B8CCE4"/>
            <w:vAlign w:val="center"/>
          </w:tcPr>
          <w:p w14:paraId="765E0AF5" w14:textId="77777777" w:rsidR="00BC3A6A" w:rsidRPr="00CF7F2B" w:rsidRDefault="00BC3A6A" w:rsidP="00CF7F2B">
            <w:pPr>
              <w:spacing w:line="276" w:lineRule="auto"/>
              <w:jc w:val="center"/>
              <w:rPr>
                <w:rFonts w:eastAsia="Calibri"/>
              </w:rPr>
            </w:pPr>
            <w:r w:rsidRPr="00CF7F2B">
              <w:rPr>
                <w:rFonts w:eastAsia="Calibri"/>
              </w:rPr>
              <w:t>Водные объекты Ивановской области.</w:t>
            </w:r>
          </w:p>
          <w:p w14:paraId="10D7596F" w14:textId="77777777" w:rsidR="00BC3A6A" w:rsidRPr="00CF7F2B" w:rsidRDefault="00BC3A6A" w:rsidP="00CF7F2B">
            <w:pPr>
              <w:spacing w:line="276" w:lineRule="auto"/>
              <w:jc w:val="center"/>
              <w:rPr>
                <w:rFonts w:eastAsia="Calibri"/>
              </w:rPr>
            </w:pPr>
            <w:r w:rsidRPr="00CF7F2B">
              <w:rPr>
                <w:rFonts w:eastAsia="Calibri"/>
              </w:rPr>
              <w:t xml:space="preserve">Река </w:t>
            </w:r>
            <w:r w:rsidRPr="00CF7F2B">
              <w:rPr>
                <w:rFonts w:eastAsia="Calibri"/>
              </w:rPr>
              <w:br/>
              <w:t>Постна.</w:t>
            </w:r>
          </w:p>
        </w:tc>
        <w:tc>
          <w:tcPr>
            <w:tcW w:w="1144" w:type="dxa"/>
            <w:vMerge w:val="restart"/>
            <w:tcBorders>
              <w:top w:val="single" w:sz="18" w:space="0" w:color="auto"/>
              <w:left w:val="single" w:sz="6" w:space="0" w:color="auto"/>
              <w:bottom w:val="single" w:sz="6" w:space="0" w:color="auto"/>
              <w:right w:val="single" w:sz="6" w:space="0" w:color="auto"/>
            </w:tcBorders>
            <w:shd w:val="clear" w:color="auto" w:fill="E5DFEC"/>
            <w:vAlign w:val="center"/>
          </w:tcPr>
          <w:p w14:paraId="308EB78A" w14:textId="77777777" w:rsidR="00BC3A6A" w:rsidRPr="00CF7F2B" w:rsidRDefault="00BC3A6A" w:rsidP="00CF7F2B">
            <w:pPr>
              <w:spacing w:line="276" w:lineRule="auto"/>
              <w:jc w:val="center"/>
              <w:rPr>
                <w:rFonts w:eastAsia="Calibri"/>
              </w:rPr>
            </w:pPr>
            <w:r w:rsidRPr="00CF7F2B">
              <w:rPr>
                <w:rFonts w:eastAsia="Calibri"/>
              </w:rPr>
              <w:t>15.06.2023</w:t>
            </w:r>
          </w:p>
        </w:tc>
        <w:tc>
          <w:tcPr>
            <w:tcW w:w="425" w:type="dxa"/>
            <w:tcBorders>
              <w:top w:val="single" w:sz="18" w:space="0" w:color="auto"/>
              <w:left w:val="single" w:sz="6" w:space="0" w:color="auto"/>
              <w:bottom w:val="single" w:sz="6" w:space="0" w:color="auto"/>
              <w:right w:val="single" w:sz="6" w:space="0" w:color="auto"/>
            </w:tcBorders>
            <w:shd w:val="clear" w:color="auto" w:fill="E5DFEC"/>
            <w:vAlign w:val="center"/>
          </w:tcPr>
          <w:p w14:paraId="6E23F628" w14:textId="77777777" w:rsidR="00BC3A6A" w:rsidRPr="00CF7F2B" w:rsidRDefault="00BC3A6A" w:rsidP="00CF7F2B">
            <w:pPr>
              <w:spacing w:line="276" w:lineRule="auto"/>
              <w:jc w:val="center"/>
              <w:rPr>
                <w:rFonts w:eastAsia="Calibri"/>
              </w:rPr>
            </w:pPr>
            <w:r w:rsidRPr="00CF7F2B">
              <w:rPr>
                <w:rFonts w:eastAsia="Calibri"/>
              </w:rPr>
              <w:t>1</w:t>
            </w:r>
          </w:p>
        </w:tc>
        <w:tc>
          <w:tcPr>
            <w:tcW w:w="709" w:type="dxa"/>
            <w:tcBorders>
              <w:top w:val="single" w:sz="18" w:space="0" w:color="auto"/>
              <w:left w:val="single" w:sz="6" w:space="0" w:color="auto"/>
              <w:bottom w:val="single" w:sz="6" w:space="0" w:color="auto"/>
              <w:right w:val="single" w:sz="6" w:space="0" w:color="auto"/>
            </w:tcBorders>
            <w:shd w:val="clear" w:color="auto" w:fill="E5DFEC"/>
            <w:vAlign w:val="center"/>
          </w:tcPr>
          <w:p w14:paraId="74A7523E" w14:textId="77777777" w:rsidR="00BC3A6A" w:rsidRPr="00CF7F2B" w:rsidRDefault="00BC3A6A" w:rsidP="00CF7F2B">
            <w:pPr>
              <w:spacing w:line="276" w:lineRule="auto"/>
              <w:jc w:val="center"/>
              <w:rPr>
                <w:rFonts w:eastAsia="Calibri"/>
              </w:rPr>
            </w:pPr>
            <w:r w:rsidRPr="00CF7F2B">
              <w:rPr>
                <w:rFonts w:eastAsia="Calibri"/>
              </w:rPr>
              <w:t>25,2</w:t>
            </w:r>
          </w:p>
        </w:tc>
        <w:tc>
          <w:tcPr>
            <w:tcW w:w="708" w:type="dxa"/>
            <w:tcBorders>
              <w:top w:val="single" w:sz="18" w:space="0" w:color="auto"/>
              <w:left w:val="single" w:sz="6" w:space="0" w:color="auto"/>
              <w:bottom w:val="single" w:sz="6" w:space="0" w:color="auto"/>
              <w:right w:val="single" w:sz="6" w:space="0" w:color="auto"/>
            </w:tcBorders>
            <w:shd w:val="clear" w:color="auto" w:fill="E5DFEC"/>
            <w:vAlign w:val="center"/>
          </w:tcPr>
          <w:p w14:paraId="520AFC26" w14:textId="77777777" w:rsidR="00BC3A6A" w:rsidRPr="00CF7F2B" w:rsidRDefault="00BC3A6A" w:rsidP="00CF7F2B">
            <w:pPr>
              <w:spacing w:line="276" w:lineRule="auto"/>
              <w:jc w:val="center"/>
              <w:rPr>
                <w:rFonts w:eastAsia="Calibri"/>
              </w:rPr>
            </w:pPr>
            <w:r w:rsidRPr="00CF7F2B">
              <w:rPr>
                <w:rFonts w:eastAsia="Calibri"/>
              </w:rPr>
              <w:t>8,4</w:t>
            </w:r>
          </w:p>
        </w:tc>
        <w:tc>
          <w:tcPr>
            <w:tcW w:w="851" w:type="dxa"/>
            <w:tcBorders>
              <w:top w:val="single" w:sz="18" w:space="0" w:color="auto"/>
              <w:left w:val="single" w:sz="6" w:space="0" w:color="auto"/>
              <w:bottom w:val="single" w:sz="6" w:space="0" w:color="auto"/>
              <w:right w:val="single" w:sz="6" w:space="0" w:color="auto"/>
            </w:tcBorders>
            <w:shd w:val="clear" w:color="auto" w:fill="E5DFEC"/>
            <w:vAlign w:val="center"/>
          </w:tcPr>
          <w:p w14:paraId="0A781FBD"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top w:val="single" w:sz="18" w:space="0" w:color="auto"/>
              <w:left w:val="single" w:sz="6" w:space="0" w:color="auto"/>
              <w:bottom w:val="single" w:sz="6" w:space="0" w:color="auto"/>
              <w:right w:val="single" w:sz="6" w:space="0" w:color="auto"/>
            </w:tcBorders>
            <w:shd w:val="clear" w:color="auto" w:fill="E5DFEC"/>
            <w:vAlign w:val="center"/>
          </w:tcPr>
          <w:p w14:paraId="3D6658A6"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1" w:type="dxa"/>
            <w:tcBorders>
              <w:top w:val="single" w:sz="18" w:space="0" w:color="auto"/>
              <w:left w:val="single" w:sz="6" w:space="0" w:color="auto"/>
              <w:bottom w:val="single" w:sz="6" w:space="0" w:color="auto"/>
              <w:right w:val="single" w:sz="6" w:space="0" w:color="auto"/>
            </w:tcBorders>
            <w:shd w:val="clear" w:color="auto" w:fill="E5DFEC"/>
            <w:vAlign w:val="center"/>
          </w:tcPr>
          <w:p w14:paraId="1A639A9E"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top w:val="single" w:sz="18" w:space="0" w:color="auto"/>
              <w:left w:val="single" w:sz="6" w:space="0" w:color="auto"/>
              <w:bottom w:val="single" w:sz="6" w:space="0" w:color="auto"/>
              <w:right w:val="single" w:sz="6" w:space="0" w:color="auto"/>
            </w:tcBorders>
            <w:shd w:val="clear" w:color="auto" w:fill="E5DFEC"/>
            <w:vAlign w:val="center"/>
          </w:tcPr>
          <w:p w14:paraId="7A2F6FB8" w14:textId="77777777" w:rsidR="00BC3A6A" w:rsidRPr="00CF7F2B" w:rsidRDefault="00BC3A6A" w:rsidP="00CF7F2B">
            <w:pPr>
              <w:spacing w:line="276" w:lineRule="auto"/>
              <w:jc w:val="center"/>
              <w:rPr>
                <w:rFonts w:eastAsia="Calibri"/>
              </w:rPr>
            </w:pPr>
            <w:r w:rsidRPr="00CF7F2B">
              <w:rPr>
                <w:rFonts w:eastAsia="Calibri"/>
              </w:rPr>
              <w:t>0,484</w:t>
            </w:r>
          </w:p>
        </w:tc>
        <w:tc>
          <w:tcPr>
            <w:tcW w:w="709" w:type="dxa"/>
            <w:tcBorders>
              <w:top w:val="single" w:sz="18" w:space="0" w:color="auto"/>
              <w:left w:val="single" w:sz="6" w:space="0" w:color="auto"/>
              <w:bottom w:val="single" w:sz="6" w:space="0" w:color="auto"/>
              <w:right w:val="single" w:sz="6" w:space="0" w:color="auto"/>
            </w:tcBorders>
            <w:shd w:val="clear" w:color="auto" w:fill="E5DFEC"/>
            <w:vAlign w:val="center"/>
          </w:tcPr>
          <w:p w14:paraId="08DDDB43" w14:textId="77777777" w:rsidR="00BC3A6A" w:rsidRPr="00CF7F2B" w:rsidRDefault="00BC3A6A" w:rsidP="00CF7F2B">
            <w:pPr>
              <w:spacing w:line="276" w:lineRule="auto"/>
              <w:jc w:val="center"/>
              <w:rPr>
                <w:rFonts w:eastAsia="Calibri"/>
              </w:rPr>
            </w:pPr>
            <w:r w:rsidRPr="00CF7F2B">
              <w:rPr>
                <w:rFonts w:eastAsia="Calibri"/>
              </w:rPr>
              <w:t>1,50</w:t>
            </w:r>
          </w:p>
        </w:tc>
        <w:tc>
          <w:tcPr>
            <w:tcW w:w="709" w:type="dxa"/>
            <w:tcBorders>
              <w:top w:val="single" w:sz="18" w:space="0" w:color="auto"/>
              <w:left w:val="single" w:sz="6" w:space="0" w:color="auto"/>
              <w:bottom w:val="single" w:sz="6" w:space="0" w:color="auto"/>
              <w:right w:val="single" w:sz="6" w:space="0" w:color="auto"/>
            </w:tcBorders>
            <w:shd w:val="clear" w:color="auto" w:fill="E5DFEC"/>
            <w:vAlign w:val="center"/>
          </w:tcPr>
          <w:p w14:paraId="42313EBB" w14:textId="77777777" w:rsidR="00BC3A6A" w:rsidRPr="00CF7F2B" w:rsidRDefault="00BC3A6A" w:rsidP="00CF7F2B">
            <w:pPr>
              <w:spacing w:line="276" w:lineRule="auto"/>
              <w:jc w:val="center"/>
              <w:rPr>
                <w:rFonts w:eastAsia="Calibri"/>
              </w:rPr>
            </w:pPr>
            <w:r w:rsidRPr="00CF7F2B">
              <w:rPr>
                <w:rFonts w:eastAsia="Calibri"/>
              </w:rPr>
              <w:t>8,52</w:t>
            </w:r>
          </w:p>
        </w:tc>
        <w:tc>
          <w:tcPr>
            <w:tcW w:w="850" w:type="dxa"/>
            <w:tcBorders>
              <w:top w:val="single" w:sz="18" w:space="0" w:color="auto"/>
              <w:left w:val="single" w:sz="6" w:space="0" w:color="auto"/>
              <w:bottom w:val="single" w:sz="6" w:space="0" w:color="auto"/>
              <w:right w:val="single" w:sz="6" w:space="0" w:color="auto"/>
            </w:tcBorders>
            <w:shd w:val="clear" w:color="auto" w:fill="E5DFEC"/>
            <w:vAlign w:val="center"/>
          </w:tcPr>
          <w:p w14:paraId="764057E8" w14:textId="77777777" w:rsidR="00BC3A6A" w:rsidRPr="00CF7F2B" w:rsidRDefault="00BC3A6A" w:rsidP="00CF7F2B">
            <w:pPr>
              <w:spacing w:line="276" w:lineRule="auto"/>
              <w:jc w:val="center"/>
              <w:rPr>
                <w:rFonts w:eastAsia="Calibri"/>
              </w:rPr>
            </w:pPr>
            <w:r w:rsidRPr="00CF7F2B">
              <w:rPr>
                <w:rFonts w:eastAsia="Calibri"/>
              </w:rPr>
              <w:t>0,054</w:t>
            </w:r>
          </w:p>
        </w:tc>
        <w:tc>
          <w:tcPr>
            <w:tcW w:w="851" w:type="dxa"/>
            <w:tcBorders>
              <w:top w:val="single" w:sz="18" w:space="0" w:color="auto"/>
              <w:left w:val="single" w:sz="6" w:space="0" w:color="auto"/>
              <w:bottom w:val="single" w:sz="6" w:space="0" w:color="auto"/>
              <w:right w:val="single" w:sz="6" w:space="0" w:color="auto"/>
            </w:tcBorders>
            <w:shd w:val="clear" w:color="auto" w:fill="E5DFEC"/>
            <w:vAlign w:val="center"/>
          </w:tcPr>
          <w:p w14:paraId="1D796687" w14:textId="77777777" w:rsidR="00BC3A6A" w:rsidRPr="00CF7F2B" w:rsidRDefault="00BC3A6A" w:rsidP="00CF7F2B">
            <w:pPr>
              <w:spacing w:line="276" w:lineRule="auto"/>
              <w:jc w:val="center"/>
              <w:rPr>
                <w:rFonts w:eastAsia="Calibri"/>
              </w:rPr>
            </w:pPr>
            <w:r w:rsidRPr="00CF7F2B">
              <w:rPr>
                <w:rFonts w:eastAsia="Calibri"/>
              </w:rPr>
              <w:t>0,027</w:t>
            </w:r>
          </w:p>
        </w:tc>
        <w:tc>
          <w:tcPr>
            <w:tcW w:w="850" w:type="dxa"/>
            <w:tcBorders>
              <w:top w:val="single" w:sz="18" w:space="0" w:color="auto"/>
              <w:left w:val="single" w:sz="6" w:space="0" w:color="auto"/>
              <w:bottom w:val="single" w:sz="6" w:space="0" w:color="auto"/>
              <w:right w:val="single" w:sz="6" w:space="0" w:color="auto"/>
            </w:tcBorders>
            <w:shd w:val="clear" w:color="auto" w:fill="E5DFEC"/>
            <w:vAlign w:val="center"/>
          </w:tcPr>
          <w:p w14:paraId="555F1DA3" w14:textId="77777777" w:rsidR="00BC3A6A" w:rsidRPr="00CF7F2B" w:rsidRDefault="00BC3A6A" w:rsidP="00CF7F2B">
            <w:pPr>
              <w:spacing w:line="276" w:lineRule="auto"/>
              <w:jc w:val="center"/>
              <w:rPr>
                <w:rFonts w:eastAsia="Calibri"/>
              </w:rPr>
            </w:pPr>
            <w:r w:rsidRPr="00CF7F2B">
              <w:rPr>
                <w:rFonts w:eastAsia="Calibri"/>
              </w:rPr>
              <w:t>3,2</w:t>
            </w:r>
          </w:p>
        </w:tc>
        <w:tc>
          <w:tcPr>
            <w:tcW w:w="851" w:type="dxa"/>
            <w:tcBorders>
              <w:top w:val="single" w:sz="18" w:space="0" w:color="auto"/>
              <w:left w:val="single" w:sz="6" w:space="0" w:color="auto"/>
              <w:bottom w:val="single" w:sz="6" w:space="0" w:color="auto"/>
              <w:right w:val="single" w:sz="6" w:space="0" w:color="auto"/>
            </w:tcBorders>
            <w:shd w:val="clear" w:color="auto" w:fill="E5DFEC"/>
            <w:vAlign w:val="center"/>
          </w:tcPr>
          <w:p w14:paraId="3D00D2D4" w14:textId="77777777" w:rsidR="00BC3A6A" w:rsidRPr="00CF7F2B" w:rsidRDefault="00BC3A6A" w:rsidP="00CF7F2B">
            <w:pPr>
              <w:spacing w:line="276" w:lineRule="auto"/>
              <w:jc w:val="center"/>
              <w:rPr>
                <w:rFonts w:eastAsia="Calibri"/>
              </w:rPr>
            </w:pPr>
            <w:r w:rsidRPr="00CF7F2B">
              <w:rPr>
                <w:rFonts w:eastAsia="Calibri"/>
              </w:rPr>
              <w:t>223</w:t>
            </w:r>
          </w:p>
        </w:tc>
        <w:tc>
          <w:tcPr>
            <w:tcW w:w="709" w:type="dxa"/>
            <w:tcBorders>
              <w:top w:val="single" w:sz="18" w:space="0" w:color="auto"/>
              <w:left w:val="single" w:sz="6" w:space="0" w:color="auto"/>
              <w:bottom w:val="single" w:sz="6" w:space="0" w:color="auto"/>
              <w:right w:val="single" w:sz="6" w:space="0" w:color="auto"/>
            </w:tcBorders>
            <w:shd w:val="clear" w:color="auto" w:fill="E5DFEC"/>
            <w:vAlign w:val="center"/>
          </w:tcPr>
          <w:p w14:paraId="63A4D5F9" w14:textId="77777777" w:rsidR="00BC3A6A" w:rsidRPr="00CF7F2B" w:rsidRDefault="00BC3A6A" w:rsidP="00CF7F2B">
            <w:pPr>
              <w:spacing w:line="276" w:lineRule="auto"/>
              <w:jc w:val="center"/>
              <w:rPr>
                <w:rFonts w:eastAsia="Calibri"/>
              </w:rPr>
            </w:pPr>
            <w:r w:rsidRPr="00CF7F2B">
              <w:rPr>
                <w:rFonts w:eastAsia="Calibri"/>
              </w:rPr>
              <w:t>96</w:t>
            </w:r>
          </w:p>
        </w:tc>
        <w:tc>
          <w:tcPr>
            <w:tcW w:w="708" w:type="dxa"/>
            <w:tcBorders>
              <w:top w:val="single" w:sz="18" w:space="0" w:color="auto"/>
              <w:left w:val="single" w:sz="6" w:space="0" w:color="auto"/>
              <w:bottom w:val="single" w:sz="6" w:space="0" w:color="auto"/>
              <w:right w:val="single" w:sz="6" w:space="0" w:color="auto"/>
            </w:tcBorders>
            <w:shd w:val="clear" w:color="auto" w:fill="E5DFEC"/>
            <w:vAlign w:val="center"/>
          </w:tcPr>
          <w:p w14:paraId="45B18BD2" w14:textId="77777777" w:rsidR="00BC3A6A" w:rsidRPr="00CF7F2B" w:rsidRDefault="00BC3A6A" w:rsidP="00CF7F2B">
            <w:pPr>
              <w:spacing w:line="276" w:lineRule="auto"/>
              <w:jc w:val="center"/>
              <w:rPr>
                <w:rFonts w:eastAsia="Calibri"/>
              </w:rPr>
            </w:pPr>
            <w:r w:rsidRPr="00CF7F2B">
              <w:rPr>
                <w:rFonts w:eastAsia="Calibri"/>
              </w:rPr>
              <w:t>443</w:t>
            </w:r>
          </w:p>
        </w:tc>
        <w:tc>
          <w:tcPr>
            <w:tcW w:w="993" w:type="dxa"/>
            <w:tcBorders>
              <w:top w:val="single" w:sz="18" w:space="0" w:color="auto"/>
              <w:left w:val="single" w:sz="6" w:space="0" w:color="auto"/>
              <w:bottom w:val="single" w:sz="6" w:space="0" w:color="auto"/>
              <w:right w:val="single" w:sz="18" w:space="0" w:color="auto"/>
            </w:tcBorders>
            <w:shd w:val="clear" w:color="auto" w:fill="E5DFEC"/>
            <w:vAlign w:val="center"/>
          </w:tcPr>
          <w:p w14:paraId="474DD360" w14:textId="77777777" w:rsidR="00BC3A6A" w:rsidRPr="00CF7F2B" w:rsidRDefault="00BC3A6A" w:rsidP="00CF7F2B">
            <w:pPr>
              <w:spacing w:line="276" w:lineRule="auto"/>
              <w:jc w:val="center"/>
              <w:rPr>
                <w:rFonts w:eastAsia="Calibri"/>
              </w:rPr>
            </w:pPr>
            <w:r w:rsidRPr="00CF7F2B">
              <w:rPr>
                <w:rFonts w:eastAsia="Calibri"/>
              </w:rPr>
              <w:t>0,0019</w:t>
            </w:r>
          </w:p>
        </w:tc>
      </w:tr>
      <w:tr w:rsidR="00BC3A6A" w:rsidRPr="00CF7F2B" w14:paraId="4EA1350C" w14:textId="77777777" w:rsidTr="009431EE">
        <w:trPr>
          <w:cantSplit/>
          <w:trHeight w:val="387"/>
        </w:trPr>
        <w:tc>
          <w:tcPr>
            <w:tcW w:w="675" w:type="dxa"/>
            <w:vMerge/>
            <w:tcBorders>
              <w:left w:val="single" w:sz="18" w:space="0" w:color="auto"/>
              <w:right w:val="single" w:sz="6" w:space="0" w:color="auto"/>
            </w:tcBorders>
            <w:shd w:val="clear" w:color="auto" w:fill="B8CCE4"/>
            <w:vAlign w:val="center"/>
          </w:tcPr>
          <w:p w14:paraId="5E328581"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B8CCE4"/>
            <w:vAlign w:val="center"/>
          </w:tcPr>
          <w:p w14:paraId="53387F54" w14:textId="77777777" w:rsidR="00BC3A6A" w:rsidRPr="00CF7F2B" w:rsidRDefault="00BC3A6A" w:rsidP="00CF7F2B">
            <w:pPr>
              <w:spacing w:line="276" w:lineRule="auto"/>
              <w:jc w:val="center"/>
              <w:rPr>
                <w:rFonts w:eastAsia="Calibri"/>
              </w:rPr>
            </w:pPr>
          </w:p>
        </w:tc>
        <w:tc>
          <w:tcPr>
            <w:tcW w:w="1144" w:type="dxa"/>
            <w:vMerge/>
            <w:tcBorders>
              <w:top w:val="single" w:sz="6" w:space="0" w:color="auto"/>
              <w:left w:val="single" w:sz="6" w:space="0" w:color="auto"/>
              <w:bottom w:val="single" w:sz="6" w:space="0" w:color="auto"/>
              <w:right w:val="single" w:sz="6" w:space="0" w:color="auto"/>
            </w:tcBorders>
            <w:shd w:val="clear" w:color="auto" w:fill="E5DFEC"/>
            <w:vAlign w:val="center"/>
          </w:tcPr>
          <w:p w14:paraId="39798EB6" w14:textId="77777777" w:rsidR="00BC3A6A" w:rsidRPr="00CF7F2B" w:rsidRDefault="00BC3A6A" w:rsidP="00CF7F2B">
            <w:pPr>
              <w:spacing w:line="276" w:lineRule="auto"/>
              <w:jc w:val="center"/>
              <w:rPr>
                <w:rFonts w:eastAsia="Calibri"/>
              </w:rPr>
            </w:pPr>
          </w:p>
        </w:tc>
        <w:tc>
          <w:tcPr>
            <w:tcW w:w="425" w:type="dxa"/>
            <w:tcBorders>
              <w:top w:val="single" w:sz="6" w:space="0" w:color="auto"/>
              <w:left w:val="single" w:sz="6" w:space="0" w:color="auto"/>
              <w:bottom w:val="single" w:sz="6" w:space="0" w:color="auto"/>
              <w:right w:val="single" w:sz="6" w:space="0" w:color="auto"/>
            </w:tcBorders>
            <w:shd w:val="clear" w:color="auto" w:fill="E5DFEC"/>
            <w:vAlign w:val="center"/>
          </w:tcPr>
          <w:p w14:paraId="0764A3C1" w14:textId="77777777" w:rsidR="00BC3A6A" w:rsidRPr="00CF7F2B" w:rsidRDefault="00BC3A6A" w:rsidP="00CF7F2B">
            <w:pPr>
              <w:spacing w:line="276" w:lineRule="auto"/>
              <w:jc w:val="center"/>
              <w:rPr>
                <w:rFonts w:eastAsia="Calibri"/>
              </w:rPr>
            </w:pPr>
            <w:r w:rsidRPr="00CF7F2B">
              <w:rPr>
                <w:rFonts w:eastAsia="Calibri"/>
              </w:rPr>
              <w:t>2</w:t>
            </w:r>
          </w:p>
        </w:tc>
        <w:tc>
          <w:tcPr>
            <w:tcW w:w="709" w:type="dxa"/>
            <w:tcBorders>
              <w:top w:val="single" w:sz="6" w:space="0" w:color="auto"/>
              <w:left w:val="single" w:sz="6" w:space="0" w:color="auto"/>
              <w:bottom w:val="single" w:sz="6" w:space="0" w:color="auto"/>
              <w:right w:val="single" w:sz="6" w:space="0" w:color="auto"/>
            </w:tcBorders>
            <w:shd w:val="clear" w:color="auto" w:fill="E5DFEC"/>
            <w:vAlign w:val="center"/>
          </w:tcPr>
          <w:p w14:paraId="3AEAC91A" w14:textId="77777777" w:rsidR="00BC3A6A" w:rsidRPr="00CF7F2B" w:rsidRDefault="00BC3A6A" w:rsidP="00CF7F2B">
            <w:pPr>
              <w:spacing w:line="276" w:lineRule="auto"/>
              <w:jc w:val="center"/>
              <w:rPr>
                <w:rFonts w:eastAsia="Calibri"/>
              </w:rPr>
            </w:pPr>
            <w:r w:rsidRPr="00CF7F2B">
              <w:rPr>
                <w:rFonts w:eastAsia="Calibri"/>
              </w:rPr>
              <w:t>25,3</w:t>
            </w:r>
          </w:p>
        </w:tc>
        <w:tc>
          <w:tcPr>
            <w:tcW w:w="708" w:type="dxa"/>
            <w:tcBorders>
              <w:top w:val="single" w:sz="6" w:space="0" w:color="auto"/>
              <w:left w:val="single" w:sz="6" w:space="0" w:color="auto"/>
              <w:bottom w:val="single" w:sz="6" w:space="0" w:color="auto"/>
              <w:right w:val="single" w:sz="6" w:space="0" w:color="auto"/>
            </w:tcBorders>
            <w:shd w:val="clear" w:color="auto" w:fill="E5DFEC"/>
            <w:vAlign w:val="center"/>
          </w:tcPr>
          <w:p w14:paraId="5C31C7CE" w14:textId="77777777" w:rsidR="00BC3A6A" w:rsidRPr="00CF7F2B" w:rsidRDefault="00BC3A6A" w:rsidP="00CF7F2B">
            <w:pPr>
              <w:spacing w:line="276" w:lineRule="auto"/>
              <w:jc w:val="center"/>
              <w:rPr>
                <w:rFonts w:eastAsia="Calibri"/>
              </w:rPr>
            </w:pPr>
            <w:r w:rsidRPr="00CF7F2B">
              <w:rPr>
                <w:rFonts w:eastAsia="Calibri"/>
              </w:rPr>
              <w:t>8,6</w:t>
            </w:r>
          </w:p>
        </w:tc>
        <w:tc>
          <w:tcPr>
            <w:tcW w:w="851" w:type="dxa"/>
            <w:tcBorders>
              <w:top w:val="single" w:sz="6" w:space="0" w:color="auto"/>
              <w:left w:val="single" w:sz="6" w:space="0" w:color="auto"/>
              <w:bottom w:val="single" w:sz="6" w:space="0" w:color="auto"/>
              <w:right w:val="single" w:sz="6" w:space="0" w:color="auto"/>
            </w:tcBorders>
            <w:shd w:val="clear" w:color="auto" w:fill="E5DFEC"/>
            <w:vAlign w:val="center"/>
          </w:tcPr>
          <w:p w14:paraId="7CCB101C"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top w:val="single" w:sz="6" w:space="0" w:color="auto"/>
              <w:left w:val="single" w:sz="6" w:space="0" w:color="auto"/>
              <w:bottom w:val="single" w:sz="6" w:space="0" w:color="auto"/>
              <w:right w:val="single" w:sz="6" w:space="0" w:color="auto"/>
            </w:tcBorders>
            <w:shd w:val="clear" w:color="auto" w:fill="E5DFEC"/>
            <w:vAlign w:val="center"/>
          </w:tcPr>
          <w:p w14:paraId="1536000E"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1" w:type="dxa"/>
            <w:tcBorders>
              <w:top w:val="single" w:sz="6" w:space="0" w:color="auto"/>
              <w:left w:val="single" w:sz="6" w:space="0" w:color="auto"/>
              <w:bottom w:val="single" w:sz="6" w:space="0" w:color="auto"/>
              <w:right w:val="single" w:sz="6" w:space="0" w:color="auto"/>
            </w:tcBorders>
            <w:shd w:val="clear" w:color="auto" w:fill="E5DFEC"/>
            <w:vAlign w:val="center"/>
          </w:tcPr>
          <w:p w14:paraId="53ACD28E"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top w:val="single" w:sz="6" w:space="0" w:color="auto"/>
              <w:left w:val="single" w:sz="6" w:space="0" w:color="auto"/>
              <w:bottom w:val="single" w:sz="6" w:space="0" w:color="auto"/>
              <w:right w:val="single" w:sz="6" w:space="0" w:color="auto"/>
            </w:tcBorders>
            <w:shd w:val="clear" w:color="auto" w:fill="E5DFEC"/>
            <w:vAlign w:val="center"/>
          </w:tcPr>
          <w:p w14:paraId="281677A4" w14:textId="77777777" w:rsidR="00BC3A6A" w:rsidRPr="00CF7F2B" w:rsidRDefault="00BC3A6A" w:rsidP="00CF7F2B">
            <w:pPr>
              <w:spacing w:line="276" w:lineRule="auto"/>
              <w:jc w:val="center"/>
              <w:rPr>
                <w:rFonts w:eastAsia="Calibri"/>
              </w:rPr>
            </w:pPr>
            <w:r w:rsidRPr="00CF7F2B">
              <w:rPr>
                <w:rFonts w:eastAsia="Calibri"/>
              </w:rPr>
              <w:t>0,487</w:t>
            </w:r>
          </w:p>
        </w:tc>
        <w:tc>
          <w:tcPr>
            <w:tcW w:w="709" w:type="dxa"/>
            <w:tcBorders>
              <w:top w:val="single" w:sz="6" w:space="0" w:color="auto"/>
              <w:left w:val="single" w:sz="6" w:space="0" w:color="auto"/>
              <w:bottom w:val="single" w:sz="6" w:space="0" w:color="auto"/>
              <w:right w:val="single" w:sz="6" w:space="0" w:color="auto"/>
            </w:tcBorders>
            <w:shd w:val="clear" w:color="auto" w:fill="E5DFEC"/>
            <w:vAlign w:val="center"/>
          </w:tcPr>
          <w:p w14:paraId="00F89132" w14:textId="77777777" w:rsidR="00BC3A6A" w:rsidRPr="00CF7F2B" w:rsidRDefault="00BC3A6A" w:rsidP="00CF7F2B">
            <w:pPr>
              <w:spacing w:line="276" w:lineRule="auto"/>
              <w:jc w:val="center"/>
              <w:rPr>
                <w:rFonts w:eastAsia="Calibri"/>
              </w:rPr>
            </w:pPr>
            <w:r w:rsidRPr="00CF7F2B">
              <w:rPr>
                <w:rFonts w:eastAsia="Calibri"/>
              </w:rPr>
              <w:t>1,51</w:t>
            </w:r>
          </w:p>
        </w:tc>
        <w:tc>
          <w:tcPr>
            <w:tcW w:w="709" w:type="dxa"/>
            <w:tcBorders>
              <w:top w:val="single" w:sz="6" w:space="0" w:color="auto"/>
              <w:left w:val="single" w:sz="6" w:space="0" w:color="auto"/>
              <w:bottom w:val="single" w:sz="6" w:space="0" w:color="auto"/>
              <w:right w:val="single" w:sz="6" w:space="0" w:color="auto"/>
            </w:tcBorders>
            <w:shd w:val="clear" w:color="auto" w:fill="E5DFEC"/>
            <w:vAlign w:val="center"/>
          </w:tcPr>
          <w:p w14:paraId="5AE6CAA2" w14:textId="77777777" w:rsidR="00BC3A6A" w:rsidRPr="00CF7F2B" w:rsidRDefault="00BC3A6A" w:rsidP="00CF7F2B">
            <w:pPr>
              <w:spacing w:line="276" w:lineRule="auto"/>
              <w:jc w:val="center"/>
              <w:rPr>
                <w:rFonts w:eastAsia="Calibri"/>
              </w:rPr>
            </w:pPr>
            <w:r w:rsidRPr="00CF7F2B">
              <w:rPr>
                <w:rFonts w:eastAsia="Calibri"/>
              </w:rPr>
              <w:t>8,55</w:t>
            </w:r>
          </w:p>
        </w:tc>
        <w:tc>
          <w:tcPr>
            <w:tcW w:w="850" w:type="dxa"/>
            <w:tcBorders>
              <w:top w:val="single" w:sz="6" w:space="0" w:color="auto"/>
              <w:left w:val="single" w:sz="6" w:space="0" w:color="auto"/>
              <w:bottom w:val="single" w:sz="6" w:space="0" w:color="auto"/>
              <w:right w:val="single" w:sz="6" w:space="0" w:color="auto"/>
            </w:tcBorders>
            <w:shd w:val="clear" w:color="auto" w:fill="E5DFEC"/>
            <w:vAlign w:val="center"/>
          </w:tcPr>
          <w:p w14:paraId="62F88DC8" w14:textId="77777777" w:rsidR="00BC3A6A" w:rsidRPr="00CF7F2B" w:rsidRDefault="00BC3A6A" w:rsidP="00CF7F2B">
            <w:pPr>
              <w:spacing w:line="276" w:lineRule="auto"/>
              <w:jc w:val="center"/>
              <w:rPr>
                <w:rFonts w:eastAsia="Calibri"/>
              </w:rPr>
            </w:pPr>
            <w:r w:rsidRPr="00CF7F2B">
              <w:rPr>
                <w:rFonts w:eastAsia="Calibri"/>
              </w:rPr>
              <w:t>0,056</w:t>
            </w:r>
          </w:p>
        </w:tc>
        <w:tc>
          <w:tcPr>
            <w:tcW w:w="851" w:type="dxa"/>
            <w:tcBorders>
              <w:top w:val="single" w:sz="6" w:space="0" w:color="auto"/>
              <w:left w:val="single" w:sz="6" w:space="0" w:color="auto"/>
              <w:bottom w:val="single" w:sz="6" w:space="0" w:color="auto"/>
              <w:right w:val="single" w:sz="6" w:space="0" w:color="auto"/>
            </w:tcBorders>
            <w:shd w:val="clear" w:color="auto" w:fill="E5DFEC"/>
            <w:vAlign w:val="center"/>
          </w:tcPr>
          <w:p w14:paraId="74640A4B" w14:textId="77777777" w:rsidR="00BC3A6A" w:rsidRPr="00CF7F2B" w:rsidRDefault="00BC3A6A" w:rsidP="00CF7F2B">
            <w:pPr>
              <w:spacing w:line="276" w:lineRule="auto"/>
              <w:jc w:val="center"/>
              <w:rPr>
                <w:rFonts w:eastAsia="Calibri"/>
              </w:rPr>
            </w:pPr>
            <w:r w:rsidRPr="00CF7F2B">
              <w:rPr>
                <w:rFonts w:eastAsia="Calibri"/>
              </w:rPr>
              <w:t>0,028</w:t>
            </w:r>
          </w:p>
        </w:tc>
        <w:tc>
          <w:tcPr>
            <w:tcW w:w="850" w:type="dxa"/>
            <w:tcBorders>
              <w:top w:val="single" w:sz="6" w:space="0" w:color="auto"/>
              <w:left w:val="single" w:sz="6" w:space="0" w:color="auto"/>
              <w:bottom w:val="single" w:sz="6" w:space="0" w:color="auto"/>
              <w:right w:val="single" w:sz="6" w:space="0" w:color="auto"/>
            </w:tcBorders>
            <w:shd w:val="clear" w:color="auto" w:fill="E5DFEC"/>
            <w:vAlign w:val="center"/>
          </w:tcPr>
          <w:p w14:paraId="3CEBDAE1" w14:textId="77777777" w:rsidR="00BC3A6A" w:rsidRPr="00CF7F2B" w:rsidRDefault="00BC3A6A" w:rsidP="00CF7F2B">
            <w:pPr>
              <w:spacing w:line="276" w:lineRule="auto"/>
              <w:jc w:val="center"/>
              <w:rPr>
                <w:rFonts w:eastAsia="Calibri"/>
              </w:rPr>
            </w:pPr>
            <w:r w:rsidRPr="00CF7F2B">
              <w:rPr>
                <w:rFonts w:eastAsia="Calibri"/>
              </w:rPr>
              <w:t>3,3</w:t>
            </w:r>
          </w:p>
        </w:tc>
        <w:tc>
          <w:tcPr>
            <w:tcW w:w="851" w:type="dxa"/>
            <w:tcBorders>
              <w:top w:val="single" w:sz="6" w:space="0" w:color="auto"/>
              <w:left w:val="single" w:sz="6" w:space="0" w:color="auto"/>
              <w:bottom w:val="single" w:sz="6" w:space="0" w:color="auto"/>
              <w:right w:val="single" w:sz="6" w:space="0" w:color="auto"/>
            </w:tcBorders>
            <w:shd w:val="clear" w:color="auto" w:fill="E5DFEC"/>
            <w:vAlign w:val="center"/>
          </w:tcPr>
          <w:p w14:paraId="3F38B857" w14:textId="77777777" w:rsidR="00BC3A6A" w:rsidRPr="00CF7F2B" w:rsidRDefault="00BC3A6A" w:rsidP="00CF7F2B">
            <w:pPr>
              <w:spacing w:line="276" w:lineRule="auto"/>
              <w:jc w:val="center"/>
              <w:rPr>
                <w:rFonts w:eastAsia="Calibri"/>
              </w:rPr>
            </w:pPr>
            <w:r w:rsidRPr="00CF7F2B">
              <w:rPr>
                <w:rFonts w:eastAsia="Calibri"/>
              </w:rPr>
              <w:t>227</w:t>
            </w:r>
          </w:p>
        </w:tc>
        <w:tc>
          <w:tcPr>
            <w:tcW w:w="709" w:type="dxa"/>
            <w:tcBorders>
              <w:top w:val="single" w:sz="6" w:space="0" w:color="auto"/>
              <w:left w:val="single" w:sz="6" w:space="0" w:color="auto"/>
              <w:bottom w:val="single" w:sz="6" w:space="0" w:color="auto"/>
              <w:right w:val="single" w:sz="6" w:space="0" w:color="auto"/>
            </w:tcBorders>
            <w:shd w:val="clear" w:color="auto" w:fill="E5DFEC"/>
            <w:vAlign w:val="center"/>
          </w:tcPr>
          <w:p w14:paraId="7E04A9D5" w14:textId="77777777" w:rsidR="00BC3A6A" w:rsidRPr="00CF7F2B" w:rsidRDefault="00BC3A6A" w:rsidP="00CF7F2B">
            <w:pPr>
              <w:spacing w:line="276" w:lineRule="auto"/>
              <w:jc w:val="center"/>
              <w:rPr>
                <w:rFonts w:eastAsia="Calibri"/>
              </w:rPr>
            </w:pPr>
            <w:r w:rsidRPr="00CF7F2B">
              <w:rPr>
                <w:rFonts w:eastAsia="Calibri"/>
              </w:rPr>
              <w:t>98</w:t>
            </w:r>
          </w:p>
        </w:tc>
        <w:tc>
          <w:tcPr>
            <w:tcW w:w="708" w:type="dxa"/>
            <w:tcBorders>
              <w:top w:val="single" w:sz="6" w:space="0" w:color="auto"/>
              <w:left w:val="single" w:sz="6" w:space="0" w:color="auto"/>
              <w:bottom w:val="single" w:sz="6" w:space="0" w:color="auto"/>
              <w:right w:val="single" w:sz="6" w:space="0" w:color="auto"/>
            </w:tcBorders>
            <w:shd w:val="clear" w:color="auto" w:fill="E5DFEC"/>
            <w:vAlign w:val="center"/>
          </w:tcPr>
          <w:p w14:paraId="13F4547B" w14:textId="77777777" w:rsidR="00BC3A6A" w:rsidRPr="00CF7F2B" w:rsidRDefault="00BC3A6A" w:rsidP="00CF7F2B">
            <w:pPr>
              <w:spacing w:line="276" w:lineRule="auto"/>
              <w:jc w:val="center"/>
              <w:rPr>
                <w:rFonts w:eastAsia="Calibri"/>
              </w:rPr>
            </w:pPr>
            <w:r w:rsidRPr="00CF7F2B">
              <w:rPr>
                <w:rFonts w:eastAsia="Calibri"/>
              </w:rPr>
              <w:t>447</w:t>
            </w:r>
          </w:p>
        </w:tc>
        <w:tc>
          <w:tcPr>
            <w:tcW w:w="993" w:type="dxa"/>
            <w:tcBorders>
              <w:top w:val="single" w:sz="6" w:space="0" w:color="auto"/>
              <w:left w:val="single" w:sz="6" w:space="0" w:color="auto"/>
              <w:bottom w:val="single" w:sz="6" w:space="0" w:color="auto"/>
              <w:right w:val="single" w:sz="18" w:space="0" w:color="auto"/>
            </w:tcBorders>
            <w:shd w:val="clear" w:color="auto" w:fill="E5DFEC"/>
            <w:vAlign w:val="center"/>
          </w:tcPr>
          <w:p w14:paraId="1F59AF27" w14:textId="77777777" w:rsidR="00BC3A6A" w:rsidRPr="00CF7F2B" w:rsidRDefault="00BC3A6A" w:rsidP="00CF7F2B">
            <w:pPr>
              <w:spacing w:line="276" w:lineRule="auto"/>
              <w:jc w:val="center"/>
              <w:rPr>
                <w:rFonts w:eastAsia="Calibri"/>
              </w:rPr>
            </w:pPr>
            <w:r w:rsidRPr="00CF7F2B">
              <w:rPr>
                <w:rFonts w:eastAsia="Calibri"/>
              </w:rPr>
              <w:t>0,0019</w:t>
            </w:r>
          </w:p>
        </w:tc>
      </w:tr>
      <w:tr w:rsidR="00BC3A6A" w:rsidRPr="00CF7F2B" w14:paraId="29BFBB36" w14:textId="77777777" w:rsidTr="009431EE">
        <w:trPr>
          <w:cantSplit/>
          <w:trHeight w:val="388"/>
        </w:trPr>
        <w:tc>
          <w:tcPr>
            <w:tcW w:w="675" w:type="dxa"/>
            <w:vMerge/>
            <w:tcBorders>
              <w:left w:val="single" w:sz="18" w:space="0" w:color="auto"/>
              <w:right w:val="single" w:sz="6" w:space="0" w:color="auto"/>
            </w:tcBorders>
            <w:shd w:val="clear" w:color="auto" w:fill="B8CCE4"/>
            <w:vAlign w:val="center"/>
          </w:tcPr>
          <w:p w14:paraId="197CEAF3"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B8CCE4"/>
            <w:vAlign w:val="center"/>
          </w:tcPr>
          <w:p w14:paraId="684E1ABB" w14:textId="77777777" w:rsidR="00BC3A6A" w:rsidRPr="00CF7F2B" w:rsidRDefault="00BC3A6A" w:rsidP="00CF7F2B">
            <w:pPr>
              <w:spacing w:line="276" w:lineRule="auto"/>
              <w:jc w:val="center"/>
              <w:rPr>
                <w:rFonts w:eastAsia="Calibri"/>
              </w:rPr>
            </w:pPr>
          </w:p>
        </w:tc>
        <w:tc>
          <w:tcPr>
            <w:tcW w:w="1144" w:type="dxa"/>
            <w:vMerge w:val="restart"/>
            <w:tcBorders>
              <w:top w:val="single" w:sz="6" w:space="0" w:color="auto"/>
              <w:left w:val="single" w:sz="6" w:space="0" w:color="auto"/>
              <w:right w:val="single" w:sz="6" w:space="0" w:color="auto"/>
            </w:tcBorders>
            <w:shd w:val="clear" w:color="auto" w:fill="E5DFEC"/>
            <w:vAlign w:val="center"/>
          </w:tcPr>
          <w:p w14:paraId="17646974" w14:textId="77777777" w:rsidR="00BC3A6A" w:rsidRPr="00CF7F2B" w:rsidRDefault="00BC3A6A" w:rsidP="00CF7F2B">
            <w:pPr>
              <w:spacing w:line="276" w:lineRule="auto"/>
              <w:jc w:val="center"/>
              <w:rPr>
                <w:rFonts w:eastAsia="Calibri"/>
              </w:rPr>
            </w:pPr>
            <w:r w:rsidRPr="00CF7F2B">
              <w:rPr>
                <w:rFonts w:eastAsia="Calibri"/>
              </w:rPr>
              <w:t>07.08.2023</w:t>
            </w:r>
          </w:p>
        </w:tc>
        <w:tc>
          <w:tcPr>
            <w:tcW w:w="425" w:type="dxa"/>
            <w:tcBorders>
              <w:top w:val="single" w:sz="6" w:space="0" w:color="auto"/>
              <w:left w:val="single" w:sz="6" w:space="0" w:color="auto"/>
              <w:right w:val="single" w:sz="6" w:space="0" w:color="auto"/>
            </w:tcBorders>
            <w:shd w:val="clear" w:color="auto" w:fill="E5DFEC"/>
            <w:vAlign w:val="center"/>
          </w:tcPr>
          <w:p w14:paraId="022E41BD" w14:textId="77777777" w:rsidR="00BC3A6A" w:rsidRPr="00CF7F2B" w:rsidRDefault="00BC3A6A" w:rsidP="00CF7F2B">
            <w:pPr>
              <w:spacing w:line="276" w:lineRule="auto"/>
              <w:jc w:val="center"/>
              <w:rPr>
                <w:rFonts w:eastAsia="Calibri"/>
              </w:rPr>
            </w:pPr>
            <w:r w:rsidRPr="00CF7F2B">
              <w:rPr>
                <w:rFonts w:eastAsia="Calibri"/>
              </w:rPr>
              <w:t>1</w:t>
            </w:r>
          </w:p>
        </w:tc>
        <w:tc>
          <w:tcPr>
            <w:tcW w:w="709" w:type="dxa"/>
            <w:tcBorders>
              <w:top w:val="single" w:sz="6" w:space="0" w:color="auto"/>
              <w:left w:val="single" w:sz="6" w:space="0" w:color="auto"/>
              <w:bottom w:val="single" w:sz="6" w:space="0" w:color="auto"/>
              <w:right w:val="single" w:sz="6" w:space="0" w:color="auto"/>
            </w:tcBorders>
            <w:shd w:val="clear" w:color="auto" w:fill="E5DFEC"/>
            <w:vAlign w:val="center"/>
          </w:tcPr>
          <w:p w14:paraId="439CA4C9" w14:textId="77777777" w:rsidR="00BC3A6A" w:rsidRPr="00CF7F2B" w:rsidRDefault="00BC3A6A" w:rsidP="00CF7F2B">
            <w:pPr>
              <w:spacing w:line="276" w:lineRule="auto"/>
              <w:jc w:val="center"/>
              <w:rPr>
                <w:rFonts w:eastAsia="Calibri"/>
              </w:rPr>
            </w:pPr>
            <w:r w:rsidRPr="00CF7F2B">
              <w:rPr>
                <w:rFonts w:eastAsia="Calibri"/>
              </w:rPr>
              <w:t>42,5</w:t>
            </w:r>
          </w:p>
        </w:tc>
        <w:tc>
          <w:tcPr>
            <w:tcW w:w="708" w:type="dxa"/>
            <w:tcBorders>
              <w:top w:val="single" w:sz="6" w:space="0" w:color="auto"/>
              <w:left w:val="single" w:sz="6" w:space="0" w:color="auto"/>
              <w:right w:val="single" w:sz="6" w:space="0" w:color="auto"/>
            </w:tcBorders>
            <w:shd w:val="clear" w:color="auto" w:fill="E5DFEC"/>
            <w:vAlign w:val="center"/>
          </w:tcPr>
          <w:p w14:paraId="6B6A848B" w14:textId="77777777" w:rsidR="00BC3A6A" w:rsidRPr="00CF7F2B" w:rsidRDefault="00BC3A6A" w:rsidP="00CF7F2B">
            <w:pPr>
              <w:spacing w:line="276" w:lineRule="auto"/>
              <w:jc w:val="center"/>
              <w:rPr>
                <w:rFonts w:eastAsia="Calibri"/>
              </w:rPr>
            </w:pPr>
            <w:r w:rsidRPr="00CF7F2B">
              <w:rPr>
                <w:rFonts w:eastAsia="Calibri"/>
              </w:rPr>
              <w:t>19,3</w:t>
            </w:r>
          </w:p>
        </w:tc>
        <w:tc>
          <w:tcPr>
            <w:tcW w:w="851" w:type="dxa"/>
            <w:tcBorders>
              <w:top w:val="single" w:sz="6" w:space="0" w:color="auto"/>
              <w:left w:val="single" w:sz="6" w:space="0" w:color="auto"/>
              <w:right w:val="single" w:sz="6" w:space="0" w:color="auto"/>
            </w:tcBorders>
            <w:shd w:val="clear" w:color="auto" w:fill="E5DFEC"/>
            <w:vAlign w:val="center"/>
          </w:tcPr>
          <w:p w14:paraId="706BAAF3"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top w:val="single" w:sz="6" w:space="0" w:color="auto"/>
              <w:left w:val="single" w:sz="6" w:space="0" w:color="auto"/>
              <w:right w:val="single" w:sz="6" w:space="0" w:color="auto"/>
            </w:tcBorders>
            <w:shd w:val="clear" w:color="auto" w:fill="E5DFEC"/>
            <w:vAlign w:val="center"/>
          </w:tcPr>
          <w:p w14:paraId="6D8A200A"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1" w:type="dxa"/>
            <w:tcBorders>
              <w:top w:val="single" w:sz="6" w:space="0" w:color="auto"/>
              <w:left w:val="single" w:sz="6" w:space="0" w:color="auto"/>
              <w:right w:val="single" w:sz="6" w:space="0" w:color="auto"/>
            </w:tcBorders>
            <w:shd w:val="clear" w:color="auto" w:fill="E5DFEC"/>
            <w:vAlign w:val="center"/>
          </w:tcPr>
          <w:p w14:paraId="66FC11E5"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top w:val="single" w:sz="6" w:space="0" w:color="auto"/>
              <w:left w:val="single" w:sz="6" w:space="0" w:color="auto"/>
              <w:right w:val="single" w:sz="6" w:space="0" w:color="auto"/>
            </w:tcBorders>
            <w:shd w:val="clear" w:color="auto" w:fill="E5DFEC"/>
            <w:vAlign w:val="center"/>
          </w:tcPr>
          <w:p w14:paraId="6F477E8A" w14:textId="77777777" w:rsidR="00BC3A6A" w:rsidRPr="00CF7F2B" w:rsidRDefault="00BC3A6A" w:rsidP="00CF7F2B">
            <w:pPr>
              <w:spacing w:line="276" w:lineRule="auto"/>
              <w:jc w:val="center"/>
              <w:rPr>
                <w:rFonts w:eastAsia="Calibri"/>
              </w:rPr>
            </w:pPr>
            <w:r w:rsidRPr="00CF7F2B">
              <w:rPr>
                <w:rFonts w:eastAsia="Calibri"/>
              </w:rPr>
              <w:t>0,412</w:t>
            </w:r>
          </w:p>
        </w:tc>
        <w:tc>
          <w:tcPr>
            <w:tcW w:w="709" w:type="dxa"/>
            <w:tcBorders>
              <w:top w:val="single" w:sz="6" w:space="0" w:color="auto"/>
              <w:left w:val="single" w:sz="6" w:space="0" w:color="auto"/>
              <w:right w:val="single" w:sz="6" w:space="0" w:color="auto"/>
            </w:tcBorders>
            <w:shd w:val="clear" w:color="auto" w:fill="E5DFEC"/>
            <w:vAlign w:val="center"/>
          </w:tcPr>
          <w:p w14:paraId="24CE7A1B" w14:textId="77777777" w:rsidR="00BC3A6A" w:rsidRPr="00CF7F2B" w:rsidRDefault="00BC3A6A" w:rsidP="00CF7F2B">
            <w:pPr>
              <w:spacing w:line="276" w:lineRule="auto"/>
              <w:jc w:val="center"/>
              <w:rPr>
                <w:rFonts w:eastAsia="Calibri"/>
              </w:rPr>
            </w:pPr>
            <w:r w:rsidRPr="00CF7F2B">
              <w:rPr>
                <w:rFonts w:eastAsia="Calibri"/>
              </w:rPr>
              <w:t>0,85</w:t>
            </w:r>
          </w:p>
        </w:tc>
        <w:tc>
          <w:tcPr>
            <w:tcW w:w="709" w:type="dxa"/>
            <w:tcBorders>
              <w:top w:val="single" w:sz="6" w:space="0" w:color="auto"/>
              <w:left w:val="single" w:sz="6" w:space="0" w:color="auto"/>
              <w:right w:val="single" w:sz="6" w:space="0" w:color="auto"/>
            </w:tcBorders>
            <w:shd w:val="clear" w:color="auto" w:fill="E5DFEC"/>
            <w:vAlign w:val="center"/>
          </w:tcPr>
          <w:p w14:paraId="202F2EF5" w14:textId="77777777" w:rsidR="00BC3A6A" w:rsidRPr="00CF7F2B" w:rsidRDefault="00BC3A6A" w:rsidP="00CF7F2B">
            <w:pPr>
              <w:spacing w:line="276" w:lineRule="auto"/>
              <w:jc w:val="center"/>
              <w:rPr>
                <w:rFonts w:eastAsia="Calibri"/>
              </w:rPr>
            </w:pPr>
            <w:r w:rsidRPr="00CF7F2B">
              <w:rPr>
                <w:rFonts w:eastAsia="Calibri"/>
              </w:rPr>
              <w:t>более 10</w:t>
            </w:r>
          </w:p>
        </w:tc>
        <w:tc>
          <w:tcPr>
            <w:tcW w:w="850" w:type="dxa"/>
            <w:tcBorders>
              <w:top w:val="single" w:sz="6" w:space="0" w:color="auto"/>
              <w:left w:val="single" w:sz="6" w:space="0" w:color="auto"/>
              <w:right w:val="single" w:sz="6" w:space="0" w:color="auto"/>
            </w:tcBorders>
            <w:shd w:val="clear" w:color="auto" w:fill="E5DFEC"/>
            <w:vAlign w:val="center"/>
          </w:tcPr>
          <w:p w14:paraId="4D293BFA" w14:textId="77777777" w:rsidR="00BC3A6A" w:rsidRPr="00CF7F2B" w:rsidRDefault="00BC3A6A" w:rsidP="00CF7F2B">
            <w:pPr>
              <w:spacing w:line="276" w:lineRule="auto"/>
              <w:jc w:val="center"/>
              <w:rPr>
                <w:rFonts w:eastAsia="Calibri"/>
              </w:rPr>
            </w:pPr>
            <w:r w:rsidRPr="00CF7F2B">
              <w:rPr>
                <w:rFonts w:eastAsia="Calibri"/>
              </w:rPr>
              <w:t>0,097</w:t>
            </w:r>
          </w:p>
        </w:tc>
        <w:tc>
          <w:tcPr>
            <w:tcW w:w="851" w:type="dxa"/>
            <w:tcBorders>
              <w:top w:val="single" w:sz="6" w:space="0" w:color="auto"/>
              <w:left w:val="single" w:sz="6" w:space="0" w:color="auto"/>
              <w:right w:val="single" w:sz="6" w:space="0" w:color="auto"/>
            </w:tcBorders>
            <w:shd w:val="clear" w:color="auto" w:fill="E5DFEC"/>
            <w:vAlign w:val="center"/>
          </w:tcPr>
          <w:p w14:paraId="41EED0E5" w14:textId="77777777" w:rsidR="00BC3A6A" w:rsidRPr="00CF7F2B" w:rsidRDefault="00BC3A6A" w:rsidP="00CF7F2B">
            <w:pPr>
              <w:spacing w:line="276" w:lineRule="auto"/>
              <w:jc w:val="center"/>
              <w:rPr>
                <w:rFonts w:eastAsia="Calibri"/>
              </w:rPr>
            </w:pPr>
            <w:r w:rsidRPr="00CF7F2B">
              <w:rPr>
                <w:rFonts w:eastAsia="Calibri"/>
              </w:rPr>
              <w:t>0,021</w:t>
            </w:r>
          </w:p>
        </w:tc>
        <w:tc>
          <w:tcPr>
            <w:tcW w:w="850" w:type="dxa"/>
            <w:tcBorders>
              <w:top w:val="single" w:sz="6" w:space="0" w:color="auto"/>
              <w:left w:val="single" w:sz="6" w:space="0" w:color="auto"/>
              <w:right w:val="single" w:sz="6" w:space="0" w:color="auto"/>
            </w:tcBorders>
            <w:shd w:val="clear" w:color="auto" w:fill="E5DFEC"/>
            <w:vAlign w:val="center"/>
          </w:tcPr>
          <w:p w14:paraId="01D0AA53" w14:textId="77777777" w:rsidR="00BC3A6A" w:rsidRPr="00CF7F2B" w:rsidRDefault="00BC3A6A" w:rsidP="00CF7F2B">
            <w:pPr>
              <w:spacing w:line="276" w:lineRule="auto"/>
              <w:jc w:val="center"/>
              <w:rPr>
                <w:rFonts w:eastAsia="Calibri"/>
              </w:rPr>
            </w:pPr>
            <w:r w:rsidRPr="00CF7F2B">
              <w:rPr>
                <w:rFonts w:eastAsia="Calibri"/>
              </w:rPr>
              <w:t>7,1</w:t>
            </w:r>
          </w:p>
        </w:tc>
        <w:tc>
          <w:tcPr>
            <w:tcW w:w="851" w:type="dxa"/>
            <w:tcBorders>
              <w:top w:val="single" w:sz="6" w:space="0" w:color="auto"/>
              <w:left w:val="single" w:sz="6" w:space="0" w:color="auto"/>
              <w:right w:val="single" w:sz="6" w:space="0" w:color="auto"/>
            </w:tcBorders>
            <w:shd w:val="clear" w:color="auto" w:fill="E5DFEC"/>
            <w:vAlign w:val="center"/>
          </w:tcPr>
          <w:p w14:paraId="3D22F06B" w14:textId="77777777" w:rsidR="00BC3A6A" w:rsidRPr="00CF7F2B" w:rsidRDefault="00BC3A6A" w:rsidP="00CF7F2B">
            <w:pPr>
              <w:spacing w:line="276" w:lineRule="auto"/>
              <w:jc w:val="center"/>
              <w:rPr>
                <w:rFonts w:eastAsia="Calibri"/>
              </w:rPr>
            </w:pPr>
            <w:r w:rsidRPr="00CF7F2B">
              <w:rPr>
                <w:rFonts w:eastAsia="Calibri"/>
              </w:rPr>
              <w:t>395</w:t>
            </w:r>
          </w:p>
        </w:tc>
        <w:tc>
          <w:tcPr>
            <w:tcW w:w="709" w:type="dxa"/>
            <w:tcBorders>
              <w:top w:val="single" w:sz="6" w:space="0" w:color="auto"/>
              <w:left w:val="single" w:sz="6" w:space="0" w:color="auto"/>
              <w:right w:val="single" w:sz="6" w:space="0" w:color="auto"/>
            </w:tcBorders>
            <w:shd w:val="clear" w:color="auto" w:fill="E5DFEC"/>
            <w:vAlign w:val="center"/>
          </w:tcPr>
          <w:p w14:paraId="006E108B" w14:textId="77777777" w:rsidR="00BC3A6A" w:rsidRPr="00CF7F2B" w:rsidRDefault="00BC3A6A" w:rsidP="00CF7F2B">
            <w:pPr>
              <w:spacing w:line="276" w:lineRule="auto"/>
              <w:jc w:val="center"/>
              <w:rPr>
                <w:rFonts w:eastAsia="Calibri"/>
              </w:rPr>
            </w:pPr>
            <w:r w:rsidRPr="00CF7F2B">
              <w:rPr>
                <w:rFonts w:eastAsia="Calibri"/>
              </w:rPr>
              <w:t>130</w:t>
            </w:r>
          </w:p>
        </w:tc>
        <w:tc>
          <w:tcPr>
            <w:tcW w:w="708" w:type="dxa"/>
            <w:tcBorders>
              <w:top w:val="single" w:sz="6" w:space="0" w:color="auto"/>
              <w:left w:val="single" w:sz="6" w:space="0" w:color="auto"/>
              <w:right w:val="single" w:sz="6" w:space="0" w:color="auto"/>
            </w:tcBorders>
            <w:shd w:val="clear" w:color="auto" w:fill="E5DFEC"/>
            <w:vAlign w:val="center"/>
          </w:tcPr>
          <w:p w14:paraId="197D5C8C" w14:textId="77777777" w:rsidR="00BC3A6A" w:rsidRPr="00CF7F2B" w:rsidRDefault="00BC3A6A" w:rsidP="00CF7F2B">
            <w:pPr>
              <w:spacing w:line="276" w:lineRule="auto"/>
              <w:jc w:val="center"/>
              <w:rPr>
                <w:rFonts w:eastAsia="Calibri"/>
              </w:rPr>
            </w:pPr>
            <w:r w:rsidRPr="00CF7F2B">
              <w:rPr>
                <w:rFonts w:eastAsia="Calibri"/>
              </w:rPr>
              <w:t>508</w:t>
            </w:r>
          </w:p>
        </w:tc>
        <w:tc>
          <w:tcPr>
            <w:tcW w:w="993" w:type="dxa"/>
            <w:tcBorders>
              <w:top w:val="single" w:sz="6" w:space="0" w:color="auto"/>
              <w:left w:val="single" w:sz="6" w:space="0" w:color="auto"/>
              <w:right w:val="single" w:sz="18" w:space="0" w:color="auto"/>
            </w:tcBorders>
            <w:shd w:val="clear" w:color="auto" w:fill="E5DFEC"/>
            <w:vAlign w:val="center"/>
          </w:tcPr>
          <w:p w14:paraId="7954153D" w14:textId="77777777" w:rsidR="00BC3A6A" w:rsidRPr="00CF7F2B" w:rsidRDefault="00BC3A6A" w:rsidP="00CF7F2B">
            <w:pPr>
              <w:spacing w:line="276" w:lineRule="auto"/>
              <w:jc w:val="center"/>
              <w:rPr>
                <w:rFonts w:eastAsia="Calibri"/>
              </w:rPr>
            </w:pPr>
            <w:r w:rsidRPr="00CF7F2B">
              <w:rPr>
                <w:rFonts w:eastAsia="Calibri"/>
              </w:rPr>
              <w:t>0,0009</w:t>
            </w:r>
          </w:p>
        </w:tc>
      </w:tr>
      <w:tr w:rsidR="00BC3A6A" w:rsidRPr="00CF7F2B" w14:paraId="1635B542" w14:textId="77777777" w:rsidTr="009431EE">
        <w:trPr>
          <w:cantSplit/>
          <w:trHeight w:val="387"/>
        </w:trPr>
        <w:tc>
          <w:tcPr>
            <w:tcW w:w="675" w:type="dxa"/>
            <w:vMerge/>
            <w:tcBorders>
              <w:left w:val="single" w:sz="18" w:space="0" w:color="auto"/>
              <w:right w:val="single" w:sz="6" w:space="0" w:color="auto"/>
            </w:tcBorders>
            <w:shd w:val="clear" w:color="auto" w:fill="B8CCE4"/>
            <w:vAlign w:val="center"/>
          </w:tcPr>
          <w:p w14:paraId="3B7DD405"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B8CCE4"/>
            <w:vAlign w:val="center"/>
          </w:tcPr>
          <w:p w14:paraId="653B8FA4" w14:textId="77777777" w:rsidR="00BC3A6A" w:rsidRPr="00CF7F2B" w:rsidRDefault="00BC3A6A" w:rsidP="00CF7F2B">
            <w:pPr>
              <w:spacing w:line="276" w:lineRule="auto"/>
              <w:jc w:val="center"/>
              <w:rPr>
                <w:rFonts w:eastAsia="Calibri"/>
              </w:rPr>
            </w:pPr>
          </w:p>
        </w:tc>
        <w:tc>
          <w:tcPr>
            <w:tcW w:w="1144" w:type="dxa"/>
            <w:vMerge/>
            <w:tcBorders>
              <w:left w:val="single" w:sz="6" w:space="0" w:color="auto"/>
              <w:bottom w:val="single" w:sz="6" w:space="0" w:color="auto"/>
              <w:right w:val="single" w:sz="6" w:space="0" w:color="auto"/>
            </w:tcBorders>
            <w:shd w:val="clear" w:color="auto" w:fill="E5DFEC"/>
            <w:vAlign w:val="center"/>
          </w:tcPr>
          <w:p w14:paraId="39027FE3" w14:textId="77777777" w:rsidR="00BC3A6A" w:rsidRPr="00CF7F2B" w:rsidRDefault="00BC3A6A" w:rsidP="00CF7F2B">
            <w:pPr>
              <w:spacing w:line="276" w:lineRule="auto"/>
              <w:jc w:val="center"/>
              <w:rPr>
                <w:rFonts w:eastAsia="Calibri"/>
              </w:rPr>
            </w:pPr>
          </w:p>
        </w:tc>
        <w:tc>
          <w:tcPr>
            <w:tcW w:w="425" w:type="dxa"/>
            <w:tcBorders>
              <w:left w:val="single" w:sz="6" w:space="0" w:color="auto"/>
              <w:bottom w:val="single" w:sz="6" w:space="0" w:color="auto"/>
              <w:right w:val="single" w:sz="6" w:space="0" w:color="auto"/>
            </w:tcBorders>
            <w:shd w:val="clear" w:color="auto" w:fill="E5DFEC"/>
            <w:vAlign w:val="center"/>
          </w:tcPr>
          <w:p w14:paraId="2FF1043A" w14:textId="77777777" w:rsidR="00BC3A6A" w:rsidRPr="00CF7F2B" w:rsidRDefault="00BC3A6A" w:rsidP="00CF7F2B">
            <w:pPr>
              <w:spacing w:line="276" w:lineRule="auto"/>
              <w:jc w:val="center"/>
              <w:rPr>
                <w:rFonts w:eastAsia="Calibri"/>
              </w:rPr>
            </w:pPr>
            <w:r w:rsidRPr="00CF7F2B">
              <w:rPr>
                <w:rFonts w:eastAsia="Calibri"/>
              </w:rPr>
              <w:t>2</w:t>
            </w:r>
          </w:p>
        </w:tc>
        <w:tc>
          <w:tcPr>
            <w:tcW w:w="709" w:type="dxa"/>
            <w:tcBorders>
              <w:top w:val="single" w:sz="6" w:space="0" w:color="auto"/>
              <w:left w:val="single" w:sz="6" w:space="0" w:color="auto"/>
              <w:bottom w:val="single" w:sz="6" w:space="0" w:color="auto"/>
              <w:right w:val="single" w:sz="6" w:space="0" w:color="auto"/>
            </w:tcBorders>
            <w:shd w:val="clear" w:color="auto" w:fill="E5DFEC"/>
            <w:vAlign w:val="center"/>
          </w:tcPr>
          <w:p w14:paraId="4C3BF9F7" w14:textId="77777777" w:rsidR="00BC3A6A" w:rsidRPr="00CF7F2B" w:rsidRDefault="00BC3A6A" w:rsidP="00CF7F2B">
            <w:pPr>
              <w:spacing w:line="276" w:lineRule="auto"/>
              <w:jc w:val="center"/>
              <w:rPr>
                <w:rFonts w:eastAsia="Calibri"/>
              </w:rPr>
            </w:pPr>
            <w:r w:rsidRPr="00CF7F2B">
              <w:rPr>
                <w:rFonts w:eastAsia="Calibri"/>
              </w:rPr>
              <w:t>42,7</w:t>
            </w:r>
          </w:p>
        </w:tc>
        <w:tc>
          <w:tcPr>
            <w:tcW w:w="708" w:type="dxa"/>
            <w:tcBorders>
              <w:left w:val="single" w:sz="6" w:space="0" w:color="auto"/>
              <w:bottom w:val="single" w:sz="6" w:space="0" w:color="auto"/>
              <w:right w:val="single" w:sz="6" w:space="0" w:color="auto"/>
            </w:tcBorders>
            <w:shd w:val="clear" w:color="auto" w:fill="E5DFEC"/>
            <w:vAlign w:val="center"/>
          </w:tcPr>
          <w:p w14:paraId="33F14ADA" w14:textId="77777777" w:rsidR="00BC3A6A" w:rsidRPr="00CF7F2B" w:rsidRDefault="00BC3A6A" w:rsidP="00CF7F2B">
            <w:pPr>
              <w:spacing w:line="276" w:lineRule="auto"/>
              <w:jc w:val="center"/>
              <w:rPr>
                <w:rFonts w:eastAsia="Calibri"/>
              </w:rPr>
            </w:pPr>
            <w:r w:rsidRPr="00CF7F2B">
              <w:rPr>
                <w:rFonts w:eastAsia="Calibri"/>
              </w:rPr>
              <w:t>19,4</w:t>
            </w:r>
          </w:p>
        </w:tc>
        <w:tc>
          <w:tcPr>
            <w:tcW w:w="851" w:type="dxa"/>
            <w:tcBorders>
              <w:left w:val="single" w:sz="6" w:space="0" w:color="auto"/>
              <w:bottom w:val="single" w:sz="6" w:space="0" w:color="auto"/>
              <w:right w:val="single" w:sz="6" w:space="0" w:color="auto"/>
            </w:tcBorders>
            <w:shd w:val="clear" w:color="auto" w:fill="E5DFEC"/>
            <w:vAlign w:val="center"/>
          </w:tcPr>
          <w:p w14:paraId="4AD16A08"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left w:val="single" w:sz="6" w:space="0" w:color="auto"/>
              <w:bottom w:val="single" w:sz="6" w:space="0" w:color="auto"/>
              <w:right w:val="single" w:sz="6" w:space="0" w:color="auto"/>
            </w:tcBorders>
            <w:shd w:val="clear" w:color="auto" w:fill="E5DFEC"/>
            <w:vAlign w:val="center"/>
          </w:tcPr>
          <w:p w14:paraId="5EDD90C4"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1" w:type="dxa"/>
            <w:tcBorders>
              <w:left w:val="single" w:sz="6" w:space="0" w:color="auto"/>
              <w:bottom w:val="single" w:sz="6" w:space="0" w:color="auto"/>
              <w:right w:val="single" w:sz="6" w:space="0" w:color="auto"/>
            </w:tcBorders>
            <w:shd w:val="clear" w:color="auto" w:fill="E5DFEC"/>
            <w:vAlign w:val="center"/>
          </w:tcPr>
          <w:p w14:paraId="7507A390"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left w:val="single" w:sz="6" w:space="0" w:color="auto"/>
              <w:bottom w:val="single" w:sz="6" w:space="0" w:color="auto"/>
              <w:right w:val="single" w:sz="6" w:space="0" w:color="auto"/>
            </w:tcBorders>
            <w:shd w:val="clear" w:color="auto" w:fill="E5DFEC"/>
            <w:vAlign w:val="center"/>
          </w:tcPr>
          <w:p w14:paraId="411ACEE3" w14:textId="77777777" w:rsidR="00BC3A6A" w:rsidRPr="00CF7F2B" w:rsidRDefault="00BC3A6A" w:rsidP="00CF7F2B">
            <w:pPr>
              <w:spacing w:line="276" w:lineRule="auto"/>
              <w:jc w:val="center"/>
              <w:rPr>
                <w:rFonts w:eastAsia="Calibri"/>
              </w:rPr>
            </w:pPr>
            <w:r w:rsidRPr="00CF7F2B">
              <w:rPr>
                <w:rFonts w:eastAsia="Calibri"/>
              </w:rPr>
              <w:t>0,416</w:t>
            </w:r>
          </w:p>
        </w:tc>
        <w:tc>
          <w:tcPr>
            <w:tcW w:w="709" w:type="dxa"/>
            <w:tcBorders>
              <w:left w:val="single" w:sz="6" w:space="0" w:color="auto"/>
              <w:bottom w:val="single" w:sz="6" w:space="0" w:color="auto"/>
              <w:right w:val="single" w:sz="6" w:space="0" w:color="auto"/>
            </w:tcBorders>
            <w:shd w:val="clear" w:color="auto" w:fill="E5DFEC"/>
            <w:vAlign w:val="center"/>
          </w:tcPr>
          <w:p w14:paraId="3C7FB2CE" w14:textId="77777777" w:rsidR="00BC3A6A" w:rsidRPr="00CF7F2B" w:rsidRDefault="00BC3A6A" w:rsidP="00CF7F2B">
            <w:pPr>
              <w:spacing w:line="276" w:lineRule="auto"/>
              <w:jc w:val="center"/>
              <w:rPr>
                <w:rFonts w:eastAsia="Calibri"/>
              </w:rPr>
            </w:pPr>
            <w:r w:rsidRPr="00CF7F2B">
              <w:rPr>
                <w:rFonts w:eastAsia="Calibri"/>
              </w:rPr>
              <w:t>0,86</w:t>
            </w:r>
          </w:p>
        </w:tc>
        <w:tc>
          <w:tcPr>
            <w:tcW w:w="709" w:type="dxa"/>
            <w:tcBorders>
              <w:left w:val="single" w:sz="6" w:space="0" w:color="auto"/>
              <w:bottom w:val="single" w:sz="6" w:space="0" w:color="auto"/>
              <w:right w:val="single" w:sz="6" w:space="0" w:color="auto"/>
            </w:tcBorders>
            <w:shd w:val="clear" w:color="auto" w:fill="E5DFEC"/>
            <w:vAlign w:val="center"/>
          </w:tcPr>
          <w:p w14:paraId="09FB6899" w14:textId="77777777" w:rsidR="00BC3A6A" w:rsidRPr="00CF7F2B" w:rsidRDefault="00BC3A6A" w:rsidP="00CF7F2B">
            <w:pPr>
              <w:spacing w:line="276" w:lineRule="auto"/>
              <w:jc w:val="center"/>
              <w:rPr>
                <w:rFonts w:eastAsia="Calibri"/>
              </w:rPr>
            </w:pPr>
            <w:r w:rsidRPr="00CF7F2B">
              <w:rPr>
                <w:rFonts w:eastAsia="Calibri"/>
              </w:rPr>
              <w:t>более 10</w:t>
            </w:r>
          </w:p>
        </w:tc>
        <w:tc>
          <w:tcPr>
            <w:tcW w:w="850" w:type="dxa"/>
            <w:tcBorders>
              <w:left w:val="single" w:sz="6" w:space="0" w:color="auto"/>
              <w:bottom w:val="single" w:sz="6" w:space="0" w:color="auto"/>
              <w:right w:val="single" w:sz="6" w:space="0" w:color="auto"/>
            </w:tcBorders>
            <w:shd w:val="clear" w:color="auto" w:fill="E5DFEC"/>
            <w:vAlign w:val="center"/>
          </w:tcPr>
          <w:p w14:paraId="0CE86E4E" w14:textId="77777777" w:rsidR="00BC3A6A" w:rsidRPr="00CF7F2B" w:rsidRDefault="00BC3A6A" w:rsidP="00CF7F2B">
            <w:pPr>
              <w:spacing w:line="276" w:lineRule="auto"/>
              <w:jc w:val="center"/>
              <w:rPr>
                <w:rFonts w:eastAsia="Calibri"/>
              </w:rPr>
            </w:pPr>
            <w:r w:rsidRPr="00CF7F2B">
              <w:rPr>
                <w:rFonts w:eastAsia="Calibri"/>
              </w:rPr>
              <w:t>0,099</w:t>
            </w:r>
          </w:p>
        </w:tc>
        <w:tc>
          <w:tcPr>
            <w:tcW w:w="851" w:type="dxa"/>
            <w:tcBorders>
              <w:left w:val="single" w:sz="6" w:space="0" w:color="auto"/>
              <w:bottom w:val="single" w:sz="6" w:space="0" w:color="auto"/>
              <w:right w:val="single" w:sz="6" w:space="0" w:color="auto"/>
            </w:tcBorders>
            <w:shd w:val="clear" w:color="auto" w:fill="E5DFEC"/>
            <w:vAlign w:val="center"/>
          </w:tcPr>
          <w:p w14:paraId="4BDC6D11" w14:textId="77777777" w:rsidR="00BC3A6A" w:rsidRPr="00CF7F2B" w:rsidRDefault="00BC3A6A" w:rsidP="00CF7F2B">
            <w:pPr>
              <w:spacing w:line="276" w:lineRule="auto"/>
              <w:jc w:val="center"/>
              <w:rPr>
                <w:rFonts w:eastAsia="Calibri"/>
              </w:rPr>
            </w:pPr>
            <w:r w:rsidRPr="00CF7F2B">
              <w:rPr>
                <w:rFonts w:eastAsia="Calibri"/>
              </w:rPr>
              <w:t>0,022</w:t>
            </w:r>
          </w:p>
        </w:tc>
        <w:tc>
          <w:tcPr>
            <w:tcW w:w="850" w:type="dxa"/>
            <w:tcBorders>
              <w:left w:val="single" w:sz="6" w:space="0" w:color="auto"/>
              <w:bottom w:val="single" w:sz="6" w:space="0" w:color="auto"/>
              <w:right w:val="single" w:sz="6" w:space="0" w:color="auto"/>
            </w:tcBorders>
            <w:shd w:val="clear" w:color="auto" w:fill="E5DFEC"/>
            <w:vAlign w:val="center"/>
          </w:tcPr>
          <w:p w14:paraId="625110FF" w14:textId="77777777" w:rsidR="00BC3A6A" w:rsidRPr="00CF7F2B" w:rsidRDefault="00BC3A6A" w:rsidP="00CF7F2B">
            <w:pPr>
              <w:spacing w:line="276" w:lineRule="auto"/>
              <w:jc w:val="center"/>
              <w:rPr>
                <w:rFonts w:eastAsia="Calibri"/>
              </w:rPr>
            </w:pPr>
            <w:r w:rsidRPr="00CF7F2B">
              <w:rPr>
                <w:rFonts w:eastAsia="Calibri"/>
              </w:rPr>
              <w:t>7,2</w:t>
            </w:r>
          </w:p>
        </w:tc>
        <w:tc>
          <w:tcPr>
            <w:tcW w:w="851" w:type="dxa"/>
            <w:tcBorders>
              <w:left w:val="single" w:sz="6" w:space="0" w:color="auto"/>
              <w:bottom w:val="single" w:sz="6" w:space="0" w:color="auto"/>
              <w:right w:val="single" w:sz="6" w:space="0" w:color="auto"/>
            </w:tcBorders>
            <w:shd w:val="clear" w:color="auto" w:fill="E5DFEC"/>
            <w:vAlign w:val="center"/>
          </w:tcPr>
          <w:p w14:paraId="5B05EF16" w14:textId="77777777" w:rsidR="00BC3A6A" w:rsidRPr="00CF7F2B" w:rsidRDefault="00BC3A6A" w:rsidP="00CF7F2B">
            <w:pPr>
              <w:spacing w:line="276" w:lineRule="auto"/>
              <w:jc w:val="center"/>
              <w:rPr>
                <w:rFonts w:eastAsia="Calibri"/>
              </w:rPr>
            </w:pPr>
            <w:r w:rsidRPr="00CF7F2B">
              <w:rPr>
                <w:rFonts w:eastAsia="Calibri"/>
              </w:rPr>
              <w:t>398</w:t>
            </w:r>
          </w:p>
        </w:tc>
        <w:tc>
          <w:tcPr>
            <w:tcW w:w="709" w:type="dxa"/>
            <w:tcBorders>
              <w:left w:val="single" w:sz="6" w:space="0" w:color="auto"/>
              <w:bottom w:val="single" w:sz="6" w:space="0" w:color="auto"/>
              <w:right w:val="single" w:sz="6" w:space="0" w:color="auto"/>
            </w:tcBorders>
            <w:shd w:val="clear" w:color="auto" w:fill="E5DFEC"/>
            <w:vAlign w:val="center"/>
          </w:tcPr>
          <w:p w14:paraId="0DB200C7" w14:textId="77777777" w:rsidR="00BC3A6A" w:rsidRPr="00CF7F2B" w:rsidRDefault="00BC3A6A" w:rsidP="00CF7F2B">
            <w:pPr>
              <w:spacing w:line="276" w:lineRule="auto"/>
              <w:jc w:val="center"/>
              <w:rPr>
                <w:rFonts w:eastAsia="Calibri"/>
              </w:rPr>
            </w:pPr>
            <w:r w:rsidRPr="00CF7F2B">
              <w:rPr>
                <w:rFonts w:eastAsia="Calibri"/>
              </w:rPr>
              <w:t>131</w:t>
            </w:r>
          </w:p>
        </w:tc>
        <w:tc>
          <w:tcPr>
            <w:tcW w:w="708" w:type="dxa"/>
            <w:tcBorders>
              <w:left w:val="single" w:sz="6" w:space="0" w:color="auto"/>
              <w:bottom w:val="single" w:sz="6" w:space="0" w:color="auto"/>
              <w:right w:val="single" w:sz="6" w:space="0" w:color="auto"/>
            </w:tcBorders>
            <w:shd w:val="clear" w:color="auto" w:fill="E5DFEC"/>
            <w:vAlign w:val="center"/>
          </w:tcPr>
          <w:p w14:paraId="00D48759" w14:textId="77777777" w:rsidR="00BC3A6A" w:rsidRPr="00CF7F2B" w:rsidRDefault="00BC3A6A" w:rsidP="00CF7F2B">
            <w:pPr>
              <w:spacing w:line="276" w:lineRule="auto"/>
              <w:jc w:val="center"/>
              <w:rPr>
                <w:rFonts w:eastAsia="Calibri"/>
              </w:rPr>
            </w:pPr>
            <w:r w:rsidRPr="00CF7F2B">
              <w:rPr>
                <w:rFonts w:eastAsia="Calibri"/>
              </w:rPr>
              <w:t>510</w:t>
            </w:r>
          </w:p>
        </w:tc>
        <w:tc>
          <w:tcPr>
            <w:tcW w:w="993" w:type="dxa"/>
            <w:tcBorders>
              <w:left w:val="single" w:sz="6" w:space="0" w:color="auto"/>
              <w:bottom w:val="single" w:sz="6" w:space="0" w:color="auto"/>
              <w:right w:val="single" w:sz="18" w:space="0" w:color="auto"/>
            </w:tcBorders>
            <w:shd w:val="clear" w:color="auto" w:fill="E5DFEC"/>
            <w:vAlign w:val="center"/>
          </w:tcPr>
          <w:p w14:paraId="74590585" w14:textId="77777777" w:rsidR="00BC3A6A" w:rsidRPr="00CF7F2B" w:rsidRDefault="00BC3A6A" w:rsidP="00CF7F2B">
            <w:pPr>
              <w:spacing w:line="276" w:lineRule="auto"/>
              <w:jc w:val="center"/>
              <w:rPr>
                <w:rFonts w:eastAsia="Calibri"/>
              </w:rPr>
            </w:pPr>
            <w:r w:rsidRPr="00CF7F2B">
              <w:rPr>
                <w:rFonts w:eastAsia="Calibri"/>
              </w:rPr>
              <w:t>0,0009</w:t>
            </w:r>
          </w:p>
        </w:tc>
      </w:tr>
      <w:tr w:rsidR="00BC3A6A" w:rsidRPr="00CF7F2B" w14:paraId="6A4B3DEC" w14:textId="77777777" w:rsidTr="009431EE">
        <w:trPr>
          <w:cantSplit/>
          <w:trHeight w:val="368"/>
        </w:trPr>
        <w:tc>
          <w:tcPr>
            <w:tcW w:w="675" w:type="dxa"/>
            <w:vMerge/>
            <w:tcBorders>
              <w:left w:val="single" w:sz="18" w:space="0" w:color="auto"/>
              <w:right w:val="single" w:sz="6" w:space="0" w:color="auto"/>
            </w:tcBorders>
            <w:shd w:val="clear" w:color="auto" w:fill="B8CCE4"/>
            <w:vAlign w:val="center"/>
          </w:tcPr>
          <w:p w14:paraId="2577603F"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B8CCE4"/>
            <w:vAlign w:val="center"/>
          </w:tcPr>
          <w:p w14:paraId="6FB41E5C" w14:textId="77777777" w:rsidR="00BC3A6A" w:rsidRPr="00CF7F2B" w:rsidRDefault="00BC3A6A" w:rsidP="00CF7F2B">
            <w:pPr>
              <w:spacing w:line="276" w:lineRule="auto"/>
              <w:jc w:val="center"/>
              <w:rPr>
                <w:rFonts w:eastAsia="Calibri"/>
              </w:rPr>
            </w:pPr>
          </w:p>
        </w:tc>
        <w:tc>
          <w:tcPr>
            <w:tcW w:w="1144" w:type="dxa"/>
            <w:vMerge w:val="restart"/>
            <w:tcBorders>
              <w:top w:val="single" w:sz="6" w:space="0" w:color="auto"/>
              <w:left w:val="single" w:sz="6" w:space="0" w:color="auto"/>
              <w:right w:val="single" w:sz="6" w:space="0" w:color="auto"/>
            </w:tcBorders>
            <w:shd w:val="clear" w:color="auto" w:fill="E5DFEC"/>
            <w:vAlign w:val="center"/>
          </w:tcPr>
          <w:p w14:paraId="6BFDA894" w14:textId="77777777" w:rsidR="00BC3A6A" w:rsidRPr="00CF7F2B" w:rsidRDefault="00BC3A6A" w:rsidP="00CF7F2B">
            <w:pPr>
              <w:spacing w:line="276" w:lineRule="auto"/>
              <w:jc w:val="center"/>
              <w:rPr>
                <w:rFonts w:eastAsia="Calibri"/>
              </w:rPr>
            </w:pPr>
            <w:r w:rsidRPr="00CF7F2B">
              <w:rPr>
                <w:rFonts w:eastAsia="Calibri"/>
              </w:rPr>
              <w:t>02.10.2023</w:t>
            </w:r>
          </w:p>
        </w:tc>
        <w:tc>
          <w:tcPr>
            <w:tcW w:w="425" w:type="dxa"/>
            <w:tcBorders>
              <w:top w:val="single" w:sz="6" w:space="0" w:color="auto"/>
              <w:left w:val="single" w:sz="6" w:space="0" w:color="auto"/>
              <w:right w:val="single" w:sz="6" w:space="0" w:color="auto"/>
            </w:tcBorders>
            <w:shd w:val="clear" w:color="auto" w:fill="E5DFEC"/>
            <w:vAlign w:val="center"/>
          </w:tcPr>
          <w:p w14:paraId="7D392B06" w14:textId="77777777" w:rsidR="00BC3A6A" w:rsidRPr="00CF7F2B" w:rsidRDefault="00BC3A6A" w:rsidP="00CF7F2B">
            <w:pPr>
              <w:spacing w:line="276" w:lineRule="auto"/>
              <w:jc w:val="center"/>
              <w:rPr>
                <w:rFonts w:eastAsia="Calibri"/>
              </w:rPr>
            </w:pPr>
            <w:r w:rsidRPr="00CF7F2B">
              <w:rPr>
                <w:rFonts w:eastAsia="Calibri"/>
              </w:rPr>
              <w:t>1</w:t>
            </w:r>
          </w:p>
        </w:tc>
        <w:tc>
          <w:tcPr>
            <w:tcW w:w="709" w:type="dxa"/>
            <w:tcBorders>
              <w:top w:val="single" w:sz="6" w:space="0" w:color="auto"/>
              <w:left w:val="single" w:sz="6" w:space="0" w:color="auto"/>
              <w:right w:val="single" w:sz="6" w:space="0" w:color="auto"/>
            </w:tcBorders>
            <w:shd w:val="clear" w:color="auto" w:fill="E5DFEC"/>
            <w:vAlign w:val="center"/>
          </w:tcPr>
          <w:p w14:paraId="15348FBA" w14:textId="77777777" w:rsidR="00BC3A6A" w:rsidRPr="00CF7F2B" w:rsidRDefault="00BC3A6A" w:rsidP="00CF7F2B">
            <w:pPr>
              <w:spacing w:line="276" w:lineRule="auto"/>
              <w:jc w:val="center"/>
              <w:rPr>
                <w:rFonts w:eastAsia="Calibri"/>
              </w:rPr>
            </w:pPr>
            <w:r w:rsidRPr="00CF7F2B">
              <w:rPr>
                <w:rFonts w:eastAsia="Calibri"/>
              </w:rPr>
              <w:t>38,4</w:t>
            </w:r>
          </w:p>
        </w:tc>
        <w:tc>
          <w:tcPr>
            <w:tcW w:w="708" w:type="dxa"/>
            <w:tcBorders>
              <w:top w:val="single" w:sz="6" w:space="0" w:color="auto"/>
              <w:left w:val="single" w:sz="6" w:space="0" w:color="auto"/>
              <w:right w:val="single" w:sz="6" w:space="0" w:color="auto"/>
            </w:tcBorders>
            <w:shd w:val="clear" w:color="auto" w:fill="E5DFEC"/>
            <w:vAlign w:val="center"/>
          </w:tcPr>
          <w:p w14:paraId="1C7A8081" w14:textId="77777777" w:rsidR="00BC3A6A" w:rsidRPr="00CF7F2B" w:rsidRDefault="00BC3A6A" w:rsidP="00CF7F2B">
            <w:pPr>
              <w:spacing w:line="276" w:lineRule="auto"/>
              <w:jc w:val="center"/>
              <w:rPr>
                <w:rFonts w:eastAsia="Calibri"/>
              </w:rPr>
            </w:pPr>
            <w:r w:rsidRPr="00CF7F2B">
              <w:rPr>
                <w:rFonts w:eastAsia="Calibri"/>
              </w:rPr>
              <w:t>17,2</w:t>
            </w:r>
          </w:p>
        </w:tc>
        <w:tc>
          <w:tcPr>
            <w:tcW w:w="851" w:type="dxa"/>
            <w:tcBorders>
              <w:top w:val="single" w:sz="6" w:space="0" w:color="auto"/>
              <w:left w:val="single" w:sz="6" w:space="0" w:color="auto"/>
              <w:right w:val="single" w:sz="6" w:space="0" w:color="auto"/>
            </w:tcBorders>
            <w:shd w:val="clear" w:color="auto" w:fill="E5DFEC"/>
            <w:vAlign w:val="center"/>
          </w:tcPr>
          <w:p w14:paraId="22A0959A"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top w:val="single" w:sz="6" w:space="0" w:color="auto"/>
              <w:left w:val="single" w:sz="6" w:space="0" w:color="auto"/>
              <w:right w:val="single" w:sz="6" w:space="0" w:color="auto"/>
            </w:tcBorders>
            <w:shd w:val="clear" w:color="auto" w:fill="E5DFEC"/>
            <w:vAlign w:val="center"/>
          </w:tcPr>
          <w:p w14:paraId="05980C64"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1" w:type="dxa"/>
            <w:tcBorders>
              <w:top w:val="single" w:sz="6" w:space="0" w:color="auto"/>
              <w:left w:val="single" w:sz="6" w:space="0" w:color="auto"/>
              <w:right w:val="single" w:sz="6" w:space="0" w:color="auto"/>
            </w:tcBorders>
            <w:shd w:val="clear" w:color="auto" w:fill="E5DFEC"/>
            <w:vAlign w:val="center"/>
          </w:tcPr>
          <w:p w14:paraId="35200AD5"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top w:val="single" w:sz="6" w:space="0" w:color="auto"/>
              <w:left w:val="single" w:sz="6" w:space="0" w:color="auto"/>
              <w:right w:val="single" w:sz="6" w:space="0" w:color="auto"/>
            </w:tcBorders>
            <w:shd w:val="clear" w:color="auto" w:fill="E5DFEC"/>
            <w:vAlign w:val="center"/>
          </w:tcPr>
          <w:p w14:paraId="294C5131" w14:textId="77777777" w:rsidR="00BC3A6A" w:rsidRPr="00CF7F2B" w:rsidRDefault="00BC3A6A" w:rsidP="00CF7F2B">
            <w:pPr>
              <w:spacing w:line="276" w:lineRule="auto"/>
              <w:jc w:val="center"/>
              <w:rPr>
                <w:rFonts w:eastAsia="Calibri"/>
              </w:rPr>
            </w:pPr>
            <w:r w:rsidRPr="00CF7F2B">
              <w:rPr>
                <w:rFonts w:eastAsia="Calibri"/>
              </w:rPr>
              <w:t>0,388</w:t>
            </w:r>
          </w:p>
        </w:tc>
        <w:tc>
          <w:tcPr>
            <w:tcW w:w="709" w:type="dxa"/>
            <w:tcBorders>
              <w:top w:val="single" w:sz="6" w:space="0" w:color="auto"/>
              <w:left w:val="single" w:sz="6" w:space="0" w:color="auto"/>
              <w:right w:val="single" w:sz="6" w:space="0" w:color="auto"/>
            </w:tcBorders>
            <w:shd w:val="clear" w:color="auto" w:fill="E5DFEC"/>
            <w:vAlign w:val="center"/>
          </w:tcPr>
          <w:p w14:paraId="6FD38709" w14:textId="77777777" w:rsidR="00BC3A6A" w:rsidRPr="00CF7F2B" w:rsidRDefault="00BC3A6A" w:rsidP="00CF7F2B">
            <w:pPr>
              <w:spacing w:line="276" w:lineRule="auto"/>
              <w:jc w:val="center"/>
              <w:rPr>
                <w:rFonts w:eastAsia="Calibri"/>
              </w:rPr>
            </w:pPr>
            <w:r w:rsidRPr="00CF7F2B">
              <w:rPr>
                <w:rFonts w:eastAsia="Calibri"/>
              </w:rPr>
              <w:t>0,79</w:t>
            </w:r>
          </w:p>
        </w:tc>
        <w:tc>
          <w:tcPr>
            <w:tcW w:w="709" w:type="dxa"/>
            <w:tcBorders>
              <w:top w:val="single" w:sz="6" w:space="0" w:color="auto"/>
              <w:left w:val="single" w:sz="6" w:space="0" w:color="auto"/>
              <w:right w:val="single" w:sz="6" w:space="0" w:color="auto"/>
            </w:tcBorders>
            <w:shd w:val="clear" w:color="auto" w:fill="E5DFEC"/>
            <w:vAlign w:val="center"/>
          </w:tcPr>
          <w:p w14:paraId="20F053FD" w14:textId="77777777" w:rsidR="00BC3A6A" w:rsidRPr="00CF7F2B" w:rsidRDefault="00BC3A6A" w:rsidP="00CF7F2B">
            <w:pPr>
              <w:spacing w:line="276" w:lineRule="auto"/>
              <w:jc w:val="center"/>
              <w:rPr>
                <w:rFonts w:eastAsia="Calibri"/>
              </w:rPr>
            </w:pPr>
            <w:r w:rsidRPr="00CF7F2B">
              <w:rPr>
                <w:rFonts w:eastAsia="Calibri"/>
              </w:rPr>
              <w:t>более 10</w:t>
            </w:r>
          </w:p>
        </w:tc>
        <w:tc>
          <w:tcPr>
            <w:tcW w:w="850" w:type="dxa"/>
            <w:tcBorders>
              <w:top w:val="single" w:sz="6" w:space="0" w:color="auto"/>
              <w:left w:val="single" w:sz="6" w:space="0" w:color="auto"/>
              <w:right w:val="single" w:sz="6" w:space="0" w:color="auto"/>
            </w:tcBorders>
            <w:shd w:val="clear" w:color="auto" w:fill="E5DFEC"/>
            <w:vAlign w:val="center"/>
          </w:tcPr>
          <w:p w14:paraId="3ED2E428" w14:textId="77777777" w:rsidR="00BC3A6A" w:rsidRPr="00CF7F2B" w:rsidRDefault="00BC3A6A" w:rsidP="00CF7F2B">
            <w:pPr>
              <w:spacing w:line="276" w:lineRule="auto"/>
              <w:jc w:val="center"/>
              <w:rPr>
                <w:rFonts w:eastAsia="Calibri"/>
              </w:rPr>
            </w:pPr>
            <w:r w:rsidRPr="00CF7F2B">
              <w:rPr>
                <w:rFonts w:eastAsia="Calibri"/>
              </w:rPr>
              <w:t>0,081</w:t>
            </w:r>
          </w:p>
        </w:tc>
        <w:tc>
          <w:tcPr>
            <w:tcW w:w="851" w:type="dxa"/>
            <w:tcBorders>
              <w:top w:val="single" w:sz="6" w:space="0" w:color="auto"/>
              <w:left w:val="single" w:sz="6" w:space="0" w:color="auto"/>
              <w:right w:val="single" w:sz="6" w:space="0" w:color="auto"/>
            </w:tcBorders>
            <w:shd w:val="clear" w:color="auto" w:fill="E5DFEC"/>
            <w:vAlign w:val="center"/>
          </w:tcPr>
          <w:p w14:paraId="3B87A4CE" w14:textId="77777777" w:rsidR="00BC3A6A" w:rsidRPr="00CF7F2B" w:rsidRDefault="00BC3A6A" w:rsidP="00CF7F2B">
            <w:pPr>
              <w:spacing w:line="276" w:lineRule="auto"/>
              <w:jc w:val="center"/>
              <w:rPr>
                <w:rFonts w:eastAsia="Calibri"/>
              </w:rPr>
            </w:pPr>
            <w:r w:rsidRPr="00CF7F2B">
              <w:rPr>
                <w:rFonts w:eastAsia="Calibri"/>
              </w:rPr>
              <w:t>0,023</w:t>
            </w:r>
          </w:p>
        </w:tc>
        <w:tc>
          <w:tcPr>
            <w:tcW w:w="850" w:type="dxa"/>
            <w:tcBorders>
              <w:top w:val="single" w:sz="6" w:space="0" w:color="auto"/>
              <w:left w:val="single" w:sz="6" w:space="0" w:color="auto"/>
              <w:right w:val="single" w:sz="6" w:space="0" w:color="auto"/>
            </w:tcBorders>
            <w:shd w:val="clear" w:color="auto" w:fill="E5DFEC"/>
            <w:vAlign w:val="center"/>
          </w:tcPr>
          <w:p w14:paraId="5DCA373E" w14:textId="77777777" w:rsidR="00BC3A6A" w:rsidRPr="00CF7F2B" w:rsidRDefault="00BC3A6A" w:rsidP="00CF7F2B">
            <w:pPr>
              <w:spacing w:line="276" w:lineRule="auto"/>
              <w:jc w:val="center"/>
              <w:rPr>
                <w:rFonts w:eastAsia="Calibri"/>
              </w:rPr>
            </w:pPr>
            <w:r w:rsidRPr="00CF7F2B">
              <w:rPr>
                <w:rFonts w:eastAsia="Calibri"/>
              </w:rPr>
              <w:t>6,3</w:t>
            </w:r>
          </w:p>
        </w:tc>
        <w:tc>
          <w:tcPr>
            <w:tcW w:w="851" w:type="dxa"/>
            <w:tcBorders>
              <w:top w:val="single" w:sz="6" w:space="0" w:color="auto"/>
              <w:left w:val="single" w:sz="6" w:space="0" w:color="auto"/>
              <w:right w:val="single" w:sz="6" w:space="0" w:color="auto"/>
            </w:tcBorders>
            <w:shd w:val="clear" w:color="auto" w:fill="E5DFEC"/>
            <w:vAlign w:val="center"/>
          </w:tcPr>
          <w:p w14:paraId="31B63F82" w14:textId="77777777" w:rsidR="00BC3A6A" w:rsidRPr="00CF7F2B" w:rsidRDefault="00BC3A6A" w:rsidP="00CF7F2B">
            <w:pPr>
              <w:spacing w:line="276" w:lineRule="auto"/>
              <w:jc w:val="center"/>
              <w:rPr>
                <w:rFonts w:eastAsia="Calibri"/>
              </w:rPr>
            </w:pPr>
            <w:r w:rsidRPr="00CF7F2B">
              <w:rPr>
                <w:rFonts w:eastAsia="Calibri"/>
              </w:rPr>
              <w:t>374</w:t>
            </w:r>
          </w:p>
        </w:tc>
        <w:tc>
          <w:tcPr>
            <w:tcW w:w="709" w:type="dxa"/>
            <w:tcBorders>
              <w:top w:val="single" w:sz="6" w:space="0" w:color="auto"/>
              <w:left w:val="single" w:sz="6" w:space="0" w:color="auto"/>
              <w:right w:val="single" w:sz="6" w:space="0" w:color="auto"/>
            </w:tcBorders>
            <w:shd w:val="clear" w:color="auto" w:fill="E5DFEC"/>
            <w:vAlign w:val="center"/>
          </w:tcPr>
          <w:p w14:paraId="37AF2CFA" w14:textId="77777777" w:rsidR="00BC3A6A" w:rsidRPr="00CF7F2B" w:rsidRDefault="00BC3A6A" w:rsidP="00CF7F2B">
            <w:pPr>
              <w:spacing w:line="276" w:lineRule="auto"/>
              <w:jc w:val="center"/>
              <w:rPr>
                <w:rFonts w:eastAsia="Calibri"/>
              </w:rPr>
            </w:pPr>
            <w:r w:rsidRPr="00CF7F2B">
              <w:rPr>
                <w:rFonts w:eastAsia="Calibri"/>
              </w:rPr>
              <w:t>122</w:t>
            </w:r>
          </w:p>
        </w:tc>
        <w:tc>
          <w:tcPr>
            <w:tcW w:w="708" w:type="dxa"/>
            <w:tcBorders>
              <w:top w:val="single" w:sz="6" w:space="0" w:color="auto"/>
              <w:left w:val="single" w:sz="6" w:space="0" w:color="auto"/>
              <w:right w:val="single" w:sz="6" w:space="0" w:color="auto"/>
            </w:tcBorders>
            <w:shd w:val="clear" w:color="auto" w:fill="E5DFEC"/>
            <w:vAlign w:val="center"/>
          </w:tcPr>
          <w:p w14:paraId="565D48FD" w14:textId="77777777" w:rsidR="00BC3A6A" w:rsidRPr="00CF7F2B" w:rsidRDefault="00BC3A6A" w:rsidP="00CF7F2B">
            <w:pPr>
              <w:spacing w:line="276" w:lineRule="auto"/>
              <w:jc w:val="center"/>
              <w:rPr>
                <w:rFonts w:eastAsia="Calibri"/>
              </w:rPr>
            </w:pPr>
            <w:r w:rsidRPr="00CF7F2B">
              <w:rPr>
                <w:rFonts w:eastAsia="Calibri"/>
              </w:rPr>
              <w:t>491</w:t>
            </w:r>
          </w:p>
        </w:tc>
        <w:tc>
          <w:tcPr>
            <w:tcW w:w="993" w:type="dxa"/>
            <w:tcBorders>
              <w:top w:val="single" w:sz="6" w:space="0" w:color="auto"/>
              <w:left w:val="single" w:sz="6" w:space="0" w:color="auto"/>
              <w:right w:val="single" w:sz="18" w:space="0" w:color="auto"/>
            </w:tcBorders>
            <w:shd w:val="clear" w:color="auto" w:fill="E5DFEC"/>
            <w:vAlign w:val="center"/>
          </w:tcPr>
          <w:p w14:paraId="53C5E767" w14:textId="77777777" w:rsidR="00BC3A6A" w:rsidRPr="00CF7F2B" w:rsidRDefault="00BC3A6A" w:rsidP="00CF7F2B">
            <w:pPr>
              <w:spacing w:line="276" w:lineRule="auto"/>
              <w:jc w:val="center"/>
              <w:rPr>
                <w:rFonts w:eastAsia="Calibri"/>
              </w:rPr>
            </w:pPr>
            <w:r w:rsidRPr="00CF7F2B">
              <w:rPr>
                <w:rFonts w:eastAsia="Calibri"/>
              </w:rPr>
              <w:t>0,0011</w:t>
            </w:r>
          </w:p>
        </w:tc>
      </w:tr>
      <w:tr w:rsidR="00BC3A6A" w:rsidRPr="00CF7F2B" w14:paraId="77EF24F0" w14:textId="77777777" w:rsidTr="009431EE">
        <w:trPr>
          <w:cantSplit/>
          <w:trHeight w:val="406"/>
        </w:trPr>
        <w:tc>
          <w:tcPr>
            <w:tcW w:w="675" w:type="dxa"/>
            <w:vMerge/>
            <w:tcBorders>
              <w:left w:val="single" w:sz="18" w:space="0" w:color="auto"/>
              <w:right w:val="single" w:sz="6" w:space="0" w:color="auto"/>
            </w:tcBorders>
            <w:shd w:val="clear" w:color="auto" w:fill="B8CCE4"/>
            <w:vAlign w:val="center"/>
          </w:tcPr>
          <w:p w14:paraId="639368F7"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B8CCE4"/>
            <w:vAlign w:val="center"/>
          </w:tcPr>
          <w:p w14:paraId="292EAA97" w14:textId="77777777" w:rsidR="00BC3A6A" w:rsidRPr="00CF7F2B" w:rsidRDefault="00BC3A6A" w:rsidP="00CF7F2B">
            <w:pPr>
              <w:spacing w:line="276" w:lineRule="auto"/>
              <w:jc w:val="center"/>
              <w:rPr>
                <w:rFonts w:eastAsia="Calibri"/>
              </w:rPr>
            </w:pPr>
          </w:p>
        </w:tc>
        <w:tc>
          <w:tcPr>
            <w:tcW w:w="1144" w:type="dxa"/>
            <w:vMerge/>
            <w:tcBorders>
              <w:left w:val="single" w:sz="6" w:space="0" w:color="auto"/>
              <w:bottom w:val="single" w:sz="18" w:space="0" w:color="auto"/>
              <w:right w:val="single" w:sz="6" w:space="0" w:color="auto"/>
            </w:tcBorders>
            <w:shd w:val="clear" w:color="auto" w:fill="E5DFEC"/>
            <w:vAlign w:val="center"/>
          </w:tcPr>
          <w:p w14:paraId="7E533B0B" w14:textId="77777777" w:rsidR="00BC3A6A" w:rsidRPr="00CF7F2B" w:rsidRDefault="00BC3A6A" w:rsidP="00CF7F2B">
            <w:pPr>
              <w:spacing w:line="276" w:lineRule="auto"/>
              <w:jc w:val="center"/>
              <w:rPr>
                <w:rFonts w:eastAsia="Calibri"/>
              </w:rPr>
            </w:pPr>
          </w:p>
        </w:tc>
        <w:tc>
          <w:tcPr>
            <w:tcW w:w="425" w:type="dxa"/>
            <w:tcBorders>
              <w:left w:val="single" w:sz="6" w:space="0" w:color="auto"/>
              <w:bottom w:val="single" w:sz="18" w:space="0" w:color="auto"/>
              <w:right w:val="single" w:sz="6" w:space="0" w:color="auto"/>
            </w:tcBorders>
            <w:shd w:val="clear" w:color="auto" w:fill="E5DFEC"/>
            <w:vAlign w:val="center"/>
          </w:tcPr>
          <w:p w14:paraId="5A0D0D2E" w14:textId="77777777" w:rsidR="00BC3A6A" w:rsidRPr="00CF7F2B" w:rsidRDefault="00BC3A6A" w:rsidP="00CF7F2B">
            <w:pPr>
              <w:spacing w:line="276" w:lineRule="auto"/>
              <w:jc w:val="center"/>
              <w:rPr>
                <w:rFonts w:eastAsia="Calibri"/>
              </w:rPr>
            </w:pPr>
            <w:r w:rsidRPr="00CF7F2B">
              <w:rPr>
                <w:rFonts w:eastAsia="Calibri"/>
              </w:rPr>
              <w:t>2</w:t>
            </w:r>
          </w:p>
        </w:tc>
        <w:tc>
          <w:tcPr>
            <w:tcW w:w="709" w:type="dxa"/>
            <w:tcBorders>
              <w:left w:val="single" w:sz="6" w:space="0" w:color="auto"/>
              <w:bottom w:val="single" w:sz="18" w:space="0" w:color="auto"/>
              <w:right w:val="single" w:sz="6" w:space="0" w:color="auto"/>
            </w:tcBorders>
            <w:shd w:val="clear" w:color="auto" w:fill="E5DFEC"/>
            <w:vAlign w:val="center"/>
          </w:tcPr>
          <w:p w14:paraId="41BF850A" w14:textId="77777777" w:rsidR="00BC3A6A" w:rsidRPr="00CF7F2B" w:rsidRDefault="00BC3A6A" w:rsidP="00CF7F2B">
            <w:pPr>
              <w:spacing w:line="276" w:lineRule="auto"/>
              <w:jc w:val="center"/>
              <w:rPr>
                <w:rFonts w:eastAsia="Calibri"/>
              </w:rPr>
            </w:pPr>
            <w:r w:rsidRPr="00CF7F2B">
              <w:rPr>
                <w:rFonts w:eastAsia="Calibri"/>
              </w:rPr>
              <w:t>38,6</w:t>
            </w:r>
          </w:p>
        </w:tc>
        <w:tc>
          <w:tcPr>
            <w:tcW w:w="708" w:type="dxa"/>
            <w:tcBorders>
              <w:left w:val="single" w:sz="6" w:space="0" w:color="auto"/>
              <w:bottom w:val="single" w:sz="18" w:space="0" w:color="auto"/>
              <w:right w:val="single" w:sz="6" w:space="0" w:color="auto"/>
            </w:tcBorders>
            <w:shd w:val="clear" w:color="auto" w:fill="E5DFEC"/>
            <w:vAlign w:val="center"/>
          </w:tcPr>
          <w:p w14:paraId="6B5F969D" w14:textId="77777777" w:rsidR="00BC3A6A" w:rsidRPr="00CF7F2B" w:rsidRDefault="00BC3A6A" w:rsidP="00CF7F2B">
            <w:pPr>
              <w:spacing w:line="276" w:lineRule="auto"/>
              <w:jc w:val="center"/>
              <w:rPr>
                <w:rFonts w:eastAsia="Calibri"/>
              </w:rPr>
            </w:pPr>
            <w:r w:rsidRPr="00CF7F2B">
              <w:rPr>
                <w:rFonts w:eastAsia="Calibri"/>
              </w:rPr>
              <w:t>17,3</w:t>
            </w:r>
          </w:p>
        </w:tc>
        <w:tc>
          <w:tcPr>
            <w:tcW w:w="851" w:type="dxa"/>
            <w:tcBorders>
              <w:left w:val="single" w:sz="6" w:space="0" w:color="auto"/>
              <w:bottom w:val="single" w:sz="18" w:space="0" w:color="auto"/>
              <w:right w:val="single" w:sz="6" w:space="0" w:color="auto"/>
            </w:tcBorders>
            <w:shd w:val="clear" w:color="auto" w:fill="E5DFEC"/>
            <w:vAlign w:val="center"/>
          </w:tcPr>
          <w:p w14:paraId="4D21F7E6"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left w:val="single" w:sz="6" w:space="0" w:color="auto"/>
              <w:bottom w:val="single" w:sz="18" w:space="0" w:color="auto"/>
              <w:right w:val="single" w:sz="6" w:space="0" w:color="auto"/>
            </w:tcBorders>
            <w:shd w:val="clear" w:color="auto" w:fill="E5DFEC"/>
            <w:vAlign w:val="center"/>
          </w:tcPr>
          <w:p w14:paraId="2B301DEE"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1" w:type="dxa"/>
            <w:tcBorders>
              <w:left w:val="single" w:sz="6" w:space="0" w:color="auto"/>
              <w:bottom w:val="single" w:sz="18" w:space="0" w:color="auto"/>
              <w:right w:val="single" w:sz="6" w:space="0" w:color="auto"/>
            </w:tcBorders>
            <w:shd w:val="clear" w:color="auto" w:fill="E5DFEC"/>
            <w:vAlign w:val="center"/>
          </w:tcPr>
          <w:p w14:paraId="6FF8F219"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left w:val="single" w:sz="6" w:space="0" w:color="auto"/>
              <w:bottom w:val="single" w:sz="18" w:space="0" w:color="auto"/>
              <w:right w:val="single" w:sz="6" w:space="0" w:color="auto"/>
            </w:tcBorders>
            <w:shd w:val="clear" w:color="auto" w:fill="E5DFEC"/>
            <w:vAlign w:val="center"/>
          </w:tcPr>
          <w:p w14:paraId="3C6CA397" w14:textId="77777777" w:rsidR="00BC3A6A" w:rsidRPr="00CF7F2B" w:rsidRDefault="00BC3A6A" w:rsidP="00CF7F2B">
            <w:pPr>
              <w:spacing w:line="276" w:lineRule="auto"/>
              <w:jc w:val="center"/>
              <w:rPr>
                <w:rFonts w:eastAsia="Calibri"/>
              </w:rPr>
            </w:pPr>
            <w:r w:rsidRPr="00CF7F2B">
              <w:rPr>
                <w:rFonts w:eastAsia="Calibri"/>
              </w:rPr>
              <w:t>0,391</w:t>
            </w:r>
          </w:p>
        </w:tc>
        <w:tc>
          <w:tcPr>
            <w:tcW w:w="709" w:type="dxa"/>
            <w:tcBorders>
              <w:left w:val="single" w:sz="6" w:space="0" w:color="auto"/>
              <w:bottom w:val="single" w:sz="18" w:space="0" w:color="auto"/>
              <w:right w:val="single" w:sz="6" w:space="0" w:color="auto"/>
            </w:tcBorders>
            <w:shd w:val="clear" w:color="auto" w:fill="E5DFEC"/>
            <w:vAlign w:val="center"/>
          </w:tcPr>
          <w:p w14:paraId="2ECCB119" w14:textId="77777777" w:rsidR="00BC3A6A" w:rsidRPr="00CF7F2B" w:rsidRDefault="00BC3A6A" w:rsidP="00CF7F2B">
            <w:pPr>
              <w:spacing w:line="276" w:lineRule="auto"/>
              <w:jc w:val="center"/>
              <w:rPr>
                <w:rFonts w:eastAsia="Calibri"/>
              </w:rPr>
            </w:pPr>
            <w:r w:rsidRPr="00CF7F2B">
              <w:rPr>
                <w:rFonts w:eastAsia="Calibri"/>
              </w:rPr>
              <w:t>0,80</w:t>
            </w:r>
          </w:p>
        </w:tc>
        <w:tc>
          <w:tcPr>
            <w:tcW w:w="709" w:type="dxa"/>
            <w:tcBorders>
              <w:left w:val="single" w:sz="6" w:space="0" w:color="auto"/>
              <w:bottom w:val="single" w:sz="18" w:space="0" w:color="auto"/>
              <w:right w:val="single" w:sz="6" w:space="0" w:color="auto"/>
            </w:tcBorders>
            <w:shd w:val="clear" w:color="auto" w:fill="E5DFEC"/>
            <w:vAlign w:val="center"/>
          </w:tcPr>
          <w:p w14:paraId="7DB2CC5E" w14:textId="77777777" w:rsidR="00BC3A6A" w:rsidRPr="00CF7F2B" w:rsidRDefault="00BC3A6A" w:rsidP="00CF7F2B">
            <w:pPr>
              <w:spacing w:line="276" w:lineRule="auto"/>
              <w:jc w:val="center"/>
              <w:rPr>
                <w:rFonts w:eastAsia="Calibri"/>
              </w:rPr>
            </w:pPr>
            <w:r w:rsidRPr="00CF7F2B">
              <w:rPr>
                <w:rFonts w:eastAsia="Calibri"/>
              </w:rPr>
              <w:t>более 10</w:t>
            </w:r>
          </w:p>
        </w:tc>
        <w:tc>
          <w:tcPr>
            <w:tcW w:w="850" w:type="dxa"/>
            <w:tcBorders>
              <w:left w:val="single" w:sz="6" w:space="0" w:color="auto"/>
              <w:bottom w:val="single" w:sz="18" w:space="0" w:color="auto"/>
              <w:right w:val="single" w:sz="6" w:space="0" w:color="auto"/>
            </w:tcBorders>
            <w:shd w:val="clear" w:color="auto" w:fill="E5DFEC"/>
            <w:vAlign w:val="center"/>
          </w:tcPr>
          <w:p w14:paraId="4F572C81" w14:textId="77777777" w:rsidR="00BC3A6A" w:rsidRPr="00CF7F2B" w:rsidRDefault="00BC3A6A" w:rsidP="00CF7F2B">
            <w:pPr>
              <w:spacing w:line="276" w:lineRule="auto"/>
              <w:jc w:val="center"/>
              <w:rPr>
                <w:rFonts w:eastAsia="Calibri"/>
              </w:rPr>
            </w:pPr>
            <w:r w:rsidRPr="00CF7F2B">
              <w:rPr>
                <w:rFonts w:eastAsia="Calibri"/>
              </w:rPr>
              <w:t>0,083</w:t>
            </w:r>
          </w:p>
        </w:tc>
        <w:tc>
          <w:tcPr>
            <w:tcW w:w="851" w:type="dxa"/>
            <w:tcBorders>
              <w:left w:val="single" w:sz="6" w:space="0" w:color="auto"/>
              <w:bottom w:val="single" w:sz="18" w:space="0" w:color="auto"/>
              <w:right w:val="single" w:sz="6" w:space="0" w:color="auto"/>
            </w:tcBorders>
            <w:shd w:val="clear" w:color="auto" w:fill="E5DFEC"/>
            <w:vAlign w:val="center"/>
          </w:tcPr>
          <w:p w14:paraId="5E534287" w14:textId="77777777" w:rsidR="00BC3A6A" w:rsidRPr="00CF7F2B" w:rsidRDefault="00BC3A6A" w:rsidP="00CF7F2B">
            <w:pPr>
              <w:spacing w:line="276" w:lineRule="auto"/>
              <w:jc w:val="center"/>
              <w:rPr>
                <w:rFonts w:eastAsia="Calibri"/>
              </w:rPr>
            </w:pPr>
            <w:r w:rsidRPr="00CF7F2B">
              <w:rPr>
                <w:rFonts w:eastAsia="Calibri"/>
              </w:rPr>
              <w:t>0,025</w:t>
            </w:r>
          </w:p>
        </w:tc>
        <w:tc>
          <w:tcPr>
            <w:tcW w:w="850" w:type="dxa"/>
            <w:tcBorders>
              <w:left w:val="single" w:sz="6" w:space="0" w:color="auto"/>
              <w:bottom w:val="single" w:sz="18" w:space="0" w:color="auto"/>
              <w:right w:val="single" w:sz="6" w:space="0" w:color="auto"/>
            </w:tcBorders>
            <w:shd w:val="clear" w:color="auto" w:fill="E5DFEC"/>
            <w:vAlign w:val="center"/>
          </w:tcPr>
          <w:p w14:paraId="3B2C23F0" w14:textId="77777777" w:rsidR="00BC3A6A" w:rsidRPr="00CF7F2B" w:rsidRDefault="00BC3A6A" w:rsidP="00CF7F2B">
            <w:pPr>
              <w:spacing w:line="276" w:lineRule="auto"/>
              <w:jc w:val="center"/>
              <w:rPr>
                <w:rFonts w:eastAsia="Calibri"/>
              </w:rPr>
            </w:pPr>
            <w:r w:rsidRPr="00CF7F2B">
              <w:rPr>
                <w:rFonts w:eastAsia="Calibri"/>
              </w:rPr>
              <w:t>6,4</w:t>
            </w:r>
          </w:p>
        </w:tc>
        <w:tc>
          <w:tcPr>
            <w:tcW w:w="851" w:type="dxa"/>
            <w:tcBorders>
              <w:left w:val="single" w:sz="6" w:space="0" w:color="auto"/>
              <w:bottom w:val="single" w:sz="18" w:space="0" w:color="auto"/>
              <w:right w:val="single" w:sz="6" w:space="0" w:color="auto"/>
            </w:tcBorders>
            <w:shd w:val="clear" w:color="auto" w:fill="E5DFEC"/>
            <w:vAlign w:val="center"/>
          </w:tcPr>
          <w:p w14:paraId="276B816F" w14:textId="77777777" w:rsidR="00BC3A6A" w:rsidRPr="00CF7F2B" w:rsidRDefault="00BC3A6A" w:rsidP="00CF7F2B">
            <w:pPr>
              <w:spacing w:line="276" w:lineRule="auto"/>
              <w:jc w:val="center"/>
              <w:rPr>
                <w:rFonts w:eastAsia="Calibri"/>
              </w:rPr>
            </w:pPr>
            <w:r w:rsidRPr="00CF7F2B">
              <w:rPr>
                <w:rFonts w:eastAsia="Calibri"/>
              </w:rPr>
              <w:t>377</w:t>
            </w:r>
          </w:p>
        </w:tc>
        <w:tc>
          <w:tcPr>
            <w:tcW w:w="709" w:type="dxa"/>
            <w:tcBorders>
              <w:left w:val="single" w:sz="6" w:space="0" w:color="auto"/>
              <w:bottom w:val="single" w:sz="18" w:space="0" w:color="auto"/>
              <w:right w:val="single" w:sz="6" w:space="0" w:color="auto"/>
            </w:tcBorders>
            <w:shd w:val="clear" w:color="auto" w:fill="E5DFEC"/>
            <w:vAlign w:val="center"/>
          </w:tcPr>
          <w:p w14:paraId="62515198" w14:textId="77777777" w:rsidR="00BC3A6A" w:rsidRPr="00CF7F2B" w:rsidRDefault="00BC3A6A" w:rsidP="00CF7F2B">
            <w:pPr>
              <w:spacing w:line="276" w:lineRule="auto"/>
              <w:jc w:val="center"/>
              <w:rPr>
                <w:rFonts w:eastAsia="Calibri"/>
              </w:rPr>
            </w:pPr>
            <w:r w:rsidRPr="00CF7F2B">
              <w:rPr>
                <w:rFonts w:eastAsia="Calibri"/>
              </w:rPr>
              <w:t>124</w:t>
            </w:r>
          </w:p>
        </w:tc>
        <w:tc>
          <w:tcPr>
            <w:tcW w:w="708" w:type="dxa"/>
            <w:tcBorders>
              <w:left w:val="single" w:sz="6" w:space="0" w:color="auto"/>
              <w:bottom w:val="single" w:sz="18" w:space="0" w:color="auto"/>
              <w:right w:val="single" w:sz="6" w:space="0" w:color="auto"/>
            </w:tcBorders>
            <w:shd w:val="clear" w:color="auto" w:fill="E5DFEC"/>
            <w:vAlign w:val="center"/>
          </w:tcPr>
          <w:p w14:paraId="64B41EFD" w14:textId="77777777" w:rsidR="00BC3A6A" w:rsidRPr="00CF7F2B" w:rsidRDefault="00BC3A6A" w:rsidP="00CF7F2B">
            <w:pPr>
              <w:spacing w:line="276" w:lineRule="auto"/>
              <w:jc w:val="center"/>
              <w:rPr>
                <w:rFonts w:eastAsia="Calibri"/>
              </w:rPr>
            </w:pPr>
            <w:r w:rsidRPr="00CF7F2B">
              <w:rPr>
                <w:rFonts w:eastAsia="Calibri"/>
              </w:rPr>
              <w:t>495</w:t>
            </w:r>
          </w:p>
        </w:tc>
        <w:tc>
          <w:tcPr>
            <w:tcW w:w="993" w:type="dxa"/>
            <w:tcBorders>
              <w:left w:val="single" w:sz="6" w:space="0" w:color="auto"/>
              <w:bottom w:val="single" w:sz="18" w:space="0" w:color="auto"/>
              <w:right w:val="single" w:sz="18" w:space="0" w:color="auto"/>
            </w:tcBorders>
            <w:shd w:val="clear" w:color="auto" w:fill="E5DFEC"/>
            <w:vAlign w:val="center"/>
          </w:tcPr>
          <w:p w14:paraId="6D15C9E4" w14:textId="77777777" w:rsidR="00BC3A6A" w:rsidRPr="00CF7F2B" w:rsidRDefault="00BC3A6A" w:rsidP="00CF7F2B">
            <w:pPr>
              <w:spacing w:line="276" w:lineRule="auto"/>
              <w:jc w:val="center"/>
              <w:rPr>
                <w:rFonts w:eastAsia="Calibri"/>
              </w:rPr>
            </w:pPr>
            <w:r w:rsidRPr="00CF7F2B">
              <w:rPr>
                <w:rFonts w:eastAsia="Calibri"/>
              </w:rPr>
              <w:t>0,0012</w:t>
            </w:r>
          </w:p>
        </w:tc>
      </w:tr>
      <w:tr w:rsidR="00BC3A6A" w:rsidRPr="00CF7F2B" w14:paraId="60DE2F84" w14:textId="77777777" w:rsidTr="009431EE">
        <w:trPr>
          <w:cantSplit/>
          <w:trHeight w:val="406"/>
        </w:trPr>
        <w:tc>
          <w:tcPr>
            <w:tcW w:w="675" w:type="dxa"/>
            <w:vMerge/>
            <w:tcBorders>
              <w:left w:val="single" w:sz="18" w:space="0" w:color="auto"/>
              <w:right w:val="single" w:sz="6" w:space="0" w:color="auto"/>
            </w:tcBorders>
            <w:shd w:val="clear" w:color="auto" w:fill="B8CCE4"/>
            <w:vAlign w:val="center"/>
          </w:tcPr>
          <w:p w14:paraId="2C6907CB"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B8CCE4"/>
            <w:vAlign w:val="center"/>
          </w:tcPr>
          <w:p w14:paraId="545CD348" w14:textId="77777777" w:rsidR="00BC3A6A" w:rsidRPr="00CF7F2B" w:rsidRDefault="00BC3A6A" w:rsidP="00CF7F2B">
            <w:pPr>
              <w:spacing w:line="276" w:lineRule="auto"/>
              <w:jc w:val="center"/>
              <w:rPr>
                <w:rFonts w:eastAsia="Calibri"/>
              </w:rPr>
            </w:pPr>
          </w:p>
        </w:tc>
        <w:tc>
          <w:tcPr>
            <w:tcW w:w="1144" w:type="dxa"/>
            <w:tcBorders>
              <w:top w:val="single" w:sz="18" w:space="0" w:color="auto"/>
              <w:left w:val="single" w:sz="6" w:space="0" w:color="auto"/>
              <w:bottom w:val="single" w:sz="6" w:space="0" w:color="auto"/>
              <w:right w:val="single" w:sz="6" w:space="0" w:color="auto"/>
            </w:tcBorders>
            <w:shd w:val="clear" w:color="auto" w:fill="E5DFEC"/>
            <w:vAlign w:val="center"/>
          </w:tcPr>
          <w:p w14:paraId="08225783" w14:textId="77777777" w:rsidR="00BC3A6A" w:rsidRPr="00CF7F2B" w:rsidRDefault="00BC3A6A" w:rsidP="00CF7F2B">
            <w:pPr>
              <w:spacing w:line="276" w:lineRule="auto"/>
              <w:jc w:val="center"/>
              <w:rPr>
                <w:rFonts w:eastAsia="Calibri"/>
                <w:lang w:val="en-US"/>
              </w:rPr>
            </w:pPr>
            <w:r w:rsidRPr="00CF7F2B">
              <w:rPr>
                <w:rFonts w:eastAsia="Calibri"/>
                <w:lang w:val="en-US"/>
              </w:rPr>
              <w:t>20.05.2024</w:t>
            </w:r>
          </w:p>
        </w:tc>
        <w:tc>
          <w:tcPr>
            <w:tcW w:w="425" w:type="dxa"/>
            <w:tcBorders>
              <w:top w:val="single" w:sz="18" w:space="0" w:color="auto"/>
              <w:left w:val="single" w:sz="6" w:space="0" w:color="auto"/>
              <w:bottom w:val="single" w:sz="6" w:space="0" w:color="auto"/>
              <w:right w:val="single" w:sz="6" w:space="0" w:color="auto"/>
            </w:tcBorders>
            <w:shd w:val="clear" w:color="auto" w:fill="E5DFEC"/>
            <w:vAlign w:val="center"/>
          </w:tcPr>
          <w:p w14:paraId="2883F4B7" w14:textId="77777777" w:rsidR="00BC3A6A" w:rsidRPr="00CF7F2B" w:rsidRDefault="00BC3A6A" w:rsidP="00CF7F2B">
            <w:pPr>
              <w:spacing w:line="276" w:lineRule="auto"/>
              <w:jc w:val="center"/>
              <w:rPr>
                <w:rFonts w:eastAsia="Calibri"/>
              </w:rPr>
            </w:pPr>
            <w:r w:rsidRPr="00CF7F2B">
              <w:rPr>
                <w:rFonts w:eastAsia="Calibri"/>
              </w:rPr>
              <w:t>1</w:t>
            </w:r>
          </w:p>
        </w:tc>
        <w:tc>
          <w:tcPr>
            <w:tcW w:w="709" w:type="dxa"/>
            <w:tcBorders>
              <w:top w:val="single" w:sz="18" w:space="0" w:color="auto"/>
              <w:left w:val="single" w:sz="6" w:space="0" w:color="auto"/>
              <w:bottom w:val="single" w:sz="6" w:space="0" w:color="auto"/>
              <w:right w:val="single" w:sz="6" w:space="0" w:color="auto"/>
            </w:tcBorders>
            <w:shd w:val="clear" w:color="auto" w:fill="E5DFEC"/>
            <w:vAlign w:val="center"/>
          </w:tcPr>
          <w:p w14:paraId="694FC5D4" w14:textId="77777777" w:rsidR="00BC3A6A" w:rsidRPr="00CF7F2B" w:rsidRDefault="00BC3A6A" w:rsidP="00CF7F2B">
            <w:pPr>
              <w:spacing w:line="276" w:lineRule="auto"/>
              <w:jc w:val="center"/>
              <w:rPr>
                <w:rFonts w:eastAsia="Calibri"/>
                <w:lang w:val="en-US"/>
              </w:rPr>
            </w:pPr>
            <w:r w:rsidRPr="00CF7F2B">
              <w:rPr>
                <w:rFonts w:eastAsia="Calibri"/>
                <w:lang w:val="en-US"/>
              </w:rPr>
              <w:t>26.1</w:t>
            </w:r>
          </w:p>
        </w:tc>
        <w:tc>
          <w:tcPr>
            <w:tcW w:w="708" w:type="dxa"/>
            <w:tcBorders>
              <w:top w:val="single" w:sz="18" w:space="0" w:color="auto"/>
              <w:left w:val="single" w:sz="6" w:space="0" w:color="auto"/>
              <w:bottom w:val="single" w:sz="6" w:space="0" w:color="auto"/>
              <w:right w:val="single" w:sz="6" w:space="0" w:color="auto"/>
            </w:tcBorders>
            <w:shd w:val="clear" w:color="auto" w:fill="E5DFEC"/>
            <w:vAlign w:val="center"/>
          </w:tcPr>
          <w:p w14:paraId="34653C72" w14:textId="77777777" w:rsidR="00BC3A6A" w:rsidRPr="00CF7F2B" w:rsidRDefault="00BC3A6A" w:rsidP="00CF7F2B">
            <w:pPr>
              <w:spacing w:line="276" w:lineRule="auto"/>
              <w:jc w:val="center"/>
              <w:rPr>
                <w:rFonts w:eastAsia="Calibri"/>
                <w:lang w:val="en-US"/>
              </w:rPr>
            </w:pPr>
            <w:r w:rsidRPr="00CF7F2B">
              <w:rPr>
                <w:rFonts w:eastAsia="Calibri"/>
                <w:lang w:val="en-US"/>
              </w:rPr>
              <w:t>8.8</w:t>
            </w:r>
          </w:p>
        </w:tc>
        <w:tc>
          <w:tcPr>
            <w:tcW w:w="851" w:type="dxa"/>
            <w:tcBorders>
              <w:top w:val="single" w:sz="18" w:space="0" w:color="auto"/>
              <w:left w:val="single" w:sz="6" w:space="0" w:color="auto"/>
              <w:bottom w:val="single" w:sz="6" w:space="0" w:color="auto"/>
              <w:right w:val="single" w:sz="6" w:space="0" w:color="auto"/>
            </w:tcBorders>
            <w:shd w:val="clear" w:color="auto" w:fill="E5DFEC"/>
            <w:vAlign w:val="center"/>
          </w:tcPr>
          <w:p w14:paraId="2ACCA081"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top w:val="single" w:sz="18" w:space="0" w:color="auto"/>
              <w:left w:val="single" w:sz="6" w:space="0" w:color="auto"/>
              <w:bottom w:val="single" w:sz="6" w:space="0" w:color="auto"/>
              <w:right w:val="single" w:sz="6" w:space="0" w:color="auto"/>
            </w:tcBorders>
            <w:shd w:val="clear" w:color="auto" w:fill="E5DFEC"/>
            <w:vAlign w:val="center"/>
          </w:tcPr>
          <w:p w14:paraId="07364C75" w14:textId="77777777" w:rsidR="00BC3A6A" w:rsidRPr="00CF7F2B" w:rsidRDefault="00BC3A6A" w:rsidP="00CF7F2B">
            <w:pPr>
              <w:spacing w:line="276" w:lineRule="auto"/>
              <w:jc w:val="center"/>
              <w:rPr>
                <w:rFonts w:eastAsia="Calibri"/>
              </w:rPr>
            </w:pPr>
            <w:r w:rsidRPr="00CF7F2B">
              <w:rPr>
                <w:rFonts w:eastAsia="Calibri"/>
              </w:rPr>
              <w:t>менее 0,001</w:t>
            </w:r>
          </w:p>
        </w:tc>
        <w:tc>
          <w:tcPr>
            <w:tcW w:w="851" w:type="dxa"/>
            <w:tcBorders>
              <w:top w:val="single" w:sz="18" w:space="0" w:color="auto"/>
              <w:left w:val="single" w:sz="6" w:space="0" w:color="auto"/>
              <w:bottom w:val="single" w:sz="6" w:space="0" w:color="auto"/>
              <w:right w:val="single" w:sz="6" w:space="0" w:color="auto"/>
            </w:tcBorders>
            <w:shd w:val="clear" w:color="auto" w:fill="E5DFEC"/>
            <w:vAlign w:val="center"/>
          </w:tcPr>
          <w:p w14:paraId="491FE4F1"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top w:val="single" w:sz="18" w:space="0" w:color="auto"/>
              <w:left w:val="single" w:sz="6" w:space="0" w:color="auto"/>
              <w:bottom w:val="single" w:sz="6" w:space="0" w:color="auto"/>
              <w:right w:val="single" w:sz="6" w:space="0" w:color="auto"/>
            </w:tcBorders>
            <w:shd w:val="clear" w:color="auto" w:fill="E5DFEC"/>
            <w:vAlign w:val="center"/>
          </w:tcPr>
          <w:p w14:paraId="679ED37B" w14:textId="77777777" w:rsidR="00BC3A6A" w:rsidRPr="00CF7F2B" w:rsidRDefault="00BC3A6A" w:rsidP="00CF7F2B">
            <w:pPr>
              <w:spacing w:line="276" w:lineRule="auto"/>
              <w:jc w:val="center"/>
              <w:rPr>
                <w:rFonts w:eastAsia="Calibri"/>
                <w:lang w:val="en-US"/>
              </w:rPr>
            </w:pPr>
            <w:r w:rsidRPr="00CF7F2B">
              <w:rPr>
                <w:rFonts w:eastAsia="Calibri"/>
                <w:lang w:val="en-US"/>
              </w:rPr>
              <w:t>0</w:t>
            </w:r>
            <w:r w:rsidRPr="00CF7F2B">
              <w:rPr>
                <w:rFonts w:eastAsia="Calibri"/>
              </w:rPr>
              <w:t>,</w:t>
            </w:r>
            <w:r w:rsidRPr="00CF7F2B">
              <w:rPr>
                <w:rFonts w:eastAsia="Calibri"/>
                <w:lang w:val="en-US"/>
              </w:rPr>
              <w:t>182</w:t>
            </w:r>
          </w:p>
        </w:tc>
        <w:tc>
          <w:tcPr>
            <w:tcW w:w="709" w:type="dxa"/>
            <w:tcBorders>
              <w:top w:val="single" w:sz="18" w:space="0" w:color="auto"/>
              <w:left w:val="single" w:sz="6" w:space="0" w:color="auto"/>
              <w:bottom w:val="single" w:sz="6" w:space="0" w:color="auto"/>
              <w:right w:val="single" w:sz="6" w:space="0" w:color="auto"/>
            </w:tcBorders>
            <w:shd w:val="clear" w:color="auto" w:fill="E5DFEC"/>
            <w:vAlign w:val="center"/>
          </w:tcPr>
          <w:p w14:paraId="5323FF08" w14:textId="77777777" w:rsidR="00BC3A6A" w:rsidRPr="00CF7F2B" w:rsidRDefault="00BC3A6A" w:rsidP="00CF7F2B">
            <w:pPr>
              <w:spacing w:line="276" w:lineRule="auto"/>
              <w:jc w:val="center"/>
              <w:rPr>
                <w:rFonts w:eastAsia="Calibri"/>
                <w:lang w:val="en-US"/>
              </w:rPr>
            </w:pPr>
            <w:r w:rsidRPr="00CF7F2B">
              <w:rPr>
                <w:rFonts w:eastAsia="Calibri"/>
                <w:lang w:val="en-US"/>
              </w:rPr>
              <w:t>0</w:t>
            </w:r>
            <w:r w:rsidRPr="00CF7F2B">
              <w:rPr>
                <w:rFonts w:eastAsia="Calibri"/>
              </w:rPr>
              <w:t>,</w:t>
            </w:r>
            <w:r w:rsidRPr="00CF7F2B">
              <w:rPr>
                <w:rFonts w:eastAsia="Calibri"/>
                <w:lang w:val="en-US"/>
              </w:rPr>
              <w:t>93</w:t>
            </w:r>
          </w:p>
        </w:tc>
        <w:tc>
          <w:tcPr>
            <w:tcW w:w="709" w:type="dxa"/>
            <w:tcBorders>
              <w:top w:val="single" w:sz="18" w:space="0" w:color="auto"/>
              <w:left w:val="single" w:sz="6" w:space="0" w:color="auto"/>
              <w:bottom w:val="single" w:sz="6" w:space="0" w:color="auto"/>
              <w:right w:val="single" w:sz="6" w:space="0" w:color="auto"/>
            </w:tcBorders>
            <w:shd w:val="clear" w:color="auto" w:fill="E5DFEC"/>
            <w:vAlign w:val="center"/>
          </w:tcPr>
          <w:p w14:paraId="26FBBE95" w14:textId="77777777" w:rsidR="00BC3A6A" w:rsidRPr="00CF7F2B" w:rsidRDefault="00BC3A6A" w:rsidP="00CF7F2B">
            <w:pPr>
              <w:spacing w:line="276" w:lineRule="auto"/>
              <w:jc w:val="center"/>
              <w:rPr>
                <w:rFonts w:eastAsia="Calibri"/>
                <w:lang w:val="en-US"/>
              </w:rPr>
            </w:pPr>
            <w:r w:rsidRPr="00CF7F2B">
              <w:rPr>
                <w:rFonts w:eastAsia="Calibri"/>
                <w:lang w:val="en-US"/>
              </w:rPr>
              <w:t>8</w:t>
            </w:r>
            <w:r w:rsidRPr="00CF7F2B">
              <w:rPr>
                <w:rFonts w:eastAsia="Calibri"/>
              </w:rPr>
              <w:t>,</w:t>
            </w:r>
            <w:r w:rsidRPr="00CF7F2B">
              <w:rPr>
                <w:rFonts w:eastAsia="Calibri"/>
                <w:lang w:val="en-US"/>
              </w:rPr>
              <w:t>16</w:t>
            </w:r>
          </w:p>
        </w:tc>
        <w:tc>
          <w:tcPr>
            <w:tcW w:w="850" w:type="dxa"/>
            <w:tcBorders>
              <w:top w:val="single" w:sz="18" w:space="0" w:color="auto"/>
              <w:left w:val="single" w:sz="6" w:space="0" w:color="auto"/>
              <w:bottom w:val="single" w:sz="6" w:space="0" w:color="auto"/>
              <w:right w:val="single" w:sz="6" w:space="0" w:color="auto"/>
            </w:tcBorders>
            <w:shd w:val="clear" w:color="auto" w:fill="E5DFEC"/>
            <w:vAlign w:val="center"/>
          </w:tcPr>
          <w:p w14:paraId="22CB2A74" w14:textId="77777777" w:rsidR="00BC3A6A" w:rsidRPr="00CF7F2B" w:rsidRDefault="00BC3A6A" w:rsidP="00CF7F2B">
            <w:pPr>
              <w:spacing w:line="276" w:lineRule="auto"/>
              <w:jc w:val="center"/>
              <w:rPr>
                <w:rFonts w:eastAsia="Calibri"/>
              </w:rPr>
            </w:pPr>
            <w:r w:rsidRPr="00CF7F2B">
              <w:rPr>
                <w:rFonts w:eastAsia="Calibri"/>
              </w:rPr>
              <w:t>0,062</w:t>
            </w:r>
          </w:p>
        </w:tc>
        <w:tc>
          <w:tcPr>
            <w:tcW w:w="851" w:type="dxa"/>
            <w:tcBorders>
              <w:top w:val="single" w:sz="18" w:space="0" w:color="auto"/>
              <w:left w:val="single" w:sz="6" w:space="0" w:color="auto"/>
              <w:bottom w:val="single" w:sz="6" w:space="0" w:color="auto"/>
              <w:right w:val="single" w:sz="6" w:space="0" w:color="auto"/>
            </w:tcBorders>
            <w:shd w:val="clear" w:color="auto" w:fill="E5DFEC"/>
            <w:vAlign w:val="center"/>
          </w:tcPr>
          <w:p w14:paraId="67287330" w14:textId="77777777" w:rsidR="00BC3A6A" w:rsidRPr="00CF7F2B" w:rsidRDefault="00BC3A6A" w:rsidP="00CF7F2B">
            <w:pPr>
              <w:spacing w:line="276" w:lineRule="auto"/>
              <w:jc w:val="center"/>
              <w:rPr>
                <w:rFonts w:eastAsia="Calibri"/>
              </w:rPr>
            </w:pPr>
            <w:r w:rsidRPr="00CF7F2B">
              <w:rPr>
                <w:rFonts w:eastAsia="Calibri"/>
              </w:rPr>
              <w:t>0,032</w:t>
            </w:r>
          </w:p>
        </w:tc>
        <w:tc>
          <w:tcPr>
            <w:tcW w:w="850" w:type="dxa"/>
            <w:tcBorders>
              <w:top w:val="single" w:sz="18" w:space="0" w:color="auto"/>
              <w:left w:val="single" w:sz="6" w:space="0" w:color="auto"/>
              <w:bottom w:val="single" w:sz="6" w:space="0" w:color="auto"/>
              <w:right w:val="single" w:sz="6" w:space="0" w:color="auto"/>
            </w:tcBorders>
            <w:shd w:val="clear" w:color="auto" w:fill="E5DFEC"/>
            <w:vAlign w:val="center"/>
          </w:tcPr>
          <w:p w14:paraId="15D7EA7B" w14:textId="77777777" w:rsidR="00BC3A6A" w:rsidRPr="00CF7F2B" w:rsidRDefault="00BC3A6A" w:rsidP="00CF7F2B">
            <w:pPr>
              <w:spacing w:line="276" w:lineRule="auto"/>
              <w:jc w:val="center"/>
              <w:rPr>
                <w:rFonts w:eastAsia="Calibri"/>
              </w:rPr>
            </w:pPr>
            <w:r w:rsidRPr="00CF7F2B">
              <w:rPr>
                <w:rFonts w:eastAsia="Calibri"/>
              </w:rPr>
              <w:t>3,7</w:t>
            </w:r>
          </w:p>
        </w:tc>
        <w:tc>
          <w:tcPr>
            <w:tcW w:w="851" w:type="dxa"/>
            <w:tcBorders>
              <w:top w:val="single" w:sz="18" w:space="0" w:color="auto"/>
              <w:left w:val="single" w:sz="6" w:space="0" w:color="auto"/>
              <w:bottom w:val="single" w:sz="6" w:space="0" w:color="auto"/>
              <w:right w:val="single" w:sz="6" w:space="0" w:color="auto"/>
            </w:tcBorders>
            <w:shd w:val="clear" w:color="auto" w:fill="E5DFEC"/>
            <w:vAlign w:val="center"/>
          </w:tcPr>
          <w:p w14:paraId="174B35B2" w14:textId="77777777" w:rsidR="00BC3A6A" w:rsidRPr="00CF7F2B" w:rsidRDefault="00BC3A6A" w:rsidP="00CF7F2B">
            <w:pPr>
              <w:spacing w:line="276" w:lineRule="auto"/>
              <w:jc w:val="center"/>
              <w:rPr>
                <w:rFonts w:eastAsia="Calibri"/>
              </w:rPr>
            </w:pPr>
            <w:r w:rsidRPr="00CF7F2B">
              <w:rPr>
                <w:rFonts w:eastAsia="Calibri"/>
              </w:rPr>
              <w:t>184</w:t>
            </w:r>
          </w:p>
        </w:tc>
        <w:tc>
          <w:tcPr>
            <w:tcW w:w="709" w:type="dxa"/>
            <w:tcBorders>
              <w:top w:val="single" w:sz="18" w:space="0" w:color="auto"/>
              <w:left w:val="single" w:sz="6" w:space="0" w:color="auto"/>
              <w:bottom w:val="single" w:sz="6" w:space="0" w:color="auto"/>
              <w:right w:val="single" w:sz="6" w:space="0" w:color="auto"/>
            </w:tcBorders>
            <w:shd w:val="clear" w:color="auto" w:fill="E5DFEC"/>
            <w:vAlign w:val="center"/>
          </w:tcPr>
          <w:p w14:paraId="3B57AC4E" w14:textId="77777777" w:rsidR="00BC3A6A" w:rsidRPr="00CF7F2B" w:rsidRDefault="00BC3A6A" w:rsidP="00CF7F2B">
            <w:pPr>
              <w:spacing w:line="276" w:lineRule="auto"/>
              <w:jc w:val="center"/>
              <w:rPr>
                <w:rFonts w:eastAsia="Calibri"/>
              </w:rPr>
            </w:pPr>
            <w:r w:rsidRPr="00CF7F2B">
              <w:rPr>
                <w:rFonts w:eastAsia="Calibri"/>
              </w:rPr>
              <w:t>91</w:t>
            </w:r>
          </w:p>
        </w:tc>
        <w:tc>
          <w:tcPr>
            <w:tcW w:w="708" w:type="dxa"/>
            <w:tcBorders>
              <w:top w:val="single" w:sz="18" w:space="0" w:color="auto"/>
              <w:left w:val="single" w:sz="6" w:space="0" w:color="auto"/>
              <w:bottom w:val="single" w:sz="6" w:space="0" w:color="auto"/>
              <w:right w:val="single" w:sz="6" w:space="0" w:color="auto"/>
            </w:tcBorders>
            <w:shd w:val="clear" w:color="auto" w:fill="E5DFEC"/>
            <w:vAlign w:val="center"/>
          </w:tcPr>
          <w:p w14:paraId="2D7A007B" w14:textId="77777777" w:rsidR="00BC3A6A" w:rsidRPr="00CF7F2B" w:rsidRDefault="00BC3A6A" w:rsidP="00CF7F2B">
            <w:pPr>
              <w:spacing w:line="276" w:lineRule="auto"/>
              <w:jc w:val="center"/>
              <w:rPr>
                <w:rFonts w:eastAsia="Calibri"/>
              </w:rPr>
            </w:pPr>
            <w:r w:rsidRPr="00CF7F2B">
              <w:rPr>
                <w:rFonts w:eastAsia="Calibri"/>
              </w:rPr>
              <w:t>376</w:t>
            </w:r>
          </w:p>
        </w:tc>
        <w:tc>
          <w:tcPr>
            <w:tcW w:w="993" w:type="dxa"/>
            <w:tcBorders>
              <w:top w:val="single" w:sz="18" w:space="0" w:color="auto"/>
              <w:left w:val="single" w:sz="6" w:space="0" w:color="auto"/>
              <w:bottom w:val="single" w:sz="6" w:space="0" w:color="auto"/>
              <w:right w:val="single" w:sz="18" w:space="0" w:color="auto"/>
            </w:tcBorders>
            <w:shd w:val="clear" w:color="auto" w:fill="E5DFEC"/>
            <w:vAlign w:val="center"/>
          </w:tcPr>
          <w:p w14:paraId="3C7147D9" w14:textId="77777777" w:rsidR="00BC3A6A" w:rsidRPr="00CF7F2B" w:rsidRDefault="00BC3A6A" w:rsidP="00CF7F2B">
            <w:pPr>
              <w:spacing w:line="276" w:lineRule="auto"/>
              <w:jc w:val="center"/>
              <w:rPr>
                <w:rFonts w:eastAsia="Calibri"/>
              </w:rPr>
            </w:pPr>
            <w:r w:rsidRPr="00CF7F2B">
              <w:rPr>
                <w:rFonts w:eastAsia="Calibri"/>
              </w:rPr>
              <w:t>0,0018</w:t>
            </w:r>
          </w:p>
        </w:tc>
      </w:tr>
      <w:tr w:rsidR="00BC3A6A" w:rsidRPr="00CF7F2B" w14:paraId="52A6D07B" w14:textId="77777777" w:rsidTr="009431EE">
        <w:trPr>
          <w:cantSplit/>
          <w:trHeight w:val="406"/>
        </w:trPr>
        <w:tc>
          <w:tcPr>
            <w:tcW w:w="675" w:type="dxa"/>
            <w:vMerge/>
            <w:tcBorders>
              <w:left w:val="single" w:sz="18" w:space="0" w:color="auto"/>
              <w:right w:val="single" w:sz="6" w:space="0" w:color="auto"/>
            </w:tcBorders>
            <w:shd w:val="clear" w:color="auto" w:fill="B8CCE4"/>
            <w:vAlign w:val="center"/>
          </w:tcPr>
          <w:p w14:paraId="46D1B312"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B8CCE4"/>
            <w:vAlign w:val="center"/>
          </w:tcPr>
          <w:p w14:paraId="75CF8464" w14:textId="77777777" w:rsidR="00BC3A6A" w:rsidRPr="00CF7F2B" w:rsidRDefault="00BC3A6A" w:rsidP="00CF7F2B">
            <w:pPr>
              <w:spacing w:line="276" w:lineRule="auto"/>
              <w:jc w:val="center"/>
              <w:rPr>
                <w:rFonts w:eastAsia="Calibri"/>
              </w:rPr>
            </w:pPr>
          </w:p>
        </w:tc>
        <w:tc>
          <w:tcPr>
            <w:tcW w:w="1144" w:type="dxa"/>
            <w:tcBorders>
              <w:top w:val="single" w:sz="6" w:space="0" w:color="auto"/>
              <w:left w:val="single" w:sz="6" w:space="0" w:color="auto"/>
              <w:right w:val="single" w:sz="6" w:space="0" w:color="auto"/>
            </w:tcBorders>
            <w:shd w:val="clear" w:color="auto" w:fill="E5DFEC"/>
            <w:vAlign w:val="center"/>
          </w:tcPr>
          <w:p w14:paraId="3516DBC7" w14:textId="77777777" w:rsidR="00BC3A6A" w:rsidRPr="00CF7F2B" w:rsidRDefault="00BC3A6A" w:rsidP="00CF7F2B">
            <w:pPr>
              <w:spacing w:line="276" w:lineRule="auto"/>
              <w:jc w:val="center"/>
              <w:rPr>
                <w:rFonts w:eastAsia="Calibri"/>
                <w:lang w:val="en-US"/>
              </w:rPr>
            </w:pPr>
            <w:r w:rsidRPr="00CF7F2B">
              <w:rPr>
                <w:rFonts w:eastAsia="Calibri"/>
                <w:lang w:val="en-US"/>
              </w:rPr>
              <w:t>06.06.2024</w:t>
            </w:r>
          </w:p>
        </w:tc>
        <w:tc>
          <w:tcPr>
            <w:tcW w:w="425" w:type="dxa"/>
            <w:tcBorders>
              <w:top w:val="single" w:sz="6" w:space="0" w:color="auto"/>
              <w:left w:val="single" w:sz="6" w:space="0" w:color="auto"/>
              <w:right w:val="single" w:sz="6" w:space="0" w:color="auto"/>
            </w:tcBorders>
            <w:shd w:val="clear" w:color="auto" w:fill="E5DFEC"/>
            <w:vAlign w:val="center"/>
          </w:tcPr>
          <w:p w14:paraId="48FA26E7" w14:textId="77777777" w:rsidR="00BC3A6A" w:rsidRPr="00CF7F2B" w:rsidRDefault="00BC3A6A" w:rsidP="00CF7F2B">
            <w:pPr>
              <w:spacing w:line="276" w:lineRule="auto"/>
              <w:jc w:val="center"/>
              <w:rPr>
                <w:rFonts w:eastAsia="Calibri"/>
              </w:rPr>
            </w:pPr>
            <w:r w:rsidRPr="00CF7F2B">
              <w:rPr>
                <w:rFonts w:eastAsia="Calibri"/>
              </w:rPr>
              <w:t>2</w:t>
            </w:r>
          </w:p>
        </w:tc>
        <w:tc>
          <w:tcPr>
            <w:tcW w:w="709" w:type="dxa"/>
            <w:tcBorders>
              <w:top w:val="single" w:sz="6" w:space="0" w:color="auto"/>
              <w:left w:val="single" w:sz="6" w:space="0" w:color="auto"/>
              <w:right w:val="single" w:sz="6" w:space="0" w:color="auto"/>
            </w:tcBorders>
            <w:shd w:val="clear" w:color="auto" w:fill="E5DFEC"/>
            <w:vAlign w:val="center"/>
          </w:tcPr>
          <w:p w14:paraId="3FB33BF1" w14:textId="77777777" w:rsidR="00BC3A6A" w:rsidRPr="00CF7F2B" w:rsidRDefault="00BC3A6A" w:rsidP="00CF7F2B">
            <w:pPr>
              <w:spacing w:line="276" w:lineRule="auto"/>
              <w:jc w:val="center"/>
              <w:rPr>
                <w:rFonts w:eastAsia="Calibri"/>
              </w:rPr>
            </w:pPr>
            <w:r w:rsidRPr="00CF7F2B">
              <w:rPr>
                <w:rFonts w:eastAsia="Calibri"/>
              </w:rPr>
              <w:t>26,3</w:t>
            </w:r>
          </w:p>
        </w:tc>
        <w:tc>
          <w:tcPr>
            <w:tcW w:w="708" w:type="dxa"/>
            <w:tcBorders>
              <w:top w:val="single" w:sz="6" w:space="0" w:color="auto"/>
              <w:left w:val="single" w:sz="6" w:space="0" w:color="auto"/>
              <w:right w:val="single" w:sz="6" w:space="0" w:color="auto"/>
            </w:tcBorders>
            <w:shd w:val="clear" w:color="auto" w:fill="E5DFEC"/>
            <w:vAlign w:val="center"/>
          </w:tcPr>
          <w:p w14:paraId="5A0F6617" w14:textId="77777777" w:rsidR="00BC3A6A" w:rsidRPr="00CF7F2B" w:rsidRDefault="00BC3A6A" w:rsidP="00CF7F2B">
            <w:pPr>
              <w:spacing w:line="276" w:lineRule="auto"/>
              <w:jc w:val="center"/>
              <w:rPr>
                <w:rFonts w:eastAsia="Calibri"/>
              </w:rPr>
            </w:pPr>
            <w:r w:rsidRPr="00CF7F2B">
              <w:rPr>
                <w:rFonts w:eastAsia="Calibri"/>
              </w:rPr>
              <w:t>8,9</w:t>
            </w:r>
          </w:p>
        </w:tc>
        <w:tc>
          <w:tcPr>
            <w:tcW w:w="851" w:type="dxa"/>
            <w:tcBorders>
              <w:top w:val="single" w:sz="6" w:space="0" w:color="auto"/>
              <w:left w:val="single" w:sz="6" w:space="0" w:color="auto"/>
              <w:right w:val="single" w:sz="6" w:space="0" w:color="auto"/>
            </w:tcBorders>
            <w:shd w:val="clear" w:color="auto" w:fill="E5DFEC"/>
            <w:vAlign w:val="center"/>
          </w:tcPr>
          <w:p w14:paraId="1BCC5C85"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top w:val="single" w:sz="6" w:space="0" w:color="auto"/>
              <w:left w:val="single" w:sz="6" w:space="0" w:color="auto"/>
              <w:right w:val="single" w:sz="6" w:space="0" w:color="auto"/>
            </w:tcBorders>
            <w:shd w:val="clear" w:color="auto" w:fill="E5DFEC"/>
            <w:vAlign w:val="center"/>
          </w:tcPr>
          <w:p w14:paraId="0A061DD5" w14:textId="77777777" w:rsidR="00BC3A6A" w:rsidRPr="00CF7F2B" w:rsidRDefault="00BC3A6A" w:rsidP="00CF7F2B">
            <w:pPr>
              <w:spacing w:line="276" w:lineRule="auto"/>
              <w:jc w:val="center"/>
              <w:rPr>
                <w:rFonts w:eastAsia="Calibri"/>
              </w:rPr>
            </w:pPr>
            <w:r w:rsidRPr="00CF7F2B">
              <w:rPr>
                <w:rFonts w:eastAsia="Calibri"/>
              </w:rPr>
              <w:t>менее 0,001</w:t>
            </w:r>
          </w:p>
        </w:tc>
        <w:tc>
          <w:tcPr>
            <w:tcW w:w="851" w:type="dxa"/>
            <w:tcBorders>
              <w:top w:val="single" w:sz="6" w:space="0" w:color="auto"/>
              <w:left w:val="single" w:sz="6" w:space="0" w:color="auto"/>
              <w:right w:val="single" w:sz="6" w:space="0" w:color="auto"/>
            </w:tcBorders>
            <w:shd w:val="clear" w:color="auto" w:fill="E5DFEC"/>
            <w:vAlign w:val="center"/>
          </w:tcPr>
          <w:p w14:paraId="27B31ABE"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top w:val="single" w:sz="6" w:space="0" w:color="auto"/>
              <w:left w:val="single" w:sz="6" w:space="0" w:color="auto"/>
              <w:right w:val="single" w:sz="6" w:space="0" w:color="auto"/>
            </w:tcBorders>
            <w:shd w:val="clear" w:color="auto" w:fill="E5DFEC"/>
            <w:vAlign w:val="center"/>
          </w:tcPr>
          <w:p w14:paraId="1D15C4DD" w14:textId="77777777" w:rsidR="00BC3A6A" w:rsidRPr="00CF7F2B" w:rsidRDefault="00BC3A6A" w:rsidP="00CF7F2B">
            <w:pPr>
              <w:spacing w:line="276" w:lineRule="auto"/>
              <w:jc w:val="center"/>
              <w:rPr>
                <w:rFonts w:eastAsia="Calibri"/>
              </w:rPr>
            </w:pPr>
            <w:r w:rsidRPr="00CF7F2B">
              <w:rPr>
                <w:rFonts w:eastAsia="Calibri"/>
              </w:rPr>
              <w:t>0,185</w:t>
            </w:r>
          </w:p>
        </w:tc>
        <w:tc>
          <w:tcPr>
            <w:tcW w:w="709" w:type="dxa"/>
            <w:tcBorders>
              <w:top w:val="single" w:sz="6" w:space="0" w:color="auto"/>
              <w:left w:val="single" w:sz="6" w:space="0" w:color="auto"/>
              <w:right w:val="single" w:sz="6" w:space="0" w:color="auto"/>
            </w:tcBorders>
            <w:shd w:val="clear" w:color="auto" w:fill="E5DFEC"/>
            <w:vAlign w:val="center"/>
          </w:tcPr>
          <w:p w14:paraId="672E23F4" w14:textId="77777777" w:rsidR="00BC3A6A" w:rsidRPr="00CF7F2B" w:rsidRDefault="00BC3A6A" w:rsidP="00CF7F2B">
            <w:pPr>
              <w:spacing w:line="276" w:lineRule="auto"/>
              <w:jc w:val="center"/>
              <w:rPr>
                <w:rFonts w:eastAsia="Calibri"/>
              </w:rPr>
            </w:pPr>
            <w:r w:rsidRPr="00CF7F2B">
              <w:rPr>
                <w:rFonts w:eastAsia="Calibri"/>
              </w:rPr>
              <w:t>0,95</w:t>
            </w:r>
          </w:p>
        </w:tc>
        <w:tc>
          <w:tcPr>
            <w:tcW w:w="709" w:type="dxa"/>
            <w:tcBorders>
              <w:top w:val="single" w:sz="6" w:space="0" w:color="auto"/>
              <w:left w:val="single" w:sz="6" w:space="0" w:color="auto"/>
              <w:right w:val="single" w:sz="6" w:space="0" w:color="auto"/>
            </w:tcBorders>
            <w:shd w:val="clear" w:color="auto" w:fill="E5DFEC"/>
            <w:vAlign w:val="center"/>
          </w:tcPr>
          <w:p w14:paraId="70264764" w14:textId="77777777" w:rsidR="00BC3A6A" w:rsidRPr="00CF7F2B" w:rsidRDefault="00BC3A6A" w:rsidP="00CF7F2B">
            <w:pPr>
              <w:spacing w:line="276" w:lineRule="auto"/>
              <w:jc w:val="center"/>
              <w:rPr>
                <w:rFonts w:eastAsia="Calibri"/>
              </w:rPr>
            </w:pPr>
            <w:r w:rsidRPr="00CF7F2B">
              <w:rPr>
                <w:rFonts w:eastAsia="Calibri"/>
              </w:rPr>
              <w:t>8,17</w:t>
            </w:r>
          </w:p>
        </w:tc>
        <w:tc>
          <w:tcPr>
            <w:tcW w:w="850" w:type="dxa"/>
            <w:tcBorders>
              <w:top w:val="single" w:sz="6" w:space="0" w:color="auto"/>
              <w:left w:val="single" w:sz="6" w:space="0" w:color="auto"/>
              <w:right w:val="single" w:sz="6" w:space="0" w:color="auto"/>
            </w:tcBorders>
            <w:shd w:val="clear" w:color="auto" w:fill="E5DFEC"/>
            <w:vAlign w:val="center"/>
          </w:tcPr>
          <w:p w14:paraId="078DBBEC" w14:textId="77777777" w:rsidR="00BC3A6A" w:rsidRPr="00CF7F2B" w:rsidRDefault="00BC3A6A" w:rsidP="00CF7F2B">
            <w:pPr>
              <w:spacing w:line="276" w:lineRule="auto"/>
              <w:jc w:val="center"/>
              <w:rPr>
                <w:rFonts w:eastAsia="Calibri"/>
              </w:rPr>
            </w:pPr>
            <w:r w:rsidRPr="00CF7F2B">
              <w:rPr>
                <w:rFonts w:eastAsia="Calibri"/>
              </w:rPr>
              <w:t>0,061</w:t>
            </w:r>
          </w:p>
        </w:tc>
        <w:tc>
          <w:tcPr>
            <w:tcW w:w="851" w:type="dxa"/>
            <w:tcBorders>
              <w:top w:val="single" w:sz="6" w:space="0" w:color="auto"/>
              <w:left w:val="single" w:sz="6" w:space="0" w:color="auto"/>
              <w:right w:val="single" w:sz="6" w:space="0" w:color="auto"/>
            </w:tcBorders>
            <w:shd w:val="clear" w:color="auto" w:fill="E5DFEC"/>
            <w:vAlign w:val="center"/>
          </w:tcPr>
          <w:p w14:paraId="636EF21F" w14:textId="77777777" w:rsidR="00BC3A6A" w:rsidRPr="00CF7F2B" w:rsidRDefault="00BC3A6A" w:rsidP="00CF7F2B">
            <w:pPr>
              <w:spacing w:line="276" w:lineRule="auto"/>
              <w:jc w:val="center"/>
              <w:rPr>
                <w:rFonts w:eastAsia="Calibri"/>
              </w:rPr>
            </w:pPr>
            <w:r w:rsidRPr="00CF7F2B">
              <w:rPr>
                <w:rFonts w:eastAsia="Calibri"/>
              </w:rPr>
              <w:t>0,032</w:t>
            </w:r>
          </w:p>
        </w:tc>
        <w:tc>
          <w:tcPr>
            <w:tcW w:w="850" w:type="dxa"/>
            <w:tcBorders>
              <w:top w:val="single" w:sz="6" w:space="0" w:color="auto"/>
              <w:left w:val="single" w:sz="6" w:space="0" w:color="auto"/>
              <w:right w:val="single" w:sz="6" w:space="0" w:color="auto"/>
            </w:tcBorders>
            <w:shd w:val="clear" w:color="auto" w:fill="E5DFEC"/>
            <w:vAlign w:val="center"/>
          </w:tcPr>
          <w:p w14:paraId="324B819A" w14:textId="77777777" w:rsidR="00BC3A6A" w:rsidRPr="00CF7F2B" w:rsidRDefault="00BC3A6A" w:rsidP="00CF7F2B">
            <w:pPr>
              <w:spacing w:line="276" w:lineRule="auto"/>
              <w:jc w:val="center"/>
              <w:rPr>
                <w:rFonts w:eastAsia="Calibri"/>
              </w:rPr>
            </w:pPr>
            <w:r w:rsidRPr="00CF7F2B">
              <w:rPr>
                <w:rFonts w:eastAsia="Calibri"/>
              </w:rPr>
              <w:t>3,9</w:t>
            </w:r>
          </w:p>
        </w:tc>
        <w:tc>
          <w:tcPr>
            <w:tcW w:w="851" w:type="dxa"/>
            <w:tcBorders>
              <w:top w:val="single" w:sz="6" w:space="0" w:color="auto"/>
              <w:left w:val="single" w:sz="6" w:space="0" w:color="auto"/>
              <w:right w:val="single" w:sz="6" w:space="0" w:color="auto"/>
            </w:tcBorders>
            <w:shd w:val="clear" w:color="auto" w:fill="E5DFEC"/>
            <w:vAlign w:val="center"/>
          </w:tcPr>
          <w:p w14:paraId="15B7D1D5" w14:textId="77777777" w:rsidR="00BC3A6A" w:rsidRPr="00CF7F2B" w:rsidRDefault="00BC3A6A" w:rsidP="00CF7F2B">
            <w:pPr>
              <w:spacing w:line="276" w:lineRule="auto"/>
              <w:jc w:val="center"/>
              <w:rPr>
                <w:rFonts w:eastAsia="Calibri"/>
              </w:rPr>
            </w:pPr>
            <w:r w:rsidRPr="00CF7F2B">
              <w:rPr>
                <w:rFonts w:eastAsia="Calibri"/>
              </w:rPr>
              <w:t>187</w:t>
            </w:r>
          </w:p>
        </w:tc>
        <w:tc>
          <w:tcPr>
            <w:tcW w:w="709" w:type="dxa"/>
            <w:tcBorders>
              <w:top w:val="single" w:sz="6" w:space="0" w:color="auto"/>
              <w:left w:val="single" w:sz="6" w:space="0" w:color="auto"/>
              <w:right w:val="single" w:sz="6" w:space="0" w:color="auto"/>
            </w:tcBorders>
            <w:shd w:val="clear" w:color="auto" w:fill="E5DFEC"/>
            <w:vAlign w:val="center"/>
          </w:tcPr>
          <w:p w14:paraId="47F98689" w14:textId="77777777" w:rsidR="00BC3A6A" w:rsidRPr="00CF7F2B" w:rsidRDefault="00BC3A6A" w:rsidP="00CF7F2B">
            <w:pPr>
              <w:spacing w:line="276" w:lineRule="auto"/>
              <w:jc w:val="center"/>
              <w:rPr>
                <w:rFonts w:eastAsia="Calibri"/>
              </w:rPr>
            </w:pPr>
            <w:r w:rsidRPr="00CF7F2B">
              <w:rPr>
                <w:rFonts w:eastAsia="Calibri"/>
              </w:rPr>
              <w:t>92</w:t>
            </w:r>
          </w:p>
        </w:tc>
        <w:tc>
          <w:tcPr>
            <w:tcW w:w="708" w:type="dxa"/>
            <w:tcBorders>
              <w:top w:val="single" w:sz="6" w:space="0" w:color="auto"/>
              <w:left w:val="single" w:sz="6" w:space="0" w:color="auto"/>
              <w:right w:val="single" w:sz="6" w:space="0" w:color="auto"/>
            </w:tcBorders>
            <w:shd w:val="clear" w:color="auto" w:fill="E5DFEC"/>
            <w:vAlign w:val="center"/>
          </w:tcPr>
          <w:p w14:paraId="4AAB0B6A" w14:textId="77777777" w:rsidR="00BC3A6A" w:rsidRPr="00CF7F2B" w:rsidRDefault="00BC3A6A" w:rsidP="00CF7F2B">
            <w:pPr>
              <w:spacing w:line="276" w:lineRule="auto"/>
              <w:jc w:val="center"/>
              <w:rPr>
                <w:rFonts w:eastAsia="Calibri"/>
              </w:rPr>
            </w:pPr>
            <w:r w:rsidRPr="00CF7F2B">
              <w:rPr>
                <w:rFonts w:eastAsia="Calibri"/>
              </w:rPr>
              <w:t>372</w:t>
            </w:r>
          </w:p>
        </w:tc>
        <w:tc>
          <w:tcPr>
            <w:tcW w:w="993" w:type="dxa"/>
            <w:tcBorders>
              <w:top w:val="single" w:sz="6" w:space="0" w:color="auto"/>
              <w:left w:val="single" w:sz="6" w:space="0" w:color="auto"/>
              <w:right w:val="single" w:sz="18" w:space="0" w:color="auto"/>
            </w:tcBorders>
            <w:shd w:val="clear" w:color="auto" w:fill="E5DFEC"/>
            <w:vAlign w:val="center"/>
          </w:tcPr>
          <w:p w14:paraId="1EE1AC97" w14:textId="77777777" w:rsidR="00BC3A6A" w:rsidRPr="00CF7F2B" w:rsidRDefault="00BC3A6A" w:rsidP="00CF7F2B">
            <w:pPr>
              <w:spacing w:line="276" w:lineRule="auto"/>
              <w:jc w:val="center"/>
              <w:rPr>
                <w:rFonts w:eastAsia="Calibri"/>
              </w:rPr>
            </w:pPr>
            <w:r w:rsidRPr="00CF7F2B">
              <w:rPr>
                <w:rFonts w:eastAsia="Calibri"/>
              </w:rPr>
              <w:t>0,0018</w:t>
            </w:r>
          </w:p>
        </w:tc>
      </w:tr>
      <w:tr w:rsidR="00BC3A6A" w:rsidRPr="00CF7F2B" w14:paraId="6F8A7B28" w14:textId="77777777" w:rsidTr="009431EE">
        <w:trPr>
          <w:cantSplit/>
          <w:trHeight w:val="406"/>
        </w:trPr>
        <w:tc>
          <w:tcPr>
            <w:tcW w:w="675" w:type="dxa"/>
            <w:vMerge/>
            <w:tcBorders>
              <w:left w:val="single" w:sz="18" w:space="0" w:color="auto"/>
              <w:right w:val="single" w:sz="6" w:space="0" w:color="auto"/>
            </w:tcBorders>
            <w:shd w:val="clear" w:color="auto" w:fill="B8CCE4"/>
            <w:vAlign w:val="center"/>
          </w:tcPr>
          <w:p w14:paraId="6498DE4A"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B8CCE4"/>
            <w:vAlign w:val="center"/>
          </w:tcPr>
          <w:p w14:paraId="5794B464" w14:textId="77777777" w:rsidR="00BC3A6A" w:rsidRPr="00CF7F2B" w:rsidRDefault="00BC3A6A" w:rsidP="00CF7F2B">
            <w:pPr>
              <w:spacing w:line="276" w:lineRule="auto"/>
              <w:jc w:val="center"/>
              <w:rPr>
                <w:rFonts w:eastAsia="Calibri"/>
              </w:rPr>
            </w:pPr>
          </w:p>
        </w:tc>
        <w:tc>
          <w:tcPr>
            <w:tcW w:w="1144" w:type="dxa"/>
            <w:tcBorders>
              <w:left w:val="single" w:sz="6" w:space="0" w:color="auto"/>
              <w:right w:val="single" w:sz="6" w:space="0" w:color="auto"/>
            </w:tcBorders>
            <w:shd w:val="clear" w:color="auto" w:fill="E5DFEC"/>
            <w:vAlign w:val="center"/>
          </w:tcPr>
          <w:p w14:paraId="7ED955AA" w14:textId="77777777" w:rsidR="00BC3A6A" w:rsidRPr="00CF7F2B" w:rsidRDefault="00BC3A6A" w:rsidP="00CF7F2B">
            <w:pPr>
              <w:spacing w:line="276" w:lineRule="auto"/>
              <w:jc w:val="center"/>
              <w:rPr>
                <w:rFonts w:eastAsia="Calibri"/>
                <w:lang w:val="en-US"/>
              </w:rPr>
            </w:pPr>
            <w:r w:rsidRPr="00CF7F2B">
              <w:rPr>
                <w:rFonts w:eastAsia="Calibri"/>
                <w:lang w:val="en-US"/>
              </w:rPr>
              <w:t>11.07.2024</w:t>
            </w:r>
          </w:p>
        </w:tc>
        <w:tc>
          <w:tcPr>
            <w:tcW w:w="425" w:type="dxa"/>
            <w:tcBorders>
              <w:left w:val="single" w:sz="6" w:space="0" w:color="auto"/>
              <w:right w:val="single" w:sz="6" w:space="0" w:color="auto"/>
            </w:tcBorders>
            <w:shd w:val="clear" w:color="auto" w:fill="E5DFEC"/>
            <w:vAlign w:val="center"/>
          </w:tcPr>
          <w:p w14:paraId="72B845D4" w14:textId="77777777" w:rsidR="00BC3A6A" w:rsidRPr="00CF7F2B" w:rsidRDefault="00BC3A6A" w:rsidP="00CF7F2B">
            <w:pPr>
              <w:spacing w:line="276" w:lineRule="auto"/>
              <w:jc w:val="center"/>
              <w:rPr>
                <w:rFonts w:eastAsia="Calibri"/>
              </w:rPr>
            </w:pPr>
            <w:r w:rsidRPr="00CF7F2B">
              <w:rPr>
                <w:rFonts w:eastAsia="Calibri"/>
              </w:rPr>
              <w:t>3</w:t>
            </w:r>
          </w:p>
        </w:tc>
        <w:tc>
          <w:tcPr>
            <w:tcW w:w="709" w:type="dxa"/>
            <w:tcBorders>
              <w:left w:val="single" w:sz="6" w:space="0" w:color="auto"/>
              <w:right w:val="single" w:sz="6" w:space="0" w:color="auto"/>
            </w:tcBorders>
            <w:shd w:val="clear" w:color="auto" w:fill="E5DFEC"/>
            <w:vAlign w:val="center"/>
          </w:tcPr>
          <w:p w14:paraId="225BC596" w14:textId="77777777" w:rsidR="00BC3A6A" w:rsidRPr="00CF7F2B" w:rsidRDefault="00BC3A6A" w:rsidP="00CF7F2B">
            <w:pPr>
              <w:spacing w:line="276" w:lineRule="auto"/>
              <w:jc w:val="center"/>
              <w:rPr>
                <w:rFonts w:eastAsia="Calibri"/>
              </w:rPr>
            </w:pPr>
            <w:r w:rsidRPr="00CF7F2B">
              <w:rPr>
                <w:rFonts w:eastAsia="Calibri"/>
              </w:rPr>
              <w:t>26,4</w:t>
            </w:r>
          </w:p>
        </w:tc>
        <w:tc>
          <w:tcPr>
            <w:tcW w:w="708" w:type="dxa"/>
            <w:tcBorders>
              <w:left w:val="single" w:sz="6" w:space="0" w:color="auto"/>
              <w:right w:val="single" w:sz="6" w:space="0" w:color="auto"/>
            </w:tcBorders>
            <w:shd w:val="clear" w:color="auto" w:fill="E5DFEC"/>
            <w:vAlign w:val="center"/>
          </w:tcPr>
          <w:p w14:paraId="35B7D0CD" w14:textId="77777777" w:rsidR="00BC3A6A" w:rsidRPr="00CF7F2B" w:rsidRDefault="00BC3A6A" w:rsidP="00CF7F2B">
            <w:pPr>
              <w:spacing w:line="276" w:lineRule="auto"/>
              <w:jc w:val="center"/>
              <w:rPr>
                <w:rFonts w:eastAsia="Calibri"/>
              </w:rPr>
            </w:pPr>
            <w:r w:rsidRPr="00CF7F2B">
              <w:rPr>
                <w:rFonts w:eastAsia="Calibri"/>
              </w:rPr>
              <w:t>9,0</w:t>
            </w:r>
          </w:p>
        </w:tc>
        <w:tc>
          <w:tcPr>
            <w:tcW w:w="851" w:type="dxa"/>
            <w:tcBorders>
              <w:left w:val="single" w:sz="6" w:space="0" w:color="auto"/>
              <w:right w:val="single" w:sz="6" w:space="0" w:color="auto"/>
            </w:tcBorders>
            <w:shd w:val="clear" w:color="auto" w:fill="E5DFEC"/>
            <w:vAlign w:val="center"/>
          </w:tcPr>
          <w:p w14:paraId="67D222FC"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left w:val="single" w:sz="6" w:space="0" w:color="auto"/>
              <w:right w:val="single" w:sz="6" w:space="0" w:color="auto"/>
            </w:tcBorders>
            <w:shd w:val="clear" w:color="auto" w:fill="E5DFEC"/>
            <w:vAlign w:val="center"/>
          </w:tcPr>
          <w:p w14:paraId="03950793" w14:textId="77777777" w:rsidR="00BC3A6A" w:rsidRPr="00CF7F2B" w:rsidRDefault="00BC3A6A" w:rsidP="00CF7F2B">
            <w:pPr>
              <w:spacing w:line="276" w:lineRule="auto"/>
              <w:jc w:val="center"/>
              <w:rPr>
                <w:rFonts w:eastAsia="Calibri"/>
              </w:rPr>
            </w:pPr>
            <w:r w:rsidRPr="00CF7F2B">
              <w:rPr>
                <w:rFonts w:eastAsia="Calibri"/>
              </w:rPr>
              <w:t>менее 0,001</w:t>
            </w:r>
          </w:p>
        </w:tc>
        <w:tc>
          <w:tcPr>
            <w:tcW w:w="851" w:type="dxa"/>
            <w:tcBorders>
              <w:left w:val="single" w:sz="6" w:space="0" w:color="auto"/>
              <w:right w:val="single" w:sz="6" w:space="0" w:color="auto"/>
            </w:tcBorders>
            <w:shd w:val="clear" w:color="auto" w:fill="E5DFEC"/>
            <w:vAlign w:val="center"/>
          </w:tcPr>
          <w:p w14:paraId="075046B5"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left w:val="single" w:sz="6" w:space="0" w:color="auto"/>
              <w:right w:val="single" w:sz="6" w:space="0" w:color="auto"/>
            </w:tcBorders>
            <w:shd w:val="clear" w:color="auto" w:fill="E5DFEC"/>
            <w:vAlign w:val="center"/>
          </w:tcPr>
          <w:p w14:paraId="2DB538FD" w14:textId="77777777" w:rsidR="00BC3A6A" w:rsidRPr="00CF7F2B" w:rsidRDefault="00BC3A6A" w:rsidP="00CF7F2B">
            <w:pPr>
              <w:spacing w:line="276" w:lineRule="auto"/>
              <w:jc w:val="center"/>
              <w:rPr>
                <w:rFonts w:eastAsia="Calibri"/>
              </w:rPr>
            </w:pPr>
            <w:r w:rsidRPr="00CF7F2B">
              <w:rPr>
                <w:rFonts w:eastAsia="Calibri"/>
              </w:rPr>
              <w:t>0,186</w:t>
            </w:r>
          </w:p>
        </w:tc>
        <w:tc>
          <w:tcPr>
            <w:tcW w:w="709" w:type="dxa"/>
            <w:tcBorders>
              <w:left w:val="single" w:sz="6" w:space="0" w:color="auto"/>
              <w:right w:val="single" w:sz="6" w:space="0" w:color="auto"/>
            </w:tcBorders>
            <w:shd w:val="clear" w:color="auto" w:fill="E5DFEC"/>
            <w:vAlign w:val="center"/>
          </w:tcPr>
          <w:p w14:paraId="1C581455" w14:textId="77777777" w:rsidR="00BC3A6A" w:rsidRPr="00CF7F2B" w:rsidRDefault="00BC3A6A" w:rsidP="00CF7F2B">
            <w:pPr>
              <w:spacing w:line="276" w:lineRule="auto"/>
              <w:jc w:val="center"/>
              <w:rPr>
                <w:rFonts w:eastAsia="Calibri"/>
              </w:rPr>
            </w:pPr>
            <w:r w:rsidRPr="00CF7F2B">
              <w:rPr>
                <w:rFonts w:eastAsia="Calibri"/>
              </w:rPr>
              <w:t>0,96</w:t>
            </w:r>
          </w:p>
        </w:tc>
        <w:tc>
          <w:tcPr>
            <w:tcW w:w="709" w:type="dxa"/>
            <w:tcBorders>
              <w:left w:val="single" w:sz="6" w:space="0" w:color="auto"/>
              <w:right w:val="single" w:sz="6" w:space="0" w:color="auto"/>
            </w:tcBorders>
            <w:shd w:val="clear" w:color="auto" w:fill="E5DFEC"/>
            <w:vAlign w:val="center"/>
          </w:tcPr>
          <w:p w14:paraId="7A10D339" w14:textId="77777777" w:rsidR="00BC3A6A" w:rsidRPr="00CF7F2B" w:rsidRDefault="00BC3A6A" w:rsidP="00CF7F2B">
            <w:pPr>
              <w:spacing w:line="276" w:lineRule="auto"/>
              <w:jc w:val="center"/>
              <w:rPr>
                <w:rFonts w:eastAsia="Calibri"/>
              </w:rPr>
            </w:pPr>
            <w:r w:rsidRPr="00CF7F2B">
              <w:rPr>
                <w:rFonts w:eastAsia="Calibri"/>
              </w:rPr>
              <w:t>8,19</w:t>
            </w:r>
          </w:p>
        </w:tc>
        <w:tc>
          <w:tcPr>
            <w:tcW w:w="850" w:type="dxa"/>
            <w:tcBorders>
              <w:left w:val="single" w:sz="6" w:space="0" w:color="auto"/>
              <w:right w:val="single" w:sz="6" w:space="0" w:color="auto"/>
            </w:tcBorders>
            <w:shd w:val="clear" w:color="auto" w:fill="E5DFEC"/>
            <w:vAlign w:val="center"/>
          </w:tcPr>
          <w:p w14:paraId="72842372" w14:textId="77777777" w:rsidR="00BC3A6A" w:rsidRPr="00CF7F2B" w:rsidRDefault="00BC3A6A" w:rsidP="00CF7F2B">
            <w:pPr>
              <w:spacing w:line="276" w:lineRule="auto"/>
              <w:jc w:val="center"/>
              <w:rPr>
                <w:rFonts w:eastAsia="Calibri"/>
              </w:rPr>
            </w:pPr>
            <w:r w:rsidRPr="00CF7F2B">
              <w:rPr>
                <w:rFonts w:eastAsia="Calibri"/>
              </w:rPr>
              <w:t>0,063</w:t>
            </w:r>
          </w:p>
        </w:tc>
        <w:tc>
          <w:tcPr>
            <w:tcW w:w="851" w:type="dxa"/>
            <w:tcBorders>
              <w:left w:val="single" w:sz="6" w:space="0" w:color="auto"/>
              <w:right w:val="single" w:sz="6" w:space="0" w:color="auto"/>
            </w:tcBorders>
            <w:shd w:val="clear" w:color="auto" w:fill="E5DFEC"/>
            <w:vAlign w:val="center"/>
          </w:tcPr>
          <w:p w14:paraId="5250C247" w14:textId="77777777" w:rsidR="00BC3A6A" w:rsidRPr="00CF7F2B" w:rsidRDefault="00BC3A6A" w:rsidP="00CF7F2B">
            <w:pPr>
              <w:spacing w:line="276" w:lineRule="auto"/>
              <w:jc w:val="center"/>
              <w:rPr>
                <w:rFonts w:eastAsia="Calibri"/>
              </w:rPr>
            </w:pPr>
            <w:r w:rsidRPr="00CF7F2B">
              <w:rPr>
                <w:rFonts w:eastAsia="Calibri"/>
              </w:rPr>
              <w:t>0,034</w:t>
            </w:r>
          </w:p>
        </w:tc>
        <w:tc>
          <w:tcPr>
            <w:tcW w:w="850" w:type="dxa"/>
            <w:tcBorders>
              <w:left w:val="single" w:sz="6" w:space="0" w:color="auto"/>
              <w:right w:val="single" w:sz="6" w:space="0" w:color="auto"/>
            </w:tcBorders>
            <w:shd w:val="clear" w:color="auto" w:fill="E5DFEC"/>
            <w:vAlign w:val="center"/>
          </w:tcPr>
          <w:p w14:paraId="7F39ECFD" w14:textId="77777777" w:rsidR="00BC3A6A" w:rsidRPr="00CF7F2B" w:rsidRDefault="00BC3A6A" w:rsidP="00CF7F2B">
            <w:pPr>
              <w:spacing w:line="276" w:lineRule="auto"/>
              <w:jc w:val="center"/>
              <w:rPr>
                <w:rFonts w:eastAsia="Calibri"/>
              </w:rPr>
            </w:pPr>
            <w:r w:rsidRPr="00CF7F2B">
              <w:rPr>
                <w:rFonts w:eastAsia="Calibri"/>
              </w:rPr>
              <w:t>3,9</w:t>
            </w:r>
          </w:p>
        </w:tc>
        <w:tc>
          <w:tcPr>
            <w:tcW w:w="851" w:type="dxa"/>
            <w:tcBorders>
              <w:left w:val="single" w:sz="6" w:space="0" w:color="auto"/>
              <w:right w:val="single" w:sz="6" w:space="0" w:color="auto"/>
            </w:tcBorders>
            <w:shd w:val="clear" w:color="auto" w:fill="E5DFEC"/>
            <w:vAlign w:val="center"/>
          </w:tcPr>
          <w:p w14:paraId="6C45A5E3" w14:textId="77777777" w:rsidR="00BC3A6A" w:rsidRPr="00CF7F2B" w:rsidRDefault="00BC3A6A" w:rsidP="00CF7F2B">
            <w:pPr>
              <w:spacing w:line="276" w:lineRule="auto"/>
              <w:jc w:val="center"/>
              <w:rPr>
                <w:rFonts w:eastAsia="Calibri"/>
              </w:rPr>
            </w:pPr>
            <w:r w:rsidRPr="00CF7F2B">
              <w:rPr>
                <w:rFonts w:eastAsia="Calibri"/>
              </w:rPr>
              <w:t>190</w:t>
            </w:r>
          </w:p>
        </w:tc>
        <w:tc>
          <w:tcPr>
            <w:tcW w:w="709" w:type="dxa"/>
            <w:tcBorders>
              <w:left w:val="single" w:sz="6" w:space="0" w:color="auto"/>
              <w:right w:val="single" w:sz="6" w:space="0" w:color="auto"/>
            </w:tcBorders>
            <w:shd w:val="clear" w:color="auto" w:fill="E5DFEC"/>
            <w:vAlign w:val="center"/>
          </w:tcPr>
          <w:p w14:paraId="46F9D898" w14:textId="77777777" w:rsidR="00BC3A6A" w:rsidRPr="00CF7F2B" w:rsidRDefault="00BC3A6A" w:rsidP="00CF7F2B">
            <w:pPr>
              <w:spacing w:line="276" w:lineRule="auto"/>
              <w:jc w:val="center"/>
              <w:rPr>
                <w:rFonts w:eastAsia="Calibri"/>
              </w:rPr>
            </w:pPr>
            <w:r w:rsidRPr="00CF7F2B">
              <w:rPr>
                <w:rFonts w:eastAsia="Calibri"/>
              </w:rPr>
              <w:t>93</w:t>
            </w:r>
          </w:p>
        </w:tc>
        <w:tc>
          <w:tcPr>
            <w:tcW w:w="708" w:type="dxa"/>
            <w:tcBorders>
              <w:left w:val="single" w:sz="6" w:space="0" w:color="auto"/>
              <w:right w:val="single" w:sz="6" w:space="0" w:color="auto"/>
            </w:tcBorders>
            <w:shd w:val="clear" w:color="auto" w:fill="E5DFEC"/>
            <w:vAlign w:val="center"/>
          </w:tcPr>
          <w:p w14:paraId="79F7250B" w14:textId="77777777" w:rsidR="00BC3A6A" w:rsidRPr="00CF7F2B" w:rsidRDefault="00BC3A6A" w:rsidP="00CF7F2B">
            <w:pPr>
              <w:spacing w:line="276" w:lineRule="auto"/>
              <w:jc w:val="center"/>
              <w:rPr>
                <w:rFonts w:eastAsia="Calibri"/>
              </w:rPr>
            </w:pPr>
            <w:r w:rsidRPr="00CF7F2B">
              <w:rPr>
                <w:rFonts w:eastAsia="Calibri"/>
              </w:rPr>
              <w:t>375</w:t>
            </w:r>
          </w:p>
        </w:tc>
        <w:tc>
          <w:tcPr>
            <w:tcW w:w="993" w:type="dxa"/>
            <w:tcBorders>
              <w:left w:val="single" w:sz="6" w:space="0" w:color="auto"/>
              <w:right w:val="single" w:sz="18" w:space="0" w:color="auto"/>
            </w:tcBorders>
            <w:shd w:val="clear" w:color="auto" w:fill="E5DFEC"/>
            <w:vAlign w:val="center"/>
          </w:tcPr>
          <w:p w14:paraId="1955116E" w14:textId="77777777" w:rsidR="00BC3A6A" w:rsidRPr="00CF7F2B" w:rsidRDefault="00BC3A6A" w:rsidP="00CF7F2B">
            <w:pPr>
              <w:spacing w:line="276" w:lineRule="auto"/>
              <w:jc w:val="center"/>
              <w:rPr>
                <w:rFonts w:eastAsia="Calibri"/>
              </w:rPr>
            </w:pPr>
            <w:r w:rsidRPr="00CF7F2B">
              <w:rPr>
                <w:rFonts w:eastAsia="Calibri"/>
              </w:rPr>
              <w:t>0,0019</w:t>
            </w:r>
          </w:p>
        </w:tc>
      </w:tr>
      <w:tr w:rsidR="00BC3A6A" w:rsidRPr="00CF7F2B" w14:paraId="602F18AE" w14:textId="77777777" w:rsidTr="009431EE">
        <w:trPr>
          <w:cantSplit/>
          <w:trHeight w:val="406"/>
        </w:trPr>
        <w:tc>
          <w:tcPr>
            <w:tcW w:w="675" w:type="dxa"/>
            <w:vMerge/>
            <w:tcBorders>
              <w:left w:val="single" w:sz="18" w:space="0" w:color="auto"/>
              <w:right w:val="single" w:sz="6" w:space="0" w:color="auto"/>
            </w:tcBorders>
            <w:shd w:val="clear" w:color="auto" w:fill="B8CCE4"/>
            <w:vAlign w:val="center"/>
          </w:tcPr>
          <w:p w14:paraId="2EA39156"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B8CCE4"/>
            <w:vAlign w:val="center"/>
          </w:tcPr>
          <w:p w14:paraId="540B67FB" w14:textId="77777777" w:rsidR="00BC3A6A" w:rsidRPr="00CF7F2B" w:rsidRDefault="00BC3A6A" w:rsidP="00CF7F2B">
            <w:pPr>
              <w:spacing w:line="276" w:lineRule="auto"/>
              <w:jc w:val="center"/>
              <w:rPr>
                <w:rFonts w:eastAsia="Calibri"/>
              </w:rPr>
            </w:pPr>
          </w:p>
        </w:tc>
        <w:tc>
          <w:tcPr>
            <w:tcW w:w="1144" w:type="dxa"/>
            <w:tcBorders>
              <w:left w:val="single" w:sz="6" w:space="0" w:color="auto"/>
              <w:right w:val="single" w:sz="6" w:space="0" w:color="auto"/>
            </w:tcBorders>
            <w:shd w:val="clear" w:color="auto" w:fill="E5DFEC"/>
            <w:vAlign w:val="center"/>
          </w:tcPr>
          <w:p w14:paraId="54A0FCEC" w14:textId="77777777" w:rsidR="00BC3A6A" w:rsidRPr="00CF7F2B" w:rsidRDefault="00BC3A6A" w:rsidP="00CF7F2B">
            <w:pPr>
              <w:spacing w:line="276" w:lineRule="auto"/>
              <w:jc w:val="center"/>
              <w:rPr>
                <w:rFonts w:eastAsia="Calibri"/>
                <w:lang w:val="en-US"/>
              </w:rPr>
            </w:pPr>
            <w:r w:rsidRPr="00CF7F2B">
              <w:rPr>
                <w:rFonts w:eastAsia="Calibri"/>
                <w:lang w:val="en-US"/>
              </w:rPr>
              <w:t>14.08.2024</w:t>
            </w:r>
          </w:p>
        </w:tc>
        <w:tc>
          <w:tcPr>
            <w:tcW w:w="425" w:type="dxa"/>
            <w:tcBorders>
              <w:left w:val="single" w:sz="6" w:space="0" w:color="auto"/>
              <w:right w:val="single" w:sz="6" w:space="0" w:color="auto"/>
            </w:tcBorders>
            <w:shd w:val="clear" w:color="auto" w:fill="E5DFEC"/>
            <w:vAlign w:val="center"/>
          </w:tcPr>
          <w:p w14:paraId="3F13C36D" w14:textId="77777777" w:rsidR="00BC3A6A" w:rsidRPr="00CF7F2B" w:rsidRDefault="00BC3A6A" w:rsidP="00CF7F2B">
            <w:pPr>
              <w:spacing w:line="276" w:lineRule="auto"/>
              <w:jc w:val="center"/>
              <w:rPr>
                <w:rFonts w:eastAsia="Calibri"/>
              </w:rPr>
            </w:pPr>
            <w:r w:rsidRPr="00CF7F2B">
              <w:rPr>
                <w:rFonts w:eastAsia="Calibri"/>
              </w:rPr>
              <w:t>4</w:t>
            </w:r>
          </w:p>
        </w:tc>
        <w:tc>
          <w:tcPr>
            <w:tcW w:w="709" w:type="dxa"/>
            <w:tcBorders>
              <w:left w:val="single" w:sz="6" w:space="0" w:color="auto"/>
              <w:right w:val="single" w:sz="6" w:space="0" w:color="auto"/>
            </w:tcBorders>
            <w:shd w:val="clear" w:color="auto" w:fill="E5DFEC"/>
            <w:vAlign w:val="center"/>
          </w:tcPr>
          <w:p w14:paraId="743CF054" w14:textId="77777777" w:rsidR="00BC3A6A" w:rsidRPr="00CF7F2B" w:rsidRDefault="00BC3A6A" w:rsidP="00CF7F2B">
            <w:pPr>
              <w:spacing w:line="276" w:lineRule="auto"/>
              <w:jc w:val="center"/>
              <w:rPr>
                <w:rFonts w:eastAsia="Calibri"/>
              </w:rPr>
            </w:pPr>
            <w:r w:rsidRPr="00CF7F2B">
              <w:rPr>
                <w:rFonts w:eastAsia="Calibri"/>
              </w:rPr>
              <w:t>33,7</w:t>
            </w:r>
          </w:p>
        </w:tc>
        <w:tc>
          <w:tcPr>
            <w:tcW w:w="708" w:type="dxa"/>
            <w:tcBorders>
              <w:left w:val="single" w:sz="6" w:space="0" w:color="auto"/>
              <w:right w:val="single" w:sz="6" w:space="0" w:color="auto"/>
            </w:tcBorders>
            <w:shd w:val="clear" w:color="auto" w:fill="E5DFEC"/>
            <w:vAlign w:val="center"/>
          </w:tcPr>
          <w:p w14:paraId="60DCCE82" w14:textId="77777777" w:rsidR="00BC3A6A" w:rsidRPr="00CF7F2B" w:rsidRDefault="00BC3A6A" w:rsidP="00CF7F2B">
            <w:pPr>
              <w:spacing w:line="276" w:lineRule="auto"/>
              <w:jc w:val="center"/>
              <w:rPr>
                <w:rFonts w:eastAsia="Calibri"/>
              </w:rPr>
            </w:pPr>
            <w:r w:rsidRPr="00CF7F2B">
              <w:rPr>
                <w:rFonts w:eastAsia="Calibri"/>
              </w:rPr>
              <w:t>10,6</w:t>
            </w:r>
          </w:p>
        </w:tc>
        <w:tc>
          <w:tcPr>
            <w:tcW w:w="851" w:type="dxa"/>
            <w:tcBorders>
              <w:left w:val="single" w:sz="6" w:space="0" w:color="auto"/>
              <w:right w:val="single" w:sz="6" w:space="0" w:color="auto"/>
            </w:tcBorders>
            <w:shd w:val="clear" w:color="auto" w:fill="E5DFEC"/>
            <w:vAlign w:val="center"/>
          </w:tcPr>
          <w:p w14:paraId="11EB4525" w14:textId="77777777" w:rsidR="00BC3A6A" w:rsidRPr="00CF7F2B" w:rsidRDefault="00BC3A6A" w:rsidP="00CF7F2B">
            <w:pPr>
              <w:spacing w:line="276" w:lineRule="auto"/>
              <w:jc w:val="center"/>
              <w:rPr>
                <w:rFonts w:eastAsia="Calibri"/>
              </w:rPr>
            </w:pPr>
            <w:r w:rsidRPr="00CF7F2B">
              <w:rPr>
                <w:rFonts w:eastAsia="Calibri"/>
              </w:rPr>
              <w:t>0,0057</w:t>
            </w:r>
          </w:p>
        </w:tc>
        <w:tc>
          <w:tcPr>
            <w:tcW w:w="850" w:type="dxa"/>
            <w:tcBorders>
              <w:left w:val="single" w:sz="6" w:space="0" w:color="auto"/>
              <w:right w:val="single" w:sz="6" w:space="0" w:color="auto"/>
            </w:tcBorders>
            <w:shd w:val="clear" w:color="auto" w:fill="E5DFEC"/>
            <w:vAlign w:val="center"/>
          </w:tcPr>
          <w:p w14:paraId="09C84FD9" w14:textId="77777777" w:rsidR="00BC3A6A" w:rsidRPr="00CF7F2B" w:rsidRDefault="00BC3A6A" w:rsidP="00CF7F2B">
            <w:pPr>
              <w:spacing w:line="276" w:lineRule="auto"/>
              <w:jc w:val="center"/>
              <w:rPr>
                <w:rFonts w:eastAsia="Calibri"/>
              </w:rPr>
            </w:pPr>
            <w:r w:rsidRPr="00CF7F2B">
              <w:rPr>
                <w:rFonts w:eastAsia="Calibri"/>
              </w:rPr>
              <w:t>менее 0,001</w:t>
            </w:r>
          </w:p>
        </w:tc>
        <w:tc>
          <w:tcPr>
            <w:tcW w:w="851" w:type="dxa"/>
            <w:tcBorders>
              <w:left w:val="single" w:sz="6" w:space="0" w:color="auto"/>
              <w:right w:val="single" w:sz="6" w:space="0" w:color="auto"/>
            </w:tcBorders>
            <w:shd w:val="clear" w:color="auto" w:fill="E5DFEC"/>
            <w:vAlign w:val="center"/>
          </w:tcPr>
          <w:p w14:paraId="64ABDC2C"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left w:val="single" w:sz="6" w:space="0" w:color="auto"/>
              <w:right w:val="single" w:sz="6" w:space="0" w:color="auto"/>
            </w:tcBorders>
            <w:shd w:val="clear" w:color="auto" w:fill="E5DFEC"/>
            <w:vAlign w:val="center"/>
          </w:tcPr>
          <w:p w14:paraId="302A617F" w14:textId="77777777" w:rsidR="00BC3A6A" w:rsidRPr="00CF7F2B" w:rsidRDefault="00BC3A6A" w:rsidP="00CF7F2B">
            <w:pPr>
              <w:spacing w:line="276" w:lineRule="auto"/>
              <w:jc w:val="center"/>
              <w:rPr>
                <w:rFonts w:eastAsia="Calibri"/>
              </w:rPr>
            </w:pPr>
            <w:r w:rsidRPr="00CF7F2B">
              <w:rPr>
                <w:rFonts w:eastAsia="Calibri"/>
              </w:rPr>
              <w:t>0,197</w:t>
            </w:r>
          </w:p>
        </w:tc>
        <w:tc>
          <w:tcPr>
            <w:tcW w:w="709" w:type="dxa"/>
            <w:tcBorders>
              <w:left w:val="single" w:sz="6" w:space="0" w:color="auto"/>
              <w:right w:val="single" w:sz="6" w:space="0" w:color="auto"/>
            </w:tcBorders>
            <w:shd w:val="clear" w:color="auto" w:fill="E5DFEC"/>
            <w:vAlign w:val="center"/>
          </w:tcPr>
          <w:p w14:paraId="64EB12FC" w14:textId="77777777" w:rsidR="00BC3A6A" w:rsidRPr="00CF7F2B" w:rsidRDefault="00BC3A6A" w:rsidP="00CF7F2B">
            <w:pPr>
              <w:spacing w:line="276" w:lineRule="auto"/>
              <w:jc w:val="center"/>
              <w:rPr>
                <w:rFonts w:eastAsia="Calibri"/>
              </w:rPr>
            </w:pPr>
            <w:r w:rsidRPr="00CF7F2B">
              <w:rPr>
                <w:rFonts w:eastAsia="Calibri"/>
              </w:rPr>
              <w:t>1,35</w:t>
            </w:r>
          </w:p>
        </w:tc>
        <w:tc>
          <w:tcPr>
            <w:tcW w:w="709" w:type="dxa"/>
            <w:tcBorders>
              <w:left w:val="single" w:sz="6" w:space="0" w:color="auto"/>
              <w:right w:val="single" w:sz="6" w:space="0" w:color="auto"/>
            </w:tcBorders>
            <w:shd w:val="clear" w:color="auto" w:fill="E5DFEC"/>
            <w:vAlign w:val="center"/>
          </w:tcPr>
          <w:p w14:paraId="29444330" w14:textId="77777777" w:rsidR="00BC3A6A" w:rsidRPr="00CF7F2B" w:rsidRDefault="00BC3A6A" w:rsidP="00CF7F2B">
            <w:pPr>
              <w:spacing w:line="276" w:lineRule="auto"/>
              <w:jc w:val="center"/>
              <w:rPr>
                <w:rFonts w:eastAsia="Calibri"/>
              </w:rPr>
            </w:pPr>
            <w:r w:rsidRPr="00CF7F2B">
              <w:rPr>
                <w:rFonts w:eastAsia="Calibri"/>
              </w:rPr>
              <w:t>8,77</w:t>
            </w:r>
          </w:p>
        </w:tc>
        <w:tc>
          <w:tcPr>
            <w:tcW w:w="850" w:type="dxa"/>
            <w:tcBorders>
              <w:left w:val="single" w:sz="6" w:space="0" w:color="auto"/>
              <w:right w:val="single" w:sz="6" w:space="0" w:color="auto"/>
            </w:tcBorders>
            <w:shd w:val="clear" w:color="auto" w:fill="E5DFEC"/>
            <w:vAlign w:val="center"/>
          </w:tcPr>
          <w:p w14:paraId="3AD242A8" w14:textId="77777777" w:rsidR="00BC3A6A" w:rsidRPr="00CF7F2B" w:rsidRDefault="00BC3A6A" w:rsidP="00CF7F2B">
            <w:pPr>
              <w:spacing w:line="276" w:lineRule="auto"/>
              <w:jc w:val="center"/>
              <w:rPr>
                <w:rFonts w:eastAsia="Calibri"/>
              </w:rPr>
            </w:pPr>
            <w:r w:rsidRPr="00CF7F2B">
              <w:rPr>
                <w:rFonts w:eastAsia="Calibri"/>
              </w:rPr>
              <w:t>0,084</w:t>
            </w:r>
          </w:p>
        </w:tc>
        <w:tc>
          <w:tcPr>
            <w:tcW w:w="851" w:type="dxa"/>
            <w:tcBorders>
              <w:left w:val="single" w:sz="6" w:space="0" w:color="auto"/>
              <w:right w:val="single" w:sz="6" w:space="0" w:color="auto"/>
            </w:tcBorders>
            <w:shd w:val="clear" w:color="auto" w:fill="E5DFEC"/>
            <w:vAlign w:val="center"/>
          </w:tcPr>
          <w:p w14:paraId="2F54060B" w14:textId="77777777" w:rsidR="00BC3A6A" w:rsidRPr="00CF7F2B" w:rsidRDefault="00BC3A6A" w:rsidP="00CF7F2B">
            <w:pPr>
              <w:spacing w:line="276" w:lineRule="auto"/>
              <w:jc w:val="center"/>
              <w:rPr>
                <w:rFonts w:eastAsia="Calibri"/>
              </w:rPr>
            </w:pPr>
            <w:r w:rsidRPr="00CF7F2B">
              <w:rPr>
                <w:rFonts w:eastAsia="Calibri"/>
              </w:rPr>
              <w:t>0,052</w:t>
            </w:r>
          </w:p>
        </w:tc>
        <w:tc>
          <w:tcPr>
            <w:tcW w:w="850" w:type="dxa"/>
            <w:tcBorders>
              <w:left w:val="single" w:sz="6" w:space="0" w:color="auto"/>
              <w:right w:val="single" w:sz="6" w:space="0" w:color="auto"/>
            </w:tcBorders>
            <w:shd w:val="clear" w:color="auto" w:fill="E5DFEC"/>
            <w:vAlign w:val="center"/>
          </w:tcPr>
          <w:p w14:paraId="457893C3" w14:textId="77777777" w:rsidR="00BC3A6A" w:rsidRPr="00CF7F2B" w:rsidRDefault="00BC3A6A" w:rsidP="00CF7F2B">
            <w:pPr>
              <w:spacing w:line="276" w:lineRule="auto"/>
              <w:jc w:val="center"/>
              <w:rPr>
                <w:rFonts w:eastAsia="Calibri"/>
              </w:rPr>
            </w:pPr>
            <w:r w:rsidRPr="00CF7F2B">
              <w:rPr>
                <w:rFonts w:eastAsia="Calibri"/>
              </w:rPr>
              <w:t>4,8</w:t>
            </w:r>
          </w:p>
        </w:tc>
        <w:tc>
          <w:tcPr>
            <w:tcW w:w="851" w:type="dxa"/>
            <w:tcBorders>
              <w:left w:val="single" w:sz="6" w:space="0" w:color="auto"/>
              <w:right w:val="single" w:sz="6" w:space="0" w:color="auto"/>
            </w:tcBorders>
            <w:shd w:val="clear" w:color="auto" w:fill="E5DFEC"/>
            <w:vAlign w:val="center"/>
          </w:tcPr>
          <w:p w14:paraId="3DC9696B" w14:textId="77777777" w:rsidR="00BC3A6A" w:rsidRPr="00CF7F2B" w:rsidRDefault="00BC3A6A" w:rsidP="00CF7F2B">
            <w:pPr>
              <w:spacing w:line="276" w:lineRule="auto"/>
              <w:jc w:val="center"/>
              <w:rPr>
                <w:rFonts w:eastAsia="Calibri"/>
              </w:rPr>
            </w:pPr>
            <w:r w:rsidRPr="00CF7F2B">
              <w:rPr>
                <w:rFonts w:eastAsia="Calibri"/>
              </w:rPr>
              <w:t>212</w:t>
            </w:r>
          </w:p>
        </w:tc>
        <w:tc>
          <w:tcPr>
            <w:tcW w:w="709" w:type="dxa"/>
            <w:tcBorders>
              <w:left w:val="single" w:sz="6" w:space="0" w:color="auto"/>
              <w:right w:val="single" w:sz="6" w:space="0" w:color="auto"/>
            </w:tcBorders>
            <w:shd w:val="clear" w:color="auto" w:fill="E5DFEC"/>
            <w:vAlign w:val="center"/>
          </w:tcPr>
          <w:p w14:paraId="72DE15F2" w14:textId="77777777" w:rsidR="00BC3A6A" w:rsidRPr="00CF7F2B" w:rsidRDefault="00BC3A6A" w:rsidP="00CF7F2B">
            <w:pPr>
              <w:spacing w:line="276" w:lineRule="auto"/>
              <w:jc w:val="center"/>
              <w:rPr>
                <w:rFonts w:eastAsia="Calibri"/>
              </w:rPr>
            </w:pPr>
            <w:r w:rsidRPr="00CF7F2B">
              <w:rPr>
                <w:rFonts w:eastAsia="Calibri"/>
              </w:rPr>
              <w:t>107</w:t>
            </w:r>
          </w:p>
        </w:tc>
        <w:tc>
          <w:tcPr>
            <w:tcW w:w="708" w:type="dxa"/>
            <w:tcBorders>
              <w:left w:val="single" w:sz="6" w:space="0" w:color="auto"/>
              <w:right w:val="single" w:sz="6" w:space="0" w:color="auto"/>
            </w:tcBorders>
            <w:shd w:val="clear" w:color="auto" w:fill="E5DFEC"/>
            <w:vAlign w:val="center"/>
          </w:tcPr>
          <w:p w14:paraId="4CFCCA37" w14:textId="77777777" w:rsidR="00BC3A6A" w:rsidRPr="00CF7F2B" w:rsidRDefault="00BC3A6A" w:rsidP="00CF7F2B">
            <w:pPr>
              <w:spacing w:line="276" w:lineRule="auto"/>
              <w:jc w:val="center"/>
              <w:rPr>
                <w:rFonts w:eastAsia="Calibri"/>
              </w:rPr>
            </w:pPr>
            <w:r w:rsidRPr="00CF7F2B">
              <w:rPr>
                <w:rFonts w:eastAsia="Calibri"/>
              </w:rPr>
              <w:t>426</w:t>
            </w:r>
          </w:p>
        </w:tc>
        <w:tc>
          <w:tcPr>
            <w:tcW w:w="993" w:type="dxa"/>
            <w:tcBorders>
              <w:left w:val="single" w:sz="6" w:space="0" w:color="auto"/>
              <w:right w:val="single" w:sz="18" w:space="0" w:color="auto"/>
            </w:tcBorders>
            <w:shd w:val="clear" w:color="auto" w:fill="E5DFEC"/>
            <w:vAlign w:val="center"/>
          </w:tcPr>
          <w:p w14:paraId="18E69000" w14:textId="77777777" w:rsidR="00BC3A6A" w:rsidRPr="00CF7F2B" w:rsidRDefault="00BC3A6A" w:rsidP="00CF7F2B">
            <w:pPr>
              <w:spacing w:line="276" w:lineRule="auto"/>
              <w:jc w:val="center"/>
              <w:rPr>
                <w:rFonts w:eastAsia="Calibri"/>
              </w:rPr>
            </w:pPr>
            <w:r w:rsidRPr="00CF7F2B">
              <w:rPr>
                <w:rFonts w:eastAsia="Calibri"/>
              </w:rPr>
              <w:t>0,0020</w:t>
            </w:r>
          </w:p>
        </w:tc>
      </w:tr>
      <w:tr w:rsidR="00BC3A6A" w:rsidRPr="00CF7F2B" w14:paraId="315B4738" w14:textId="77777777" w:rsidTr="009431EE">
        <w:trPr>
          <w:cantSplit/>
          <w:trHeight w:val="406"/>
        </w:trPr>
        <w:tc>
          <w:tcPr>
            <w:tcW w:w="675" w:type="dxa"/>
            <w:vMerge/>
            <w:tcBorders>
              <w:left w:val="single" w:sz="18" w:space="0" w:color="auto"/>
              <w:right w:val="single" w:sz="6" w:space="0" w:color="auto"/>
            </w:tcBorders>
            <w:shd w:val="clear" w:color="auto" w:fill="B8CCE4"/>
            <w:vAlign w:val="center"/>
          </w:tcPr>
          <w:p w14:paraId="09D2AC66"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B8CCE4"/>
            <w:vAlign w:val="center"/>
          </w:tcPr>
          <w:p w14:paraId="722C68B8" w14:textId="77777777" w:rsidR="00BC3A6A" w:rsidRPr="00CF7F2B" w:rsidRDefault="00BC3A6A" w:rsidP="00CF7F2B">
            <w:pPr>
              <w:spacing w:line="276" w:lineRule="auto"/>
              <w:jc w:val="center"/>
              <w:rPr>
                <w:rFonts w:eastAsia="Calibri"/>
              </w:rPr>
            </w:pPr>
          </w:p>
        </w:tc>
        <w:tc>
          <w:tcPr>
            <w:tcW w:w="1144" w:type="dxa"/>
            <w:tcBorders>
              <w:left w:val="single" w:sz="6" w:space="0" w:color="auto"/>
              <w:right w:val="single" w:sz="6" w:space="0" w:color="auto"/>
            </w:tcBorders>
            <w:shd w:val="clear" w:color="auto" w:fill="E5DFEC"/>
            <w:vAlign w:val="center"/>
          </w:tcPr>
          <w:p w14:paraId="2CBA465E" w14:textId="77777777" w:rsidR="00BC3A6A" w:rsidRPr="00CF7F2B" w:rsidRDefault="00BC3A6A" w:rsidP="00CF7F2B">
            <w:pPr>
              <w:spacing w:line="276" w:lineRule="auto"/>
              <w:jc w:val="center"/>
              <w:rPr>
                <w:rFonts w:eastAsia="Calibri"/>
                <w:lang w:val="en-US"/>
              </w:rPr>
            </w:pPr>
            <w:r w:rsidRPr="00CF7F2B">
              <w:rPr>
                <w:rFonts w:eastAsia="Calibri"/>
                <w:lang w:val="en-US"/>
              </w:rPr>
              <w:t>17.09.2024</w:t>
            </w:r>
          </w:p>
        </w:tc>
        <w:tc>
          <w:tcPr>
            <w:tcW w:w="425" w:type="dxa"/>
            <w:tcBorders>
              <w:left w:val="single" w:sz="6" w:space="0" w:color="auto"/>
              <w:right w:val="single" w:sz="6" w:space="0" w:color="auto"/>
            </w:tcBorders>
            <w:shd w:val="clear" w:color="auto" w:fill="E5DFEC"/>
            <w:vAlign w:val="center"/>
          </w:tcPr>
          <w:p w14:paraId="012A50CE" w14:textId="77777777" w:rsidR="00BC3A6A" w:rsidRPr="00CF7F2B" w:rsidRDefault="00BC3A6A" w:rsidP="00CF7F2B">
            <w:pPr>
              <w:spacing w:line="276" w:lineRule="auto"/>
              <w:jc w:val="center"/>
              <w:rPr>
                <w:rFonts w:eastAsia="Calibri"/>
              </w:rPr>
            </w:pPr>
            <w:r w:rsidRPr="00CF7F2B">
              <w:rPr>
                <w:rFonts w:eastAsia="Calibri"/>
              </w:rPr>
              <w:t>5</w:t>
            </w:r>
          </w:p>
        </w:tc>
        <w:tc>
          <w:tcPr>
            <w:tcW w:w="709" w:type="dxa"/>
            <w:tcBorders>
              <w:left w:val="single" w:sz="6" w:space="0" w:color="auto"/>
              <w:right w:val="single" w:sz="6" w:space="0" w:color="auto"/>
            </w:tcBorders>
            <w:shd w:val="clear" w:color="auto" w:fill="E5DFEC"/>
            <w:vAlign w:val="center"/>
          </w:tcPr>
          <w:p w14:paraId="4F6A9B58" w14:textId="77777777" w:rsidR="00BC3A6A" w:rsidRPr="00CF7F2B" w:rsidRDefault="00BC3A6A" w:rsidP="00CF7F2B">
            <w:pPr>
              <w:spacing w:line="276" w:lineRule="auto"/>
              <w:jc w:val="center"/>
              <w:rPr>
                <w:rFonts w:eastAsia="Calibri"/>
              </w:rPr>
            </w:pPr>
            <w:r w:rsidRPr="00CF7F2B">
              <w:rPr>
                <w:rFonts w:eastAsia="Calibri"/>
              </w:rPr>
              <w:t>33,4</w:t>
            </w:r>
          </w:p>
        </w:tc>
        <w:tc>
          <w:tcPr>
            <w:tcW w:w="708" w:type="dxa"/>
            <w:tcBorders>
              <w:left w:val="single" w:sz="6" w:space="0" w:color="auto"/>
              <w:right w:val="single" w:sz="6" w:space="0" w:color="auto"/>
            </w:tcBorders>
            <w:shd w:val="clear" w:color="auto" w:fill="E5DFEC"/>
            <w:vAlign w:val="center"/>
          </w:tcPr>
          <w:p w14:paraId="47D654C3" w14:textId="77777777" w:rsidR="00BC3A6A" w:rsidRPr="00CF7F2B" w:rsidRDefault="00BC3A6A" w:rsidP="00CF7F2B">
            <w:pPr>
              <w:spacing w:line="276" w:lineRule="auto"/>
              <w:jc w:val="center"/>
              <w:rPr>
                <w:rFonts w:eastAsia="Calibri"/>
              </w:rPr>
            </w:pPr>
            <w:r w:rsidRPr="00CF7F2B">
              <w:rPr>
                <w:rFonts w:eastAsia="Calibri"/>
              </w:rPr>
              <w:t>10,2</w:t>
            </w:r>
          </w:p>
        </w:tc>
        <w:tc>
          <w:tcPr>
            <w:tcW w:w="851" w:type="dxa"/>
            <w:tcBorders>
              <w:left w:val="single" w:sz="6" w:space="0" w:color="auto"/>
              <w:right w:val="single" w:sz="6" w:space="0" w:color="auto"/>
            </w:tcBorders>
            <w:shd w:val="clear" w:color="auto" w:fill="E5DFEC"/>
            <w:vAlign w:val="center"/>
          </w:tcPr>
          <w:p w14:paraId="047EA153" w14:textId="77777777" w:rsidR="00BC3A6A" w:rsidRPr="00CF7F2B" w:rsidRDefault="00BC3A6A" w:rsidP="00CF7F2B">
            <w:pPr>
              <w:spacing w:line="276" w:lineRule="auto"/>
              <w:jc w:val="center"/>
              <w:rPr>
                <w:rFonts w:eastAsia="Calibri"/>
              </w:rPr>
            </w:pPr>
            <w:r w:rsidRPr="00CF7F2B">
              <w:rPr>
                <w:rFonts w:eastAsia="Calibri"/>
              </w:rPr>
              <w:t>0,0049</w:t>
            </w:r>
          </w:p>
        </w:tc>
        <w:tc>
          <w:tcPr>
            <w:tcW w:w="850" w:type="dxa"/>
            <w:tcBorders>
              <w:left w:val="single" w:sz="6" w:space="0" w:color="auto"/>
              <w:right w:val="single" w:sz="6" w:space="0" w:color="auto"/>
            </w:tcBorders>
            <w:shd w:val="clear" w:color="auto" w:fill="E5DFEC"/>
            <w:vAlign w:val="center"/>
          </w:tcPr>
          <w:p w14:paraId="08FF9086" w14:textId="77777777" w:rsidR="00BC3A6A" w:rsidRPr="00CF7F2B" w:rsidRDefault="00BC3A6A" w:rsidP="00CF7F2B">
            <w:pPr>
              <w:spacing w:line="276" w:lineRule="auto"/>
              <w:jc w:val="center"/>
              <w:rPr>
                <w:rFonts w:eastAsia="Calibri"/>
              </w:rPr>
            </w:pPr>
            <w:r w:rsidRPr="00CF7F2B">
              <w:rPr>
                <w:rFonts w:eastAsia="Calibri"/>
              </w:rPr>
              <w:t>менее 0,001</w:t>
            </w:r>
          </w:p>
        </w:tc>
        <w:tc>
          <w:tcPr>
            <w:tcW w:w="851" w:type="dxa"/>
            <w:tcBorders>
              <w:left w:val="single" w:sz="6" w:space="0" w:color="auto"/>
              <w:right w:val="single" w:sz="6" w:space="0" w:color="auto"/>
            </w:tcBorders>
            <w:shd w:val="clear" w:color="auto" w:fill="E5DFEC"/>
            <w:vAlign w:val="center"/>
          </w:tcPr>
          <w:p w14:paraId="4F580DF7"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left w:val="single" w:sz="6" w:space="0" w:color="auto"/>
              <w:right w:val="single" w:sz="6" w:space="0" w:color="auto"/>
            </w:tcBorders>
            <w:shd w:val="clear" w:color="auto" w:fill="E5DFEC"/>
            <w:vAlign w:val="center"/>
          </w:tcPr>
          <w:p w14:paraId="001C99CC" w14:textId="77777777" w:rsidR="00BC3A6A" w:rsidRPr="00CF7F2B" w:rsidRDefault="00BC3A6A" w:rsidP="00CF7F2B">
            <w:pPr>
              <w:spacing w:line="276" w:lineRule="auto"/>
              <w:jc w:val="center"/>
              <w:rPr>
                <w:rFonts w:eastAsia="Calibri"/>
              </w:rPr>
            </w:pPr>
            <w:r w:rsidRPr="00CF7F2B">
              <w:rPr>
                <w:rFonts w:eastAsia="Calibri"/>
              </w:rPr>
              <w:t>0,195</w:t>
            </w:r>
          </w:p>
        </w:tc>
        <w:tc>
          <w:tcPr>
            <w:tcW w:w="709" w:type="dxa"/>
            <w:tcBorders>
              <w:left w:val="single" w:sz="6" w:space="0" w:color="auto"/>
              <w:right w:val="single" w:sz="6" w:space="0" w:color="auto"/>
            </w:tcBorders>
            <w:shd w:val="clear" w:color="auto" w:fill="E5DFEC"/>
            <w:vAlign w:val="center"/>
          </w:tcPr>
          <w:p w14:paraId="6444CB26" w14:textId="77777777" w:rsidR="00BC3A6A" w:rsidRPr="00CF7F2B" w:rsidRDefault="00BC3A6A" w:rsidP="00CF7F2B">
            <w:pPr>
              <w:spacing w:line="276" w:lineRule="auto"/>
              <w:jc w:val="center"/>
              <w:rPr>
                <w:rFonts w:eastAsia="Calibri"/>
              </w:rPr>
            </w:pPr>
            <w:r w:rsidRPr="00CF7F2B">
              <w:rPr>
                <w:rFonts w:eastAsia="Calibri"/>
              </w:rPr>
              <w:t>1,32</w:t>
            </w:r>
          </w:p>
        </w:tc>
        <w:tc>
          <w:tcPr>
            <w:tcW w:w="709" w:type="dxa"/>
            <w:tcBorders>
              <w:left w:val="single" w:sz="6" w:space="0" w:color="auto"/>
              <w:right w:val="single" w:sz="6" w:space="0" w:color="auto"/>
            </w:tcBorders>
            <w:shd w:val="clear" w:color="auto" w:fill="E5DFEC"/>
            <w:vAlign w:val="center"/>
          </w:tcPr>
          <w:p w14:paraId="3E3258CF" w14:textId="77777777" w:rsidR="00BC3A6A" w:rsidRPr="00CF7F2B" w:rsidRDefault="00BC3A6A" w:rsidP="00CF7F2B">
            <w:pPr>
              <w:spacing w:line="276" w:lineRule="auto"/>
              <w:jc w:val="center"/>
              <w:rPr>
                <w:rFonts w:eastAsia="Calibri"/>
              </w:rPr>
            </w:pPr>
            <w:r w:rsidRPr="00CF7F2B">
              <w:rPr>
                <w:rFonts w:eastAsia="Calibri"/>
              </w:rPr>
              <w:t>8,75</w:t>
            </w:r>
          </w:p>
        </w:tc>
        <w:tc>
          <w:tcPr>
            <w:tcW w:w="850" w:type="dxa"/>
            <w:tcBorders>
              <w:left w:val="single" w:sz="6" w:space="0" w:color="auto"/>
              <w:right w:val="single" w:sz="6" w:space="0" w:color="auto"/>
            </w:tcBorders>
            <w:shd w:val="clear" w:color="auto" w:fill="E5DFEC"/>
            <w:vAlign w:val="center"/>
          </w:tcPr>
          <w:p w14:paraId="2C85C38F" w14:textId="77777777" w:rsidR="00BC3A6A" w:rsidRPr="00CF7F2B" w:rsidRDefault="00BC3A6A" w:rsidP="00CF7F2B">
            <w:pPr>
              <w:spacing w:line="276" w:lineRule="auto"/>
              <w:jc w:val="center"/>
              <w:rPr>
                <w:rFonts w:eastAsia="Calibri"/>
              </w:rPr>
            </w:pPr>
            <w:r w:rsidRPr="00CF7F2B">
              <w:rPr>
                <w:rFonts w:eastAsia="Calibri"/>
              </w:rPr>
              <w:t>0,081</w:t>
            </w:r>
          </w:p>
        </w:tc>
        <w:tc>
          <w:tcPr>
            <w:tcW w:w="851" w:type="dxa"/>
            <w:tcBorders>
              <w:left w:val="single" w:sz="6" w:space="0" w:color="auto"/>
              <w:right w:val="single" w:sz="6" w:space="0" w:color="auto"/>
            </w:tcBorders>
            <w:shd w:val="clear" w:color="auto" w:fill="E5DFEC"/>
            <w:vAlign w:val="center"/>
          </w:tcPr>
          <w:p w14:paraId="22AC0DEE" w14:textId="77777777" w:rsidR="00BC3A6A" w:rsidRPr="00CF7F2B" w:rsidRDefault="00BC3A6A" w:rsidP="00CF7F2B">
            <w:pPr>
              <w:spacing w:line="276" w:lineRule="auto"/>
              <w:jc w:val="center"/>
              <w:rPr>
                <w:rFonts w:eastAsia="Calibri"/>
              </w:rPr>
            </w:pPr>
            <w:r w:rsidRPr="00CF7F2B">
              <w:rPr>
                <w:rFonts w:eastAsia="Calibri"/>
              </w:rPr>
              <w:t>0,050</w:t>
            </w:r>
          </w:p>
        </w:tc>
        <w:tc>
          <w:tcPr>
            <w:tcW w:w="850" w:type="dxa"/>
            <w:tcBorders>
              <w:left w:val="single" w:sz="6" w:space="0" w:color="auto"/>
              <w:right w:val="single" w:sz="6" w:space="0" w:color="auto"/>
            </w:tcBorders>
            <w:shd w:val="clear" w:color="auto" w:fill="E5DFEC"/>
            <w:vAlign w:val="center"/>
          </w:tcPr>
          <w:p w14:paraId="3D9F3A27" w14:textId="77777777" w:rsidR="00BC3A6A" w:rsidRPr="00CF7F2B" w:rsidRDefault="00BC3A6A" w:rsidP="00CF7F2B">
            <w:pPr>
              <w:spacing w:line="276" w:lineRule="auto"/>
              <w:jc w:val="center"/>
              <w:rPr>
                <w:rFonts w:eastAsia="Calibri"/>
              </w:rPr>
            </w:pPr>
            <w:r w:rsidRPr="00CF7F2B">
              <w:rPr>
                <w:rFonts w:eastAsia="Calibri"/>
              </w:rPr>
              <w:t>4,5</w:t>
            </w:r>
          </w:p>
        </w:tc>
        <w:tc>
          <w:tcPr>
            <w:tcW w:w="851" w:type="dxa"/>
            <w:tcBorders>
              <w:left w:val="single" w:sz="6" w:space="0" w:color="auto"/>
              <w:right w:val="single" w:sz="6" w:space="0" w:color="auto"/>
            </w:tcBorders>
            <w:shd w:val="clear" w:color="auto" w:fill="E5DFEC"/>
            <w:vAlign w:val="center"/>
          </w:tcPr>
          <w:p w14:paraId="2086CA14" w14:textId="77777777" w:rsidR="00BC3A6A" w:rsidRPr="00CF7F2B" w:rsidRDefault="00BC3A6A" w:rsidP="00CF7F2B">
            <w:pPr>
              <w:spacing w:line="276" w:lineRule="auto"/>
              <w:jc w:val="center"/>
              <w:rPr>
                <w:rFonts w:eastAsia="Calibri"/>
              </w:rPr>
            </w:pPr>
            <w:r w:rsidRPr="00CF7F2B">
              <w:rPr>
                <w:rFonts w:eastAsia="Calibri"/>
              </w:rPr>
              <w:t>208</w:t>
            </w:r>
          </w:p>
        </w:tc>
        <w:tc>
          <w:tcPr>
            <w:tcW w:w="709" w:type="dxa"/>
            <w:tcBorders>
              <w:left w:val="single" w:sz="6" w:space="0" w:color="auto"/>
              <w:right w:val="single" w:sz="6" w:space="0" w:color="auto"/>
            </w:tcBorders>
            <w:shd w:val="clear" w:color="auto" w:fill="E5DFEC"/>
            <w:vAlign w:val="center"/>
          </w:tcPr>
          <w:p w14:paraId="6E0327EC" w14:textId="77777777" w:rsidR="00BC3A6A" w:rsidRPr="00CF7F2B" w:rsidRDefault="00BC3A6A" w:rsidP="00CF7F2B">
            <w:pPr>
              <w:spacing w:line="276" w:lineRule="auto"/>
              <w:jc w:val="center"/>
              <w:rPr>
                <w:rFonts w:eastAsia="Calibri"/>
              </w:rPr>
            </w:pPr>
            <w:r w:rsidRPr="00CF7F2B">
              <w:rPr>
                <w:rFonts w:eastAsia="Calibri"/>
              </w:rPr>
              <w:t>105</w:t>
            </w:r>
          </w:p>
        </w:tc>
        <w:tc>
          <w:tcPr>
            <w:tcW w:w="708" w:type="dxa"/>
            <w:tcBorders>
              <w:left w:val="single" w:sz="6" w:space="0" w:color="auto"/>
              <w:right w:val="single" w:sz="6" w:space="0" w:color="auto"/>
            </w:tcBorders>
            <w:shd w:val="clear" w:color="auto" w:fill="E5DFEC"/>
            <w:vAlign w:val="center"/>
          </w:tcPr>
          <w:p w14:paraId="0A1F6D97" w14:textId="77777777" w:rsidR="00BC3A6A" w:rsidRPr="00CF7F2B" w:rsidRDefault="00BC3A6A" w:rsidP="00CF7F2B">
            <w:pPr>
              <w:spacing w:line="276" w:lineRule="auto"/>
              <w:jc w:val="center"/>
              <w:rPr>
                <w:rFonts w:eastAsia="Calibri"/>
              </w:rPr>
            </w:pPr>
            <w:r w:rsidRPr="00CF7F2B">
              <w:rPr>
                <w:rFonts w:eastAsia="Calibri"/>
              </w:rPr>
              <w:t>419</w:t>
            </w:r>
          </w:p>
        </w:tc>
        <w:tc>
          <w:tcPr>
            <w:tcW w:w="993" w:type="dxa"/>
            <w:tcBorders>
              <w:left w:val="single" w:sz="6" w:space="0" w:color="auto"/>
              <w:right w:val="single" w:sz="18" w:space="0" w:color="auto"/>
            </w:tcBorders>
            <w:shd w:val="clear" w:color="auto" w:fill="E5DFEC"/>
            <w:vAlign w:val="center"/>
          </w:tcPr>
          <w:p w14:paraId="72BC000F" w14:textId="77777777" w:rsidR="00BC3A6A" w:rsidRPr="00CF7F2B" w:rsidRDefault="00BC3A6A" w:rsidP="00CF7F2B">
            <w:pPr>
              <w:spacing w:line="276" w:lineRule="auto"/>
              <w:jc w:val="center"/>
              <w:rPr>
                <w:rFonts w:eastAsia="Calibri"/>
              </w:rPr>
            </w:pPr>
            <w:r w:rsidRPr="00CF7F2B">
              <w:rPr>
                <w:rFonts w:eastAsia="Calibri"/>
              </w:rPr>
              <w:t>0,0019</w:t>
            </w:r>
          </w:p>
        </w:tc>
      </w:tr>
      <w:tr w:rsidR="00BC3A6A" w:rsidRPr="00CF7F2B" w14:paraId="35397A5D" w14:textId="77777777" w:rsidTr="009431EE">
        <w:trPr>
          <w:cantSplit/>
          <w:trHeight w:val="406"/>
        </w:trPr>
        <w:tc>
          <w:tcPr>
            <w:tcW w:w="675" w:type="dxa"/>
            <w:vMerge/>
            <w:tcBorders>
              <w:left w:val="single" w:sz="18" w:space="0" w:color="auto"/>
              <w:right w:val="single" w:sz="6" w:space="0" w:color="auto"/>
            </w:tcBorders>
            <w:shd w:val="clear" w:color="auto" w:fill="B8CCE4"/>
            <w:vAlign w:val="center"/>
          </w:tcPr>
          <w:p w14:paraId="15C80E48"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B8CCE4"/>
            <w:vAlign w:val="center"/>
          </w:tcPr>
          <w:p w14:paraId="36D898F4" w14:textId="77777777" w:rsidR="00BC3A6A" w:rsidRPr="00CF7F2B" w:rsidRDefault="00BC3A6A" w:rsidP="00CF7F2B">
            <w:pPr>
              <w:spacing w:line="276" w:lineRule="auto"/>
              <w:jc w:val="center"/>
              <w:rPr>
                <w:rFonts w:eastAsia="Calibri"/>
              </w:rPr>
            </w:pPr>
          </w:p>
        </w:tc>
        <w:tc>
          <w:tcPr>
            <w:tcW w:w="1144" w:type="dxa"/>
            <w:tcBorders>
              <w:left w:val="single" w:sz="6" w:space="0" w:color="auto"/>
              <w:bottom w:val="single" w:sz="18" w:space="0" w:color="auto"/>
              <w:right w:val="single" w:sz="6" w:space="0" w:color="auto"/>
            </w:tcBorders>
            <w:shd w:val="clear" w:color="auto" w:fill="E5DFEC"/>
            <w:vAlign w:val="center"/>
          </w:tcPr>
          <w:p w14:paraId="2E709658" w14:textId="77777777" w:rsidR="00BC3A6A" w:rsidRPr="00CF7F2B" w:rsidRDefault="00BC3A6A" w:rsidP="00CF7F2B">
            <w:pPr>
              <w:spacing w:line="276" w:lineRule="auto"/>
              <w:jc w:val="center"/>
              <w:rPr>
                <w:rFonts w:eastAsia="Calibri"/>
                <w:lang w:val="en-US"/>
              </w:rPr>
            </w:pPr>
            <w:r w:rsidRPr="00CF7F2B">
              <w:rPr>
                <w:rFonts w:eastAsia="Calibri"/>
                <w:lang w:val="en-US"/>
              </w:rPr>
              <w:t>21.10.2024</w:t>
            </w:r>
          </w:p>
        </w:tc>
        <w:tc>
          <w:tcPr>
            <w:tcW w:w="425" w:type="dxa"/>
            <w:tcBorders>
              <w:left w:val="single" w:sz="6" w:space="0" w:color="auto"/>
              <w:bottom w:val="single" w:sz="18" w:space="0" w:color="auto"/>
              <w:right w:val="single" w:sz="6" w:space="0" w:color="auto"/>
            </w:tcBorders>
            <w:shd w:val="clear" w:color="auto" w:fill="E5DFEC"/>
            <w:vAlign w:val="center"/>
          </w:tcPr>
          <w:p w14:paraId="30446F4F" w14:textId="77777777" w:rsidR="00BC3A6A" w:rsidRPr="00CF7F2B" w:rsidRDefault="00BC3A6A" w:rsidP="00CF7F2B">
            <w:pPr>
              <w:spacing w:line="276" w:lineRule="auto"/>
              <w:jc w:val="center"/>
              <w:rPr>
                <w:rFonts w:eastAsia="Calibri"/>
              </w:rPr>
            </w:pPr>
            <w:r w:rsidRPr="00CF7F2B">
              <w:rPr>
                <w:rFonts w:eastAsia="Calibri"/>
              </w:rPr>
              <w:t>6</w:t>
            </w:r>
          </w:p>
        </w:tc>
        <w:tc>
          <w:tcPr>
            <w:tcW w:w="709" w:type="dxa"/>
            <w:tcBorders>
              <w:left w:val="single" w:sz="6" w:space="0" w:color="auto"/>
              <w:bottom w:val="single" w:sz="18" w:space="0" w:color="auto"/>
              <w:right w:val="single" w:sz="6" w:space="0" w:color="auto"/>
            </w:tcBorders>
            <w:shd w:val="clear" w:color="auto" w:fill="E5DFEC"/>
            <w:vAlign w:val="center"/>
          </w:tcPr>
          <w:p w14:paraId="4C6EEC29" w14:textId="77777777" w:rsidR="00BC3A6A" w:rsidRPr="00CF7F2B" w:rsidRDefault="00BC3A6A" w:rsidP="00CF7F2B">
            <w:pPr>
              <w:spacing w:line="276" w:lineRule="auto"/>
              <w:jc w:val="center"/>
              <w:rPr>
                <w:rFonts w:eastAsia="Calibri"/>
              </w:rPr>
            </w:pPr>
            <w:r w:rsidRPr="00CF7F2B">
              <w:rPr>
                <w:rFonts w:eastAsia="Calibri"/>
              </w:rPr>
              <w:t>29,8</w:t>
            </w:r>
          </w:p>
        </w:tc>
        <w:tc>
          <w:tcPr>
            <w:tcW w:w="708" w:type="dxa"/>
            <w:tcBorders>
              <w:left w:val="single" w:sz="6" w:space="0" w:color="auto"/>
              <w:bottom w:val="single" w:sz="18" w:space="0" w:color="auto"/>
              <w:right w:val="single" w:sz="6" w:space="0" w:color="auto"/>
            </w:tcBorders>
            <w:shd w:val="clear" w:color="auto" w:fill="E5DFEC"/>
            <w:vAlign w:val="center"/>
          </w:tcPr>
          <w:p w14:paraId="5666BF27" w14:textId="77777777" w:rsidR="00BC3A6A" w:rsidRPr="00CF7F2B" w:rsidRDefault="00BC3A6A" w:rsidP="00CF7F2B">
            <w:pPr>
              <w:spacing w:line="276" w:lineRule="auto"/>
              <w:jc w:val="center"/>
              <w:rPr>
                <w:rFonts w:eastAsia="Calibri"/>
              </w:rPr>
            </w:pPr>
            <w:r w:rsidRPr="00CF7F2B">
              <w:rPr>
                <w:rFonts w:eastAsia="Calibri"/>
              </w:rPr>
              <w:t>9,6</w:t>
            </w:r>
          </w:p>
        </w:tc>
        <w:tc>
          <w:tcPr>
            <w:tcW w:w="851" w:type="dxa"/>
            <w:tcBorders>
              <w:left w:val="single" w:sz="6" w:space="0" w:color="auto"/>
              <w:bottom w:val="single" w:sz="18" w:space="0" w:color="auto"/>
              <w:right w:val="single" w:sz="6" w:space="0" w:color="auto"/>
            </w:tcBorders>
            <w:shd w:val="clear" w:color="auto" w:fill="E5DFEC"/>
            <w:vAlign w:val="center"/>
          </w:tcPr>
          <w:p w14:paraId="3EC02857"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left w:val="single" w:sz="6" w:space="0" w:color="auto"/>
              <w:bottom w:val="single" w:sz="18" w:space="0" w:color="auto"/>
              <w:right w:val="single" w:sz="6" w:space="0" w:color="auto"/>
            </w:tcBorders>
            <w:shd w:val="clear" w:color="auto" w:fill="E5DFEC"/>
            <w:vAlign w:val="center"/>
          </w:tcPr>
          <w:p w14:paraId="6CD85E08" w14:textId="77777777" w:rsidR="00BC3A6A" w:rsidRPr="00CF7F2B" w:rsidRDefault="00BC3A6A" w:rsidP="00CF7F2B">
            <w:pPr>
              <w:spacing w:line="276" w:lineRule="auto"/>
              <w:jc w:val="center"/>
              <w:rPr>
                <w:rFonts w:eastAsia="Calibri"/>
              </w:rPr>
            </w:pPr>
            <w:r w:rsidRPr="00CF7F2B">
              <w:rPr>
                <w:rFonts w:eastAsia="Calibri"/>
              </w:rPr>
              <w:t>менее 0,001</w:t>
            </w:r>
          </w:p>
        </w:tc>
        <w:tc>
          <w:tcPr>
            <w:tcW w:w="851" w:type="dxa"/>
            <w:tcBorders>
              <w:left w:val="single" w:sz="6" w:space="0" w:color="auto"/>
              <w:bottom w:val="single" w:sz="18" w:space="0" w:color="auto"/>
              <w:right w:val="single" w:sz="6" w:space="0" w:color="auto"/>
            </w:tcBorders>
            <w:shd w:val="clear" w:color="auto" w:fill="E5DFEC"/>
            <w:vAlign w:val="center"/>
          </w:tcPr>
          <w:p w14:paraId="439C3D3C"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left w:val="single" w:sz="6" w:space="0" w:color="auto"/>
              <w:bottom w:val="single" w:sz="18" w:space="0" w:color="auto"/>
              <w:right w:val="single" w:sz="6" w:space="0" w:color="auto"/>
            </w:tcBorders>
            <w:shd w:val="clear" w:color="auto" w:fill="E5DFEC"/>
            <w:vAlign w:val="center"/>
          </w:tcPr>
          <w:p w14:paraId="5BE60907" w14:textId="77777777" w:rsidR="00BC3A6A" w:rsidRPr="00CF7F2B" w:rsidRDefault="00BC3A6A" w:rsidP="00CF7F2B">
            <w:pPr>
              <w:spacing w:line="276" w:lineRule="auto"/>
              <w:jc w:val="center"/>
              <w:rPr>
                <w:rFonts w:eastAsia="Calibri"/>
              </w:rPr>
            </w:pPr>
            <w:r w:rsidRPr="00CF7F2B">
              <w:rPr>
                <w:rFonts w:eastAsia="Calibri"/>
              </w:rPr>
              <w:t>0,189</w:t>
            </w:r>
          </w:p>
        </w:tc>
        <w:tc>
          <w:tcPr>
            <w:tcW w:w="709" w:type="dxa"/>
            <w:tcBorders>
              <w:left w:val="single" w:sz="6" w:space="0" w:color="auto"/>
              <w:bottom w:val="single" w:sz="18" w:space="0" w:color="auto"/>
              <w:right w:val="single" w:sz="6" w:space="0" w:color="auto"/>
            </w:tcBorders>
            <w:shd w:val="clear" w:color="auto" w:fill="E5DFEC"/>
            <w:vAlign w:val="center"/>
          </w:tcPr>
          <w:p w14:paraId="22F53067" w14:textId="77777777" w:rsidR="00BC3A6A" w:rsidRPr="00CF7F2B" w:rsidRDefault="00BC3A6A" w:rsidP="00CF7F2B">
            <w:pPr>
              <w:spacing w:line="276" w:lineRule="auto"/>
              <w:jc w:val="center"/>
              <w:rPr>
                <w:rFonts w:eastAsia="Calibri"/>
              </w:rPr>
            </w:pPr>
            <w:r w:rsidRPr="00CF7F2B">
              <w:rPr>
                <w:rFonts w:eastAsia="Calibri"/>
              </w:rPr>
              <w:t>1,07</w:t>
            </w:r>
          </w:p>
        </w:tc>
        <w:tc>
          <w:tcPr>
            <w:tcW w:w="709" w:type="dxa"/>
            <w:tcBorders>
              <w:left w:val="single" w:sz="6" w:space="0" w:color="auto"/>
              <w:bottom w:val="single" w:sz="18" w:space="0" w:color="auto"/>
              <w:right w:val="single" w:sz="6" w:space="0" w:color="auto"/>
            </w:tcBorders>
            <w:shd w:val="clear" w:color="auto" w:fill="E5DFEC"/>
            <w:vAlign w:val="center"/>
          </w:tcPr>
          <w:p w14:paraId="334EB79C" w14:textId="77777777" w:rsidR="00BC3A6A" w:rsidRPr="00CF7F2B" w:rsidRDefault="00BC3A6A" w:rsidP="00CF7F2B">
            <w:pPr>
              <w:spacing w:line="276" w:lineRule="auto"/>
              <w:jc w:val="center"/>
              <w:rPr>
                <w:rFonts w:eastAsia="Calibri"/>
              </w:rPr>
            </w:pPr>
            <w:r w:rsidRPr="00CF7F2B">
              <w:rPr>
                <w:rFonts w:eastAsia="Calibri"/>
              </w:rPr>
              <w:t>8,34</w:t>
            </w:r>
          </w:p>
        </w:tc>
        <w:tc>
          <w:tcPr>
            <w:tcW w:w="850" w:type="dxa"/>
            <w:tcBorders>
              <w:left w:val="single" w:sz="6" w:space="0" w:color="auto"/>
              <w:bottom w:val="single" w:sz="18" w:space="0" w:color="auto"/>
              <w:right w:val="single" w:sz="6" w:space="0" w:color="auto"/>
            </w:tcBorders>
            <w:shd w:val="clear" w:color="auto" w:fill="E5DFEC"/>
            <w:vAlign w:val="center"/>
          </w:tcPr>
          <w:p w14:paraId="6DE6AD7E" w14:textId="77777777" w:rsidR="00BC3A6A" w:rsidRPr="00CF7F2B" w:rsidRDefault="00BC3A6A" w:rsidP="00CF7F2B">
            <w:pPr>
              <w:spacing w:line="276" w:lineRule="auto"/>
              <w:jc w:val="center"/>
              <w:rPr>
                <w:rFonts w:eastAsia="Calibri"/>
              </w:rPr>
            </w:pPr>
            <w:r w:rsidRPr="00CF7F2B">
              <w:rPr>
                <w:rFonts w:eastAsia="Calibri"/>
              </w:rPr>
              <w:t>0,069</w:t>
            </w:r>
          </w:p>
        </w:tc>
        <w:tc>
          <w:tcPr>
            <w:tcW w:w="851" w:type="dxa"/>
            <w:tcBorders>
              <w:left w:val="single" w:sz="6" w:space="0" w:color="auto"/>
              <w:bottom w:val="single" w:sz="18" w:space="0" w:color="auto"/>
              <w:right w:val="single" w:sz="6" w:space="0" w:color="auto"/>
            </w:tcBorders>
            <w:shd w:val="clear" w:color="auto" w:fill="E5DFEC"/>
            <w:vAlign w:val="center"/>
          </w:tcPr>
          <w:p w14:paraId="459AA219" w14:textId="77777777" w:rsidR="00BC3A6A" w:rsidRPr="00CF7F2B" w:rsidRDefault="00BC3A6A" w:rsidP="00CF7F2B">
            <w:pPr>
              <w:spacing w:line="276" w:lineRule="auto"/>
              <w:jc w:val="center"/>
              <w:rPr>
                <w:rFonts w:eastAsia="Calibri"/>
              </w:rPr>
            </w:pPr>
            <w:r w:rsidRPr="00CF7F2B">
              <w:rPr>
                <w:rFonts w:eastAsia="Calibri"/>
              </w:rPr>
              <w:t>0,038</w:t>
            </w:r>
          </w:p>
        </w:tc>
        <w:tc>
          <w:tcPr>
            <w:tcW w:w="850" w:type="dxa"/>
            <w:tcBorders>
              <w:left w:val="single" w:sz="6" w:space="0" w:color="auto"/>
              <w:bottom w:val="single" w:sz="18" w:space="0" w:color="auto"/>
              <w:right w:val="single" w:sz="6" w:space="0" w:color="auto"/>
            </w:tcBorders>
            <w:shd w:val="clear" w:color="auto" w:fill="E5DFEC"/>
            <w:vAlign w:val="center"/>
          </w:tcPr>
          <w:p w14:paraId="58498581" w14:textId="77777777" w:rsidR="00BC3A6A" w:rsidRPr="00CF7F2B" w:rsidRDefault="00BC3A6A" w:rsidP="00CF7F2B">
            <w:pPr>
              <w:spacing w:line="276" w:lineRule="auto"/>
              <w:jc w:val="center"/>
              <w:rPr>
                <w:rFonts w:eastAsia="Calibri"/>
              </w:rPr>
            </w:pPr>
            <w:r w:rsidRPr="00CF7F2B">
              <w:rPr>
                <w:rFonts w:eastAsia="Calibri"/>
              </w:rPr>
              <w:t>4,1</w:t>
            </w:r>
          </w:p>
        </w:tc>
        <w:tc>
          <w:tcPr>
            <w:tcW w:w="851" w:type="dxa"/>
            <w:tcBorders>
              <w:left w:val="single" w:sz="6" w:space="0" w:color="auto"/>
              <w:bottom w:val="single" w:sz="18" w:space="0" w:color="auto"/>
              <w:right w:val="single" w:sz="6" w:space="0" w:color="auto"/>
            </w:tcBorders>
            <w:shd w:val="clear" w:color="auto" w:fill="E5DFEC"/>
            <w:vAlign w:val="center"/>
          </w:tcPr>
          <w:p w14:paraId="17937956" w14:textId="77777777" w:rsidR="00BC3A6A" w:rsidRPr="00CF7F2B" w:rsidRDefault="00BC3A6A" w:rsidP="00CF7F2B">
            <w:pPr>
              <w:spacing w:line="276" w:lineRule="auto"/>
              <w:jc w:val="center"/>
              <w:rPr>
                <w:rFonts w:eastAsia="Calibri"/>
              </w:rPr>
            </w:pPr>
            <w:r w:rsidRPr="00CF7F2B">
              <w:rPr>
                <w:rFonts w:eastAsia="Calibri"/>
              </w:rPr>
              <w:t>196</w:t>
            </w:r>
          </w:p>
        </w:tc>
        <w:tc>
          <w:tcPr>
            <w:tcW w:w="709" w:type="dxa"/>
            <w:tcBorders>
              <w:left w:val="single" w:sz="6" w:space="0" w:color="auto"/>
              <w:bottom w:val="single" w:sz="18" w:space="0" w:color="auto"/>
              <w:right w:val="single" w:sz="6" w:space="0" w:color="auto"/>
            </w:tcBorders>
            <w:shd w:val="clear" w:color="auto" w:fill="E5DFEC"/>
            <w:vAlign w:val="center"/>
          </w:tcPr>
          <w:p w14:paraId="0FA2990F" w14:textId="77777777" w:rsidR="00BC3A6A" w:rsidRPr="00CF7F2B" w:rsidRDefault="00BC3A6A" w:rsidP="00CF7F2B">
            <w:pPr>
              <w:spacing w:line="276" w:lineRule="auto"/>
              <w:jc w:val="center"/>
              <w:rPr>
                <w:rFonts w:eastAsia="Calibri"/>
              </w:rPr>
            </w:pPr>
            <w:r w:rsidRPr="00CF7F2B">
              <w:rPr>
                <w:rFonts w:eastAsia="Calibri"/>
              </w:rPr>
              <w:t>98</w:t>
            </w:r>
          </w:p>
        </w:tc>
        <w:tc>
          <w:tcPr>
            <w:tcW w:w="708" w:type="dxa"/>
            <w:tcBorders>
              <w:left w:val="single" w:sz="6" w:space="0" w:color="auto"/>
              <w:bottom w:val="single" w:sz="18" w:space="0" w:color="auto"/>
              <w:right w:val="single" w:sz="6" w:space="0" w:color="auto"/>
            </w:tcBorders>
            <w:shd w:val="clear" w:color="auto" w:fill="E5DFEC"/>
            <w:vAlign w:val="center"/>
          </w:tcPr>
          <w:p w14:paraId="6BD68C7E" w14:textId="77777777" w:rsidR="00BC3A6A" w:rsidRPr="00CF7F2B" w:rsidRDefault="00BC3A6A" w:rsidP="00CF7F2B">
            <w:pPr>
              <w:spacing w:line="276" w:lineRule="auto"/>
              <w:jc w:val="center"/>
              <w:rPr>
                <w:rFonts w:eastAsia="Calibri"/>
              </w:rPr>
            </w:pPr>
            <w:r w:rsidRPr="00CF7F2B">
              <w:rPr>
                <w:rFonts w:eastAsia="Calibri"/>
              </w:rPr>
              <w:t>386</w:t>
            </w:r>
          </w:p>
        </w:tc>
        <w:tc>
          <w:tcPr>
            <w:tcW w:w="993" w:type="dxa"/>
            <w:tcBorders>
              <w:left w:val="single" w:sz="6" w:space="0" w:color="auto"/>
              <w:bottom w:val="single" w:sz="18" w:space="0" w:color="auto"/>
              <w:right w:val="single" w:sz="18" w:space="0" w:color="auto"/>
            </w:tcBorders>
            <w:shd w:val="clear" w:color="auto" w:fill="E5DFEC"/>
            <w:vAlign w:val="center"/>
          </w:tcPr>
          <w:p w14:paraId="20D8B8E2" w14:textId="77777777" w:rsidR="00BC3A6A" w:rsidRPr="00CF7F2B" w:rsidRDefault="00BC3A6A" w:rsidP="00CF7F2B">
            <w:pPr>
              <w:spacing w:line="276" w:lineRule="auto"/>
              <w:jc w:val="center"/>
              <w:rPr>
                <w:rFonts w:eastAsia="Calibri"/>
              </w:rPr>
            </w:pPr>
            <w:r w:rsidRPr="00CF7F2B">
              <w:rPr>
                <w:rFonts w:eastAsia="Calibri"/>
              </w:rPr>
              <w:t>0,0018</w:t>
            </w:r>
          </w:p>
        </w:tc>
      </w:tr>
      <w:tr w:rsidR="00BC3A6A" w:rsidRPr="00CF7F2B" w14:paraId="7DF5E3FF" w14:textId="77777777" w:rsidTr="009431EE">
        <w:trPr>
          <w:cantSplit/>
          <w:trHeight w:val="388"/>
        </w:trPr>
        <w:tc>
          <w:tcPr>
            <w:tcW w:w="675" w:type="dxa"/>
            <w:vMerge w:val="restart"/>
            <w:tcBorders>
              <w:top w:val="single" w:sz="6" w:space="0" w:color="auto"/>
              <w:left w:val="single" w:sz="18" w:space="0" w:color="auto"/>
              <w:right w:val="single" w:sz="6" w:space="0" w:color="auto"/>
            </w:tcBorders>
            <w:shd w:val="clear" w:color="auto" w:fill="B8CCE4"/>
            <w:vAlign w:val="center"/>
          </w:tcPr>
          <w:p w14:paraId="79180777" w14:textId="77777777" w:rsidR="00BC3A6A" w:rsidRPr="00CF7F2B" w:rsidRDefault="00BC3A6A" w:rsidP="00CF7F2B">
            <w:pPr>
              <w:spacing w:line="276" w:lineRule="auto"/>
              <w:jc w:val="center"/>
              <w:rPr>
                <w:rFonts w:eastAsia="Calibri"/>
              </w:rPr>
            </w:pPr>
            <w:r w:rsidRPr="00CF7F2B">
              <w:rPr>
                <w:rFonts w:eastAsia="Calibri"/>
              </w:rPr>
              <w:t>5</w:t>
            </w:r>
          </w:p>
        </w:tc>
        <w:tc>
          <w:tcPr>
            <w:tcW w:w="1266" w:type="dxa"/>
            <w:vMerge w:val="restart"/>
            <w:tcBorders>
              <w:top w:val="single" w:sz="6" w:space="0" w:color="auto"/>
              <w:left w:val="single" w:sz="6" w:space="0" w:color="auto"/>
              <w:right w:val="single" w:sz="6" w:space="0" w:color="auto"/>
            </w:tcBorders>
            <w:shd w:val="clear" w:color="auto" w:fill="B8CCE4"/>
            <w:vAlign w:val="center"/>
          </w:tcPr>
          <w:p w14:paraId="29E35D96" w14:textId="77777777" w:rsidR="00BC3A6A" w:rsidRPr="00CF7F2B" w:rsidRDefault="00BC3A6A" w:rsidP="00CF7F2B">
            <w:pPr>
              <w:spacing w:line="276" w:lineRule="auto"/>
              <w:jc w:val="center"/>
              <w:rPr>
                <w:rFonts w:eastAsia="Calibri"/>
              </w:rPr>
            </w:pPr>
            <w:r w:rsidRPr="00CF7F2B">
              <w:rPr>
                <w:rFonts w:eastAsia="Calibri"/>
              </w:rPr>
              <w:t>Водные объекты Ивановской области.</w:t>
            </w:r>
          </w:p>
          <w:p w14:paraId="128A18FD" w14:textId="77777777" w:rsidR="00BC3A6A" w:rsidRPr="00CF7F2B" w:rsidRDefault="00BC3A6A" w:rsidP="00CF7F2B">
            <w:pPr>
              <w:spacing w:line="276" w:lineRule="auto"/>
              <w:jc w:val="center"/>
              <w:rPr>
                <w:rFonts w:eastAsia="Calibri"/>
              </w:rPr>
            </w:pPr>
            <w:r w:rsidRPr="00CF7F2B">
              <w:rPr>
                <w:rFonts w:eastAsia="Calibri"/>
              </w:rPr>
              <w:t xml:space="preserve">Река </w:t>
            </w:r>
            <w:r w:rsidRPr="00CF7F2B">
              <w:rPr>
                <w:rFonts w:eastAsia="Calibri"/>
              </w:rPr>
              <w:br/>
              <w:t>Юкша.</w:t>
            </w:r>
          </w:p>
        </w:tc>
        <w:tc>
          <w:tcPr>
            <w:tcW w:w="1144" w:type="dxa"/>
            <w:vMerge w:val="restart"/>
            <w:tcBorders>
              <w:top w:val="single" w:sz="18" w:space="0" w:color="auto"/>
              <w:left w:val="single" w:sz="6" w:space="0" w:color="auto"/>
              <w:bottom w:val="single" w:sz="6" w:space="0" w:color="auto"/>
              <w:right w:val="single" w:sz="6" w:space="0" w:color="auto"/>
            </w:tcBorders>
            <w:shd w:val="clear" w:color="auto" w:fill="EAF1DD"/>
            <w:vAlign w:val="center"/>
          </w:tcPr>
          <w:p w14:paraId="56ED5F0D" w14:textId="77777777" w:rsidR="00BC3A6A" w:rsidRPr="00CF7F2B" w:rsidRDefault="00BC3A6A" w:rsidP="00CF7F2B">
            <w:pPr>
              <w:spacing w:line="276" w:lineRule="auto"/>
              <w:jc w:val="center"/>
              <w:rPr>
                <w:rFonts w:eastAsia="Calibri"/>
              </w:rPr>
            </w:pPr>
            <w:r w:rsidRPr="00CF7F2B">
              <w:rPr>
                <w:rFonts w:eastAsia="Calibri"/>
              </w:rPr>
              <w:t>15.06.2023</w:t>
            </w:r>
          </w:p>
        </w:tc>
        <w:tc>
          <w:tcPr>
            <w:tcW w:w="425" w:type="dxa"/>
            <w:tcBorders>
              <w:top w:val="single" w:sz="18" w:space="0" w:color="auto"/>
              <w:left w:val="single" w:sz="6" w:space="0" w:color="auto"/>
              <w:bottom w:val="single" w:sz="6" w:space="0" w:color="auto"/>
              <w:right w:val="single" w:sz="6" w:space="0" w:color="auto"/>
            </w:tcBorders>
            <w:shd w:val="clear" w:color="auto" w:fill="EAF1DD"/>
            <w:vAlign w:val="center"/>
          </w:tcPr>
          <w:p w14:paraId="6B6457F4" w14:textId="77777777" w:rsidR="00BC3A6A" w:rsidRPr="00CF7F2B" w:rsidRDefault="00BC3A6A" w:rsidP="00CF7F2B">
            <w:pPr>
              <w:spacing w:line="276" w:lineRule="auto"/>
              <w:jc w:val="center"/>
              <w:rPr>
                <w:rFonts w:eastAsia="Calibri"/>
              </w:rPr>
            </w:pPr>
            <w:r w:rsidRPr="00CF7F2B">
              <w:rPr>
                <w:rFonts w:eastAsia="Calibri"/>
              </w:rPr>
              <w:t>1</w:t>
            </w:r>
          </w:p>
        </w:tc>
        <w:tc>
          <w:tcPr>
            <w:tcW w:w="709" w:type="dxa"/>
            <w:tcBorders>
              <w:top w:val="single" w:sz="18" w:space="0" w:color="auto"/>
              <w:left w:val="single" w:sz="6" w:space="0" w:color="auto"/>
              <w:bottom w:val="single" w:sz="6" w:space="0" w:color="auto"/>
              <w:right w:val="single" w:sz="6" w:space="0" w:color="auto"/>
            </w:tcBorders>
            <w:shd w:val="clear" w:color="auto" w:fill="EAF1DD"/>
            <w:vAlign w:val="center"/>
          </w:tcPr>
          <w:p w14:paraId="038F0A81" w14:textId="77777777" w:rsidR="00BC3A6A" w:rsidRPr="00CF7F2B" w:rsidRDefault="00BC3A6A" w:rsidP="00CF7F2B">
            <w:pPr>
              <w:spacing w:line="276" w:lineRule="auto"/>
              <w:jc w:val="center"/>
              <w:rPr>
                <w:rFonts w:eastAsia="Calibri"/>
              </w:rPr>
            </w:pPr>
            <w:r w:rsidRPr="00CF7F2B">
              <w:rPr>
                <w:rFonts w:eastAsia="Calibri"/>
              </w:rPr>
              <w:t>45,4</w:t>
            </w:r>
          </w:p>
        </w:tc>
        <w:tc>
          <w:tcPr>
            <w:tcW w:w="708" w:type="dxa"/>
            <w:tcBorders>
              <w:top w:val="single" w:sz="18" w:space="0" w:color="auto"/>
              <w:left w:val="single" w:sz="6" w:space="0" w:color="auto"/>
              <w:bottom w:val="single" w:sz="6" w:space="0" w:color="auto"/>
              <w:right w:val="single" w:sz="6" w:space="0" w:color="auto"/>
            </w:tcBorders>
            <w:shd w:val="clear" w:color="auto" w:fill="EAF1DD"/>
            <w:vAlign w:val="center"/>
          </w:tcPr>
          <w:p w14:paraId="2192A8B1" w14:textId="77777777" w:rsidR="00BC3A6A" w:rsidRPr="00CF7F2B" w:rsidRDefault="00BC3A6A" w:rsidP="00CF7F2B">
            <w:pPr>
              <w:spacing w:line="276" w:lineRule="auto"/>
              <w:jc w:val="center"/>
              <w:rPr>
                <w:rFonts w:eastAsia="Calibri"/>
              </w:rPr>
            </w:pPr>
            <w:r w:rsidRPr="00CF7F2B">
              <w:rPr>
                <w:rFonts w:eastAsia="Calibri"/>
              </w:rPr>
              <w:t>64,0</w:t>
            </w:r>
          </w:p>
        </w:tc>
        <w:tc>
          <w:tcPr>
            <w:tcW w:w="851" w:type="dxa"/>
            <w:tcBorders>
              <w:top w:val="single" w:sz="18" w:space="0" w:color="auto"/>
              <w:left w:val="single" w:sz="6" w:space="0" w:color="auto"/>
              <w:bottom w:val="single" w:sz="6" w:space="0" w:color="auto"/>
              <w:right w:val="single" w:sz="6" w:space="0" w:color="auto"/>
            </w:tcBorders>
            <w:shd w:val="clear" w:color="auto" w:fill="EAF1DD"/>
            <w:vAlign w:val="center"/>
          </w:tcPr>
          <w:p w14:paraId="125E6020" w14:textId="77777777" w:rsidR="00BC3A6A" w:rsidRPr="00CF7F2B" w:rsidRDefault="00BC3A6A" w:rsidP="00CF7F2B">
            <w:pPr>
              <w:spacing w:line="276" w:lineRule="auto"/>
              <w:jc w:val="center"/>
              <w:rPr>
                <w:rFonts w:eastAsia="Calibri"/>
              </w:rPr>
            </w:pPr>
            <w:r w:rsidRPr="00CF7F2B">
              <w:rPr>
                <w:rFonts w:eastAsia="Calibri"/>
              </w:rPr>
              <w:t>0,0059</w:t>
            </w:r>
          </w:p>
        </w:tc>
        <w:tc>
          <w:tcPr>
            <w:tcW w:w="850" w:type="dxa"/>
            <w:tcBorders>
              <w:top w:val="single" w:sz="18" w:space="0" w:color="auto"/>
              <w:left w:val="single" w:sz="6" w:space="0" w:color="auto"/>
              <w:bottom w:val="single" w:sz="6" w:space="0" w:color="auto"/>
              <w:right w:val="single" w:sz="6" w:space="0" w:color="auto"/>
            </w:tcBorders>
            <w:shd w:val="clear" w:color="auto" w:fill="EAF1DD"/>
            <w:vAlign w:val="center"/>
          </w:tcPr>
          <w:p w14:paraId="499A6C96"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1" w:type="dxa"/>
            <w:tcBorders>
              <w:top w:val="single" w:sz="18" w:space="0" w:color="auto"/>
              <w:left w:val="single" w:sz="6" w:space="0" w:color="auto"/>
              <w:bottom w:val="single" w:sz="6" w:space="0" w:color="auto"/>
              <w:right w:val="single" w:sz="6" w:space="0" w:color="auto"/>
            </w:tcBorders>
            <w:shd w:val="clear" w:color="auto" w:fill="EAF1DD"/>
            <w:vAlign w:val="center"/>
          </w:tcPr>
          <w:p w14:paraId="4444A2D7"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top w:val="single" w:sz="18" w:space="0" w:color="auto"/>
              <w:left w:val="single" w:sz="6" w:space="0" w:color="auto"/>
              <w:bottom w:val="single" w:sz="6" w:space="0" w:color="auto"/>
              <w:right w:val="single" w:sz="6" w:space="0" w:color="auto"/>
            </w:tcBorders>
            <w:shd w:val="clear" w:color="auto" w:fill="EAF1DD"/>
            <w:vAlign w:val="center"/>
          </w:tcPr>
          <w:p w14:paraId="1827DE9C" w14:textId="77777777" w:rsidR="00BC3A6A" w:rsidRPr="00CF7F2B" w:rsidRDefault="00BC3A6A" w:rsidP="00CF7F2B">
            <w:pPr>
              <w:spacing w:line="276" w:lineRule="auto"/>
              <w:jc w:val="center"/>
              <w:rPr>
                <w:rFonts w:eastAsia="Calibri"/>
              </w:rPr>
            </w:pPr>
            <w:r w:rsidRPr="00CF7F2B">
              <w:rPr>
                <w:rFonts w:eastAsia="Calibri"/>
              </w:rPr>
              <w:t>0,236</w:t>
            </w:r>
          </w:p>
        </w:tc>
        <w:tc>
          <w:tcPr>
            <w:tcW w:w="709" w:type="dxa"/>
            <w:tcBorders>
              <w:top w:val="single" w:sz="18" w:space="0" w:color="auto"/>
              <w:left w:val="single" w:sz="6" w:space="0" w:color="auto"/>
              <w:bottom w:val="single" w:sz="6" w:space="0" w:color="auto"/>
              <w:right w:val="single" w:sz="6" w:space="0" w:color="auto"/>
            </w:tcBorders>
            <w:shd w:val="clear" w:color="auto" w:fill="EAF1DD"/>
            <w:vAlign w:val="center"/>
          </w:tcPr>
          <w:p w14:paraId="4C93CB9B" w14:textId="77777777" w:rsidR="00BC3A6A" w:rsidRPr="00CF7F2B" w:rsidRDefault="00BC3A6A" w:rsidP="00CF7F2B">
            <w:pPr>
              <w:spacing w:line="276" w:lineRule="auto"/>
              <w:jc w:val="center"/>
              <w:rPr>
                <w:rFonts w:eastAsia="Calibri"/>
              </w:rPr>
            </w:pPr>
            <w:r w:rsidRPr="00CF7F2B">
              <w:rPr>
                <w:rFonts w:eastAsia="Calibri"/>
              </w:rPr>
              <w:t>1,65</w:t>
            </w:r>
          </w:p>
        </w:tc>
        <w:tc>
          <w:tcPr>
            <w:tcW w:w="709" w:type="dxa"/>
            <w:tcBorders>
              <w:top w:val="single" w:sz="18" w:space="0" w:color="auto"/>
              <w:left w:val="single" w:sz="6" w:space="0" w:color="auto"/>
              <w:bottom w:val="single" w:sz="6" w:space="0" w:color="auto"/>
              <w:right w:val="single" w:sz="6" w:space="0" w:color="auto"/>
            </w:tcBorders>
            <w:shd w:val="clear" w:color="auto" w:fill="EAF1DD"/>
            <w:vAlign w:val="center"/>
          </w:tcPr>
          <w:p w14:paraId="5CF6D758" w14:textId="77777777" w:rsidR="00BC3A6A" w:rsidRPr="00CF7F2B" w:rsidRDefault="00BC3A6A" w:rsidP="00CF7F2B">
            <w:pPr>
              <w:spacing w:line="276" w:lineRule="auto"/>
              <w:jc w:val="center"/>
              <w:rPr>
                <w:rFonts w:eastAsia="Calibri"/>
              </w:rPr>
            </w:pPr>
            <w:r w:rsidRPr="00CF7F2B">
              <w:rPr>
                <w:rFonts w:eastAsia="Calibri"/>
              </w:rPr>
              <w:t>15,4</w:t>
            </w:r>
          </w:p>
        </w:tc>
        <w:tc>
          <w:tcPr>
            <w:tcW w:w="850" w:type="dxa"/>
            <w:tcBorders>
              <w:top w:val="single" w:sz="18" w:space="0" w:color="auto"/>
              <w:left w:val="single" w:sz="6" w:space="0" w:color="auto"/>
              <w:bottom w:val="single" w:sz="6" w:space="0" w:color="auto"/>
              <w:right w:val="single" w:sz="6" w:space="0" w:color="auto"/>
            </w:tcBorders>
            <w:shd w:val="clear" w:color="auto" w:fill="EAF1DD"/>
            <w:vAlign w:val="center"/>
          </w:tcPr>
          <w:p w14:paraId="04B0233D" w14:textId="77777777" w:rsidR="00BC3A6A" w:rsidRPr="00CF7F2B" w:rsidRDefault="00BC3A6A" w:rsidP="00CF7F2B">
            <w:pPr>
              <w:spacing w:line="276" w:lineRule="auto"/>
              <w:jc w:val="center"/>
              <w:rPr>
                <w:rFonts w:eastAsia="Calibri"/>
              </w:rPr>
            </w:pPr>
            <w:r w:rsidRPr="00CF7F2B">
              <w:rPr>
                <w:rFonts w:eastAsia="Calibri"/>
              </w:rPr>
              <w:t>0,055</w:t>
            </w:r>
          </w:p>
        </w:tc>
        <w:tc>
          <w:tcPr>
            <w:tcW w:w="851" w:type="dxa"/>
            <w:tcBorders>
              <w:top w:val="single" w:sz="18" w:space="0" w:color="auto"/>
              <w:left w:val="single" w:sz="6" w:space="0" w:color="auto"/>
              <w:bottom w:val="single" w:sz="6" w:space="0" w:color="auto"/>
              <w:right w:val="single" w:sz="6" w:space="0" w:color="auto"/>
            </w:tcBorders>
            <w:shd w:val="clear" w:color="auto" w:fill="EAF1DD"/>
            <w:vAlign w:val="center"/>
          </w:tcPr>
          <w:p w14:paraId="74448D96" w14:textId="77777777" w:rsidR="00BC3A6A" w:rsidRPr="00CF7F2B" w:rsidRDefault="00BC3A6A" w:rsidP="00CF7F2B">
            <w:pPr>
              <w:spacing w:line="276" w:lineRule="auto"/>
              <w:jc w:val="center"/>
              <w:rPr>
                <w:rFonts w:eastAsia="Calibri"/>
              </w:rPr>
            </w:pPr>
            <w:r w:rsidRPr="00CF7F2B">
              <w:rPr>
                <w:rFonts w:eastAsia="Calibri"/>
              </w:rPr>
              <w:t>0,743</w:t>
            </w:r>
          </w:p>
        </w:tc>
        <w:tc>
          <w:tcPr>
            <w:tcW w:w="850" w:type="dxa"/>
            <w:tcBorders>
              <w:top w:val="single" w:sz="18" w:space="0" w:color="auto"/>
              <w:left w:val="single" w:sz="6" w:space="0" w:color="auto"/>
              <w:bottom w:val="single" w:sz="6" w:space="0" w:color="auto"/>
              <w:right w:val="single" w:sz="6" w:space="0" w:color="auto"/>
            </w:tcBorders>
            <w:shd w:val="clear" w:color="auto" w:fill="EAF1DD"/>
            <w:vAlign w:val="center"/>
          </w:tcPr>
          <w:p w14:paraId="04F896B4" w14:textId="77777777" w:rsidR="00BC3A6A" w:rsidRPr="00CF7F2B" w:rsidRDefault="00BC3A6A" w:rsidP="00CF7F2B">
            <w:pPr>
              <w:spacing w:line="276" w:lineRule="auto"/>
              <w:jc w:val="center"/>
              <w:rPr>
                <w:rFonts w:eastAsia="Calibri"/>
              </w:rPr>
            </w:pPr>
            <w:r w:rsidRPr="00CF7F2B">
              <w:rPr>
                <w:rFonts w:eastAsia="Calibri"/>
              </w:rPr>
              <w:t>0,99</w:t>
            </w:r>
          </w:p>
        </w:tc>
        <w:tc>
          <w:tcPr>
            <w:tcW w:w="851" w:type="dxa"/>
            <w:tcBorders>
              <w:top w:val="single" w:sz="18" w:space="0" w:color="auto"/>
              <w:left w:val="single" w:sz="6" w:space="0" w:color="auto"/>
              <w:bottom w:val="single" w:sz="6" w:space="0" w:color="auto"/>
              <w:right w:val="single" w:sz="6" w:space="0" w:color="auto"/>
            </w:tcBorders>
            <w:shd w:val="clear" w:color="auto" w:fill="EAF1DD"/>
            <w:vAlign w:val="center"/>
          </w:tcPr>
          <w:p w14:paraId="4FBA1762" w14:textId="77777777" w:rsidR="00BC3A6A" w:rsidRPr="00CF7F2B" w:rsidRDefault="00BC3A6A" w:rsidP="00CF7F2B">
            <w:pPr>
              <w:spacing w:line="276" w:lineRule="auto"/>
              <w:jc w:val="center"/>
              <w:rPr>
                <w:rFonts w:eastAsia="Calibri"/>
              </w:rPr>
            </w:pPr>
            <w:r w:rsidRPr="00CF7F2B">
              <w:rPr>
                <w:rFonts w:eastAsia="Calibri"/>
              </w:rPr>
              <w:t>782</w:t>
            </w:r>
          </w:p>
        </w:tc>
        <w:tc>
          <w:tcPr>
            <w:tcW w:w="709" w:type="dxa"/>
            <w:tcBorders>
              <w:top w:val="single" w:sz="18" w:space="0" w:color="auto"/>
              <w:left w:val="single" w:sz="6" w:space="0" w:color="auto"/>
              <w:bottom w:val="single" w:sz="6" w:space="0" w:color="auto"/>
              <w:right w:val="single" w:sz="6" w:space="0" w:color="auto"/>
            </w:tcBorders>
            <w:shd w:val="clear" w:color="auto" w:fill="EAF1DD"/>
            <w:vAlign w:val="center"/>
          </w:tcPr>
          <w:p w14:paraId="311FF9F2" w14:textId="77777777" w:rsidR="00BC3A6A" w:rsidRPr="00CF7F2B" w:rsidRDefault="00BC3A6A" w:rsidP="00CF7F2B">
            <w:pPr>
              <w:spacing w:line="276" w:lineRule="auto"/>
              <w:jc w:val="center"/>
              <w:rPr>
                <w:rFonts w:eastAsia="Calibri"/>
              </w:rPr>
            </w:pPr>
            <w:r w:rsidRPr="00CF7F2B">
              <w:rPr>
                <w:rFonts w:eastAsia="Calibri"/>
              </w:rPr>
              <w:t>269</w:t>
            </w:r>
          </w:p>
        </w:tc>
        <w:tc>
          <w:tcPr>
            <w:tcW w:w="708" w:type="dxa"/>
            <w:tcBorders>
              <w:top w:val="single" w:sz="18" w:space="0" w:color="auto"/>
              <w:left w:val="single" w:sz="6" w:space="0" w:color="auto"/>
              <w:bottom w:val="single" w:sz="6" w:space="0" w:color="auto"/>
              <w:right w:val="single" w:sz="6" w:space="0" w:color="auto"/>
            </w:tcBorders>
            <w:shd w:val="clear" w:color="auto" w:fill="EAF1DD"/>
            <w:vAlign w:val="center"/>
          </w:tcPr>
          <w:p w14:paraId="32C48F9B" w14:textId="77777777" w:rsidR="00BC3A6A" w:rsidRPr="00CF7F2B" w:rsidRDefault="00BC3A6A" w:rsidP="00CF7F2B">
            <w:pPr>
              <w:spacing w:line="276" w:lineRule="auto"/>
              <w:jc w:val="center"/>
              <w:rPr>
                <w:rFonts w:eastAsia="Calibri"/>
              </w:rPr>
            </w:pPr>
            <w:r w:rsidRPr="00CF7F2B">
              <w:rPr>
                <w:rFonts w:eastAsia="Calibri"/>
              </w:rPr>
              <w:t>798</w:t>
            </w:r>
          </w:p>
        </w:tc>
        <w:tc>
          <w:tcPr>
            <w:tcW w:w="993" w:type="dxa"/>
            <w:tcBorders>
              <w:top w:val="single" w:sz="18" w:space="0" w:color="auto"/>
              <w:left w:val="single" w:sz="6" w:space="0" w:color="auto"/>
              <w:bottom w:val="single" w:sz="6" w:space="0" w:color="auto"/>
              <w:right w:val="single" w:sz="18" w:space="0" w:color="auto"/>
            </w:tcBorders>
            <w:shd w:val="clear" w:color="auto" w:fill="EAF1DD"/>
            <w:vAlign w:val="center"/>
          </w:tcPr>
          <w:p w14:paraId="39C60D38" w14:textId="77777777" w:rsidR="00BC3A6A" w:rsidRPr="00CF7F2B" w:rsidRDefault="00BC3A6A" w:rsidP="00CF7F2B">
            <w:pPr>
              <w:spacing w:line="276" w:lineRule="auto"/>
              <w:jc w:val="center"/>
              <w:rPr>
                <w:rFonts w:eastAsia="Calibri"/>
              </w:rPr>
            </w:pPr>
            <w:r w:rsidRPr="00CF7F2B">
              <w:rPr>
                <w:rFonts w:eastAsia="Calibri"/>
              </w:rPr>
              <w:t>0,050</w:t>
            </w:r>
          </w:p>
        </w:tc>
      </w:tr>
      <w:tr w:rsidR="00BC3A6A" w:rsidRPr="00CF7F2B" w14:paraId="24238BF2" w14:textId="77777777" w:rsidTr="009431EE">
        <w:trPr>
          <w:cantSplit/>
          <w:trHeight w:val="387"/>
        </w:trPr>
        <w:tc>
          <w:tcPr>
            <w:tcW w:w="675" w:type="dxa"/>
            <w:vMerge/>
            <w:tcBorders>
              <w:left w:val="single" w:sz="18" w:space="0" w:color="auto"/>
              <w:right w:val="single" w:sz="6" w:space="0" w:color="auto"/>
            </w:tcBorders>
            <w:shd w:val="clear" w:color="auto" w:fill="B8CCE4"/>
            <w:vAlign w:val="center"/>
          </w:tcPr>
          <w:p w14:paraId="5D38B8DA"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B8CCE4"/>
            <w:vAlign w:val="center"/>
          </w:tcPr>
          <w:p w14:paraId="64186FC4" w14:textId="77777777" w:rsidR="00BC3A6A" w:rsidRPr="00CF7F2B" w:rsidRDefault="00BC3A6A" w:rsidP="00CF7F2B">
            <w:pPr>
              <w:spacing w:line="276" w:lineRule="auto"/>
              <w:jc w:val="center"/>
              <w:rPr>
                <w:rFonts w:eastAsia="Calibri"/>
              </w:rPr>
            </w:pPr>
          </w:p>
        </w:tc>
        <w:tc>
          <w:tcPr>
            <w:tcW w:w="1144" w:type="dxa"/>
            <w:vMerge/>
            <w:tcBorders>
              <w:top w:val="single" w:sz="6" w:space="0" w:color="auto"/>
              <w:left w:val="single" w:sz="6" w:space="0" w:color="auto"/>
              <w:bottom w:val="single" w:sz="6" w:space="0" w:color="auto"/>
              <w:right w:val="single" w:sz="6" w:space="0" w:color="auto"/>
            </w:tcBorders>
            <w:shd w:val="clear" w:color="auto" w:fill="EAF1DD"/>
            <w:vAlign w:val="center"/>
          </w:tcPr>
          <w:p w14:paraId="1884939D" w14:textId="77777777" w:rsidR="00BC3A6A" w:rsidRPr="00CF7F2B" w:rsidRDefault="00BC3A6A" w:rsidP="00CF7F2B">
            <w:pPr>
              <w:spacing w:line="276" w:lineRule="auto"/>
              <w:jc w:val="center"/>
              <w:rPr>
                <w:rFonts w:eastAsia="Calibri"/>
              </w:rPr>
            </w:pPr>
          </w:p>
        </w:tc>
        <w:tc>
          <w:tcPr>
            <w:tcW w:w="425" w:type="dxa"/>
            <w:tcBorders>
              <w:top w:val="single" w:sz="6" w:space="0" w:color="auto"/>
              <w:left w:val="single" w:sz="6" w:space="0" w:color="auto"/>
              <w:bottom w:val="single" w:sz="6" w:space="0" w:color="auto"/>
              <w:right w:val="single" w:sz="6" w:space="0" w:color="auto"/>
            </w:tcBorders>
            <w:shd w:val="clear" w:color="auto" w:fill="EAF1DD"/>
            <w:vAlign w:val="center"/>
          </w:tcPr>
          <w:p w14:paraId="311FA69B" w14:textId="77777777" w:rsidR="00BC3A6A" w:rsidRPr="00CF7F2B" w:rsidRDefault="00BC3A6A" w:rsidP="00CF7F2B">
            <w:pPr>
              <w:spacing w:line="276" w:lineRule="auto"/>
              <w:jc w:val="center"/>
              <w:rPr>
                <w:rFonts w:eastAsia="Calibri"/>
              </w:rPr>
            </w:pPr>
            <w:r w:rsidRPr="00CF7F2B">
              <w:rPr>
                <w:rFonts w:eastAsia="Calibri"/>
              </w:rPr>
              <w:t>2</w:t>
            </w:r>
          </w:p>
        </w:tc>
        <w:tc>
          <w:tcPr>
            <w:tcW w:w="709" w:type="dxa"/>
            <w:tcBorders>
              <w:top w:val="single" w:sz="6" w:space="0" w:color="auto"/>
              <w:left w:val="single" w:sz="6" w:space="0" w:color="auto"/>
              <w:bottom w:val="single" w:sz="6" w:space="0" w:color="auto"/>
              <w:right w:val="single" w:sz="6" w:space="0" w:color="auto"/>
            </w:tcBorders>
            <w:shd w:val="clear" w:color="auto" w:fill="EAF1DD"/>
            <w:vAlign w:val="center"/>
          </w:tcPr>
          <w:p w14:paraId="26476778" w14:textId="77777777" w:rsidR="00BC3A6A" w:rsidRPr="00CF7F2B" w:rsidRDefault="00BC3A6A" w:rsidP="00CF7F2B">
            <w:pPr>
              <w:spacing w:line="276" w:lineRule="auto"/>
              <w:jc w:val="center"/>
              <w:rPr>
                <w:rFonts w:eastAsia="Calibri"/>
              </w:rPr>
            </w:pPr>
            <w:r w:rsidRPr="00CF7F2B">
              <w:rPr>
                <w:rFonts w:eastAsia="Calibri"/>
              </w:rPr>
              <w:t>45,5</w:t>
            </w:r>
          </w:p>
        </w:tc>
        <w:tc>
          <w:tcPr>
            <w:tcW w:w="708" w:type="dxa"/>
            <w:tcBorders>
              <w:top w:val="single" w:sz="6" w:space="0" w:color="auto"/>
              <w:left w:val="single" w:sz="6" w:space="0" w:color="auto"/>
              <w:bottom w:val="single" w:sz="6" w:space="0" w:color="auto"/>
              <w:right w:val="single" w:sz="6" w:space="0" w:color="auto"/>
            </w:tcBorders>
            <w:shd w:val="clear" w:color="auto" w:fill="EAF1DD"/>
            <w:vAlign w:val="center"/>
          </w:tcPr>
          <w:p w14:paraId="1C59344C" w14:textId="77777777" w:rsidR="00BC3A6A" w:rsidRPr="00CF7F2B" w:rsidRDefault="00BC3A6A" w:rsidP="00CF7F2B">
            <w:pPr>
              <w:spacing w:line="276" w:lineRule="auto"/>
              <w:jc w:val="center"/>
              <w:rPr>
                <w:rFonts w:eastAsia="Calibri"/>
              </w:rPr>
            </w:pPr>
            <w:r w:rsidRPr="00CF7F2B">
              <w:rPr>
                <w:rFonts w:eastAsia="Calibri"/>
              </w:rPr>
              <w:t>64,2</w:t>
            </w:r>
          </w:p>
        </w:tc>
        <w:tc>
          <w:tcPr>
            <w:tcW w:w="851" w:type="dxa"/>
            <w:tcBorders>
              <w:top w:val="single" w:sz="6" w:space="0" w:color="auto"/>
              <w:left w:val="single" w:sz="6" w:space="0" w:color="auto"/>
              <w:bottom w:val="single" w:sz="6" w:space="0" w:color="auto"/>
              <w:right w:val="single" w:sz="6" w:space="0" w:color="auto"/>
            </w:tcBorders>
            <w:shd w:val="clear" w:color="auto" w:fill="EAF1DD"/>
            <w:vAlign w:val="center"/>
          </w:tcPr>
          <w:p w14:paraId="253808F3" w14:textId="77777777" w:rsidR="00BC3A6A" w:rsidRPr="00CF7F2B" w:rsidRDefault="00BC3A6A" w:rsidP="00CF7F2B">
            <w:pPr>
              <w:spacing w:line="276" w:lineRule="auto"/>
              <w:jc w:val="center"/>
              <w:rPr>
                <w:rFonts w:eastAsia="Calibri"/>
              </w:rPr>
            </w:pPr>
            <w:r w:rsidRPr="00CF7F2B">
              <w:rPr>
                <w:rFonts w:eastAsia="Calibri"/>
              </w:rPr>
              <w:t>0,0059</w:t>
            </w:r>
          </w:p>
        </w:tc>
        <w:tc>
          <w:tcPr>
            <w:tcW w:w="850" w:type="dxa"/>
            <w:tcBorders>
              <w:top w:val="single" w:sz="6" w:space="0" w:color="auto"/>
              <w:left w:val="single" w:sz="6" w:space="0" w:color="auto"/>
              <w:bottom w:val="single" w:sz="6" w:space="0" w:color="auto"/>
              <w:right w:val="single" w:sz="6" w:space="0" w:color="auto"/>
            </w:tcBorders>
            <w:shd w:val="clear" w:color="auto" w:fill="EAF1DD"/>
            <w:vAlign w:val="center"/>
          </w:tcPr>
          <w:p w14:paraId="71BC14BC"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1" w:type="dxa"/>
            <w:tcBorders>
              <w:top w:val="single" w:sz="6" w:space="0" w:color="auto"/>
              <w:left w:val="single" w:sz="6" w:space="0" w:color="auto"/>
              <w:bottom w:val="single" w:sz="6" w:space="0" w:color="auto"/>
              <w:right w:val="single" w:sz="6" w:space="0" w:color="auto"/>
            </w:tcBorders>
            <w:shd w:val="clear" w:color="auto" w:fill="EAF1DD"/>
            <w:vAlign w:val="center"/>
          </w:tcPr>
          <w:p w14:paraId="577474EB"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top w:val="single" w:sz="6" w:space="0" w:color="auto"/>
              <w:left w:val="single" w:sz="6" w:space="0" w:color="auto"/>
              <w:bottom w:val="single" w:sz="6" w:space="0" w:color="auto"/>
              <w:right w:val="single" w:sz="6" w:space="0" w:color="auto"/>
            </w:tcBorders>
            <w:shd w:val="clear" w:color="auto" w:fill="EAF1DD"/>
            <w:vAlign w:val="center"/>
          </w:tcPr>
          <w:p w14:paraId="29B6488B" w14:textId="77777777" w:rsidR="00BC3A6A" w:rsidRPr="00CF7F2B" w:rsidRDefault="00BC3A6A" w:rsidP="00CF7F2B">
            <w:pPr>
              <w:spacing w:line="276" w:lineRule="auto"/>
              <w:jc w:val="center"/>
              <w:rPr>
                <w:rFonts w:eastAsia="Calibri"/>
              </w:rPr>
            </w:pPr>
            <w:r w:rsidRPr="00CF7F2B">
              <w:rPr>
                <w:rFonts w:eastAsia="Calibri"/>
              </w:rPr>
              <w:t>0,239</w:t>
            </w:r>
          </w:p>
        </w:tc>
        <w:tc>
          <w:tcPr>
            <w:tcW w:w="709" w:type="dxa"/>
            <w:tcBorders>
              <w:top w:val="single" w:sz="6" w:space="0" w:color="auto"/>
              <w:left w:val="single" w:sz="6" w:space="0" w:color="auto"/>
              <w:bottom w:val="single" w:sz="6" w:space="0" w:color="auto"/>
              <w:right w:val="single" w:sz="6" w:space="0" w:color="auto"/>
            </w:tcBorders>
            <w:shd w:val="clear" w:color="auto" w:fill="EAF1DD"/>
            <w:vAlign w:val="center"/>
          </w:tcPr>
          <w:p w14:paraId="5109C8EC" w14:textId="77777777" w:rsidR="00BC3A6A" w:rsidRPr="00CF7F2B" w:rsidRDefault="00BC3A6A" w:rsidP="00CF7F2B">
            <w:pPr>
              <w:spacing w:line="276" w:lineRule="auto"/>
              <w:jc w:val="center"/>
              <w:rPr>
                <w:rFonts w:eastAsia="Calibri"/>
              </w:rPr>
            </w:pPr>
            <w:r w:rsidRPr="00CF7F2B">
              <w:rPr>
                <w:rFonts w:eastAsia="Calibri"/>
              </w:rPr>
              <w:t>1,67</w:t>
            </w:r>
          </w:p>
        </w:tc>
        <w:tc>
          <w:tcPr>
            <w:tcW w:w="709" w:type="dxa"/>
            <w:tcBorders>
              <w:top w:val="single" w:sz="6" w:space="0" w:color="auto"/>
              <w:left w:val="single" w:sz="6" w:space="0" w:color="auto"/>
              <w:bottom w:val="single" w:sz="6" w:space="0" w:color="auto"/>
              <w:right w:val="single" w:sz="6" w:space="0" w:color="auto"/>
            </w:tcBorders>
            <w:shd w:val="clear" w:color="auto" w:fill="EAF1DD"/>
            <w:vAlign w:val="center"/>
          </w:tcPr>
          <w:p w14:paraId="7F6DEA0F" w14:textId="77777777" w:rsidR="00BC3A6A" w:rsidRPr="00CF7F2B" w:rsidRDefault="00BC3A6A" w:rsidP="00CF7F2B">
            <w:pPr>
              <w:spacing w:line="276" w:lineRule="auto"/>
              <w:jc w:val="center"/>
              <w:rPr>
                <w:rFonts w:eastAsia="Calibri"/>
              </w:rPr>
            </w:pPr>
            <w:r w:rsidRPr="00CF7F2B">
              <w:rPr>
                <w:rFonts w:eastAsia="Calibri"/>
              </w:rPr>
              <w:t>15,5</w:t>
            </w:r>
          </w:p>
        </w:tc>
        <w:tc>
          <w:tcPr>
            <w:tcW w:w="850" w:type="dxa"/>
            <w:tcBorders>
              <w:top w:val="single" w:sz="6" w:space="0" w:color="auto"/>
              <w:left w:val="single" w:sz="6" w:space="0" w:color="auto"/>
              <w:bottom w:val="single" w:sz="6" w:space="0" w:color="auto"/>
              <w:right w:val="single" w:sz="6" w:space="0" w:color="auto"/>
            </w:tcBorders>
            <w:shd w:val="clear" w:color="auto" w:fill="EAF1DD"/>
            <w:vAlign w:val="center"/>
          </w:tcPr>
          <w:p w14:paraId="36B949F8" w14:textId="77777777" w:rsidR="00BC3A6A" w:rsidRPr="00CF7F2B" w:rsidRDefault="00BC3A6A" w:rsidP="00CF7F2B">
            <w:pPr>
              <w:spacing w:line="276" w:lineRule="auto"/>
              <w:jc w:val="center"/>
              <w:rPr>
                <w:rFonts w:eastAsia="Calibri"/>
              </w:rPr>
            </w:pPr>
            <w:r w:rsidRPr="00CF7F2B">
              <w:rPr>
                <w:rFonts w:eastAsia="Calibri"/>
              </w:rPr>
              <w:t>0,057</w:t>
            </w:r>
          </w:p>
        </w:tc>
        <w:tc>
          <w:tcPr>
            <w:tcW w:w="851" w:type="dxa"/>
            <w:tcBorders>
              <w:top w:val="single" w:sz="6" w:space="0" w:color="auto"/>
              <w:left w:val="single" w:sz="6" w:space="0" w:color="auto"/>
              <w:bottom w:val="single" w:sz="6" w:space="0" w:color="auto"/>
              <w:right w:val="single" w:sz="6" w:space="0" w:color="auto"/>
            </w:tcBorders>
            <w:shd w:val="clear" w:color="auto" w:fill="EAF1DD"/>
            <w:vAlign w:val="center"/>
          </w:tcPr>
          <w:p w14:paraId="7D5786FB" w14:textId="77777777" w:rsidR="00BC3A6A" w:rsidRPr="00CF7F2B" w:rsidRDefault="00BC3A6A" w:rsidP="00CF7F2B">
            <w:pPr>
              <w:spacing w:line="276" w:lineRule="auto"/>
              <w:jc w:val="center"/>
              <w:rPr>
                <w:rFonts w:eastAsia="Calibri"/>
              </w:rPr>
            </w:pPr>
            <w:r w:rsidRPr="00CF7F2B">
              <w:rPr>
                <w:rFonts w:eastAsia="Calibri"/>
              </w:rPr>
              <w:t>0,745</w:t>
            </w:r>
          </w:p>
        </w:tc>
        <w:tc>
          <w:tcPr>
            <w:tcW w:w="850" w:type="dxa"/>
            <w:tcBorders>
              <w:top w:val="single" w:sz="6" w:space="0" w:color="auto"/>
              <w:left w:val="single" w:sz="6" w:space="0" w:color="auto"/>
              <w:bottom w:val="single" w:sz="6" w:space="0" w:color="auto"/>
              <w:right w:val="single" w:sz="6" w:space="0" w:color="auto"/>
            </w:tcBorders>
            <w:shd w:val="clear" w:color="auto" w:fill="EAF1DD"/>
            <w:vAlign w:val="center"/>
          </w:tcPr>
          <w:p w14:paraId="21E24DDC" w14:textId="77777777" w:rsidR="00BC3A6A" w:rsidRPr="00CF7F2B" w:rsidRDefault="00BC3A6A" w:rsidP="00CF7F2B">
            <w:pPr>
              <w:spacing w:line="276" w:lineRule="auto"/>
              <w:jc w:val="center"/>
              <w:rPr>
                <w:rFonts w:eastAsia="Calibri"/>
              </w:rPr>
            </w:pPr>
            <w:r w:rsidRPr="00CF7F2B">
              <w:rPr>
                <w:rFonts w:eastAsia="Calibri"/>
              </w:rPr>
              <w:t>1,01</w:t>
            </w:r>
          </w:p>
        </w:tc>
        <w:tc>
          <w:tcPr>
            <w:tcW w:w="851" w:type="dxa"/>
            <w:tcBorders>
              <w:top w:val="single" w:sz="6" w:space="0" w:color="auto"/>
              <w:left w:val="single" w:sz="6" w:space="0" w:color="auto"/>
              <w:bottom w:val="single" w:sz="6" w:space="0" w:color="auto"/>
              <w:right w:val="single" w:sz="6" w:space="0" w:color="auto"/>
            </w:tcBorders>
            <w:shd w:val="clear" w:color="auto" w:fill="EAF1DD"/>
            <w:vAlign w:val="center"/>
          </w:tcPr>
          <w:p w14:paraId="01D1C260" w14:textId="77777777" w:rsidR="00BC3A6A" w:rsidRPr="00CF7F2B" w:rsidRDefault="00BC3A6A" w:rsidP="00CF7F2B">
            <w:pPr>
              <w:spacing w:line="276" w:lineRule="auto"/>
              <w:jc w:val="center"/>
              <w:rPr>
                <w:rFonts w:eastAsia="Calibri"/>
              </w:rPr>
            </w:pPr>
            <w:r w:rsidRPr="00CF7F2B">
              <w:rPr>
                <w:rFonts w:eastAsia="Calibri"/>
              </w:rPr>
              <w:t>784</w:t>
            </w:r>
          </w:p>
        </w:tc>
        <w:tc>
          <w:tcPr>
            <w:tcW w:w="709" w:type="dxa"/>
            <w:tcBorders>
              <w:top w:val="single" w:sz="6" w:space="0" w:color="auto"/>
              <w:left w:val="single" w:sz="6" w:space="0" w:color="auto"/>
              <w:bottom w:val="single" w:sz="6" w:space="0" w:color="auto"/>
              <w:right w:val="single" w:sz="6" w:space="0" w:color="auto"/>
            </w:tcBorders>
            <w:shd w:val="clear" w:color="auto" w:fill="EAF1DD"/>
            <w:vAlign w:val="center"/>
          </w:tcPr>
          <w:p w14:paraId="671A7AFE" w14:textId="77777777" w:rsidR="00BC3A6A" w:rsidRPr="00CF7F2B" w:rsidRDefault="00BC3A6A" w:rsidP="00CF7F2B">
            <w:pPr>
              <w:spacing w:line="276" w:lineRule="auto"/>
              <w:jc w:val="center"/>
              <w:rPr>
                <w:rFonts w:eastAsia="Calibri"/>
              </w:rPr>
            </w:pPr>
            <w:r w:rsidRPr="00CF7F2B">
              <w:rPr>
                <w:rFonts w:eastAsia="Calibri"/>
              </w:rPr>
              <w:t>271</w:t>
            </w:r>
          </w:p>
        </w:tc>
        <w:tc>
          <w:tcPr>
            <w:tcW w:w="708" w:type="dxa"/>
            <w:tcBorders>
              <w:top w:val="single" w:sz="6" w:space="0" w:color="auto"/>
              <w:left w:val="single" w:sz="6" w:space="0" w:color="auto"/>
              <w:bottom w:val="single" w:sz="6" w:space="0" w:color="auto"/>
              <w:right w:val="single" w:sz="6" w:space="0" w:color="auto"/>
            </w:tcBorders>
            <w:shd w:val="clear" w:color="auto" w:fill="EAF1DD"/>
            <w:vAlign w:val="center"/>
          </w:tcPr>
          <w:p w14:paraId="7DED6339" w14:textId="77777777" w:rsidR="00BC3A6A" w:rsidRPr="00CF7F2B" w:rsidRDefault="00BC3A6A" w:rsidP="00CF7F2B">
            <w:pPr>
              <w:spacing w:line="276" w:lineRule="auto"/>
              <w:jc w:val="center"/>
              <w:rPr>
                <w:rFonts w:eastAsia="Calibri"/>
              </w:rPr>
            </w:pPr>
            <w:r w:rsidRPr="00CF7F2B">
              <w:rPr>
                <w:rFonts w:eastAsia="Calibri"/>
              </w:rPr>
              <w:t>799</w:t>
            </w:r>
          </w:p>
        </w:tc>
        <w:tc>
          <w:tcPr>
            <w:tcW w:w="993" w:type="dxa"/>
            <w:tcBorders>
              <w:top w:val="single" w:sz="6" w:space="0" w:color="auto"/>
              <w:left w:val="single" w:sz="6" w:space="0" w:color="auto"/>
              <w:bottom w:val="single" w:sz="6" w:space="0" w:color="auto"/>
              <w:right w:val="single" w:sz="18" w:space="0" w:color="auto"/>
            </w:tcBorders>
            <w:shd w:val="clear" w:color="auto" w:fill="EAF1DD"/>
            <w:vAlign w:val="center"/>
          </w:tcPr>
          <w:p w14:paraId="170489B4" w14:textId="77777777" w:rsidR="00BC3A6A" w:rsidRPr="00CF7F2B" w:rsidRDefault="00BC3A6A" w:rsidP="00CF7F2B">
            <w:pPr>
              <w:spacing w:line="276" w:lineRule="auto"/>
              <w:jc w:val="center"/>
              <w:rPr>
                <w:rFonts w:eastAsia="Calibri"/>
              </w:rPr>
            </w:pPr>
            <w:r w:rsidRPr="00CF7F2B">
              <w:rPr>
                <w:rFonts w:eastAsia="Calibri"/>
              </w:rPr>
              <w:t>0,050</w:t>
            </w:r>
          </w:p>
        </w:tc>
      </w:tr>
      <w:tr w:rsidR="00BC3A6A" w:rsidRPr="00CF7F2B" w14:paraId="1DC11480" w14:textId="77777777" w:rsidTr="009431EE">
        <w:trPr>
          <w:cantSplit/>
          <w:trHeight w:val="388"/>
        </w:trPr>
        <w:tc>
          <w:tcPr>
            <w:tcW w:w="675" w:type="dxa"/>
            <w:vMerge/>
            <w:tcBorders>
              <w:left w:val="single" w:sz="18" w:space="0" w:color="auto"/>
              <w:right w:val="single" w:sz="6" w:space="0" w:color="auto"/>
            </w:tcBorders>
            <w:shd w:val="clear" w:color="auto" w:fill="B8CCE4"/>
            <w:vAlign w:val="center"/>
          </w:tcPr>
          <w:p w14:paraId="02BC7652"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B8CCE4"/>
            <w:vAlign w:val="center"/>
          </w:tcPr>
          <w:p w14:paraId="1313CC22" w14:textId="77777777" w:rsidR="00BC3A6A" w:rsidRPr="00CF7F2B" w:rsidRDefault="00BC3A6A" w:rsidP="00CF7F2B">
            <w:pPr>
              <w:spacing w:line="276" w:lineRule="auto"/>
              <w:jc w:val="center"/>
              <w:rPr>
                <w:rFonts w:eastAsia="Calibri"/>
              </w:rPr>
            </w:pPr>
          </w:p>
        </w:tc>
        <w:tc>
          <w:tcPr>
            <w:tcW w:w="1144" w:type="dxa"/>
            <w:vMerge w:val="restart"/>
            <w:tcBorders>
              <w:top w:val="single" w:sz="6" w:space="0" w:color="auto"/>
              <w:left w:val="single" w:sz="6" w:space="0" w:color="auto"/>
              <w:right w:val="single" w:sz="6" w:space="0" w:color="auto"/>
            </w:tcBorders>
            <w:shd w:val="clear" w:color="auto" w:fill="EAF1DD"/>
            <w:vAlign w:val="center"/>
          </w:tcPr>
          <w:p w14:paraId="798AEB7F" w14:textId="77777777" w:rsidR="00BC3A6A" w:rsidRPr="00CF7F2B" w:rsidRDefault="00BC3A6A" w:rsidP="00CF7F2B">
            <w:pPr>
              <w:spacing w:line="276" w:lineRule="auto"/>
              <w:jc w:val="center"/>
              <w:rPr>
                <w:rFonts w:eastAsia="Calibri"/>
              </w:rPr>
            </w:pPr>
            <w:r w:rsidRPr="00CF7F2B">
              <w:rPr>
                <w:rFonts w:eastAsia="Calibri"/>
              </w:rPr>
              <w:t>07.08.2023</w:t>
            </w:r>
          </w:p>
        </w:tc>
        <w:tc>
          <w:tcPr>
            <w:tcW w:w="425" w:type="dxa"/>
            <w:tcBorders>
              <w:top w:val="single" w:sz="6" w:space="0" w:color="auto"/>
              <w:left w:val="single" w:sz="6" w:space="0" w:color="auto"/>
              <w:right w:val="single" w:sz="6" w:space="0" w:color="auto"/>
            </w:tcBorders>
            <w:shd w:val="clear" w:color="auto" w:fill="EAF1DD"/>
            <w:vAlign w:val="center"/>
          </w:tcPr>
          <w:p w14:paraId="6179725A" w14:textId="77777777" w:rsidR="00BC3A6A" w:rsidRPr="00CF7F2B" w:rsidRDefault="00BC3A6A" w:rsidP="00CF7F2B">
            <w:pPr>
              <w:spacing w:line="276" w:lineRule="auto"/>
              <w:jc w:val="center"/>
              <w:rPr>
                <w:rFonts w:eastAsia="Calibri"/>
              </w:rPr>
            </w:pPr>
            <w:r w:rsidRPr="00CF7F2B">
              <w:rPr>
                <w:rFonts w:eastAsia="Calibri"/>
              </w:rPr>
              <w:t>1</w:t>
            </w:r>
          </w:p>
        </w:tc>
        <w:tc>
          <w:tcPr>
            <w:tcW w:w="709" w:type="dxa"/>
            <w:tcBorders>
              <w:top w:val="single" w:sz="6" w:space="0" w:color="auto"/>
              <w:left w:val="single" w:sz="6" w:space="0" w:color="auto"/>
              <w:right w:val="single" w:sz="6" w:space="0" w:color="auto"/>
            </w:tcBorders>
            <w:shd w:val="clear" w:color="auto" w:fill="EAF1DD"/>
            <w:vAlign w:val="center"/>
          </w:tcPr>
          <w:p w14:paraId="0B24D345" w14:textId="77777777" w:rsidR="00BC3A6A" w:rsidRPr="00CF7F2B" w:rsidRDefault="00BC3A6A" w:rsidP="00CF7F2B">
            <w:pPr>
              <w:spacing w:line="276" w:lineRule="auto"/>
              <w:jc w:val="center"/>
              <w:rPr>
                <w:rFonts w:eastAsia="Calibri"/>
              </w:rPr>
            </w:pPr>
            <w:r w:rsidRPr="00CF7F2B">
              <w:rPr>
                <w:rFonts w:eastAsia="Calibri"/>
              </w:rPr>
              <w:t>76,3</w:t>
            </w:r>
          </w:p>
        </w:tc>
        <w:tc>
          <w:tcPr>
            <w:tcW w:w="708" w:type="dxa"/>
            <w:tcBorders>
              <w:top w:val="single" w:sz="6" w:space="0" w:color="auto"/>
              <w:left w:val="single" w:sz="6" w:space="0" w:color="auto"/>
              <w:right w:val="single" w:sz="6" w:space="0" w:color="auto"/>
            </w:tcBorders>
            <w:shd w:val="clear" w:color="auto" w:fill="EAF1DD"/>
            <w:vAlign w:val="center"/>
          </w:tcPr>
          <w:p w14:paraId="1EC9B91D" w14:textId="77777777" w:rsidR="00BC3A6A" w:rsidRPr="00CF7F2B" w:rsidRDefault="00BC3A6A" w:rsidP="00CF7F2B">
            <w:pPr>
              <w:spacing w:line="276" w:lineRule="auto"/>
              <w:jc w:val="center"/>
              <w:rPr>
                <w:rFonts w:eastAsia="Calibri"/>
              </w:rPr>
            </w:pPr>
            <w:r w:rsidRPr="00CF7F2B">
              <w:rPr>
                <w:rFonts w:eastAsia="Calibri"/>
              </w:rPr>
              <w:t>96,9</w:t>
            </w:r>
          </w:p>
        </w:tc>
        <w:tc>
          <w:tcPr>
            <w:tcW w:w="851" w:type="dxa"/>
            <w:tcBorders>
              <w:top w:val="single" w:sz="6" w:space="0" w:color="auto"/>
              <w:left w:val="single" w:sz="6" w:space="0" w:color="auto"/>
              <w:right w:val="single" w:sz="6" w:space="0" w:color="auto"/>
            </w:tcBorders>
            <w:shd w:val="clear" w:color="auto" w:fill="EAF1DD"/>
            <w:vAlign w:val="center"/>
          </w:tcPr>
          <w:p w14:paraId="3BCF461B"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top w:val="single" w:sz="6" w:space="0" w:color="auto"/>
              <w:left w:val="single" w:sz="6" w:space="0" w:color="auto"/>
              <w:right w:val="single" w:sz="6" w:space="0" w:color="auto"/>
            </w:tcBorders>
            <w:shd w:val="clear" w:color="auto" w:fill="EAF1DD"/>
            <w:vAlign w:val="center"/>
          </w:tcPr>
          <w:p w14:paraId="19C158F8"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1" w:type="dxa"/>
            <w:tcBorders>
              <w:top w:val="single" w:sz="6" w:space="0" w:color="auto"/>
              <w:left w:val="single" w:sz="6" w:space="0" w:color="auto"/>
              <w:right w:val="single" w:sz="6" w:space="0" w:color="auto"/>
            </w:tcBorders>
            <w:shd w:val="clear" w:color="auto" w:fill="EAF1DD"/>
            <w:vAlign w:val="center"/>
          </w:tcPr>
          <w:p w14:paraId="297EEFCC"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top w:val="single" w:sz="6" w:space="0" w:color="auto"/>
              <w:left w:val="single" w:sz="6" w:space="0" w:color="auto"/>
              <w:right w:val="single" w:sz="6" w:space="0" w:color="auto"/>
            </w:tcBorders>
            <w:shd w:val="clear" w:color="auto" w:fill="EAF1DD"/>
            <w:vAlign w:val="center"/>
          </w:tcPr>
          <w:p w14:paraId="05C22673" w14:textId="77777777" w:rsidR="00BC3A6A" w:rsidRPr="00CF7F2B" w:rsidRDefault="00BC3A6A" w:rsidP="00CF7F2B">
            <w:pPr>
              <w:spacing w:line="276" w:lineRule="auto"/>
              <w:jc w:val="center"/>
              <w:rPr>
                <w:rFonts w:eastAsia="Calibri"/>
              </w:rPr>
            </w:pPr>
            <w:r w:rsidRPr="00CF7F2B">
              <w:rPr>
                <w:rFonts w:eastAsia="Calibri"/>
              </w:rPr>
              <w:t>0,465</w:t>
            </w:r>
          </w:p>
        </w:tc>
        <w:tc>
          <w:tcPr>
            <w:tcW w:w="709" w:type="dxa"/>
            <w:tcBorders>
              <w:top w:val="single" w:sz="6" w:space="0" w:color="auto"/>
              <w:left w:val="single" w:sz="6" w:space="0" w:color="auto"/>
              <w:right w:val="single" w:sz="6" w:space="0" w:color="auto"/>
            </w:tcBorders>
            <w:shd w:val="clear" w:color="auto" w:fill="EAF1DD"/>
            <w:vAlign w:val="center"/>
          </w:tcPr>
          <w:p w14:paraId="0449CC3E" w14:textId="77777777" w:rsidR="00BC3A6A" w:rsidRPr="00CF7F2B" w:rsidRDefault="00BC3A6A" w:rsidP="00CF7F2B">
            <w:pPr>
              <w:spacing w:line="276" w:lineRule="auto"/>
              <w:jc w:val="center"/>
              <w:rPr>
                <w:rFonts w:eastAsia="Calibri"/>
              </w:rPr>
            </w:pPr>
            <w:r w:rsidRPr="00CF7F2B">
              <w:rPr>
                <w:rFonts w:eastAsia="Calibri"/>
              </w:rPr>
              <w:t>1,21</w:t>
            </w:r>
          </w:p>
        </w:tc>
        <w:tc>
          <w:tcPr>
            <w:tcW w:w="709" w:type="dxa"/>
            <w:tcBorders>
              <w:top w:val="single" w:sz="6" w:space="0" w:color="auto"/>
              <w:left w:val="single" w:sz="6" w:space="0" w:color="auto"/>
              <w:right w:val="single" w:sz="6" w:space="0" w:color="auto"/>
            </w:tcBorders>
            <w:shd w:val="clear" w:color="auto" w:fill="EAF1DD"/>
            <w:vAlign w:val="center"/>
          </w:tcPr>
          <w:p w14:paraId="1E2D1E6C" w14:textId="77777777" w:rsidR="00BC3A6A" w:rsidRPr="00CF7F2B" w:rsidRDefault="00BC3A6A" w:rsidP="00CF7F2B">
            <w:pPr>
              <w:spacing w:line="276" w:lineRule="auto"/>
              <w:jc w:val="center"/>
              <w:rPr>
                <w:rFonts w:eastAsia="Calibri"/>
              </w:rPr>
            </w:pPr>
            <w:r w:rsidRPr="00CF7F2B">
              <w:rPr>
                <w:rFonts w:eastAsia="Calibri"/>
              </w:rPr>
              <w:t>15,2</w:t>
            </w:r>
          </w:p>
        </w:tc>
        <w:tc>
          <w:tcPr>
            <w:tcW w:w="850" w:type="dxa"/>
            <w:tcBorders>
              <w:top w:val="single" w:sz="6" w:space="0" w:color="auto"/>
              <w:left w:val="single" w:sz="6" w:space="0" w:color="auto"/>
              <w:right w:val="single" w:sz="6" w:space="0" w:color="auto"/>
            </w:tcBorders>
            <w:shd w:val="clear" w:color="auto" w:fill="EAF1DD"/>
            <w:vAlign w:val="center"/>
          </w:tcPr>
          <w:p w14:paraId="43F4DC0B" w14:textId="77777777" w:rsidR="00BC3A6A" w:rsidRPr="00CF7F2B" w:rsidRDefault="00BC3A6A" w:rsidP="00CF7F2B">
            <w:pPr>
              <w:spacing w:line="276" w:lineRule="auto"/>
              <w:jc w:val="center"/>
              <w:rPr>
                <w:rFonts w:eastAsia="Calibri"/>
              </w:rPr>
            </w:pPr>
            <w:r w:rsidRPr="00CF7F2B">
              <w:rPr>
                <w:rFonts w:eastAsia="Calibri"/>
              </w:rPr>
              <w:t>0,088</w:t>
            </w:r>
          </w:p>
        </w:tc>
        <w:tc>
          <w:tcPr>
            <w:tcW w:w="851" w:type="dxa"/>
            <w:tcBorders>
              <w:top w:val="single" w:sz="6" w:space="0" w:color="auto"/>
              <w:left w:val="single" w:sz="6" w:space="0" w:color="auto"/>
              <w:right w:val="single" w:sz="6" w:space="0" w:color="auto"/>
            </w:tcBorders>
            <w:shd w:val="clear" w:color="auto" w:fill="EAF1DD"/>
            <w:vAlign w:val="center"/>
          </w:tcPr>
          <w:p w14:paraId="23AA5E6D" w14:textId="77777777" w:rsidR="00BC3A6A" w:rsidRPr="00CF7F2B" w:rsidRDefault="00BC3A6A" w:rsidP="00CF7F2B">
            <w:pPr>
              <w:spacing w:line="276" w:lineRule="auto"/>
              <w:jc w:val="center"/>
              <w:rPr>
                <w:rFonts w:eastAsia="Calibri"/>
              </w:rPr>
            </w:pPr>
            <w:r w:rsidRPr="00CF7F2B">
              <w:rPr>
                <w:rFonts w:eastAsia="Calibri"/>
              </w:rPr>
              <w:t>0,183</w:t>
            </w:r>
          </w:p>
        </w:tc>
        <w:tc>
          <w:tcPr>
            <w:tcW w:w="850" w:type="dxa"/>
            <w:tcBorders>
              <w:top w:val="single" w:sz="6" w:space="0" w:color="auto"/>
              <w:left w:val="single" w:sz="6" w:space="0" w:color="auto"/>
              <w:right w:val="single" w:sz="6" w:space="0" w:color="auto"/>
            </w:tcBorders>
            <w:shd w:val="clear" w:color="auto" w:fill="EAF1DD"/>
            <w:vAlign w:val="center"/>
          </w:tcPr>
          <w:p w14:paraId="59F53990" w14:textId="77777777" w:rsidR="00BC3A6A" w:rsidRPr="00CF7F2B" w:rsidRDefault="00BC3A6A" w:rsidP="00CF7F2B">
            <w:pPr>
              <w:spacing w:line="276" w:lineRule="auto"/>
              <w:jc w:val="center"/>
              <w:rPr>
                <w:rFonts w:eastAsia="Calibri"/>
              </w:rPr>
            </w:pPr>
            <w:r w:rsidRPr="00CF7F2B">
              <w:rPr>
                <w:rFonts w:eastAsia="Calibri"/>
              </w:rPr>
              <w:t>1,07</w:t>
            </w:r>
          </w:p>
        </w:tc>
        <w:tc>
          <w:tcPr>
            <w:tcW w:w="851" w:type="dxa"/>
            <w:tcBorders>
              <w:top w:val="single" w:sz="6" w:space="0" w:color="auto"/>
              <w:left w:val="single" w:sz="6" w:space="0" w:color="auto"/>
              <w:right w:val="single" w:sz="6" w:space="0" w:color="auto"/>
            </w:tcBorders>
            <w:shd w:val="clear" w:color="auto" w:fill="EAF1DD"/>
            <w:vAlign w:val="center"/>
          </w:tcPr>
          <w:p w14:paraId="2FAE2B78" w14:textId="77777777" w:rsidR="00BC3A6A" w:rsidRPr="00CF7F2B" w:rsidRDefault="00BC3A6A" w:rsidP="00CF7F2B">
            <w:pPr>
              <w:spacing w:line="276" w:lineRule="auto"/>
              <w:jc w:val="center"/>
              <w:rPr>
                <w:rFonts w:eastAsia="Calibri"/>
              </w:rPr>
            </w:pPr>
            <w:r w:rsidRPr="00CF7F2B">
              <w:rPr>
                <w:rFonts w:eastAsia="Calibri"/>
              </w:rPr>
              <w:t>929</w:t>
            </w:r>
          </w:p>
        </w:tc>
        <w:tc>
          <w:tcPr>
            <w:tcW w:w="709" w:type="dxa"/>
            <w:tcBorders>
              <w:top w:val="single" w:sz="6" w:space="0" w:color="auto"/>
              <w:left w:val="single" w:sz="6" w:space="0" w:color="auto"/>
              <w:right w:val="single" w:sz="6" w:space="0" w:color="auto"/>
            </w:tcBorders>
            <w:shd w:val="clear" w:color="auto" w:fill="EAF1DD"/>
            <w:vAlign w:val="center"/>
          </w:tcPr>
          <w:p w14:paraId="47C6727C" w14:textId="77777777" w:rsidR="00BC3A6A" w:rsidRPr="00CF7F2B" w:rsidRDefault="00BC3A6A" w:rsidP="00CF7F2B">
            <w:pPr>
              <w:spacing w:line="276" w:lineRule="auto"/>
              <w:jc w:val="center"/>
              <w:rPr>
                <w:rFonts w:eastAsia="Calibri"/>
              </w:rPr>
            </w:pPr>
            <w:r w:rsidRPr="00CF7F2B">
              <w:rPr>
                <w:rFonts w:eastAsia="Calibri"/>
              </w:rPr>
              <w:t>301</w:t>
            </w:r>
          </w:p>
        </w:tc>
        <w:tc>
          <w:tcPr>
            <w:tcW w:w="708" w:type="dxa"/>
            <w:tcBorders>
              <w:top w:val="single" w:sz="6" w:space="0" w:color="auto"/>
              <w:left w:val="single" w:sz="6" w:space="0" w:color="auto"/>
              <w:right w:val="single" w:sz="6" w:space="0" w:color="auto"/>
            </w:tcBorders>
            <w:shd w:val="clear" w:color="auto" w:fill="EAF1DD"/>
            <w:vAlign w:val="center"/>
          </w:tcPr>
          <w:p w14:paraId="2322DB5C" w14:textId="77777777" w:rsidR="00BC3A6A" w:rsidRPr="00CF7F2B" w:rsidRDefault="00BC3A6A" w:rsidP="00CF7F2B">
            <w:pPr>
              <w:spacing w:line="276" w:lineRule="auto"/>
              <w:jc w:val="center"/>
              <w:rPr>
                <w:rFonts w:eastAsia="Calibri"/>
              </w:rPr>
            </w:pPr>
            <w:r w:rsidRPr="00CF7F2B">
              <w:rPr>
                <w:rFonts w:eastAsia="Calibri"/>
              </w:rPr>
              <w:t>675</w:t>
            </w:r>
          </w:p>
        </w:tc>
        <w:tc>
          <w:tcPr>
            <w:tcW w:w="993" w:type="dxa"/>
            <w:tcBorders>
              <w:top w:val="single" w:sz="6" w:space="0" w:color="auto"/>
              <w:left w:val="single" w:sz="6" w:space="0" w:color="auto"/>
              <w:right w:val="single" w:sz="18" w:space="0" w:color="auto"/>
            </w:tcBorders>
            <w:shd w:val="clear" w:color="auto" w:fill="EAF1DD"/>
            <w:vAlign w:val="center"/>
          </w:tcPr>
          <w:p w14:paraId="0B4629DF" w14:textId="77777777" w:rsidR="00BC3A6A" w:rsidRPr="00CF7F2B" w:rsidRDefault="00BC3A6A" w:rsidP="00CF7F2B">
            <w:pPr>
              <w:spacing w:line="276" w:lineRule="auto"/>
              <w:jc w:val="center"/>
              <w:rPr>
                <w:rFonts w:eastAsia="Calibri"/>
              </w:rPr>
            </w:pPr>
            <w:r w:rsidRPr="00CF7F2B">
              <w:rPr>
                <w:rFonts w:eastAsia="Calibri"/>
              </w:rPr>
              <w:t>0,0009</w:t>
            </w:r>
          </w:p>
        </w:tc>
      </w:tr>
      <w:tr w:rsidR="00BC3A6A" w:rsidRPr="00CF7F2B" w14:paraId="69B5715C" w14:textId="77777777" w:rsidTr="009431EE">
        <w:trPr>
          <w:cantSplit/>
          <w:trHeight w:val="387"/>
        </w:trPr>
        <w:tc>
          <w:tcPr>
            <w:tcW w:w="675" w:type="dxa"/>
            <w:vMerge/>
            <w:tcBorders>
              <w:left w:val="single" w:sz="18" w:space="0" w:color="auto"/>
              <w:right w:val="single" w:sz="6" w:space="0" w:color="auto"/>
            </w:tcBorders>
            <w:shd w:val="clear" w:color="auto" w:fill="B8CCE4"/>
            <w:vAlign w:val="center"/>
          </w:tcPr>
          <w:p w14:paraId="133C26BA"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B8CCE4"/>
            <w:vAlign w:val="center"/>
          </w:tcPr>
          <w:p w14:paraId="05A67834" w14:textId="77777777" w:rsidR="00BC3A6A" w:rsidRPr="00CF7F2B" w:rsidRDefault="00BC3A6A" w:rsidP="00CF7F2B">
            <w:pPr>
              <w:spacing w:line="276" w:lineRule="auto"/>
              <w:jc w:val="center"/>
              <w:rPr>
                <w:rFonts w:eastAsia="Calibri"/>
              </w:rPr>
            </w:pPr>
          </w:p>
        </w:tc>
        <w:tc>
          <w:tcPr>
            <w:tcW w:w="1144" w:type="dxa"/>
            <w:vMerge/>
            <w:tcBorders>
              <w:left w:val="single" w:sz="6" w:space="0" w:color="auto"/>
              <w:bottom w:val="single" w:sz="6" w:space="0" w:color="auto"/>
              <w:right w:val="single" w:sz="6" w:space="0" w:color="auto"/>
            </w:tcBorders>
            <w:shd w:val="clear" w:color="auto" w:fill="EAF1DD"/>
            <w:vAlign w:val="center"/>
          </w:tcPr>
          <w:p w14:paraId="5E5E1311" w14:textId="77777777" w:rsidR="00BC3A6A" w:rsidRPr="00CF7F2B" w:rsidRDefault="00BC3A6A" w:rsidP="00CF7F2B">
            <w:pPr>
              <w:spacing w:line="276" w:lineRule="auto"/>
              <w:jc w:val="center"/>
              <w:rPr>
                <w:rFonts w:eastAsia="Calibri"/>
              </w:rPr>
            </w:pPr>
          </w:p>
        </w:tc>
        <w:tc>
          <w:tcPr>
            <w:tcW w:w="425" w:type="dxa"/>
            <w:tcBorders>
              <w:left w:val="single" w:sz="6" w:space="0" w:color="auto"/>
              <w:bottom w:val="single" w:sz="6" w:space="0" w:color="auto"/>
              <w:right w:val="single" w:sz="6" w:space="0" w:color="auto"/>
            </w:tcBorders>
            <w:shd w:val="clear" w:color="auto" w:fill="EAF1DD"/>
            <w:vAlign w:val="center"/>
          </w:tcPr>
          <w:p w14:paraId="5A0E6B82" w14:textId="77777777" w:rsidR="00BC3A6A" w:rsidRPr="00CF7F2B" w:rsidRDefault="00BC3A6A" w:rsidP="00CF7F2B">
            <w:pPr>
              <w:spacing w:line="276" w:lineRule="auto"/>
              <w:jc w:val="center"/>
              <w:rPr>
                <w:rFonts w:eastAsia="Calibri"/>
              </w:rPr>
            </w:pPr>
            <w:r w:rsidRPr="00CF7F2B">
              <w:rPr>
                <w:rFonts w:eastAsia="Calibri"/>
              </w:rPr>
              <w:t>2</w:t>
            </w:r>
          </w:p>
        </w:tc>
        <w:tc>
          <w:tcPr>
            <w:tcW w:w="709" w:type="dxa"/>
            <w:tcBorders>
              <w:left w:val="single" w:sz="6" w:space="0" w:color="auto"/>
              <w:bottom w:val="single" w:sz="6" w:space="0" w:color="auto"/>
              <w:right w:val="single" w:sz="6" w:space="0" w:color="auto"/>
            </w:tcBorders>
            <w:shd w:val="clear" w:color="auto" w:fill="EAF1DD"/>
            <w:vAlign w:val="center"/>
          </w:tcPr>
          <w:p w14:paraId="763F4F7D" w14:textId="77777777" w:rsidR="00BC3A6A" w:rsidRPr="00CF7F2B" w:rsidRDefault="00BC3A6A" w:rsidP="00CF7F2B">
            <w:pPr>
              <w:spacing w:line="276" w:lineRule="auto"/>
              <w:jc w:val="center"/>
              <w:rPr>
                <w:rFonts w:eastAsia="Calibri"/>
              </w:rPr>
            </w:pPr>
            <w:r w:rsidRPr="00CF7F2B">
              <w:rPr>
                <w:rFonts w:eastAsia="Calibri"/>
              </w:rPr>
              <w:t>76,4</w:t>
            </w:r>
          </w:p>
        </w:tc>
        <w:tc>
          <w:tcPr>
            <w:tcW w:w="708" w:type="dxa"/>
            <w:tcBorders>
              <w:left w:val="single" w:sz="6" w:space="0" w:color="auto"/>
              <w:bottom w:val="single" w:sz="6" w:space="0" w:color="auto"/>
              <w:right w:val="single" w:sz="6" w:space="0" w:color="auto"/>
            </w:tcBorders>
            <w:shd w:val="clear" w:color="auto" w:fill="EAF1DD"/>
            <w:vAlign w:val="center"/>
          </w:tcPr>
          <w:p w14:paraId="75D95283" w14:textId="77777777" w:rsidR="00BC3A6A" w:rsidRPr="00CF7F2B" w:rsidRDefault="00BC3A6A" w:rsidP="00CF7F2B">
            <w:pPr>
              <w:spacing w:line="276" w:lineRule="auto"/>
              <w:jc w:val="center"/>
              <w:rPr>
                <w:rFonts w:eastAsia="Calibri"/>
              </w:rPr>
            </w:pPr>
            <w:r w:rsidRPr="00CF7F2B">
              <w:rPr>
                <w:rFonts w:eastAsia="Calibri"/>
              </w:rPr>
              <w:t>97,2</w:t>
            </w:r>
          </w:p>
        </w:tc>
        <w:tc>
          <w:tcPr>
            <w:tcW w:w="851" w:type="dxa"/>
            <w:tcBorders>
              <w:left w:val="single" w:sz="6" w:space="0" w:color="auto"/>
              <w:bottom w:val="single" w:sz="6" w:space="0" w:color="auto"/>
              <w:right w:val="single" w:sz="6" w:space="0" w:color="auto"/>
            </w:tcBorders>
            <w:shd w:val="clear" w:color="auto" w:fill="EAF1DD"/>
            <w:vAlign w:val="center"/>
          </w:tcPr>
          <w:p w14:paraId="2D3F5F35"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left w:val="single" w:sz="6" w:space="0" w:color="auto"/>
              <w:bottom w:val="single" w:sz="6" w:space="0" w:color="auto"/>
              <w:right w:val="single" w:sz="6" w:space="0" w:color="auto"/>
            </w:tcBorders>
            <w:shd w:val="clear" w:color="auto" w:fill="EAF1DD"/>
            <w:vAlign w:val="center"/>
          </w:tcPr>
          <w:p w14:paraId="73343238"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1" w:type="dxa"/>
            <w:tcBorders>
              <w:left w:val="single" w:sz="6" w:space="0" w:color="auto"/>
              <w:bottom w:val="single" w:sz="6" w:space="0" w:color="auto"/>
              <w:right w:val="single" w:sz="6" w:space="0" w:color="auto"/>
            </w:tcBorders>
            <w:shd w:val="clear" w:color="auto" w:fill="EAF1DD"/>
            <w:vAlign w:val="center"/>
          </w:tcPr>
          <w:p w14:paraId="34777080"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left w:val="single" w:sz="6" w:space="0" w:color="auto"/>
              <w:bottom w:val="single" w:sz="6" w:space="0" w:color="auto"/>
              <w:right w:val="single" w:sz="6" w:space="0" w:color="auto"/>
            </w:tcBorders>
            <w:shd w:val="clear" w:color="auto" w:fill="EAF1DD"/>
            <w:vAlign w:val="center"/>
          </w:tcPr>
          <w:p w14:paraId="6523B664" w14:textId="77777777" w:rsidR="00BC3A6A" w:rsidRPr="00CF7F2B" w:rsidRDefault="00BC3A6A" w:rsidP="00CF7F2B">
            <w:pPr>
              <w:spacing w:line="276" w:lineRule="auto"/>
              <w:jc w:val="center"/>
              <w:rPr>
                <w:rFonts w:eastAsia="Calibri"/>
              </w:rPr>
            </w:pPr>
            <w:r w:rsidRPr="00CF7F2B">
              <w:rPr>
                <w:rFonts w:eastAsia="Calibri"/>
              </w:rPr>
              <w:t>0,469</w:t>
            </w:r>
          </w:p>
        </w:tc>
        <w:tc>
          <w:tcPr>
            <w:tcW w:w="709" w:type="dxa"/>
            <w:tcBorders>
              <w:left w:val="single" w:sz="6" w:space="0" w:color="auto"/>
              <w:bottom w:val="single" w:sz="6" w:space="0" w:color="auto"/>
              <w:right w:val="single" w:sz="6" w:space="0" w:color="auto"/>
            </w:tcBorders>
            <w:shd w:val="clear" w:color="auto" w:fill="EAF1DD"/>
            <w:vAlign w:val="center"/>
          </w:tcPr>
          <w:p w14:paraId="2618F6A4" w14:textId="77777777" w:rsidR="00BC3A6A" w:rsidRPr="00CF7F2B" w:rsidRDefault="00BC3A6A" w:rsidP="00CF7F2B">
            <w:pPr>
              <w:spacing w:line="276" w:lineRule="auto"/>
              <w:jc w:val="center"/>
              <w:rPr>
                <w:rFonts w:eastAsia="Calibri"/>
              </w:rPr>
            </w:pPr>
            <w:r w:rsidRPr="00CF7F2B">
              <w:rPr>
                <w:rFonts w:eastAsia="Calibri"/>
              </w:rPr>
              <w:t>1,22</w:t>
            </w:r>
          </w:p>
        </w:tc>
        <w:tc>
          <w:tcPr>
            <w:tcW w:w="709" w:type="dxa"/>
            <w:tcBorders>
              <w:left w:val="single" w:sz="6" w:space="0" w:color="auto"/>
              <w:bottom w:val="single" w:sz="6" w:space="0" w:color="auto"/>
              <w:right w:val="single" w:sz="6" w:space="0" w:color="auto"/>
            </w:tcBorders>
            <w:shd w:val="clear" w:color="auto" w:fill="EAF1DD"/>
            <w:vAlign w:val="center"/>
          </w:tcPr>
          <w:p w14:paraId="26BAC307" w14:textId="77777777" w:rsidR="00BC3A6A" w:rsidRPr="00CF7F2B" w:rsidRDefault="00BC3A6A" w:rsidP="00CF7F2B">
            <w:pPr>
              <w:spacing w:line="276" w:lineRule="auto"/>
              <w:jc w:val="center"/>
              <w:rPr>
                <w:rFonts w:eastAsia="Calibri"/>
              </w:rPr>
            </w:pPr>
            <w:r w:rsidRPr="00CF7F2B">
              <w:rPr>
                <w:rFonts w:eastAsia="Calibri"/>
              </w:rPr>
              <w:t>15,4</w:t>
            </w:r>
          </w:p>
        </w:tc>
        <w:tc>
          <w:tcPr>
            <w:tcW w:w="850" w:type="dxa"/>
            <w:tcBorders>
              <w:left w:val="single" w:sz="6" w:space="0" w:color="auto"/>
              <w:bottom w:val="single" w:sz="6" w:space="0" w:color="auto"/>
              <w:right w:val="single" w:sz="6" w:space="0" w:color="auto"/>
            </w:tcBorders>
            <w:shd w:val="clear" w:color="auto" w:fill="EAF1DD"/>
            <w:vAlign w:val="center"/>
          </w:tcPr>
          <w:p w14:paraId="65D8A807" w14:textId="77777777" w:rsidR="00BC3A6A" w:rsidRPr="00CF7F2B" w:rsidRDefault="00BC3A6A" w:rsidP="00CF7F2B">
            <w:pPr>
              <w:spacing w:line="276" w:lineRule="auto"/>
              <w:jc w:val="center"/>
              <w:rPr>
                <w:rFonts w:eastAsia="Calibri"/>
              </w:rPr>
            </w:pPr>
            <w:r w:rsidRPr="00CF7F2B">
              <w:rPr>
                <w:rFonts w:eastAsia="Calibri"/>
              </w:rPr>
              <w:t>0,089</w:t>
            </w:r>
          </w:p>
        </w:tc>
        <w:tc>
          <w:tcPr>
            <w:tcW w:w="851" w:type="dxa"/>
            <w:tcBorders>
              <w:left w:val="single" w:sz="6" w:space="0" w:color="auto"/>
              <w:bottom w:val="single" w:sz="6" w:space="0" w:color="auto"/>
              <w:right w:val="single" w:sz="6" w:space="0" w:color="auto"/>
            </w:tcBorders>
            <w:shd w:val="clear" w:color="auto" w:fill="EAF1DD"/>
            <w:vAlign w:val="center"/>
          </w:tcPr>
          <w:p w14:paraId="43B2EF22" w14:textId="77777777" w:rsidR="00BC3A6A" w:rsidRPr="00CF7F2B" w:rsidRDefault="00BC3A6A" w:rsidP="00CF7F2B">
            <w:pPr>
              <w:spacing w:line="276" w:lineRule="auto"/>
              <w:jc w:val="center"/>
              <w:rPr>
                <w:rFonts w:eastAsia="Calibri"/>
              </w:rPr>
            </w:pPr>
            <w:r w:rsidRPr="00CF7F2B">
              <w:rPr>
                <w:rFonts w:eastAsia="Calibri"/>
              </w:rPr>
              <w:t>0,185</w:t>
            </w:r>
          </w:p>
        </w:tc>
        <w:tc>
          <w:tcPr>
            <w:tcW w:w="850" w:type="dxa"/>
            <w:tcBorders>
              <w:left w:val="single" w:sz="6" w:space="0" w:color="auto"/>
              <w:bottom w:val="single" w:sz="6" w:space="0" w:color="auto"/>
              <w:right w:val="single" w:sz="6" w:space="0" w:color="auto"/>
            </w:tcBorders>
            <w:shd w:val="clear" w:color="auto" w:fill="EAF1DD"/>
            <w:vAlign w:val="center"/>
          </w:tcPr>
          <w:p w14:paraId="428CB5FB" w14:textId="77777777" w:rsidR="00BC3A6A" w:rsidRPr="00CF7F2B" w:rsidRDefault="00BC3A6A" w:rsidP="00CF7F2B">
            <w:pPr>
              <w:spacing w:line="276" w:lineRule="auto"/>
              <w:jc w:val="center"/>
              <w:rPr>
                <w:rFonts w:eastAsia="Calibri"/>
              </w:rPr>
            </w:pPr>
            <w:r w:rsidRPr="00CF7F2B">
              <w:rPr>
                <w:rFonts w:eastAsia="Calibri"/>
              </w:rPr>
              <w:t>1,09</w:t>
            </w:r>
          </w:p>
        </w:tc>
        <w:tc>
          <w:tcPr>
            <w:tcW w:w="851" w:type="dxa"/>
            <w:tcBorders>
              <w:left w:val="single" w:sz="6" w:space="0" w:color="auto"/>
              <w:bottom w:val="single" w:sz="6" w:space="0" w:color="auto"/>
              <w:right w:val="single" w:sz="6" w:space="0" w:color="auto"/>
            </w:tcBorders>
            <w:shd w:val="clear" w:color="auto" w:fill="EAF1DD"/>
            <w:vAlign w:val="center"/>
          </w:tcPr>
          <w:p w14:paraId="2B2E34BA" w14:textId="77777777" w:rsidR="00BC3A6A" w:rsidRPr="00CF7F2B" w:rsidRDefault="00BC3A6A" w:rsidP="00CF7F2B">
            <w:pPr>
              <w:spacing w:line="276" w:lineRule="auto"/>
              <w:jc w:val="center"/>
              <w:rPr>
                <w:rFonts w:eastAsia="Calibri"/>
              </w:rPr>
            </w:pPr>
            <w:r w:rsidRPr="00CF7F2B">
              <w:rPr>
                <w:rFonts w:eastAsia="Calibri"/>
              </w:rPr>
              <w:t>933</w:t>
            </w:r>
          </w:p>
        </w:tc>
        <w:tc>
          <w:tcPr>
            <w:tcW w:w="709" w:type="dxa"/>
            <w:tcBorders>
              <w:left w:val="single" w:sz="6" w:space="0" w:color="auto"/>
              <w:bottom w:val="single" w:sz="6" w:space="0" w:color="auto"/>
              <w:right w:val="single" w:sz="6" w:space="0" w:color="auto"/>
            </w:tcBorders>
            <w:shd w:val="clear" w:color="auto" w:fill="EAF1DD"/>
            <w:vAlign w:val="center"/>
          </w:tcPr>
          <w:p w14:paraId="26A9958B" w14:textId="77777777" w:rsidR="00BC3A6A" w:rsidRPr="00CF7F2B" w:rsidRDefault="00BC3A6A" w:rsidP="00CF7F2B">
            <w:pPr>
              <w:spacing w:line="276" w:lineRule="auto"/>
              <w:jc w:val="center"/>
              <w:rPr>
                <w:rFonts w:eastAsia="Calibri"/>
              </w:rPr>
            </w:pPr>
            <w:r w:rsidRPr="00CF7F2B">
              <w:rPr>
                <w:rFonts w:eastAsia="Calibri"/>
              </w:rPr>
              <w:t>303</w:t>
            </w:r>
          </w:p>
        </w:tc>
        <w:tc>
          <w:tcPr>
            <w:tcW w:w="708" w:type="dxa"/>
            <w:tcBorders>
              <w:left w:val="single" w:sz="6" w:space="0" w:color="auto"/>
              <w:bottom w:val="single" w:sz="6" w:space="0" w:color="auto"/>
              <w:right w:val="single" w:sz="6" w:space="0" w:color="auto"/>
            </w:tcBorders>
            <w:shd w:val="clear" w:color="auto" w:fill="EAF1DD"/>
            <w:vAlign w:val="center"/>
          </w:tcPr>
          <w:p w14:paraId="52DAC465" w14:textId="77777777" w:rsidR="00BC3A6A" w:rsidRPr="00CF7F2B" w:rsidRDefault="00BC3A6A" w:rsidP="00CF7F2B">
            <w:pPr>
              <w:spacing w:line="276" w:lineRule="auto"/>
              <w:jc w:val="center"/>
              <w:rPr>
                <w:rFonts w:eastAsia="Calibri"/>
              </w:rPr>
            </w:pPr>
            <w:r w:rsidRPr="00CF7F2B">
              <w:rPr>
                <w:rFonts w:eastAsia="Calibri"/>
              </w:rPr>
              <w:t>677</w:t>
            </w:r>
          </w:p>
        </w:tc>
        <w:tc>
          <w:tcPr>
            <w:tcW w:w="993" w:type="dxa"/>
            <w:tcBorders>
              <w:left w:val="single" w:sz="6" w:space="0" w:color="auto"/>
              <w:bottom w:val="single" w:sz="6" w:space="0" w:color="auto"/>
              <w:right w:val="single" w:sz="18" w:space="0" w:color="auto"/>
            </w:tcBorders>
            <w:shd w:val="clear" w:color="auto" w:fill="EAF1DD"/>
            <w:vAlign w:val="center"/>
          </w:tcPr>
          <w:p w14:paraId="2DAD3ACC" w14:textId="77777777" w:rsidR="00BC3A6A" w:rsidRPr="00CF7F2B" w:rsidRDefault="00BC3A6A" w:rsidP="00CF7F2B">
            <w:pPr>
              <w:spacing w:line="276" w:lineRule="auto"/>
              <w:jc w:val="center"/>
              <w:rPr>
                <w:rFonts w:eastAsia="Calibri"/>
              </w:rPr>
            </w:pPr>
            <w:r w:rsidRPr="00CF7F2B">
              <w:rPr>
                <w:rFonts w:eastAsia="Calibri"/>
              </w:rPr>
              <w:t>0,0010</w:t>
            </w:r>
          </w:p>
        </w:tc>
      </w:tr>
      <w:tr w:rsidR="00BC3A6A" w:rsidRPr="00CF7F2B" w14:paraId="082AEA70" w14:textId="77777777" w:rsidTr="009431EE">
        <w:trPr>
          <w:cantSplit/>
          <w:trHeight w:val="388"/>
        </w:trPr>
        <w:tc>
          <w:tcPr>
            <w:tcW w:w="675" w:type="dxa"/>
            <w:vMerge/>
            <w:tcBorders>
              <w:left w:val="single" w:sz="18" w:space="0" w:color="auto"/>
              <w:right w:val="single" w:sz="6" w:space="0" w:color="auto"/>
            </w:tcBorders>
            <w:shd w:val="clear" w:color="auto" w:fill="B8CCE4"/>
            <w:vAlign w:val="center"/>
          </w:tcPr>
          <w:p w14:paraId="70CABAAC"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B8CCE4"/>
            <w:vAlign w:val="center"/>
          </w:tcPr>
          <w:p w14:paraId="2C685A09" w14:textId="77777777" w:rsidR="00BC3A6A" w:rsidRPr="00CF7F2B" w:rsidRDefault="00BC3A6A" w:rsidP="00CF7F2B">
            <w:pPr>
              <w:spacing w:line="276" w:lineRule="auto"/>
              <w:jc w:val="center"/>
              <w:rPr>
                <w:rFonts w:eastAsia="Calibri"/>
              </w:rPr>
            </w:pPr>
          </w:p>
        </w:tc>
        <w:tc>
          <w:tcPr>
            <w:tcW w:w="1144" w:type="dxa"/>
            <w:vMerge w:val="restart"/>
            <w:tcBorders>
              <w:top w:val="single" w:sz="6" w:space="0" w:color="auto"/>
              <w:left w:val="single" w:sz="6" w:space="0" w:color="auto"/>
              <w:right w:val="single" w:sz="6" w:space="0" w:color="auto"/>
            </w:tcBorders>
            <w:shd w:val="clear" w:color="auto" w:fill="EAF1DD"/>
            <w:vAlign w:val="center"/>
          </w:tcPr>
          <w:p w14:paraId="3A52E75B" w14:textId="77777777" w:rsidR="00BC3A6A" w:rsidRPr="00CF7F2B" w:rsidRDefault="00BC3A6A" w:rsidP="00CF7F2B">
            <w:pPr>
              <w:spacing w:line="276" w:lineRule="auto"/>
              <w:jc w:val="center"/>
              <w:rPr>
                <w:rFonts w:eastAsia="Calibri"/>
              </w:rPr>
            </w:pPr>
            <w:r w:rsidRPr="00CF7F2B">
              <w:rPr>
                <w:rFonts w:eastAsia="Calibri"/>
              </w:rPr>
              <w:t>02.10.2023</w:t>
            </w:r>
          </w:p>
        </w:tc>
        <w:tc>
          <w:tcPr>
            <w:tcW w:w="425" w:type="dxa"/>
            <w:tcBorders>
              <w:top w:val="single" w:sz="6" w:space="0" w:color="auto"/>
              <w:left w:val="single" w:sz="6" w:space="0" w:color="auto"/>
              <w:right w:val="single" w:sz="6" w:space="0" w:color="auto"/>
            </w:tcBorders>
            <w:shd w:val="clear" w:color="auto" w:fill="EAF1DD"/>
            <w:vAlign w:val="center"/>
          </w:tcPr>
          <w:p w14:paraId="198270F7" w14:textId="77777777" w:rsidR="00BC3A6A" w:rsidRPr="00CF7F2B" w:rsidRDefault="00BC3A6A" w:rsidP="00CF7F2B">
            <w:pPr>
              <w:spacing w:line="276" w:lineRule="auto"/>
              <w:jc w:val="center"/>
              <w:rPr>
                <w:rFonts w:eastAsia="Calibri"/>
              </w:rPr>
            </w:pPr>
            <w:r w:rsidRPr="00CF7F2B">
              <w:rPr>
                <w:rFonts w:eastAsia="Calibri"/>
              </w:rPr>
              <w:t>1</w:t>
            </w:r>
          </w:p>
        </w:tc>
        <w:tc>
          <w:tcPr>
            <w:tcW w:w="709" w:type="dxa"/>
            <w:tcBorders>
              <w:top w:val="single" w:sz="6" w:space="0" w:color="auto"/>
              <w:left w:val="single" w:sz="6" w:space="0" w:color="auto"/>
              <w:right w:val="single" w:sz="6" w:space="0" w:color="auto"/>
            </w:tcBorders>
            <w:shd w:val="clear" w:color="auto" w:fill="EAF1DD"/>
            <w:vAlign w:val="center"/>
          </w:tcPr>
          <w:p w14:paraId="3C348494" w14:textId="77777777" w:rsidR="00BC3A6A" w:rsidRPr="00CF7F2B" w:rsidRDefault="00BC3A6A" w:rsidP="00CF7F2B">
            <w:pPr>
              <w:spacing w:line="276" w:lineRule="auto"/>
              <w:jc w:val="center"/>
              <w:rPr>
                <w:rFonts w:eastAsia="Calibri"/>
              </w:rPr>
            </w:pPr>
            <w:r w:rsidRPr="00CF7F2B">
              <w:rPr>
                <w:rFonts w:eastAsia="Calibri"/>
              </w:rPr>
              <w:t>69,8</w:t>
            </w:r>
          </w:p>
        </w:tc>
        <w:tc>
          <w:tcPr>
            <w:tcW w:w="708" w:type="dxa"/>
            <w:tcBorders>
              <w:top w:val="single" w:sz="6" w:space="0" w:color="auto"/>
              <w:left w:val="single" w:sz="6" w:space="0" w:color="auto"/>
              <w:right w:val="single" w:sz="6" w:space="0" w:color="auto"/>
            </w:tcBorders>
            <w:shd w:val="clear" w:color="auto" w:fill="EAF1DD"/>
            <w:vAlign w:val="center"/>
          </w:tcPr>
          <w:p w14:paraId="45CEFB3B" w14:textId="77777777" w:rsidR="00BC3A6A" w:rsidRPr="00CF7F2B" w:rsidRDefault="00BC3A6A" w:rsidP="00CF7F2B">
            <w:pPr>
              <w:spacing w:line="276" w:lineRule="auto"/>
              <w:jc w:val="center"/>
              <w:rPr>
                <w:rFonts w:eastAsia="Calibri"/>
              </w:rPr>
            </w:pPr>
            <w:r w:rsidRPr="00CF7F2B">
              <w:rPr>
                <w:rFonts w:eastAsia="Calibri"/>
              </w:rPr>
              <w:t>88,3</w:t>
            </w:r>
          </w:p>
        </w:tc>
        <w:tc>
          <w:tcPr>
            <w:tcW w:w="851" w:type="dxa"/>
            <w:tcBorders>
              <w:top w:val="single" w:sz="6" w:space="0" w:color="auto"/>
              <w:left w:val="single" w:sz="6" w:space="0" w:color="auto"/>
              <w:right w:val="single" w:sz="6" w:space="0" w:color="auto"/>
            </w:tcBorders>
            <w:shd w:val="clear" w:color="auto" w:fill="EAF1DD"/>
            <w:vAlign w:val="center"/>
          </w:tcPr>
          <w:p w14:paraId="3088DBA1"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top w:val="single" w:sz="6" w:space="0" w:color="auto"/>
              <w:left w:val="single" w:sz="6" w:space="0" w:color="auto"/>
              <w:right w:val="single" w:sz="6" w:space="0" w:color="auto"/>
            </w:tcBorders>
            <w:shd w:val="clear" w:color="auto" w:fill="EAF1DD"/>
            <w:vAlign w:val="center"/>
          </w:tcPr>
          <w:p w14:paraId="0D5E7720"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1" w:type="dxa"/>
            <w:tcBorders>
              <w:top w:val="single" w:sz="6" w:space="0" w:color="auto"/>
              <w:left w:val="single" w:sz="6" w:space="0" w:color="auto"/>
              <w:right w:val="single" w:sz="6" w:space="0" w:color="auto"/>
            </w:tcBorders>
            <w:shd w:val="clear" w:color="auto" w:fill="EAF1DD"/>
            <w:vAlign w:val="center"/>
          </w:tcPr>
          <w:p w14:paraId="7C0CAC9C"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top w:val="single" w:sz="6" w:space="0" w:color="auto"/>
              <w:left w:val="single" w:sz="6" w:space="0" w:color="auto"/>
              <w:right w:val="single" w:sz="6" w:space="0" w:color="auto"/>
            </w:tcBorders>
            <w:shd w:val="clear" w:color="auto" w:fill="EAF1DD"/>
            <w:vAlign w:val="center"/>
          </w:tcPr>
          <w:p w14:paraId="0D46E066" w14:textId="77777777" w:rsidR="00BC3A6A" w:rsidRPr="00CF7F2B" w:rsidRDefault="00BC3A6A" w:rsidP="00CF7F2B">
            <w:pPr>
              <w:spacing w:line="276" w:lineRule="auto"/>
              <w:jc w:val="center"/>
              <w:rPr>
                <w:rFonts w:eastAsia="Calibri"/>
              </w:rPr>
            </w:pPr>
            <w:r w:rsidRPr="00CF7F2B">
              <w:rPr>
                <w:rFonts w:eastAsia="Calibri"/>
              </w:rPr>
              <w:t>0,414</w:t>
            </w:r>
          </w:p>
        </w:tc>
        <w:tc>
          <w:tcPr>
            <w:tcW w:w="709" w:type="dxa"/>
            <w:tcBorders>
              <w:top w:val="single" w:sz="6" w:space="0" w:color="auto"/>
              <w:left w:val="single" w:sz="6" w:space="0" w:color="auto"/>
              <w:right w:val="single" w:sz="6" w:space="0" w:color="auto"/>
            </w:tcBorders>
            <w:shd w:val="clear" w:color="auto" w:fill="EAF1DD"/>
            <w:vAlign w:val="center"/>
          </w:tcPr>
          <w:p w14:paraId="731B68F7" w14:textId="77777777" w:rsidR="00BC3A6A" w:rsidRPr="00CF7F2B" w:rsidRDefault="00BC3A6A" w:rsidP="00CF7F2B">
            <w:pPr>
              <w:spacing w:line="276" w:lineRule="auto"/>
              <w:jc w:val="center"/>
              <w:rPr>
                <w:rFonts w:eastAsia="Calibri"/>
              </w:rPr>
            </w:pPr>
            <w:r w:rsidRPr="00CF7F2B">
              <w:rPr>
                <w:rFonts w:eastAsia="Calibri"/>
              </w:rPr>
              <w:t>1,26</w:t>
            </w:r>
          </w:p>
        </w:tc>
        <w:tc>
          <w:tcPr>
            <w:tcW w:w="709" w:type="dxa"/>
            <w:tcBorders>
              <w:top w:val="single" w:sz="6" w:space="0" w:color="auto"/>
              <w:left w:val="single" w:sz="6" w:space="0" w:color="auto"/>
              <w:right w:val="single" w:sz="6" w:space="0" w:color="auto"/>
            </w:tcBorders>
            <w:shd w:val="clear" w:color="auto" w:fill="EAF1DD"/>
            <w:vAlign w:val="center"/>
          </w:tcPr>
          <w:p w14:paraId="7D96C99B" w14:textId="77777777" w:rsidR="00BC3A6A" w:rsidRPr="00CF7F2B" w:rsidRDefault="00BC3A6A" w:rsidP="00CF7F2B">
            <w:pPr>
              <w:spacing w:line="276" w:lineRule="auto"/>
              <w:jc w:val="center"/>
              <w:rPr>
                <w:rFonts w:eastAsia="Calibri"/>
              </w:rPr>
            </w:pPr>
            <w:r w:rsidRPr="00CF7F2B">
              <w:rPr>
                <w:rFonts w:eastAsia="Calibri"/>
              </w:rPr>
              <w:t>14,7</w:t>
            </w:r>
          </w:p>
        </w:tc>
        <w:tc>
          <w:tcPr>
            <w:tcW w:w="850" w:type="dxa"/>
            <w:tcBorders>
              <w:top w:val="single" w:sz="6" w:space="0" w:color="auto"/>
              <w:left w:val="single" w:sz="6" w:space="0" w:color="auto"/>
              <w:right w:val="single" w:sz="6" w:space="0" w:color="auto"/>
            </w:tcBorders>
            <w:shd w:val="clear" w:color="auto" w:fill="EAF1DD"/>
            <w:vAlign w:val="center"/>
          </w:tcPr>
          <w:p w14:paraId="1CC14582" w14:textId="77777777" w:rsidR="00BC3A6A" w:rsidRPr="00CF7F2B" w:rsidRDefault="00BC3A6A" w:rsidP="00CF7F2B">
            <w:pPr>
              <w:spacing w:line="276" w:lineRule="auto"/>
              <w:jc w:val="center"/>
              <w:rPr>
                <w:rFonts w:eastAsia="Calibri"/>
              </w:rPr>
            </w:pPr>
            <w:r w:rsidRPr="00CF7F2B">
              <w:rPr>
                <w:rFonts w:eastAsia="Calibri"/>
              </w:rPr>
              <w:t>0,081</w:t>
            </w:r>
          </w:p>
        </w:tc>
        <w:tc>
          <w:tcPr>
            <w:tcW w:w="851" w:type="dxa"/>
            <w:tcBorders>
              <w:top w:val="single" w:sz="6" w:space="0" w:color="auto"/>
              <w:left w:val="single" w:sz="6" w:space="0" w:color="auto"/>
              <w:right w:val="single" w:sz="6" w:space="0" w:color="auto"/>
            </w:tcBorders>
            <w:shd w:val="clear" w:color="auto" w:fill="EAF1DD"/>
            <w:vAlign w:val="center"/>
          </w:tcPr>
          <w:p w14:paraId="3D944BFE" w14:textId="77777777" w:rsidR="00BC3A6A" w:rsidRPr="00CF7F2B" w:rsidRDefault="00BC3A6A" w:rsidP="00CF7F2B">
            <w:pPr>
              <w:spacing w:line="276" w:lineRule="auto"/>
              <w:jc w:val="center"/>
              <w:rPr>
                <w:rFonts w:eastAsia="Calibri"/>
              </w:rPr>
            </w:pPr>
            <w:r w:rsidRPr="00CF7F2B">
              <w:rPr>
                <w:rFonts w:eastAsia="Calibri"/>
              </w:rPr>
              <w:t>0,197</w:t>
            </w:r>
          </w:p>
        </w:tc>
        <w:tc>
          <w:tcPr>
            <w:tcW w:w="850" w:type="dxa"/>
            <w:tcBorders>
              <w:top w:val="single" w:sz="6" w:space="0" w:color="auto"/>
              <w:left w:val="single" w:sz="6" w:space="0" w:color="auto"/>
              <w:right w:val="single" w:sz="6" w:space="0" w:color="auto"/>
            </w:tcBorders>
            <w:shd w:val="clear" w:color="auto" w:fill="EAF1DD"/>
            <w:vAlign w:val="center"/>
          </w:tcPr>
          <w:p w14:paraId="7D3418DA" w14:textId="77777777" w:rsidR="00BC3A6A" w:rsidRPr="00CF7F2B" w:rsidRDefault="00BC3A6A" w:rsidP="00CF7F2B">
            <w:pPr>
              <w:spacing w:line="276" w:lineRule="auto"/>
              <w:jc w:val="center"/>
              <w:rPr>
                <w:rFonts w:eastAsia="Calibri"/>
              </w:rPr>
            </w:pPr>
            <w:r w:rsidRPr="00CF7F2B">
              <w:rPr>
                <w:rFonts w:eastAsia="Calibri"/>
              </w:rPr>
              <w:t>1,04</w:t>
            </w:r>
          </w:p>
        </w:tc>
        <w:tc>
          <w:tcPr>
            <w:tcW w:w="851" w:type="dxa"/>
            <w:tcBorders>
              <w:top w:val="single" w:sz="6" w:space="0" w:color="auto"/>
              <w:left w:val="single" w:sz="6" w:space="0" w:color="auto"/>
              <w:right w:val="single" w:sz="6" w:space="0" w:color="auto"/>
            </w:tcBorders>
            <w:shd w:val="clear" w:color="auto" w:fill="EAF1DD"/>
            <w:vAlign w:val="center"/>
          </w:tcPr>
          <w:p w14:paraId="52AA4B45" w14:textId="77777777" w:rsidR="00BC3A6A" w:rsidRPr="00CF7F2B" w:rsidRDefault="00BC3A6A" w:rsidP="00CF7F2B">
            <w:pPr>
              <w:spacing w:line="276" w:lineRule="auto"/>
              <w:jc w:val="center"/>
              <w:rPr>
                <w:rFonts w:eastAsia="Calibri"/>
              </w:rPr>
            </w:pPr>
            <w:r w:rsidRPr="00CF7F2B">
              <w:rPr>
                <w:rFonts w:eastAsia="Calibri"/>
              </w:rPr>
              <w:t>906</w:t>
            </w:r>
          </w:p>
        </w:tc>
        <w:tc>
          <w:tcPr>
            <w:tcW w:w="709" w:type="dxa"/>
            <w:tcBorders>
              <w:top w:val="single" w:sz="6" w:space="0" w:color="auto"/>
              <w:left w:val="single" w:sz="6" w:space="0" w:color="auto"/>
              <w:right w:val="single" w:sz="6" w:space="0" w:color="auto"/>
            </w:tcBorders>
            <w:shd w:val="clear" w:color="auto" w:fill="EAF1DD"/>
            <w:vAlign w:val="center"/>
          </w:tcPr>
          <w:p w14:paraId="6A167B71" w14:textId="77777777" w:rsidR="00BC3A6A" w:rsidRPr="00CF7F2B" w:rsidRDefault="00BC3A6A" w:rsidP="00CF7F2B">
            <w:pPr>
              <w:spacing w:line="276" w:lineRule="auto"/>
              <w:jc w:val="center"/>
              <w:rPr>
                <w:rFonts w:eastAsia="Calibri"/>
              </w:rPr>
            </w:pPr>
            <w:r w:rsidRPr="00CF7F2B">
              <w:rPr>
                <w:rFonts w:eastAsia="Calibri"/>
              </w:rPr>
              <w:t>293</w:t>
            </w:r>
          </w:p>
        </w:tc>
        <w:tc>
          <w:tcPr>
            <w:tcW w:w="708" w:type="dxa"/>
            <w:tcBorders>
              <w:top w:val="single" w:sz="6" w:space="0" w:color="auto"/>
              <w:left w:val="single" w:sz="6" w:space="0" w:color="auto"/>
              <w:right w:val="single" w:sz="6" w:space="0" w:color="auto"/>
            </w:tcBorders>
            <w:shd w:val="clear" w:color="auto" w:fill="EAF1DD"/>
            <w:vAlign w:val="center"/>
          </w:tcPr>
          <w:p w14:paraId="7B8A9509" w14:textId="77777777" w:rsidR="00BC3A6A" w:rsidRPr="00CF7F2B" w:rsidRDefault="00BC3A6A" w:rsidP="00CF7F2B">
            <w:pPr>
              <w:spacing w:line="276" w:lineRule="auto"/>
              <w:jc w:val="center"/>
              <w:rPr>
                <w:rFonts w:eastAsia="Calibri"/>
              </w:rPr>
            </w:pPr>
            <w:r w:rsidRPr="00CF7F2B">
              <w:rPr>
                <w:rFonts w:eastAsia="Calibri"/>
              </w:rPr>
              <w:t>658</w:t>
            </w:r>
          </w:p>
        </w:tc>
        <w:tc>
          <w:tcPr>
            <w:tcW w:w="993" w:type="dxa"/>
            <w:tcBorders>
              <w:top w:val="single" w:sz="6" w:space="0" w:color="auto"/>
              <w:left w:val="single" w:sz="6" w:space="0" w:color="auto"/>
              <w:right w:val="single" w:sz="18" w:space="0" w:color="auto"/>
            </w:tcBorders>
            <w:shd w:val="clear" w:color="auto" w:fill="EAF1DD"/>
            <w:vAlign w:val="center"/>
          </w:tcPr>
          <w:p w14:paraId="0E846532" w14:textId="77777777" w:rsidR="00BC3A6A" w:rsidRPr="00CF7F2B" w:rsidRDefault="00BC3A6A" w:rsidP="00CF7F2B">
            <w:pPr>
              <w:spacing w:line="276" w:lineRule="auto"/>
              <w:jc w:val="center"/>
              <w:rPr>
                <w:rFonts w:eastAsia="Calibri"/>
              </w:rPr>
            </w:pPr>
            <w:r w:rsidRPr="00CF7F2B">
              <w:rPr>
                <w:rFonts w:eastAsia="Calibri"/>
              </w:rPr>
              <w:t>0,0010</w:t>
            </w:r>
          </w:p>
        </w:tc>
      </w:tr>
      <w:tr w:rsidR="00BC3A6A" w:rsidRPr="00CF7F2B" w14:paraId="6AC9015B" w14:textId="77777777" w:rsidTr="009431EE">
        <w:trPr>
          <w:cantSplit/>
          <w:trHeight w:val="387"/>
        </w:trPr>
        <w:tc>
          <w:tcPr>
            <w:tcW w:w="675" w:type="dxa"/>
            <w:vMerge/>
            <w:tcBorders>
              <w:left w:val="single" w:sz="18" w:space="0" w:color="auto"/>
              <w:right w:val="single" w:sz="6" w:space="0" w:color="auto"/>
            </w:tcBorders>
            <w:shd w:val="clear" w:color="auto" w:fill="B8CCE4"/>
            <w:vAlign w:val="center"/>
          </w:tcPr>
          <w:p w14:paraId="717071CC"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B8CCE4"/>
            <w:vAlign w:val="center"/>
          </w:tcPr>
          <w:p w14:paraId="01CA9846" w14:textId="77777777" w:rsidR="00BC3A6A" w:rsidRPr="00CF7F2B" w:rsidRDefault="00BC3A6A" w:rsidP="00CF7F2B">
            <w:pPr>
              <w:spacing w:line="276" w:lineRule="auto"/>
              <w:jc w:val="center"/>
              <w:rPr>
                <w:rFonts w:eastAsia="Calibri"/>
              </w:rPr>
            </w:pPr>
          </w:p>
        </w:tc>
        <w:tc>
          <w:tcPr>
            <w:tcW w:w="1144" w:type="dxa"/>
            <w:vMerge/>
            <w:tcBorders>
              <w:left w:val="single" w:sz="6" w:space="0" w:color="auto"/>
              <w:bottom w:val="single" w:sz="18" w:space="0" w:color="auto"/>
              <w:right w:val="single" w:sz="6" w:space="0" w:color="auto"/>
            </w:tcBorders>
            <w:shd w:val="clear" w:color="auto" w:fill="EAF1DD"/>
            <w:vAlign w:val="center"/>
          </w:tcPr>
          <w:p w14:paraId="54405DF7" w14:textId="77777777" w:rsidR="00BC3A6A" w:rsidRPr="00CF7F2B" w:rsidRDefault="00BC3A6A" w:rsidP="00CF7F2B">
            <w:pPr>
              <w:spacing w:line="276" w:lineRule="auto"/>
              <w:jc w:val="center"/>
              <w:rPr>
                <w:rFonts w:eastAsia="Calibri"/>
              </w:rPr>
            </w:pPr>
          </w:p>
        </w:tc>
        <w:tc>
          <w:tcPr>
            <w:tcW w:w="425" w:type="dxa"/>
            <w:tcBorders>
              <w:left w:val="single" w:sz="6" w:space="0" w:color="auto"/>
              <w:bottom w:val="single" w:sz="18" w:space="0" w:color="auto"/>
              <w:right w:val="single" w:sz="6" w:space="0" w:color="auto"/>
            </w:tcBorders>
            <w:shd w:val="clear" w:color="auto" w:fill="EAF1DD"/>
            <w:vAlign w:val="center"/>
          </w:tcPr>
          <w:p w14:paraId="4461B0D6" w14:textId="77777777" w:rsidR="00BC3A6A" w:rsidRPr="00CF7F2B" w:rsidRDefault="00BC3A6A" w:rsidP="00CF7F2B">
            <w:pPr>
              <w:spacing w:line="276" w:lineRule="auto"/>
              <w:jc w:val="center"/>
              <w:rPr>
                <w:rFonts w:eastAsia="Calibri"/>
              </w:rPr>
            </w:pPr>
            <w:r w:rsidRPr="00CF7F2B">
              <w:rPr>
                <w:rFonts w:eastAsia="Calibri"/>
              </w:rPr>
              <w:t>2</w:t>
            </w:r>
          </w:p>
        </w:tc>
        <w:tc>
          <w:tcPr>
            <w:tcW w:w="709" w:type="dxa"/>
            <w:tcBorders>
              <w:left w:val="single" w:sz="6" w:space="0" w:color="auto"/>
              <w:bottom w:val="single" w:sz="18" w:space="0" w:color="auto"/>
              <w:right w:val="single" w:sz="6" w:space="0" w:color="auto"/>
            </w:tcBorders>
            <w:shd w:val="clear" w:color="auto" w:fill="EAF1DD"/>
            <w:vAlign w:val="center"/>
          </w:tcPr>
          <w:p w14:paraId="72C9E5FE" w14:textId="77777777" w:rsidR="00BC3A6A" w:rsidRPr="00CF7F2B" w:rsidRDefault="00BC3A6A" w:rsidP="00CF7F2B">
            <w:pPr>
              <w:spacing w:line="276" w:lineRule="auto"/>
              <w:jc w:val="center"/>
              <w:rPr>
                <w:rFonts w:eastAsia="Calibri"/>
              </w:rPr>
            </w:pPr>
            <w:r w:rsidRPr="00CF7F2B">
              <w:rPr>
                <w:rFonts w:eastAsia="Calibri"/>
              </w:rPr>
              <w:t>70,1</w:t>
            </w:r>
          </w:p>
        </w:tc>
        <w:tc>
          <w:tcPr>
            <w:tcW w:w="708" w:type="dxa"/>
            <w:tcBorders>
              <w:left w:val="single" w:sz="6" w:space="0" w:color="auto"/>
              <w:bottom w:val="single" w:sz="18" w:space="0" w:color="auto"/>
              <w:right w:val="single" w:sz="6" w:space="0" w:color="auto"/>
            </w:tcBorders>
            <w:shd w:val="clear" w:color="auto" w:fill="EAF1DD"/>
            <w:vAlign w:val="center"/>
          </w:tcPr>
          <w:p w14:paraId="468942D3" w14:textId="77777777" w:rsidR="00BC3A6A" w:rsidRPr="00CF7F2B" w:rsidRDefault="00BC3A6A" w:rsidP="00CF7F2B">
            <w:pPr>
              <w:spacing w:line="276" w:lineRule="auto"/>
              <w:jc w:val="center"/>
              <w:rPr>
                <w:rFonts w:eastAsia="Calibri"/>
              </w:rPr>
            </w:pPr>
            <w:r w:rsidRPr="00CF7F2B">
              <w:rPr>
                <w:rFonts w:eastAsia="Calibri"/>
              </w:rPr>
              <w:t>88,4</w:t>
            </w:r>
          </w:p>
        </w:tc>
        <w:tc>
          <w:tcPr>
            <w:tcW w:w="851" w:type="dxa"/>
            <w:tcBorders>
              <w:left w:val="single" w:sz="6" w:space="0" w:color="auto"/>
              <w:bottom w:val="single" w:sz="18" w:space="0" w:color="auto"/>
              <w:right w:val="single" w:sz="6" w:space="0" w:color="auto"/>
            </w:tcBorders>
            <w:shd w:val="clear" w:color="auto" w:fill="EAF1DD"/>
            <w:vAlign w:val="center"/>
          </w:tcPr>
          <w:p w14:paraId="1AD574BE"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left w:val="single" w:sz="6" w:space="0" w:color="auto"/>
              <w:bottom w:val="single" w:sz="18" w:space="0" w:color="auto"/>
              <w:right w:val="single" w:sz="6" w:space="0" w:color="auto"/>
            </w:tcBorders>
            <w:shd w:val="clear" w:color="auto" w:fill="EAF1DD"/>
            <w:vAlign w:val="center"/>
          </w:tcPr>
          <w:p w14:paraId="09EC5992"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1" w:type="dxa"/>
            <w:tcBorders>
              <w:left w:val="single" w:sz="6" w:space="0" w:color="auto"/>
              <w:bottom w:val="single" w:sz="18" w:space="0" w:color="auto"/>
              <w:right w:val="single" w:sz="6" w:space="0" w:color="auto"/>
            </w:tcBorders>
            <w:shd w:val="clear" w:color="auto" w:fill="EAF1DD"/>
            <w:vAlign w:val="center"/>
          </w:tcPr>
          <w:p w14:paraId="4B34E086"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left w:val="single" w:sz="6" w:space="0" w:color="auto"/>
              <w:bottom w:val="single" w:sz="18" w:space="0" w:color="auto"/>
              <w:right w:val="single" w:sz="6" w:space="0" w:color="auto"/>
            </w:tcBorders>
            <w:shd w:val="clear" w:color="auto" w:fill="EAF1DD"/>
            <w:vAlign w:val="center"/>
          </w:tcPr>
          <w:p w14:paraId="46964E25" w14:textId="77777777" w:rsidR="00BC3A6A" w:rsidRPr="00CF7F2B" w:rsidRDefault="00BC3A6A" w:rsidP="00CF7F2B">
            <w:pPr>
              <w:spacing w:line="276" w:lineRule="auto"/>
              <w:jc w:val="center"/>
              <w:rPr>
                <w:rFonts w:eastAsia="Calibri"/>
              </w:rPr>
            </w:pPr>
            <w:r w:rsidRPr="00CF7F2B">
              <w:rPr>
                <w:rFonts w:eastAsia="Calibri"/>
              </w:rPr>
              <w:t>0,417</w:t>
            </w:r>
          </w:p>
        </w:tc>
        <w:tc>
          <w:tcPr>
            <w:tcW w:w="709" w:type="dxa"/>
            <w:tcBorders>
              <w:left w:val="single" w:sz="6" w:space="0" w:color="auto"/>
              <w:bottom w:val="single" w:sz="18" w:space="0" w:color="auto"/>
              <w:right w:val="single" w:sz="6" w:space="0" w:color="auto"/>
            </w:tcBorders>
            <w:shd w:val="clear" w:color="auto" w:fill="EAF1DD"/>
            <w:vAlign w:val="center"/>
          </w:tcPr>
          <w:p w14:paraId="0F40B6A3" w14:textId="77777777" w:rsidR="00BC3A6A" w:rsidRPr="00CF7F2B" w:rsidRDefault="00BC3A6A" w:rsidP="00CF7F2B">
            <w:pPr>
              <w:spacing w:line="276" w:lineRule="auto"/>
              <w:jc w:val="center"/>
              <w:rPr>
                <w:rFonts w:eastAsia="Calibri"/>
              </w:rPr>
            </w:pPr>
            <w:r w:rsidRPr="00CF7F2B">
              <w:rPr>
                <w:rFonts w:eastAsia="Calibri"/>
              </w:rPr>
              <w:t>1,28</w:t>
            </w:r>
          </w:p>
        </w:tc>
        <w:tc>
          <w:tcPr>
            <w:tcW w:w="709" w:type="dxa"/>
            <w:tcBorders>
              <w:left w:val="single" w:sz="6" w:space="0" w:color="auto"/>
              <w:bottom w:val="single" w:sz="18" w:space="0" w:color="auto"/>
              <w:right w:val="single" w:sz="6" w:space="0" w:color="auto"/>
            </w:tcBorders>
            <w:shd w:val="clear" w:color="auto" w:fill="EAF1DD"/>
            <w:vAlign w:val="center"/>
          </w:tcPr>
          <w:p w14:paraId="40AB52D9" w14:textId="77777777" w:rsidR="00BC3A6A" w:rsidRPr="00CF7F2B" w:rsidRDefault="00BC3A6A" w:rsidP="00CF7F2B">
            <w:pPr>
              <w:spacing w:line="276" w:lineRule="auto"/>
              <w:jc w:val="center"/>
              <w:rPr>
                <w:rFonts w:eastAsia="Calibri"/>
              </w:rPr>
            </w:pPr>
            <w:r w:rsidRPr="00CF7F2B">
              <w:rPr>
                <w:rFonts w:eastAsia="Calibri"/>
              </w:rPr>
              <w:t>14,9</w:t>
            </w:r>
          </w:p>
        </w:tc>
        <w:tc>
          <w:tcPr>
            <w:tcW w:w="850" w:type="dxa"/>
            <w:tcBorders>
              <w:left w:val="single" w:sz="6" w:space="0" w:color="auto"/>
              <w:bottom w:val="single" w:sz="18" w:space="0" w:color="auto"/>
              <w:right w:val="single" w:sz="6" w:space="0" w:color="auto"/>
            </w:tcBorders>
            <w:shd w:val="clear" w:color="auto" w:fill="EAF1DD"/>
            <w:vAlign w:val="center"/>
          </w:tcPr>
          <w:p w14:paraId="07961B30" w14:textId="77777777" w:rsidR="00BC3A6A" w:rsidRPr="00CF7F2B" w:rsidRDefault="00BC3A6A" w:rsidP="00CF7F2B">
            <w:pPr>
              <w:spacing w:line="276" w:lineRule="auto"/>
              <w:jc w:val="center"/>
              <w:rPr>
                <w:rFonts w:eastAsia="Calibri"/>
              </w:rPr>
            </w:pPr>
            <w:r w:rsidRPr="00CF7F2B">
              <w:rPr>
                <w:rFonts w:eastAsia="Calibri"/>
              </w:rPr>
              <w:t>0,082</w:t>
            </w:r>
          </w:p>
        </w:tc>
        <w:tc>
          <w:tcPr>
            <w:tcW w:w="851" w:type="dxa"/>
            <w:tcBorders>
              <w:left w:val="single" w:sz="6" w:space="0" w:color="auto"/>
              <w:bottom w:val="single" w:sz="18" w:space="0" w:color="auto"/>
              <w:right w:val="single" w:sz="6" w:space="0" w:color="auto"/>
            </w:tcBorders>
            <w:shd w:val="clear" w:color="auto" w:fill="EAF1DD"/>
            <w:vAlign w:val="center"/>
          </w:tcPr>
          <w:p w14:paraId="249DB770" w14:textId="77777777" w:rsidR="00BC3A6A" w:rsidRPr="00CF7F2B" w:rsidRDefault="00BC3A6A" w:rsidP="00CF7F2B">
            <w:pPr>
              <w:spacing w:line="276" w:lineRule="auto"/>
              <w:jc w:val="center"/>
              <w:rPr>
                <w:rFonts w:eastAsia="Calibri"/>
              </w:rPr>
            </w:pPr>
            <w:r w:rsidRPr="00CF7F2B">
              <w:rPr>
                <w:rFonts w:eastAsia="Calibri"/>
              </w:rPr>
              <w:t>0,199</w:t>
            </w:r>
          </w:p>
        </w:tc>
        <w:tc>
          <w:tcPr>
            <w:tcW w:w="850" w:type="dxa"/>
            <w:tcBorders>
              <w:left w:val="single" w:sz="6" w:space="0" w:color="auto"/>
              <w:bottom w:val="single" w:sz="18" w:space="0" w:color="auto"/>
              <w:right w:val="single" w:sz="6" w:space="0" w:color="auto"/>
            </w:tcBorders>
            <w:shd w:val="clear" w:color="auto" w:fill="EAF1DD"/>
            <w:vAlign w:val="center"/>
          </w:tcPr>
          <w:p w14:paraId="5193039A" w14:textId="77777777" w:rsidR="00BC3A6A" w:rsidRPr="00CF7F2B" w:rsidRDefault="00BC3A6A" w:rsidP="00CF7F2B">
            <w:pPr>
              <w:spacing w:line="276" w:lineRule="auto"/>
              <w:jc w:val="center"/>
              <w:rPr>
                <w:rFonts w:eastAsia="Calibri"/>
              </w:rPr>
            </w:pPr>
            <w:r w:rsidRPr="00CF7F2B">
              <w:rPr>
                <w:rFonts w:eastAsia="Calibri"/>
              </w:rPr>
              <w:t>1,05</w:t>
            </w:r>
          </w:p>
        </w:tc>
        <w:tc>
          <w:tcPr>
            <w:tcW w:w="851" w:type="dxa"/>
            <w:tcBorders>
              <w:left w:val="single" w:sz="6" w:space="0" w:color="auto"/>
              <w:bottom w:val="single" w:sz="18" w:space="0" w:color="auto"/>
              <w:right w:val="single" w:sz="6" w:space="0" w:color="auto"/>
            </w:tcBorders>
            <w:shd w:val="clear" w:color="auto" w:fill="EAF1DD"/>
            <w:vAlign w:val="center"/>
          </w:tcPr>
          <w:p w14:paraId="0FFE0277" w14:textId="77777777" w:rsidR="00BC3A6A" w:rsidRPr="00CF7F2B" w:rsidRDefault="00BC3A6A" w:rsidP="00CF7F2B">
            <w:pPr>
              <w:spacing w:line="276" w:lineRule="auto"/>
              <w:jc w:val="center"/>
              <w:rPr>
                <w:rFonts w:eastAsia="Calibri"/>
              </w:rPr>
            </w:pPr>
            <w:r w:rsidRPr="00CF7F2B">
              <w:rPr>
                <w:rFonts w:eastAsia="Calibri"/>
              </w:rPr>
              <w:t>909</w:t>
            </w:r>
          </w:p>
        </w:tc>
        <w:tc>
          <w:tcPr>
            <w:tcW w:w="709" w:type="dxa"/>
            <w:tcBorders>
              <w:left w:val="single" w:sz="6" w:space="0" w:color="auto"/>
              <w:bottom w:val="single" w:sz="18" w:space="0" w:color="auto"/>
              <w:right w:val="single" w:sz="6" w:space="0" w:color="auto"/>
            </w:tcBorders>
            <w:shd w:val="clear" w:color="auto" w:fill="EAF1DD"/>
            <w:vAlign w:val="center"/>
          </w:tcPr>
          <w:p w14:paraId="1EB148B4" w14:textId="77777777" w:rsidR="00BC3A6A" w:rsidRPr="00CF7F2B" w:rsidRDefault="00BC3A6A" w:rsidP="00CF7F2B">
            <w:pPr>
              <w:spacing w:line="276" w:lineRule="auto"/>
              <w:jc w:val="center"/>
              <w:rPr>
                <w:rFonts w:eastAsia="Calibri"/>
              </w:rPr>
            </w:pPr>
            <w:r w:rsidRPr="00CF7F2B">
              <w:rPr>
                <w:rFonts w:eastAsia="Calibri"/>
              </w:rPr>
              <w:t>294</w:t>
            </w:r>
          </w:p>
        </w:tc>
        <w:tc>
          <w:tcPr>
            <w:tcW w:w="708" w:type="dxa"/>
            <w:tcBorders>
              <w:left w:val="single" w:sz="6" w:space="0" w:color="auto"/>
              <w:bottom w:val="single" w:sz="18" w:space="0" w:color="auto"/>
              <w:right w:val="single" w:sz="6" w:space="0" w:color="auto"/>
            </w:tcBorders>
            <w:shd w:val="clear" w:color="auto" w:fill="EAF1DD"/>
            <w:vAlign w:val="center"/>
          </w:tcPr>
          <w:p w14:paraId="123EE115" w14:textId="77777777" w:rsidR="00BC3A6A" w:rsidRPr="00CF7F2B" w:rsidRDefault="00BC3A6A" w:rsidP="00CF7F2B">
            <w:pPr>
              <w:spacing w:line="276" w:lineRule="auto"/>
              <w:jc w:val="center"/>
              <w:rPr>
                <w:rFonts w:eastAsia="Calibri"/>
              </w:rPr>
            </w:pPr>
            <w:r w:rsidRPr="00CF7F2B">
              <w:rPr>
                <w:rFonts w:eastAsia="Calibri"/>
              </w:rPr>
              <w:t>661</w:t>
            </w:r>
          </w:p>
        </w:tc>
        <w:tc>
          <w:tcPr>
            <w:tcW w:w="993" w:type="dxa"/>
            <w:tcBorders>
              <w:left w:val="single" w:sz="6" w:space="0" w:color="auto"/>
              <w:bottom w:val="single" w:sz="18" w:space="0" w:color="auto"/>
              <w:right w:val="single" w:sz="18" w:space="0" w:color="auto"/>
            </w:tcBorders>
            <w:shd w:val="clear" w:color="auto" w:fill="EAF1DD"/>
            <w:vAlign w:val="center"/>
          </w:tcPr>
          <w:p w14:paraId="114DA53E" w14:textId="77777777" w:rsidR="00BC3A6A" w:rsidRPr="00CF7F2B" w:rsidRDefault="00BC3A6A" w:rsidP="00CF7F2B">
            <w:pPr>
              <w:spacing w:line="276" w:lineRule="auto"/>
              <w:jc w:val="center"/>
              <w:rPr>
                <w:rFonts w:eastAsia="Calibri"/>
              </w:rPr>
            </w:pPr>
            <w:r w:rsidRPr="00CF7F2B">
              <w:rPr>
                <w:rFonts w:eastAsia="Calibri"/>
              </w:rPr>
              <w:t>0,0011</w:t>
            </w:r>
          </w:p>
        </w:tc>
      </w:tr>
      <w:tr w:rsidR="00BC3A6A" w:rsidRPr="00CF7F2B" w14:paraId="122DE3FE" w14:textId="77777777" w:rsidTr="009431EE">
        <w:trPr>
          <w:cantSplit/>
          <w:trHeight w:val="387"/>
        </w:trPr>
        <w:tc>
          <w:tcPr>
            <w:tcW w:w="675" w:type="dxa"/>
            <w:vMerge/>
            <w:tcBorders>
              <w:left w:val="single" w:sz="18" w:space="0" w:color="auto"/>
              <w:right w:val="single" w:sz="6" w:space="0" w:color="auto"/>
            </w:tcBorders>
            <w:shd w:val="clear" w:color="auto" w:fill="B8CCE4"/>
            <w:vAlign w:val="center"/>
          </w:tcPr>
          <w:p w14:paraId="3C45E4FD"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B8CCE4"/>
            <w:vAlign w:val="center"/>
          </w:tcPr>
          <w:p w14:paraId="606E8B29" w14:textId="77777777" w:rsidR="00BC3A6A" w:rsidRPr="00CF7F2B" w:rsidRDefault="00BC3A6A" w:rsidP="00CF7F2B">
            <w:pPr>
              <w:spacing w:line="276" w:lineRule="auto"/>
              <w:jc w:val="center"/>
              <w:rPr>
                <w:rFonts w:eastAsia="Calibri"/>
              </w:rPr>
            </w:pPr>
          </w:p>
        </w:tc>
        <w:tc>
          <w:tcPr>
            <w:tcW w:w="1144" w:type="dxa"/>
            <w:tcBorders>
              <w:top w:val="single" w:sz="18" w:space="0" w:color="auto"/>
              <w:left w:val="single" w:sz="6" w:space="0" w:color="auto"/>
              <w:bottom w:val="single" w:sz="6" w:space="0" w:color="auto"/>
              <w:right w:val="single" w:sz="6" w:space="0" w:color="auto"/>
            </w:tcBorders>
            <w:shd w:val="clear" w:color="auto" w:fill="EAF1DD"/>
            <w:vAlign w:val="center"/>
          </w:tcPr>
          <w:p w14:paraId="0BDD8827" w14:textId="77777777" w:rsidR="00BC3A6A" w:rsidRPr="00CF7F2B" w:rsidRDefault="00BC3A6A" w:rsidP="00CF7F2B">
            <w:pPr>
              <w:spacing w:line="276" w:lineRule="auto"/>
              <w:jc w:val="center"/>
              <w:rPr>
                <w:rFonts w:eastAsia="Calibri"/>
                <w:lang w:val="en-US"/>
              </w:rPr>
            </w:pPr>
            <w:r w:rsidRPr="00CF7F2B">
              <w:rPr>
                <w:rFonts w:eastAsia="Calibri"/>
                <w:lang w:val="en-US"/>
              </w:rPr>
              <w:t>20.05.2024</w:t>
            </w:r>
          </w:p>
        </w:tc>
        <w:tc>
          <w:tcPr>
            <w:tcW w:w="425" w:type="dxa"/>
            <w:tcBorders>
              <w:top w:val="single" w:sz="18" w:space="0" w:color="auto"/>
              <w:left w:val="single" w:sz="6" w:space="0" w:color="auto"/>
              <w:bottom w:val="single" w:sz="6" w:space="0" w:color="auto"/>
              <w:right w:val="single" w:sz="6" w:space="0" w:color="auto"/>
            </w:tcBorders>
            <w:shd w:val="clear" w:color="auto" w:fill="EAF1DD"/>
            <w:vAlign w:val="center"/>
          </w:tcPr>
          <w:p w14:paraId="4CBCF4FE" w14:textId="77777777" w:rsidR="00BC3A6A" w:rsidRPr="00CF7F2B" w:rsidRDefault="00BC3A6A" w:rsidP="00CF7F2B">
            <w:pPr>
              <w:spacing w:line="276" w:lineRule="auto"/>
              <w:jc w:val="center"/>
              <w:rPr>
                <w:rFonts w:eastAsia="Calibri"/>
              </w:rPr>
            </w:pPr>
            <w:r w:rsidRPr="00CF7F2B">
              <w:rPr>
                <w:rFonts w:eastAsia="Calibri"/>
              </w:rPr>
              <w:t>1</w:t>
            </w:r>
          </w:p>
        </w:tc>
        <w:tc>
          <w:tcPr>
            <w:tcW w:w="709" w:type="dxa"/>
            <w:tcBorders>
              <w:top w:val="single" w:sz="18" w:space="0" w:color="auto"/>
              <w:left w:val="single" w:sz="6" w:space="0" w:color="auto"/>
              <w:bottom w:val="single" w:sz="6" w:space="0" w:color="auto"/>
              <w:right w:val="single" w:sz="6" w:space="0" w:color="auto"/>
            </w:tcBorders>
            <w:shd w:val="clear" w:color="auto" w:fill="EAF1DD"/>
            <w:vAlign w:val="center"/>
          </w:tcPr>
          <w:p w14:paraId="080F904A" w14:textId="77777777" w:rsidR="00BC3A6A" w:rsidRPr="00CF7F2B" w:rsidRDefault="00BC3A6A" w:rsidP="00CF7F2B">
            <w:pPr>
              <w:spacing w:line="276" w:lineRule="auto"/>
              <w:jc w:val="center"/>
              <w:rPr>
                <w:rFonts w:eastAsia="Calibri"/>
              </w:rPr>
            </w:pPr>
            <w:r w:rsidRPr="00CF7F2B">
              <w:rPr>
                <w:rFonts w:eastAsia="Calibri"/>
              </w:rPr>
              <w:t>57,2</w:t>
            </w:r>
          </w:p>
        </w:tc>
        <w:tc>
          <w:tcPr>
            <w:tcW w:w="708" w:type="dxa"/>
            <w:tcBorders>
              <w:top w:val="single" w:sz="18" w:space="0" w:color="auto"/>
              <w:left w:val="single" w:sz="6" w:space="0" w:color="auto"/>
              <w:bottom w:val="single" w:sz="6" w:space="0" w:color="auto"/>
              <w:right w:val="single" w:sz="6" w:space="0" w:color="auto"/>
            </w:tcBorders>
            <w:shd w:val="clear" w:color="auto" w:fill="EAF1DD"/>
            <w:vAlign w:val="center"/>
          </w:tcPr>
          <w:p w14:paraId="581F1C75" w14:textId="77777777" w:rsidR="00BC3A6A" w:rsidRPr="00CF7F2B" w:rsidRDefault="00BC3A6A" w:rsidP="00CF7F2B">
            <w:pPr>
              <w:spacing w:line="276" w:lineRule="auto"/>
              <w:jc w:val="center"/>
              <w:rPr>
                <w:rFonts w:eastAsia="Calibri"/>
              </w:rPr>
            </w:pPr>
            <w:r w:rsidRPr="00CF7F2B">
              <w:rPr>
                <w:rFonts w:eastAsia="Calibri"/>
              </w:rPr>
              <w:t>11,3</w:t>
            </w:r>
          </w:p>
        </w:tc>
        <w:tc>
          <w:tcPr>
            <w:tcW w:w="851" w:type="dxa"/>
            <w:tcBorders>
              <w:top w:val="single" w:sz="18" w:space="0" w:color="auto"/>
              <w:left w:val="single" w:sz="6" w:space="0" w:color="auto"/>
              <w:bottom w:val="single" w:sz="6" w:space="0" w:color="auto"/>
              <w:right w:val="single" w:sz="6" w:space="0" w:color="auto"/>
            </w:tcBorders>
            <w:shd w:val="clear" w:color="auto" w:fill="EAF1DD"/>
            <w:vAlign w:val="center"/>
          </w:tcPr>
          <w:p w14:paraId="3C938979" w14:textId="77777777" w:rsidR="00BC3A6A" w:rsidRPr="00CF7F2B" w:rsidRDefault="00BC3A6A" w:rsidP="00CF7F2B">
            <w:pPr>
              <w:spacing w:line="276" w:lineRule="auto"/>
              <w:jc w:val="center"/>
              <w:rPr>
                <w:rFonts w:eastAsia="Calibri"/>
              </w:rPr>
            </w:pPr>
            <w:r w:rsidRPr="00CF7F2B">
              <w:rPr>
                <w:rFonts w:eastAsia="Calibri"/>
              </w:rPr>
              <w:t>0,033</w:t>
            </w:r>
          </w:p>
        </w:tc>
        <w:tc>
          <w:tcPr>
            <w:tcW w:w="850" w:type="dxa"/>
            <w:tcBorders>
              <w:top w:val="single" w:sz="18" w:space="0" w:color="auto"/>
              <w:left w:val="single" w:sz="6" w:space="0" w:color="auto"/>
              <w:bottom w:val="single" w:sz="6" w:space="0" w:color="auto"/>
              <w:right w:val="single" w:sz="6" w:space="0" w:color="auto"/>
            </w:tcBorders>
            <w:shd w:val="clear" w:color="auto" w:fill="EAF1DD"/>
            <w:vAlign w:val="center"/>
          </w:tcPr>
          <w:p w14:paraId="030DC00D" w14:textId="77777777" w:rsidR="00BC3A6A" w:rsidRPr="00CF7F2B" w:rsidRDefault="00BC3A6A" w:rsidP="00CF7F2B">
            <w:pPr>
              <w:spacing w:line="276" w:lineRule="auto"/>
              <w:jc w:val="center"/>
              <w:rPr>
                <w:rFonts w:eastAsia="Calibri"/>
              </w:rPr>
            </w:pPr>
            <w:r w:rsidRPr="00CF7F2B">
              <w:rPr>
                <w:rFonts w:eastAsia="Calibri"/>
              </w:rPr>
              <w:t>менее 0,001</w:t>
            </w:r>
          </w:p>
        </w:tc>
        <w:tc>
          <w:tcPr>
            <w:tcW w:w="851" w:type="dxa"/>
            <w:tcBorders>
              <w:top w:val="single" w:sz="18" w:space="0" w:color="auto"/>
              <w:left w:val="single" w:sz="6" w:space="0" w:color="auto"/>
              <w:bottom w:val="single" w:sz="6" w:space="0" w:color="auto"/>
              <w:right w:val="single" w:sz="6" w:space="0" w:color="auto"/>
            </w:tcBorders>
            <w:shd w:val="clear" w:color="auto" w:fill="EAF1DD"/>
            <w:vAlign w:val="center"/>
          </w:tcPr>
          <w:p w14:paraId="418D6513"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top w:val="single" w:sz="18" w:space="0" w:color="auto"/>
              <w:left w:val="single" w:sz="6" w:space="0" w:color="auto"/>
              <w:bottom w:val="single" w:sz="6" w:space="0" w:color="auto"/>
              <w:right w:val="single" w:sz="6" w:space="0" w:color="auto"/>
            </w:tcBorders>
            <w:shd w:val="clear" w:color="auto" w:fill="EAF1DD"/>
            <w:vAlign w:val="center"/>
          </w:tcPr>
          <w:p w14:paraId="686B6624" w14:textId="77777777" w:rsidR="00BC3A6A" w:rsidRPr="00CF7F2B" w:rsidRDefault="00BC3A6A" w:rsidP="00CF7F2B">
            <w:pPr>
              <w:spacing w:line="276" w:lineRule="auto"/>
              <w:jc w:val="center"/>
              <w:rPr>
                <w:rFonts w:eastAsia="Calibri"/>
              </w:rPr>
            </w:pPr>
            <w:r w:rsidRPr="00CF7F2B">
              <w:rPr>
                <w:rFonts w:eastAsia="Calibri"/>
              </w:rPr>
              <w:t>0,141</w:t>
            </w:r>
          </w:p>
        </w:tc>
        <w:tc>
          <w:tcPr>
            <w:tcW w:w="709" w:type="dxa"/>
            <w:tcBorders>
              <w:top w:val="single" w:sz="18" w:space="0" w:color="auto"/>
              <w:left w:val="single" w:sz="6" w:space="0" w:color="auto"/>
              <w:bottom w:val="single" w:sz="6" w:space="0" w:color="auto"/>
              <w:right w:val="single" w:sz="6" w:space="0" w:color="auto"/>
            </w:tcBorders>
            <w:shd w:val="clear" w:color="auto" w:fill="EAF1DD"/>
            <w:vAlign w:val="center"/>
          </w:tcPr>
          <w:p w14:paraId="7B3A548E" w14:textId="77777777" w:rsidR="00BC3A6A" w:rsidRPr="00CF7F2B" w:rsidRDefault="00BC3A6A" w:rsidP="00CF7F2B">
            <w:pPr>
              <w:spacing w:line="276" w:lineRule="auto"/>
              <w:jc w:val="center"/>
              <w:rPr>
                <w:rFonts w:eastAsia="Calibri"/>
              </w:rPr>
            </w:pPr>
            <w:r w:rsidRPr="00CF7F2B">
              <w:rPr>
                <w:rFonts w:eastAsia="Calibri"/>
              </w:rPr>
              <w:t>0,43</w:t>
            </w:r>
          </w:p>
        </w:tc>
        <w:tc>
          <w:tcPr>
            <w:tcW w:w="709" w:type="dxa"/>
            <w:tcBorders>
              <w:top w:val="single" w:sz="18" w:space="0" w:color="auto"/>
              <w:left w:val="single" w:sz="6" w:space="0" w:color="auto"/>
              <w:bottom w:val="single" w:sz="6" w:space="0" w:color="auto"/>
              <w:right w:val="single" w:sz="6" w:space="0" w:color="auto"/>
            </w:tcBorders>
            <w:shd w:val="clear" w:color="auto" w:fill="EAF1DD"/>
            <w:vAlign w:val="center"/>
          </w:tcPr>
          <w:p w14:paraId="07CAD7DB" w14:textId="77777777" w:rsidR="00BC3A6A" w:rsidRPr="00CF7F2B" w:rsidRDefault="00BC3A6A" w:rsidP="00CF7F2B">
            <w:pPr>
              <w:spacing w:line="276" w:lineRule="auto"/>
              <w:jc w:val="center"/>
              <w:rPr>
                <w:rFonts w:eastAsia="Calibri"/>
              </w:rPr>
            </w:pPr>
            <w:r w:rsidRPr="00CF7F2B">
              <w:rPr>
                <w:rFonts w:eastAsia="Calibri"/>
              </w:rPr>
              <w:t>11,8</w:t>
            </w:r>
          </w:p>
        </w:tc>
        <w:tc>
          <w:tcPr>
            <w:tcW w:w="850" w:type="dxa"/>
            <w:tcBorders>
              <w:top w:val="single" w:sz="18" w:space="0" w:color="auto"/>
              <w:left w:val="single" w:sz="6" w:space="0" w:color="auto"/>
              <w:bottom w:val="single" w:sz="6" w:space="0" w:color="auto"/>
              <w:right w:val="single" w:sz="6" w:space="0" w:color="auto"/>
            </w:tcBorders>
            <w:shd w:val="clear" w:color="auto" w:fill="EAF1DD"/>
            <w:vAlign w:val="center"/>
          </w:tcPr>
          <w:p w14:paraId="0BC7A13D" w14:textId="77777777" w:rsidR="00BC3A6A" w:rsidRPr="00CF7F2B" w:rsidRDefault="00BC3A6A" w:rsidP="00CF7F2B">
            <w:pPr>
              <w:spacing w:line="276" w:lineRule="auto"/>
              <w:jc w:val="center"/>
              <w:rPr>
                <w:rFonts w:eastAsia="Calibri"/>
              </w:rPr>
            </w:pPr>
            <w:r w:rsidRPr="00CF7F2B">
              <w:rPr>
                <w:rFonts w:eastAsia="Calibri"/>
              </w:rPr>
              <w:t>0,159</w:t>
            </w:r>
          </w:p>
        </w:tc>
        <w:tc>
          <w:tcPr>
            <w:tcW w:w="851" w:type="dxa"/>
            <w:tcBorders>
              <w:top w:val="single" w:sz="18" w:space="0" w:color="auto"/>
              <w:left w:val="single" w:sz="6" w:space="0" w:color="auto"/>
              <w:bottom w:val="single" w:sz="6" w:space="0" w:color="auto"/>
              <w:right w:val="single" w:sz="6" w:space="0" w:color="auto"/>
            </w:tcBorders>
            <w:shd w:val="clear" w:color="auto" w:fill="EAF1DD"/>
            <w:vAlign w:val="center"/>
          </w:tcPr>
          <w:p w14:paraId="048148E0" w14:textId="77777777" w:rsidR="00BC3A6A" w:rsidRPr="00CF7F2B" w:rsidRDefault="00BC3A6A" w:rsidP="00CF7F2B">
            <w:pPr>
              <w:spacing w:line="276" w:lineRule="auto"/>
              <w:jc w:val="center"/>
              <w:rPr>
                <w:rFonts w:eastAsia="Calibri"/>
              </w:rPr>
            </w:pPr>
            <w:r w:rsidRPr="00CF7F2B">
              <w:rPr>
                <w:rFonts w:eastAsia="Calibri"/>
              </w:rPr>
              <w:t>0,037</w:t>
            </w:r>
          </w:p>
        </w:tc>
        <w:tc>
          <w:tcPr>
            <w:tcW w:w="850" w:type="dxa"/>
            <w:tcBorders>
              <w:top w:val="single" w:sz="18" w:space="0" w:color="auto"/>
              <w:left w:val="single" w:sz="6" w:space="0" w:color="auto"/>
              <w:bottom w:val="single" w:sz="6" w:space="0" w:color="auto"/>
              <w:right w:val="single" w:sz="6" w:space="0" w:color="auto"/>
            </w:tcBorders>
            <w:shd w:val="clear" w:color="auto" w:fill="EAF1DD"/>
            <w:vAlign w:val="center"/>
          </w:tcPr>
          <w:p w14:paraId="6ED57730" w14:textId="77777777" w:rsidR="00BC3A6A" w:rsidRPr="00CF7F2B" w:rsidRDefault="00BC3A6A" w:rsidP="00CF7F2B">
            <w:pPr>
              <w:spacing w:line="276" w:lineRule="auto"/>
              <w:jc w:val="center"/>
              <w:rPr>
                <w:rFonts w:eastAsia="Calibri"/>
              </w:rPr>
            </w:pPr>
            <w:r w:rsidRPr="00CF7F2B">
              <w:rPr>
                <w:rFonts w:eastAsia="Calibri"/>
              </w:rPr>
              <w:t>2,6</w:t>
            </w:r>
          </w:p>
        </w:tc>
        <w:tc>
          <w:tcPr>
            <w:tcW w:w="851" w:type="dxa"/>
            <w:tcBorders>
              <w:top w:val="single" w:sz="18" w:space="0" w:color="auto"/>
              <w:left w:val="single" w:sz="6" w:space="0" w:color="auto"/>
              <w:bottom w:val="single" w:sz="6" w:space="0" w:color="auto"/>
              <w:right w:val="single" w:sz="6" w:space="0" w:color="auto"/>
            </w:tcBorders>
            <w:shd w:val="clear" w:color="auto" w:fill="EAF1DD"/>
            <w:vAlign w:val="center"/>
          </w:tcPr>
          <w:p w14:paraId="0E4A6706" w14:textId="77777777" w:rsidR="00BC3A6A" w:rsidRPr="00CF7F2B" w:rsidRDefault="00BC3A6A" w:rsidP="00CF7F2B">
            <w:pPr>
              <w:spacing w:line="276" w:lineRule="auto"/>
              <w:jc w:val="center"/>
              <w:rPr>
                <w:rFonts w:eastAsia="Calibri"/>
              </w:rPr>
            </w:pPr>
            <w:r w:rsidRPr="00CF7F2B">
              <w:rPr>
                <w:rFonts w:eastAsia="Calibri"/>
              </w:rPr>
              <w:t>528</w:t>
            </w:r>
          </w:p>
        </w:tc>
        <w:tc>
          <w:tcPr>
            <w:tcW w:w="709" w:type="dxa"/>
            <w:tcBorders>
              <w:top w:val="single" w:sz="18" w:space="0" w:color="auto"/>
              <w:left w:val="single" w:sz="6" w:space="0" w:color="auto"/>
              <w:bottom w:val="single" w:sz="6" w:space="0" w:color="auto"/>
              <w:right w:val="single" w:sz="6" w:space="0" w:color="auto"/>
            </w:tcBorders>
            <w:shd w:val="clear" w:color="auto" w:fill="EAF1DD"/>
            <w:vAlign w:val="center"/>
          </w:tcPr>
          <w:p w14:paraId="575F0AF3" w14:textId="77777777" w:rsidR="00BC3A6A" w:rsidRPr="00CF7F2B" w:rsidRDefault="00BC3A6A" w:rsidP="00CF7F2B">
            <w:pPr>
              <w:spacing w:line="276" w:lineRule="auto"/>
              <w:jc w:val="center"/>
              <w:rPr>
                <w:rFonts w:eastAsia="Calibri"/>
              </w:rPr>
            </w:pPr>
            <w:r w:rsidRPr="00CF7F2B">
              <w:rPr>
                <w:rFonts w:eastAsia="Calibri"/>
              </w:rPr>
              <w:t>126</w:t>
            </w:r>
          </w:p>
        </w:tc>
        <w:tc>
          <w:tcPr>
            <w:tcW w:w="708" w:type="dxa"/>
            <w:tcBorders>
              <w:top w:val="single" w:sz="18" w:space="0" w:color="auto"/>
              <w:left w:val="single" w:sz="6" w:space="0" w:color="auto"/>
              <w:bottom w:val="single" w:sz="6" w:space="0" w:color="auto"/>
              <w:right w:val="single" w:sz="6" w:space="0" w:color="auto"/>
            </w:tcBorders>
            <w:shd w:val="clear" w:color="auto" w:fill="EAF1DD"/>
            <w:vAlign w:val="center"/>
          </w:tcPr>
          <w:p w14:paraId="7433E7D6" w14:textId="77777777" w:rsidR="00BC3A6A" w:rsidRPr="00CF7F2B" w:rsidRDefault="00BC3A6A" w:rsidP="00CF7F2B">
            <w:pPr>
              <w:spacing w:line="276" w:lineRule="auto"/>
              <w:jc w:val="center"/>
              <w:rPr>
                <w:rFonts w:eastAsia="Calibri"/>
              </w:rPr>
            </w:pPr>
            <w:r w:rsidRPr="00CF7F2B">
              <w:rPr>
                <w:rFonts w:eastAsia="Calibri"/>
              </w:rPr>
              <w:t>1227</w:t>
            </w:r>
          </w:p>
        </w:tc>
        <w:tc>
          <w:tcPr>
            <w:tcW w:w="993" w:type="dxa"/>
            <w:tcBorders>
              <w:top w:val="single" w:sz="18" w:space="0" w:color="auto"/>
              <w:left w:val="single" w:sz="6" w:space="0" w:color="auto"/>
              <w:bottom w:val="single" w:sz="6" w:space="0" w:color="auto"/>
              <w:right w:val="single" w:sz="18" w:space="0" w:color="auto"/>
            </w:tcBorders>
            <w:shd w:val="clear" w:color="auto" w:fill="EAF1DD"/>
            <w:vAlign w:val="center"/>
          </w:tcPr>
          <w:p w14:paraId="0651FB9A" w14:textId="77777777" w:rsidR="00BC3A6A" w:rsidRPr="00CF7F2B" w:rsidRDefault="00BC3A6A" w:rsidP="00CF7F2B">
            <w:pPr>
              <w:spacing w:line="276" w:lineRule="auto"/>
              <w:jc w:val="center"/>
              <w:rPr>
                <w:rFonts w:eastAsia="Calibri"/>
              </w:rPr>
            </w:pPr>
            <w:r w:rsidRPr="00CF7F2B">
              <w:rPr>
                <w:rFonts w:eastAsia="Calibri"/>
              </w:rPr>
              <w:t>0,0036</w:t>
            </w:r>
          </w:p>
        </w:tc>
      </w:tr>
      <w:tr w:rsidR="00BC3A6A" w:rsidRPr="00CF7F2B" w14:paraId="16B398AD" w14:textId="77777777" w:rsidTr="009431EE">
        <w:trPr>
          <w:cantSplit/>
          <w:trHeight w:val="387"/>
        </w:trPr>
        <w:tc>
          <w:tcPr>
            <w:tcW w:w="675" w:type="dxa"/>
            <w:vMerge/>
            <w:tcBorders>
              <w:left w:val="single" w:sz="18" w:space="0" w:color="auto"/>
              <w:right w:val="single" w:sz="6" w:space="0" w:color="auto"/>
            </w:tcBorders>
            <w:shd w:val="clear" w:color="auto" w:fill="B8CCE4"/>
            <w:vAlign w:val="center"/>
          </w:tcPr>
          <w:p w14:paraId="05903EB9"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B8CCE4"/>
            <w:vAlign w:val="center"/>
          </w:tcPr>
          <w:p w14:paraId="09C30292" w14:textId="77777777" w:rsidR="00BC3A6A" w:rsidRPr="00CF7F2B" w:rsidRDefault="00BC3A6A" w:rsidP="00CF7F2B">
            <w:pPr>
              <w:spacing w:line="276" w:lineRule="auto"/>
              <w:jc w:val="center"/>
              <w:rPr>
                <w:rFonts w:eastAsia="Calibri"/>
              </w:rPr>
            </w:pPr>
          </w:p>
        </w:tc>
        <w:tc>
          <w:tcPr>
            <w:tcW w:w="1144" w:type="dxa"/>
            <w:tcBorders>
              <w:left w:val="single" w:sz="6" w:space="0" w:color="auto"/>
              <w:bottom w:val="single" w:sz="6" w:space="0" w:color="auto"/>
              <w:right w:val="single" w:sz="6" w:space="0" w:color="auto"/>
            </w:tcBorders>
            <w:shd w:val="clear" w:color="auto" w:fill="EAF1DD"/>
            <w:vAlign w:val="center"/>
          </w:tcPr>
          <w:p w14:paraId="194659D5" w14:textId="77777777" w:rsidR="00BC3A6A" w:rsidRPr="00CF7F2B" w:rsidRDefault="00BC3A6A" w:rsidP="00CF7F2B">
            <w:pPr>
              <w:spacing w:line="276" w:lineRule="auto"/>
              <w:jc w:val="center"/>
              <w:rPr>
                <w:rFonts w:eastAsia="Calibri"/>
                <w:lang w:val="en-US"/>
              </w:rPr>
            </w:pPr>
            <w:r w:rsidRPr="00CF7F2B">
              <w:rPr>
                <w:rFonts w:eastAsia="Calibri"/>
                <w:lang w:val="en-US"/>
              </w:rPr>
              <w:t>06.06.2024</w:t>
            </w:r>
          </w:p>
        </w:tc>
        <w:tc>
          <w:tcPr>
            <w:tcW w:w="425" w:type="dxa"/>
            <w:tcBorders>
              <w:left w:val="single" w:sz="6" w:space="0" w:color="auto"/>
              <w:bottom w:val="single" w:sz="6" w:space="0" w:color="auto"/>
              <w:right w:val="single" w:sz="6" w:space="0" w:color="auto"/>
            </w:tcBorders>
            <w:shd w:val="clear" w:color="auto" w:fill="EAF1DD"/>
            <w:vAlign w:val="center"/>
          </w:tcPr>
          <w:p w14:paraId="3AF0FC19" w14:textId="77777777" w:rsidR="00BC3A6A" w:rsidRPr="00CF7F2B" w:rsidRDefault="00BC3A6A" w:rsidP="00CF7F2B">
            <w:pPr>
              <w:spacing w:line="276" w:lineRule="auto"/>
              <w:jc w:val="center"/>
              <w:rPr>
                <w:rFonts w:eastAsia="Calibri"/>
              </w:rPr>
            </w:pPr>
            <w:r w:rsidRPr="00CF7F2B">
              <w:rPr>
                <w:rFonts w:eastAsia="Calibri"/>
              </w:rPr>
              <w:t>2</w:t>
            </w:r>
          </w:p>
        </w:tc>
        <w:tc>
          <w:tcPr>
            <w:tcW w:w="709" w:type="dxa"/>
            <w:tcBorders>
              <w:left w:val="single" w:sz="6" w:space="0" w:color="auto"/>
              <w:bottom w:val="single" w:sz="6" w:space="0" w:color="auto"/>
              <w:right w:val="single" w:sz="6" w:space="0" w:color="auto"/>
            </w:tcBorders>
            <w:shd w:val="clear" w:color="auto" w:fill="EAF1DD"/>
            <w:vAlign w:val="center"/>
          </w:tcPr>
          <w:p w14:paraId="4A041C01" w14:textId="77777777" w:rsidR="00BC3A6A" w:rsidRPr="00CF7F2B" w:rsidRDefault="00BC3A6A" w:rsidP="00CF7F2B">
            <w:pPr>
              <w:spacing w:line="276" w:lineRule="auto"/>
              <w:jc w:val="center"/>
              <w:rPr>
                <w:rFonts w:eastAsia="Calibri"/>
              </w:rPr>
            </w:pPr>
            <w:r w:rsidRPr="00CF7F2B">
              <w:rPr>
                <w:rFonts w:eastAsia="Calibri"/>
              </w:rPr>
              <w:t>57,8</w:t>
            </w:r>
          </w:p>
        </w:tc>
        <w:tc>
          <w:tcPr>
            <w:tcW w:w="708" w:type="dxa"/>
            <w:tcBorders>
              <w:left w:val="single" w:sz="6" w:space="0" w:color="auto"/>
              <w:bottom w:val="single" w:sz="6" w:space="0" w:color="auto"/>
              <w:right w:val="single" w:sz="6" w:space="0" w:color="auto"/>
            </w:tcBorders>
            <w:shd w:val="clear" w:color="auto" w:fill="EAF1DD"/>
            <w:vAlign w:val="center"/>
          </w:tcPr>
          <w:p w14:paraId="1AB332CC" w14:textId="77777777" w:rsidR="00BC3A6A" w:rsidRPr="00CF7F2B" w:rsidRDefault="00BC3A6A" w:rsidP="00CF7F2B">
            <w:pPr>
              <w:spacing w:line="276" w:lineRule="auto"/>
              <w:jc w:val="center"/>
              <w:rPr>
                <w:rFonts w:eastAsia="Calibri"/>
              </w:rPr>
            </w:pPr>
            <w:r w:rsidRPr="00CF7F2B">
              <w:rPr>
                <w:rFonts w:eastAsia="Calibri"/>
              </w:rPr>
              <w:t>11,5</w:t>
            </w:r>
          </w:p>
        </w:tc>
        <w:tc>
          <w:tcPr>
            <w:tcW w:w="851" w:type="dxa"/>
            <w:tcBorders>
              <w:left w:val="single" w:sz="6" w:space="0" w:color="auto"/>
              <w:bottom w:val="single" w:sz="6" w:space="0" w:color="auto"/>
              <w:right w:val="single" w:sz="6" w:space="0" w:color="auto"/>
            </w:tcBorders>
            <w:shd w:val="clear" w:color="auto" w:fill="EAF1DD"/>
            <w:vAlign w:val="center"/>
          </w:tcPr>
          <w:p w14:paraId="67B08D2E" w14:textId="77777777" w:rsidR="00BC3A6A" w:rsidRPr="00CF7F2B" w:rsidRDefault="00BC3A6A" w:rsidP="00CF7F2B">
            <w:pPr>
              <w:spacing w:line="276" w:lineRule="auto"/>
              <w:jc w:val="center"/>
              <w:rPr>
                <w:rFonts w:eastAsia="Calibri"/>
              </w:rPr>
            </w:pPr>
            <w:r w:rsidRPr="00CF7F2B">
              <w:rPr>
                <w:rFonts w:eastAsia="Calibri"/>
              </w:rPr>
              <w:t>0,037</w:t>
            </w:r>
          </w:p>
        </w:tc>
        <w:tc>
          <w:tcPr>
            <w:tcW w:w="850" w:type="dxa"/>
            <w:tcBorders>
              <w:left w:val="single" w:sz="6" w:space="0" w:color="auto"/>
              <w:bottom w:val="single" w:sz="6" w:space="0" w:color="auto"/>
              <w:right w:val="single" w:sz="6" w:space="0" w:color="auto"/>
            </w:tcBorders>
            <w:shd w:val="clear" w:color="auto" w:fill="EAF1DD"/>
            <w:vAlign w:val="center"/>
          </w:tcPr>
          <w:p w14:paraId="7B250C14" w14:textId="77777777" w:rsidR="00BC3A6A" w:rsidRPr="00CF7F2B" w:rsidRDefault="00BC3A6A" w:rsidP="00CF7F2B">
            <w:pPr>
              <w:spacing w:line="276" w:lineRule="auto"/>
              <w:jc w:val="center"/>
              <w:rPr>
                <w:rFonts w:eastAsia="Calibri"/>
              </w:rPr>
            </w:pPr>
            <w:r w:rsidRPr="00CF7F2B">
              <w:rPr>
                <w:rFonts w:eastAsia="Calibri"/>
              </w:rPr>
              <w:t>0,00132</w:t>
            </w:r>
          </w:p>
        </w:tc>
        <w:tc>
          <w:tcPr>
            <w:tcW w:w="851" w:type="dxa"/>
            <w:tcBorders>
              <w:left w:val="single" w:sz="6" w:space="0" w:color="auto"/>
              <w:bottom w:val="single" w:sz="6" w:space="0" w:color="auto"/>
              <w:right w:val="single" w:sz="6" w:space="0" w:color="auto"/>
            </w:tcBorders>
            <w:shd w:val="clear" w:color="auto" w:fill="EAF1DD"/>
            <w:vAlign w:val="center"/>
          </w:tcPr>
          <w:p w14:paraId="574D4A75"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left w:val="single" w:sz="6" w:space="0" w:color="auto"/>
              <w:bottom w:val="single" w:sz="6" w:space="0" w:color="auto"/>
              <w:right w:val="single" w:sz="6" w:space="0" w:color="auto"/>
            </w:tcBorders>
            <w:shd w:val="clear" w:color="auto" w:fill="EAF1DD"/>
            <w:vAlign w:val="center"/>
          </w:tcPr>
          <w:p w14:paraId="4B2E599F" w14:textId="77777777" w:rsidR="00BC3A6A" w:rsidRPr="00CF7F2B" w:rsidRDefault="00BC3A6A" w:rsidP="00CF7F2B">
            <w:pPr>
              <w:spacing w:line="276" w:lineRule="auto"/>
              <w:jc w:val="center"/>
              <w:rPr>
                <w:rFonts w:eastAsia="Calibri"/>
              </w:rPr>
            </w:pPr>
            <w:r w:rsidRPr="00CF7F2B">
              <w:rPr>
                <w:rFonts w:eastAsia="Calibri"/>
              </w:rPr>
              <w:t>0,144</w:t>
            </w:r>
          </w:p>
        </w:tc>
        <w:tc>
          <w:tcPr>
            <w:tcW w:w="709" w:type="dxa"/>
            <w:tcBorders>
              <w:left w:val="single" w:sz="6" w:space="0" w:color="auto"/>
              <w:bottom w:val="single" w:sz="6" w:space="0" w:color="auto"/>
              <w:right w:val="single" w:sz="6" w:space="0" w:color="auto"/>
            </w:tcBorders>
            <w:shd w:val="clear" w:color="auto" w:fill="EAF1DD"/>
            <w:vAlign w:val="center"/>
          </w:tcPr>
          <w:p w14:paraId="4C3110E9" w14:textId="77777777" w:rsidR="00BC3A6A" w:rsidRPr="00CF7F2B" w:rsidRDefault="00BC3A6A" w:rsidP="00CF7F2B">
            <w:pPr>
              <w:spacing w:line="276" w:lineRule="auto"/>
              <w:jc w:val="center"/>
              <w:rPr>
                <w:rFonts w:eastAsia="Calibri"/>
              </w:rPr>
            </w:pPr>
            <w:r w:rsidRPr="00CF7F2B">
              <w:rPr>
                <w:rFonts w:eastAsia="Calibri"/>
              </w:rPr>
              <w:t>0,45</w:t>
            </w:r>
          </w:p>
        </w:tc>
        <w:tc>
          <w:tcPr>
            <w:tcW w:w="709" w:type="dxa"/>
            <w:tcBorders>
              <w:left w:val="single" w:sz="6" w:space="0" w:color="auto"/>
              <w:bottom w:val="single" w:sz="6" w:space="0" w:color="auto"/>
              <w:right w:val="single" w:sz="6" w:space="0" w:color="auto"/>
            </w:tcBorders>
            <w:shd w:val="clear" w:color="auto" w:fill="EAF1DD"/>
            <w:vAlign w:val="center"/>
          </w:tcPr>
          <w:p w14:paraId="1162A6EB" w14:textId="77777777" w:rsidR="00BC3A6A" w:rsidRPr="00CF7F2B" w:rsidRDefault="00BC3A6A" w:rsidP="00CF7F2B">
            <w:pPr>
              <w:spacing w:line="276" w:lineRule="auto"/>
              <w:jc w:val="center"/>
              <w:rPr>
                <w:rFonts w:eastAsia="Calibri"/>
              </w:rPr>
            </w:pPr>
            <w:r w:rsidRPr="00CF7F2B">
              <w:rPr>
                <w:rFonts w:eastAsia="Calibri"/>
              </w:rPr>
              <w:t>12,0</w:t>
            </w:r>
          </w:p>
        </w:tc>
        <w:tc>
          <w:tcPr>
            <w:tcW w:w="850" w:type="dxa"/>
            <w:tcBorders>
              <w:left w:val="single" w:sz="6" w:space="0" w:color="auto"/>
              <w:bottom w:val="single" w:sz="6" w:space="0" w:color="auto"/>
              <w:right w:val="single" w:sz="6" w:space="0" w:color="auto"/>
            </w:tcBorders>
            <w:shd w:val="clear" w:color="auto" w:fill="EAF1DD"/>
            <w:vAlign w:val="center"/>
          </w:tcPr>
          <w:p w14:paraId="10AA4AE8" w14:textId="77777777" w:rsidR="00BC3A6A" w:rsidRPr="00CF7F2B" w:rsidRDefault="00BC3A6A" w:rsidP="00CF7F2B">
            <w:pPr>
              <w:spacing w:line="276" w:lineRule="auto"/>
              <w:jc w:val="center"/>
              <w:rPr>
                <w:rFonts w:eastAsia="Calibri"/>
              </w:rPr>
            </w:pPr>
            <w:r w:rsidRPr="00CF7F2B">
              <w:rPr>
                <w:rFonts w:eastAsia="Calibri"/>
              </w:rPr>
              <w:t>0,166</w:t>
            </w:r>
          </w:p>
        </w:tc>
        <w:tc>
          <w:tcPr>
            <w:tcW w:w="851" w:type="dxa"/>
            <w:tcBorders>
              <w:left w:val="single" w:sz="6" w:space="0" w:color="auto"/>
              <w:bottom w:val="single" w:sz="6" w:space="0" w:color="auto"/>
              <w:right w:val="single" w:sz="6" w:space="0" w:color="auto"/>
            </w:tcBorders>
            <w:shd w:val="clear" w:color="auto" w:fill="EAF1DD"/>
            <w:vAlign w:val="center"/>
          </w:tcPr>
          <w:p w14:paraId="70086F55" w14:textId="77777777" w:rsidR="00BC3A6A" w:rsidRPr="00CF7F2B" w:rsidRDefault="00BC3A6A" w:rsidP="00CF7F2B">
            <w:pPr>
              <w:spacing w:line="276" w:lineRule="auto"/>
              <w:jc w:val="center"/>
              <w:rPr>
                <w:rFonts w:eastAsia="Calibri"/>
              </w:rPr>
            </w:pPr>
            <w:r w:rsidRPr="00CF7F2B">
              <w:rPr>
                <w:rFonts w:eastAsia="Calibri"/>
              </w:rPr>
              <w:t>0,038</w:t>
            </w:r>
          </w:p>
        </w:tc>
        <w:tc>
          <w:tcPr>
            <w:tcW w:w="850" w:type="dxa"/>
            <w:tcBorders>
              <w:left w:val="single" w:sz="6" w:space="0" w:color="auto"/>
              <w:bottom w:val="single" w:sz="6" w:space="0" w:color="auto"/>
              <w:right w:val="single" w:sz="6" w:space="0" w:color="auto"/>
            </w:tcBorders>
            <w:shd w:val="clear" w:color="auto" w:fill="EAF1DD"/>
            <w:vAlign w:val="center"/>
          </w:tcPr>
          <w:p w14:paraId="0EA413E8" w14:textId="77777777" w:rsidR="00BC3A6A" w:rsidRPr="00CF7F2B" w:rsidRDefault="00BC3A6A" w:rsidP="00CF7F2B">
            <w:pPr>
              <w:spacing w:line="276" w:lineRule="auto"/>
              <w:jc w:val="center"/>
              <w:rPr>
                <w:rFonts w:eastAsia="Calibri"/>
              </w:rPr>
            </w:pPr>
            <w:r w:rsidRPr="00CF7F2B">
              <w:rPr>
                <w:rFonts w:eastAsia="Calibri"/>
              </w:rPr>
              <w:t>2,6</w:t>
            </w:r>
          </w:p>
        </w:tc>
        <w:tc>
          <w:tcPr>
            <w:tcW w:w="851" w:type="dxa"/>
            <w:tcBorders>
              <w:left w:val="single" w:sz="6" w:space="0" w:color="auto"/>
              <w:bottom w:val="single" w:sz="6" w:space="0" w:color="auto"/>
              <w:right w:val="single" w:sz="6" w:space="0" w:color="auto"/>
            </w:tcBorders>
            <w:shd w:val="clear" w:color="auto" w:fill="EAF1DD"/>
            <w:vAlign w:val="center"/>
          </w:tcPr>
          <w:p w14:paraId="479C60B4" w14:textId="77777777" w:rsidR="00BC3A6A" w:rsidRPr="00CF7F2B" w:rsidRDefault="00BC3A6A" w:rsidP="00CF7F2B">
            <w:pPr>
              <w:spacing w:line="276" w:lineRule="auto"/>
              <w:jc w:val="center"/>
              <w:rPr>
                <w:rFonts w:eastAsia="Calibri"/>
              </w:rPr>
            </w:pPr>
            <w:r w:rsidRPr="00CF7F2B">
              <w:rPr>
                <w:rFonts w:eastAsia="Calibri"/>
              </w:rPr>
              <w:t>533</w:t>
            </w:r>
          </w:p>
        </w:tc>
        <w:tc>
          <w:tcPr>
            <w:tcW w:w="709" w:type="dxa"/>
            <w:tcBorders>
              <w:left w:val="single" w:sz="6" w:space="0" w:color="auto"/>
              <w:bottom w:val="single" w:sz="6" w:space="0" w:color="auto"/>
              <w:right w:val="single" w:sz="6" w:space="0" w:color="auto"/>
            </w:tcBorders>
            <w:shd w:val="clear" w:color="auto" w:fill="EAF1DD"/>
            <w:vAlign w:val="center"/>
          </w:tcPr>
          <w:p w14:paraId="5536C6C9" w14:textId="77777777" w:rsidR="00BC3A6A" w:rsidRPr="00CF7F2B" w:rsidRDefault="00BC3A6A" w:rsidP="00CF7F2B">
            <w:pPr>
              <w:spacing w:line="276" w:lineRule="auto"/>
              <w:jc w:val="center"/>
              <w:rPr>
                <w:rFonts w:eastAsia="Calibri"/>
              </w:rPr>
            </w:pPr>
            <w:r w:rsidRPr="00CF7F2B">
              <w:rPr>
                <w:rFonts w:eastAsia="Calibri"/>
              </w:rPr>
              <w:t>129</w:t>
            </w:r>
          </w:p>
        </w:tc>
        <w:tc>
          <w:tcPr>
            <w:tcW w:w="708" w:type="dxa"/>
            <w:tcBorders>
              <w:left w:val="single" w:sz="6" w:space="0" w:color="auto"/>
              <w:bottom w:val="single" w:sz="6" w:space="0" w:color="auto"/>
              <w:right w:val="single" w:sz="6" w:space="0" w:color="auto"/>
            </w:tcBorders>
            <w:shd w:val="clear" w:color="auto" w:fill="EAF1DD"/>
            <w:vAlign w:val="center"/>
          </w:tcPr>
          <w:p w14:paraId="3174EE5A" w14:textId="77777777" w:rsidR="00BC3A6A" w:rsidRPr="00CF7F2B" w:rsidRDefault="00BC3A6A" w:rsidP="00CF7F2B">
            <w:pPr>
              <w:spacing w:line="276" w:lineRule="auto"/>
              <w:jc w:val="center"/>
              <w:rPr>
                <w:rFonts w:eastAsia="Calibri"/>
              </w:rPr>
            </w:pPr>
            <w:r w:rsidRPr="00CF7F2B">
              <w:rPr>
                <w:rFonts w:eastAsia="Calibri"/>
              </w:rPr>
              <w:t>1240</w:t>
            </w:r>
          </w:p>
        </w:tc>
        <w:tc>
          <w:tcPr>
            <w:tcW w:w="993" w:type="dxa"/>
            <w:tcBorders>
              <w:left w:val="single" w:sz="6" w:space="0" w:color="auto"/>
              <w:bottom w:val="single" w:sz="6" w:space="0" w:color="auto"/>
              <w:right w:val="single" w:sz="18" w:space="0" w:color="auto"/>
            </w:tcBorders>
            <w:shd w:val="clear" w:color="auto" w:fill="EAF1DD"/>
            <w:vAlign w:val="center"/>
          </w:tcPr>
          <w:p w14:paraId="6DE8CAA9" w14:textId="77777777" w:rsidR="00BC3A6A" w:rsidRPr="00CF7F2B" w:rsidRDefault="00BC3A6A" w:rsidP="00CF7F2B">
            <w:pPr>
              <w:spacing w:line="276" w:lineRule="auto"/>
              <w:jc w:val="center"/>
              <w:rPr>
                <w:rFonts w:eastAsia="Calibri"/>
              </w:rPr>
            </w:pPr>
            <w:r w:rsidRPr="00CF7F2B">
              <w:rPr>
                <w:rFonts w:eastAsia="Calibri"/>
              </w:rPr>
              <w:t>0,0037</w:t>
            </w:r>
          </w:p>
        </w:tc>
      </w:tr>
      <w:tr w:rsidR="00BC3A6A" w:rsidRPr="00CF7F2B" w14:paraId="63946B81" w14:textId="77777777" w:rsidTr="009431EE">
        <w:trPr>
          <w:cantSplit/>
          <w:trHeight w:val="387"/>
        </w:trPr>
        <w:tc>
          <w:tcPr>
            <w:tcW w:w="675" w:type="dxa"/>
            <w:vMerge/>
            <w:tcBorders>
              <w:left w:val="single" w:sz="18" w:space="0" w:color="auto"/>
              <w:right w:val="single" w:sz="6" w:space="0" w:color="auto"/>
            </w:tcBorders>
            <w:shd w:val="clear" w:color="auto" w:fill="B8CCE4"/>
            <w:vAlign w:val="center"/>
          </w:tcPr>
          <w:p w14:paraId="02F4F241"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B8CCE4"/>
            <w:vAlign w:val="center"/>
          </w:tcPr>
          <w:p w14:paraId="09FE4D15" w14:textId="77777777" w:rsidR="00BC3A6A" w:rsidRPr="00CF7F2B" w:rsidRDefault="00BC3A6A" w:rsidP="00CF7F2B">
            <w:pPr>
              <w:spacing w:line="276" w:lineRule="auto"/>
              <w:jc w:val="center"/>
              <w:rPr>
                <w:rFonts w:eastAsia="Calibri"/>
              </w:rPr>
            </w:pPr>
          </w:p>
        </w:tc>
        <w:tc>
          <w:tcPr>
            <w:tcW w:w="1144" w:type="dxa"/>
            <w:tcBorders>
              <w:left w:val="single" w:sz="6" w:space="0" w:color="auto"/>
              <w:bottom w:val="single" w:sz="6" w:space="0" w:color="auto"/>
              <w:right w:val="single" w:sz="6" w:space="0" w:color="auto"/>
            </w:tcBorders>
            <w:shd w:val="clear" w:color="auto" w:fill="EAF1DD"/>
            <w:vAlign w:val="center"/>
          </w:tcPr>
          <w:p w14:paraId="7BDFCB36" w14:textId="77777777" w:rsidR="00BC3A6A" w:rsidRPr="00CF7F2B" w:rsidRDefault="00BC3A6A" w:rsidP="00CF7F2B">
            <w:pPr>
              <w:spacing w:line="276" w:lineRule="auto"/>
              <w:jc w:val="center"/>
              <w:rPr>
                <w:rFonts w:eastAsia="Calibri"/>
                <w:lang w:val="en-US"/>
              </w:rPr>
            </w:pPr>
            <w:r w:rsidRPr="00CF7F2B">
              <w:rPr>
                <w:rFonts w:eastAsia="Calibri"/>
                <w:lang w:val="en-US"/>
              </w:rPr>
              <w:t>11.07.2024</w:t>
            </w:r>
          </w:p>
        </w:tc>
        <w:tc>
          <w:tcPr>
            <w:tcW w:w="425" w:type="dxa"/>
            <w:tcBorders>
              <w:left w:val="single" w:sz="6" w:space="0" w:color="auto"/>
              <w:bottom w:val="single" w:sz="6" w:space="0" w:color="auto"/>
              <w:right w:val="single" w:sz="6" w:space="0" w:color="auto"/>
            </w:tcBorders>
            <w:shd w:val="clear" w:color="auto" w:fill="EAF1DD"/>
            <w:vAlign w:val="center"/>
          </w:tcPr>
          <w:p w14:paraId="5383CA5F" w14:textId="77777777" w:rsidR="00BC3A6A" w:rsidRPr="00CF7F2B" w:rsidRDefault="00BC3A6A" w:rsidP="00CF7F2B">
            <w:pPr>
              <w:spacing w:line="276" w:lineRule="auto"/>
              <w:jc w:val="center"/>
              <w:rPr>
                <w:rFonts w:eastAsia="Calibri"/>
              </w:rPr>
            </w:pPr>
            <w:r w:rsidRPr="00CF7F2B">
              <w:rPr>
                <w:rFonts w:eastAsia="Calibri"/>
              </w:rPr>
              <w:t>3</w:t>
            </w:r>
          </w:p>
        </w:tc>
        <w:tc>
          <w:tcPr>
            <w:tcW w:w="709" w:type="dxa"/>
            <w:tcBorders>
              <w:left w:val="single" w:sz="6" w:space="0" w:color="auto"/>
              <w:bottom w:val="single" w:sz="6" w:space="0" w:color="auto"/>
              <w:right w:val="single" w:sz="6" w:space="0" w:color="auto"/>
            </w:tcBorders>
            <w:shd w:val="clear" w:color="auto" w:fill="EAF1DD"/>
            <w:vAlign w:val="center"/>
          </w:tcPr>
          <w:p w14:paraId="01F7817F" w14:textId="77777777" w:rsidR="00BC3A6A" w:rsidRPr="00CF7F2B" w:rsidRDefault="00BC3A6A" w:rsidP="00CF7F2B">
            <w:pPr>
              <w:spacing w:line="276" w:lineRule="auto"/>
              <w:jc w:val="center"/>
              <w:rPr>
                <w:rFonts w:eastAsia="Calibri"/>
              </w:rPr>
            </w:pPr>
            <w:r w:rsidRPr="00CF7F2B">
              <w:rPr>
                <w:rFonts w:eastAsia="Calibri"/>
              </w:rPr>
              <w:t>58,3</w:t>
            </w:r>
          </w:p>
        </w:tc>
        <w:tc>
          <w:tcPr>
            <w:tcW w:w="708" w:type="dxa"/>
            <w:tcBorders>
              <w:left w:val="single" w:sz="6" w:space="0" w:color="auto"/>
              <w:bottom w:val="single" w:sz="6" w:space="0" w:color="auto"/>
              <w:right w:val="single" w:sz="6" w:space="0" w:color="auto"/>
            </w:tcBorders>
            <w:shd w:val="clear" w:color="auto" w:fill="EAF1DD"/>
            <w:vAlign w:val="center"/>
          </w:tcPr>
          <w:p w14:paraId="0F2F9698" w14:textId="77777777" w:rsidR="00BC3A6A" w:rsidRPr="00CF7F2B" w:rsidRDefault="00BC3A6A" w:rsidP="00CF7F2B">
            <w:pPr>
              <w:spacing w:line="276" w:lineRule="auto"/>
              <w:jc w:val="center"/>
              <w:rPr>
                <w:rFonts w:eastAsia="Calibri"/>
              </w:rPr>
            </w:pPr>
            <w:r w:rsidRPr="00CF7F2B">
              <w:rPr>
                <w:rFonts w:eastAsia="Calibri"/>
              </w:rPr>
              <w:t>11,9</w:t>
            </w:r>
          </w:p>
        </w:tc>
        <w:tc>
          <w:tcPr>
            <w:tcW w:w="851" w:type="dxa"/>
            <w:tcBorders>
              <w:left w:val="single" w:sz="6" w:space="0" w:color="auto"/>
              <w:bottom w:val="single" w:sz="6" w:space="0" w:color="auto"/>
              <w:right w:val="single" w:sz="6" w:space="0" w:color="auto"/>
            </w:tcBorders>
            <w:shd w:val="clear" w:color="auto" w:fill="EAF1DD"/>
            <w:vAlign w:val="center"/>
          </w:tcPr>
          <w:p w14:paraId="2FB0F434" w14:textId="77777777" w:rsidR="00BC3A6A" w:rsidRPr="00CF7F2B" w:rsidRDefault="00BC3A6A" w:rsidP="00CF7F2B">
            <w:pPr>
              <w:spacing w:line="276" w:lineRule="auto"/>
              <w:jc w:val="center"/>
              <w:rPr>
                <w:rFonts w:eastAsia="Calibri"/>
              </w:rPr>
            </w:pPr>
            <w:r w:rsidRPr="00CF7F2B">
              <w:rPr>
                <w:rFonts w:eastAsia="Calibri"/>
              </w:rPr>
              <w:t>0,039</w:t>
            </w:r>
          </w:p>
        </w:tc>
        <w:tc>
          <w:tcPr>
            <w:tcW w:w="850" w:type="dxa"/>
            <w:tcBorders>
              <w:left w:val="single" w:sz="6" w:space="0" w:color="auto"/>
              <w:bottom w:val="single" w:sz="6" w:space="0" w:color="auto"/>
              <w:right w:val="single" w:sz="6" w:space="0" w:color="auto"/>
            </w:tcBorders>
            <w:shd w:val="clear" w:color="auto" w:fill="EAF1DD"/>
            <w:vAlign w:val="center"/>
          </w:tcPr>
          <w:p w14:paraId="32953519" w14:textId="77777777" w:rsidR="00BC3A6A" w:rsidRPr="00CF7F2B" w:rsidRDefault="00BC3A6A" w:rsidP="00CF7F2B">
            <w:pPr>
              <w:spacing w:line="276" w:lineRule="auto"/>
              <w:jc w:val="center"/>
              <w:rPr>
                <w:rFonts w:eastAsia="Calibri"/>
              </w:rPr>
            </w:pPr>
            <w:r w:rsidRPr="00CF7F2B">
              <w:rPr>
                <w:rFonts w:eastAsia="Calibri"/>
              </w:rPr>
              <w:t>0,00138</w:t>
            </w:r>
          </w:p>
        </w:tc>
        <w:tc>
          <w:tcPr>
            <w:tcW w:w="851" w:type="dxa"/>
            <w:tcBorders>
              <w:left w:val="single" w:sz="6" w:space="0" w:color="auto"/>
              <w:bottom w:val="single" w:sz="6" w:space="0" w:color="auto"/>
              <w:right w:val="single" w:sz="6" w:space="0" w:color="auto"/>
            </w:tcBorders>
            <w:shd w:val="clear" w:color="auto" w:fill="EAF1DD"/>
            <w:vAlign w:val="center"/>
          </w:tcPr>
          <w:p w14:paraId="2122E17E"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left w:val="single" w:sz="6" w:space="0" w:color="auto"/>
              <w:bottom w:val="single" w:sz="6" w:space="0" w:color="auto"/>
              <w:right w:val="single" w:sz="6" w:space="0" w:color="auto"/>
            </w:tcBorders>
            <w:shd w:val="clear" w:color="auto" w:fill="EAF1DD"/>
            <w:vAlign w:val="center"/>
          </w:tcPr>
          <w:p w14:paraId="52315758" w14:textId="77777777" w:rsidR="00BC3A6A" w:rsidRPr="00CF7F2B" w:rsidRDefault="00BC3A6A" w:rsidP="00CF7F2B">
            <w:pPr>
              <w:spacing w:line="276" w:lineRule="auto"/>
              <w:jc w:val="center"/>
              <w:rPr>
                <w:rFonts w:eastAsia="Calibri"/>
              </w:rPr>
            </w:pPr>
            <w:r w:rsidRPr="00CF7F2B">
              <w:rPr>
                <w:rFonts w:eastAsia="Calibri"/>
              </w:rPr>
              <w:t>0,152</w:t>
            </w:r>
          </w:p>
        </w:tc>
        <w:tc>
          <w:tcPr>
            <w:tcW w:w="709" w:type="dxa"/>
            <w:tcBorders>
              <w:left w:val="single" w:sz="6" w:space="0" w:color="auto"/>
              <w:bottom w:val="single" w:sz="6" w:space="0" w:color="auto"/>
              <w:right w:val="single" w:sz="6" w:space="0" w:color="auto"/>
            </w:tcBorders>
            <w:shd w:val="clear" w:color="auto" w:fill="EAF1DD"/>
            <w:vAlign w:val="center"/>
          </w:tcPr>
          <w:p w14:paraId="49F0AA21" w14:textId="77777777" w:rsidR="00BC3A6A" w:rsidRPr="00CF7F2B" w:rsidRDefault="00BC3A6A" w:rsidP="00CF7F2B">
            <w:pPr>
              <w:spacing w:line="276" w:lineRule="auto"/>
              <w:jc w:val="center"/>
              <w:rPr>
                <w:rFonts w:eastAsia="Calibri"/>
              </w:rPr>
            </w:pPr>
            <w:r w:rsidRPr="00CF7F2B">
              <w:rPr>
                <w:rFonts w:eastAsia="Calibri"/>
              </w:rPr>
              <w:t>0,47</w:t>
            </w:r>
          </w:p>
        </w:tc>
        <w:tc>
          <w:tcPr>
            <w:tcW w:w="709" w:type="dxa"/>
            <w:tcBorders>
              <w:left w:val="single" w:sz="6" w:space="0" w:color="auto"/>
              <w:bottom w:val="single" w:sz="6" w:space="0" w:color="auto"/>
              <w:right w:val="single" w:sz="6" w:space="0" w:color="auto"/>
            </w:tcBorders>
            <w:shd w:val="clear" w:color="auto" w:fill="EAF1DD"/>
            <w:vAlign w:val="center"/>
          </w:tcPr>
          <w:p w14:paraId="30BB81B1" w14:textId="77777777" w:rsidR="00BC3A6A" w:rsidRPr="00CF7F2B" w:rsidRDefault="00BC3A6A" w:rsidP="00CF7F2B">
            <w:pPr>
              <w:spacing w:line="276" w:lineRule="auto"/>
              <w:jc w:val="center"/>
              <w:rPr>
                <w:rFonts w:eastAsia="Calibri"/>
              </w:rPr>
            </w:pPr>
            <w:r w:rsidRPr="00CF7F2B">
              <w:rPr>
                <w:rFonts w:eastAsia="Calibri"/>
              </w:rPr>
              <w:t>12,4</w:t>
            </w:r>
          </w:p>
        </w:tc>
        <w:tc>
          <w:tcPr>
            <w:tcW w:w="850" w:type="dxa"/>
            <w:tcBorders>
              <w:left w:val="single" w:sz="6" w:space="0" w:color="auto"/>
              <w:bottom w:val="single" w:sz="6" w:space="0" w:color="auto"/>
              <w:right w:val="single" w:sz="6" w:space="0" w:color="auto"/>
            </w:tcBorders>
            <w:shd w:val="clear" w:color="auto" w:fill="EAF1DD"/>
            <w:vAlign w:val="center"/>
          </w:tcPr>
          <w:p w14:paraId="246B24A4" w14:textId="77777777" w:rsidR="00BC3A6A" w:rsidRPr="00CF7F2B" w:rsidRDefault="00BC3A6A" w:rsidP="00CF7F2B">
            <w:pPr>
              <w:spacing w:line="276" w:lineRule="auto"/>
              <w:jc w:val="center"/>
              <w:rPr>
                <w:rFonts w:eastAsia="Calibri"/>
              </w:rPr>
            </w:pPr>
            <w:r w:rsidRPr="00CF7F2B">
              <w:rPr>
                <w:rFonts w:eastAsia="Calibri"/>
              </w:rPr>
              <w:t>0,171</w:t>
            </w:r>
          </w:p>
        </w:tc>
        <w:tc>
          <w:tcPr>
            <w:tcW w:w="851" w:type="dxa"/>
            <w:tcBorders>
              <w:left w:val="single" w:sz="6" w:space="0" w:color="auto"/>
              <w:bottom w:val="single" w:sz="6" w:space="0" w:color="auto"/>
              <w:right w:val="single" w:sz="6" w:space="0" w:color="auto"/>
            </w:tcBorders>
            <w:shd w:val="clear" w:color="auto" w:fill="EAF1DD"/>
            <w:vAlign w:val="center"/>
          </w:tcPr>
          <w:p w14:paraId="3D696A0A" w14:textId="77777777" w:rsidR="00BC3A6A" w:rsidRPr="00CF7F2B" w:rsidRDefault="00BC3A6A" w:rsidP="00CF7F2B">
            <w:pPr>
              <w:spacing w:line="276" w:lineRule="auto"/>
              <w:jc w:val="center"/>
              <w:rPr>
                <w:rFonts w:eastAsia="Calibri"/>
              </w:rPr>
            </w:pPr>
            <w:r w:rsidRPr="00CF7F2B">
              <w:rPr>
                <w:rFonts w:eastAsia="Calibri"/>
              </w:rPr>
              <w:t>0,039</w:t>
            </w:r>
          </w:p>
        </w:tc>
        <w:tc>
          <w:tcPr>
            <w:tcW w:w="850" w:type="dxa"/>
            <w:tcBorders>
              <w:left w:val="single" w:sz="6" w:space="0" w:color="auto"/>
              <w:bottom w:val="single" w:sz="6" w:space="0" w:color="auto"/>
              <w:right w:val="single" w:sz="6" w:space="0" w:color="auto"/>
            </w:tcBorders>
            <w:shd w:val="clear" w:color="auto" w:fill="EAF1DD"/>
            <w:vAlign w:val="center"/>
          </w:tcPr>
          <w:p w14:paraId="1015DFE5" w14:textId="77777777" w:rsidR="00BC3A6A" w:rsidRPr="00CF7F2B" w:rsidRDefault="00BC3A6A" w:rsidP="00CF7F2B">
            <w:pPr>
              <w:spacing w:line="276" w:lineRule="auto"/>
              <w:jc w:val="center"/>
              <w:rPr>
                <w:rFonts w:eastAsia="Calibri"/>
              </w:rPr>
            </w:pPr>
            <w:r w:rsidRPr="00CF7F2B">
              <w:rPr>
                <w:rFonts w:eastAsia="Calibri"/>
              </w:rPr>
              <w:t>2,8</w:t>
            </w:r>
          </w:p>
        </w:tc>
        <w:tc>
          <w:tcPr>
            <w:tcW w:w="851" w:type="dxa"/>
            <w:tcBorders>
              <w:left w:val="single" w:sz="6" w:space="0" w:color="auto"/>
              <w:bottom w:val="single" w:sz="6" w:space="0" w:color="auto"/>
              <w:right w:val="single" w:sz="6" w:space="0" w:color="auto"/>
            </w:tcBorders>
            <w:shd w:val="clear" w:color="auto" w:fill="EAF1DD"/>
            <w:vAlign w:val="center"/>
          </w:tcPr>
          <w:p w14:paraId="323B1B00" w14:textId="77777777" w:rsidR="00BC3A6A" w:rsidRPr="00CF7F2B" w:rsidRDefault="00BC3A6A" w:rsidP="00CF7F2B">
            <w:pPr>
              <w:spacing w:line="276" w:lineRule="auto"/>
              <w:jc w:val="center"/>
              <w:rPr>
                <w:rFonts w:eastAsia="Calibri"/>
              </w:rPr>
            </w:pPr>
            <w:r w:rsidRPr="00CF7F2B">
              <w:rPr>
                <w:rFonts w:eastAsia="Calibri"/>
              </w:rPr>
              <w:t>540</w:t>
            </w:r>
          </w:p>
        </w:tc>
        <w:tc>
          <w:tcPr>
            <w:tcW w:w="709" w:type="dxa"/>
            <w:tcBorders>
              <w:left w:val="single" w:sz="6" w:space="0" w:color="auto"/>
              <w:bottom w:val="single" w:sz="6" w:space="0" w:color="auto"/>
              <w:right w:val="single" w:sz="6" w:space="0" w:color="auto"/>
            </w:tcBorders>
            <w:shd w:val="clear" w:color="auto" w:fill="EAF1DD"/>
            <w:vAlign w:val="center"/>
          </w:tcPr>
          <w:p w14:paraId="20879B6E" w14:textId="77777777" w:rsidR="00BC3A6A" w:rsidRPr="00CF7F2B" w:rsidRDefault="00BC3A6A" w:rsidP="00CF7F2B">
            <w:pPr>
              <w:spacing w:line="276" w:lineRule="auto"/>
              <w:jc w:val="center"/>
              <w:rPr>
                <w:rFonts w:eastAsia="Calibri"/>
              </w:rPr>
            </w:pPr>
            <w:r w:rsidRPr="00CF7F2B">
              <w:rPr>
                <w:rFonts w:eastAsia="Calibri"/>
              </w:rPr>
              <w:t>130</w:t>
            </w:r>
          </w:p>
        </w:tc>
        <w:tc>
          <w:tcPr>
            <w:tcW w:w="708" w:type="dxa"/>
            <w:tcBorders>
              <w:left w:val="single" w:sz="6" w:space="0" w:color="auto"/>
              <w:bottom w:val="single" w:sz="6" w:space="0" w:color="auto"/>
              <w:right w:val="single" w:sz="6" w:space="0" w:color="auto"/>
            </w:tcBorders>
            <w:shd w:val="clear" w:color="auto" w:fill="EAF1DD"/>
            <w:vAlign w:val="center"/>
          </w:tcPr>
          <w:p w14:paraId="0D6288EE" w14:textId="77777777" w:rsidR="00BC3A6A" w:rsidRPr="00CF7F2B" w:rsidRDefault="00BC3A6A" w:rsidP="00CF7F2B">
            <w:pPr>
              <w:spacing w:line="276" w:lineRule="auto"/>
              <w:jc w:val="center"/>
              <w:rPr>
                <w:rFonts w:eastAsia="Calibri"/>
              </w:rPr>
            </w:pPr>
            <w:r w:rsidRPr="00CF7F2B">
              <w:rPr>
                <w:rFonts w:eastAsia="Calibri"/>
              </w:rPr>
              <w:t>1252</w:t>
            </w:r>
          </w:p>
        </w:tc>
        <w:tc>
          <w:tcPr>
            <w:tcW w:w="993" w:type="dxa"/>
            <w:tcBorders>
              <w:left w:val="single" w:sz="6" w:space="0" w:color="auto"/>
              <w:bottom w:val="single" w:sz="6" w:space="0" w:color="auto"/>
              <w:right w:val="single" w:sz="18" w:space="0" w:color="auto"/>
            </w:tcBorders>
            <w:shd w:val="clear" w:color="auto" w:fill="EAF1DD"/>
            <w:vAlign w:val="center"/>
          </w:tcPr>
          <w:p w14:paraId="182BCE42" w14:textId="77777777" w:rsidR="00BC3A6A" w:rsidRPr="00CF7F2B" w:rsidRDefault="00BC3A6A" w:rsidP="00CF7F2B">
            <w:pPr>
              <w:spacing w:line="276" w:lineRule="auto"/>
              <w:jc w:val="center"/>
              <w:rPr>
                <w:rFonts w:eastAsia="Calibri"/>
              </w:rPr>
            </w:pPr>
            <w:r w:rsidRPr="00CF7F2B">
              <w:rPr>
                <w:rFonts w:eastAsia="Calibri"/>
              </w:rPr>
              <w:t>0,0039</w:t>
            </w:r>
          </w:p>
        </w:tc>
      </w:tr>
      <w:tr w:rsidR="00BC3A6A" w:rsidRPr="00CF7F2B" w14:paraId="7AEE8396" w14:textId="77777777" w:rsidTr="009431EE">
        <w:trPr>
          <w:cantSplit/>
          <w:trHeight w:val="387"/>
        </w:trPr>
        <w:tc>
          <w:tcPr>
            <w:tcW w:w="675" w:type="dxa"/>
            <w:vMerge/>
            <w:tcBorders>
              <w:left w:val="single" w:sz="18" w:space="0" w:color="auto"/>
              <w:right w:val="single" w:sz="6" w:space="0" w:color="auto"/>
            </w:tcBorders>
            <w:shd w:val="clear" w:color="auto" w:fill="B8CCE4"/>
            <w:vAlign w:val="center"/>
          </w:tcPr>
          <w:p w14:paraId="4FED102D"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B8CCE4"/>
            <w:vAlign w:val="center"/>
          </w:tcPr>
          <w:p w14:paraId="54925FCB" w14:textId="77777777" w:rsidR="00BC3A6A" w:rsidRPr="00CF7F2B" w:rsidRDefault="00BC3A6A" w:rsidP="00CF7F2B">
            <w:pPr>
              <w:spacing w:line="276" w:lineRule="auto"/>
              <w:jc w:val="center"/>
              <w:rPr>
                <w:rFonts w:eastAsia="Calibri"/>
              </w:rPr>
            </w:pPr>
          </w:p>
        </w:tc>
        <w:tc>
          <w:tcPr>
            <w:tcW w:w="1144" w:type="dxa"/>
            <w:tcBorders>
              <w:left w:val="single" w:sz="6" w:space="0" w:color="auto"/>
              <w:bottom w:val="single" w:sz="6" w:space="0" w:color="auto"/>
              <w:right w:val="single" w:sz="6" w:space="0" w:color="auto"/>
            </w:tcBorders>
            <w:shd w:val="clear" w:color="auto" w:fill="EAF1DD"/>
            <w:vAlign w:val="center"/>
          </w:tcPr>
          <w:p w14:paraId="0E71D999" w14:textId="77777777" w:rsidR="00BC3A6A" w:rsidRPr="00CF7F2B" w:rsidRDefault="00BC3A6A" w:rsidP="00CF7F2B">
            <w:pPr>
              <w:spacing w:line="276" w:lineRule="auto"/>
              <w:jc w:val="center"/>
              <w:rPr>
                <w:rFonts w:eastAsia="Calibri"/>
                <w:lang w:val="en-US"/>
              </w:rPr>
            </w:pPr>
            <w:r w:rsidRPr="00CF7F2B">
              <w:rPr>
                <w:rFonts w:eastAsia="Calibri"/>
                <w:lang w:val="en-US"/>
              </w:rPr>
              <w:t>14.08.2024</w:t>
            </w:r>
          </w:p>
        </w:tc>
        <w:tc>
          <w:tcPr>
            <w:tcW w:w="425" w:type="dxa"/>
            <w:tcBorders>
              <w:left w:val="single" w:sz="6" w:space="0" w:color="auto"/>
              <w:bottom w:val="single" w:sz="6" w:space="0" w:color="auto"/>
              <w:right w:val="single" w:sz="6" w:space="0" w:color="auto"/>
            </w:tcBorders>
            <w:shd w:val="clear" w:color="auto" w:fill="EAF1DD"/>
            <w:vAlign w:val="center"/>
          </w:tcPr>
          <w:p w14:paraId="40B576CF" w14:textId="77777777" w:rsidR="00BC3A6A" w:rsidRPr="00CF7F2B" w:rsidRDefault="00BC3A6A" w:rsidP="00CF7F2B">
            <w:pPr>
              <w:spacing w:line="276" w:lineRule="auto"/>
              <w:jc w:val="center"/>
              <w:rPr>
                <w:rFonts w:eastAsia="Calibri"/>
              </w:rPr>
            </w:pPr>
            <w:r w:rsidRPr="00CF7F2B">
              <w:rPr>
                <w:rFonts w:eastAsia="Calibri"/>
              </w:rPr>
              <w:t>4</w:t>
            </w:r>
          </w:p>
        </w:tc>
        <w:tc>
          <w:tcPr>
            <w:tcW w:w="709" w:type="dxa"/>
            <w:tcBorders>
              <w:left w:val="single" w:sz="6" w:space="0" w:color="auto"/>
              <w:bottom w:val="single" w:sz="6" w:space="0" w:color="auto"/>
              <w:right w:val="single" w:sz="6" w:space="0" w:color="auto"/>
            </w:tcBorders>
            <w:shd w:val="clear" w:color="auto" w:fill="EAF1DD"/>
            <w:vAlign w:val="center"/>
          </w:tcPr>
          <w:p w14:paraId="0C9BADD5" w14:textId="77777777" w:rsidR="00BC3A6A" w:rsidRPr="00CF7F2B" w:rsidRDefault="00BC3A6A" w:rsidP="00CF7F2B">
            <w:pPr>
              <w:spacing w:line="276" w:lineRule="auto"/>
              <w:jc w:val="center"/>
              <w:rPr>
                <w:rFonts w:eastAsia="Calibri"/>
              </w:rPr>
            </w:pPr>
            <w:r w:rsidRPr="00CF7F2B">
              <w:rPr>
                <w:rFonts w:eastAsia="Calibri"/>
              </w:rPr>
              <w:t>71,3</w:t>
            </w:r>
          </w:p>
        </w:tc>
        <w:tc>
          <w:tcPr>
            <w:tcW w:w="708" w:type="dxa"/>
            <w:tcBorders>
              <w:left w:val="single" w:sz="6" w:space="0" w:color="auto"/>
              <w:bottom w:val="single" w:sz="6" w:space="0" w:color="auto"/>
              <w:right w:val="single" w:sz="6" w:space="0" w:color="auto"/>
            </w:tcBorders>
            <w:shd w:val="clear" w:color="auto" w:fill="EAF1DD"/>
            <w:vAlign w:val="center"/>
          </w:tcPr>
          <w:p w14:paraId="4B68748F" w14:textId="77777777" w:rsidR="00BC3A6A" w:rsidRPr="00CF7F2B" w:rsidRDefault="00BC3A6A" w:rsidP="00CF7F2B">
            <w:pPr>
              <w:spacing w:line="276" w:lineRule="auto"/>
              <w:jc w:val="center"/>
              <w:rPr>
                <w:rFonts w:eastAsia="Calibri"/>
              </w:rPr>
            </w:pPr>
            <w:r w:rsidRPr="00CF7F2B">
              <w:rPr>
                <w:rFonts w:eastAsia="Calibri"/>
              </w:rPr>
              <w:t>12,8</w:t>
            </w:r>
          </w:p>
        </w:tc>
        <w:tc>
          <w:tcPr>
            <w:tcW w:w="851" w:type="dxa"/>
            <w:tcBorders>
              <w:left w:val="single" w:sz="6" w:space="0" w:color="auto"/>
              <w:bottom w:val="single" w:sz="6" w:space="0" w:color="auto"/>
              <w:right w:val="single" w:sz="6" w:space="0" w:color="auto"/>
            </w:tcBorders>
            <w:shd w:val="clear" w:color="auto" w:fill="EAF1DD"/>
            <w:vAlign w:val="center"/>
          </w:tcPr>
          <w:p w14:paraId="014C63ED" w14:textId="77777777" w:rsidR="00BC3A6A" w:rsidRPr="00CF7F2B" w:rsidRDefault="00BC3A6A" w:rsidP="00CF7F2B">
            <w:pPr>
              <w:spacing w:line="276" w:lineRule="auto"/>
              <w:jc w:val="center"/>
              <w:rPr>
                <w:rFonts w:eastAsia="Calibri"/>
              </w:rPr>
            </w:pPr>
            <w:r w:rsidRPr="00CF7F2B">
              <w:rPr>
                <w:rFonts w:eastAsia="Calibri"/>
              </w:rPr>
              <w:t>0,054</w:t>
            </w:r>
          </w:p>
        </w:tc>
        <w:tc>
          <w:tcPr>
            <w:tcW w:w="850" w:type="dxa"/>
            <w:tcBorders>
              <w:left w:val="single" w:sz="6" w:space="0" w:color="auto"/>
              <w:bottom w:val="single" w:sz="6" w:space="0" w:color="auto"/>
              <w:right w:val="single" w:sz="6" w:space="0" w:color="auto"/>
            </w:tcBorders>
            <w:shd w:val="clear" w:color="auto" w:fill="EAF1DD"/>
            <w:vAlign w:val="center"/>
          </w:tcPr>
          <w:p w14:paraId="6AA223A2" w14:textId="77777777" w:rsidR="00BC3A6A" w:rsidRPr="00CF7F2B" w:rsidRDefault="00BC3A6A" w:rsidP="00CF7F2B">
            <w:pPr>
              <w:spacing w:line="276" w:lineRule="auto"/>
              <w:jc w:val="center"/>
              <w:rPr>
                <w:rFonts w:eastAsia="Calibri"/>
              </w:rPr>
            </w:pPr>
            <w:r w:rsidRPr="00CF7F2B">
              <w:rPr>
                <w:rFonts w:eastAsia="Calibri"/>
              </w:rPr>
              <w:t>0,00161</w:t>
            </w:r>
          </w:p>
        </w:tc>
        <w:tc>
          <w:tcPr>
            <w:tcW w:w="851" w:type="dxa"/>
            <w:tcBorders>
              <w:left w:val="single" w:sz="6" w:space="0" w:color="auto"/>
              <w:bottom w:val="single" w:sz="6" w:space="0" w:color="auto"/>
              <w:right w:val="single" w:sz="6" w:space="0" w:color="auto"/>
            </w:tcBorders>
            <w:shd w:val="clear" w:color="auto" w:fill="EAF1DD"/>
            <w:vAlign w:val="center"/>
          </w:tcPr>
          <w:p w14:paraId="693DE1F4"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left w:val="single" w:sz="6" w:space="0" w:color="auto"/>
              <w:bottom w:val="single" w:sz="6" w:space="0" w:color="auto"/>
              <w:right w:val="single" w:sz="6" w:space="0" w:color="auto"/>
            </w:tcBorders>
            <w:shd w:val="clear" w:color="auto" w:fill="EAF1DD"/>
            <w:vAlign w:val="center"/>
          </w:tcPr>
          <w:p w14:paraId="06124CB9" w14:textId="77777777" w:rsidR="00BC3A6A" w:rsidRPr="00CF7F2B" w:rsidRDefault="00BC3A6A" w:rsidP="00CF7F2B">
            <w:pPr>
              <w:spacing w:line="276" w:lineRule="auto"/>
              <w:jc w:val="center"/>
              <w:rPr>
                <w:rFonts w:eastAsia="Calibri"/>
              </w:rPr>
            </w:pPr>
            <w:r w:rsidRPr="00CF7F2B">
              <w:rPr>
                <w:rFonts w:eastAsia="Calibri"/>
              </w:rPr>
              <w:t>0,177</w:t>
            </w:r>
          </w:p>
        </w:tc>
        <w:tc>
          <w:tcPr>
            <w:tcW w:w="709" w:type="dxa"/>
            <w:tcBorders>
              <w:left w:val="single" w:sz="6" w:space="0" w:color="auto"/>
              <w:bottom w:val="single" w:sz="6" w:space="0" w:color="auto"/>
              <w:right w:val="single" w:sz="6" w:space="0" w:color="auto"/>
            </w:tcBorders>
            <w:shd w:val="clear" w:color="auto" w:fill="EAF1DD"/>
            <w:vAlign w:val="center"/>
          </w:tcPr>
          <w:p w14:paraId="07160B16" w14:textId="77777777" w:rsidR="00BC3A6A" w:rsidRPr="00CF7F2B" w:rsidRDefault="00BC3A6A" w:rsidP="00CF7F2B">
            <w:pPr>
              <w:spacing w:line="276" w:lineRule="auto"/>
              <w:jc w:val="center"/>
              <w:rPr>
                <w:rFonts w:eastAsia="Calibri"/>
              </w:rPr>
            </w:pPr>
            <w:r w:rsidRPr="00CF7F2B">
              <w:rPr>
                <w:rFonts w:eastAsia="Calibri"/>
              </w:rPr>
              <w:t>0,62</w:t>
            </w:r>
          </w:p>
        </w:tc>
        <w:tc>
          <w:tcPr>
            <w:tcW w:w="709" w:type="dxa"/>
            <w:tcBorders>
              <w:left w:val="single" w:sz="6" w:space="0" w:color="auto"/>
              <w:bottom w:val="single" w:sz="6" w:space="0" w:color="auto"/>
              <w:right w:val="single" w:sz="6" w:space="0" w:color="auto"/>
            </w:tcBorders>
            <w:shd w:val="clear" w:color="auto" w:fill="EAF1DD"/>
            <w:vAlign w:val="center"/>
          </w:tcPr>
          <w:p w14:paraId="73B3EF1B" w14:textId="77777777" w:rsidR="00BC3A6A" w:rsidRPr="00CF7F2B" w:rsidRDefault="00BC3A6A" w:rsidP="00CF7F2B">
            <w:pPr>
              <w:spacing w:line="276" w:lineRule="auto"/>
              <w:jc w:val="center"/>
              <w:rPr>
                <w:rFonts w:eastAsia="Calibri"/>
              </w:rPr>
            </w:pPr>
            <w:r w:rsidRPr="00CF7F2B">
              <w:rPr>
                <w:rFonts w:eastAsia="Calibri"/>
              </w:rPr>
              <w:t>15,4</w:t>
            </w:r>
          </w:p>
        </w:tc>
        <w:tc>
          <w:tcPr>
            <w:tcW w:w="850" w:type="dxa"/>
            <w:tcBorders>
              <w:left w:val="single" w:sz="6" w:space="0" w:color="auto"/>
              <w:bottom w:val="single" w:sz="6" w:space="0" w:color="auto"/>
              <w:right w:val="single" w:sz="6" w:space="0" w:color="auto"/>
            </w:tcBorders>
            <w:shd w:val="clear" w:color="auto" w:fill="EAF1DD"/>
            <w:vAlign w:val="center"/>
          </w:tcPr>
          <w:p w14:paraId="58E8CDC7" w14:textId="77777777" w:rsidR="00BC3A6A" w:rsidRPr="00CF7F2B" w:rsidRDefault="00BC3A6A" w:rsidP="00CF7F2B">
            <w:pPr>
              <w:spacing w:line="276" w:lineRule="auto"/>
              <w:jc w:val="center"/>
              <w:rPr>
                <w:rFonts w:eastAsia="Calibri"/>
              </w:rPr>
            </w:pPr>
            <w:r w:rsidRPr="00CF7F2B">
              <w:rPr>
                <w:rFonts w:eastAsia="Calibri"/>
              </w:rPr>
              <w:t>0,196</w:t>
            </w:r>
          </w:p>
        </w:tc>
        <w:tc>
          <w:tcPr>
            <w:tcW w:w="851" w:type="dxa"/>
            <w:tcBorders>
              <w:left w:val="single" w:sz="6" w:space="0" w:color="auto"/>
              <w:bottom w:val="single" w:sz="6" w:space="0" w:color="auto"/>
              <w:right w:val="single" w:sz="6" w:space="0" w:color="auto"/>
            </w:tcBorders>
            <w:shd w:val="clear" w:color="auto" w:fill="EAF1DD"/>
            <w:vAlign w:val="center"/>
          </w:tcPr>
          <w:p w14:paraId="762B2594" w14:textId="77777777" w:rsidR="00BC3A6A" w:rsidRPr="00CF7F2B" w:rsidRDefault="00BC3A6A" w:rsidP="00CF7F2B">
            <w:pPr>
              <w:spacing w:line="276" w:lineRule="auto"/>
              <w:jc w:val="center"/>
              <w:rPr>
                <w:rFonts w:eastAsia="Calibri"/>
              </w:rPr>
            </w:pPr>
            <w:r w:rsidRPr="00CF7F2B">
              <w:rPr>
                <w:rFonts w:eastAsia="Calibri"/>
              </w:rPr>
              <w:t>0,057</w:t>
            </w:r>
          </w:p>
        </w:tc>
        <w:tc>
          <w:tcPr>
            <w:tcW w:w="850" w:type="dxa"/>
            <w:tcBorders>
              <w:left w:val="single" w:sz="6" w:space="0" w:color="auto"/>
              <w:bottom w:val="single" w:sz="6" w:space="0" w:color="auto"/>
              <w:right w:val="single" w:sz="6" w:space="0" w:color="auto"/>
            </w:tcBorders>
            <w:shd w:val="clear" w:color="auto" w:fill="EAF1DD"/>
            <w:vAlign w:val="center"/>
          </w:tcPr>
          <w:p w14:paraId="704D9A3F" w14:textId="77777777" w:rsidR="00BC3A6A" w:rsidRPr="00CF7F2B" w:rsidRDefault="00BC3A6A" w:rsidP="00CF7F2B">
            <w:pPr>
              <w:spacing w:line="276" w:lineRule="auto"/>
              <w:jc w:val="center"/>
              <w:rPr>
                <w:rFonts w:eastAsia="Calibri"/>
              </w:rPr>
            </w:pPr>
            <w:r w:rsidRPr="00CF7F2B">
              <w:rPr>
                <w:rFonts w:eastAsia="Calibri"/>
              </w:rPr>
              <w:t>4,3</w:t>
            </w:r>
          </w:p>
        </w:tc>
        <w:tc>
          <w:tcPr>
            <w:tcW w:w="851" w:type="dxa"/>
            <w:tcBorders>
              <w:left w:val="single" w:sz="6" w:space="0" w:color="auto"/>
              <w:bottom w:val="single" w:sz="6" w:space="0" w:color="auto"/>
              <w:right w:val="single" w:sz="6" w:space="0" w:color="auto"/>
            </w:tcBorders>
            <w:shd w:val="clear" w:color="auto" w:fill="EAF1DD"/>
            <w:vAlign w:val="center"/>
          </w:tcPr>
          <w:p w14:paraId="6C2349E9" w14:textId="77777777" w:rsidR="00BC3A6A" w:rsidRPr="00CF7F2B" w:rsidRDefault="00BC3A6A" w:rsidP="00CF7F2B">
            <w:pPr>
              <w:spacing w:line="276" w:lineRule="auto"/>
              <w:jc w:val="center"/>
              <w:rPr>
                <w:rFonts w:eastAsia="Calibri"/>
              </w:rPr>
            </w:pPr>
            <w:r w:rsidRPr="00CF7F2B">
              <w:rPr>
                <w:rFonts w:eastAsia="Calibri"/>
              </w:rPr>
              <w:t>685</w:t>
            </w:r>
          </w:p>
        </w:tc>
        <w:tc>
          <w:tcPr>
            <w:tcW w:w="709" w:type="dxa"/>
            <w:tcBorders>
              <w:left w:val="single" w:sz="6" w:space="0" w:color="auto"/>
              <w:bottom w:val="single" w:sz="6" w:space="0" w:color="auto"/>
              <w:right w:val="single" w:sz="6" w:space="0" w:color="auto"/>
            </w:tcBorders>
            <w:shd w:val="clear" w:color="auto" w:fill="EAF1DD"/>
            <w:vAlign w:val="center"/>
          </w:tcPr>
          <w:p w14:paraId="20D7668F" w14:textId="77777777" w:rsidR="00BC3A6A" w:rsidRPr="00CF7F2B" w:rsidRDefault="00BC3A6A" w:rsidP="00CF7F2B">
            <w:pPr>
              <w:spacing w:line="276" w:lineRule="auto"/>
              <w:jc w:val="center"/>
              <w:rPr>
                <w:rFonts w:eastAsia="Calibri"/>
              </w:rPr>
            </w:pPr>
            <w:r w:rsidRPr="00CF7F2B">
              <w:rPr>
                <w:rFonts w:eastAsia="Calibri"/>
              </w:rPr>
              <w:t>152</w:t>
            </w:r>
          </w:p>
        </w:tc>
        <w:tc>
          <w:tcPr>
            <w:tcW w:w="708" w:type="dxa"/>
            <w:tcBorders>
              <w:left w:val="single" w:sz="6" w:space="0" w:color="auto"/>
              <w:bottom w:val="single" w:sz="6" w:space="0" w:color="auto"/>
              <w:right w:val="single" w:sz="6" w:space="0" w:color="auto"/>
            </w:tcBorders>
            <w:shd w:val="clear" w:color="auto" w:fill="EAF1DD"/>
            <w:vAlign w:val="center"/>
          </w:tcPr>
          <w:p w14:paraId="0286399F" w14:textId="77777777" w:rsidR="00BC3A6A" w:rsidRPr="00CF7F2B" w:rsidRDefault="00BC3A6A" w:rsidP="00CF7F2B">
            <w:pPr>
              <w:spacing w:line="276" w:lineRule="auto"/>
              <w:jc w:val="center"/>
              <w:rPr>
                <w:rFonts w:eastAsia="Calibri"/>
              </w:rPr>
            </w:pPr>
            <w:r w:rsidRPr="00CF7F2B">
              <w:rPr>
                <w:rFonts w:eastAsia="Calibri"/>
              </w:rPr>
              <w:t>1294</w:t>
            </w:r>
          </w:p>
        </w:tc>
        <w:tc>
          <w:tcPr>
            <w:tcW w:w="993" w:type="dxa"/>
            <w:tcBorders>
              <w:left w:val="single" w:sz="6" w:space="0" w:color="auto"/>
              <w:bottom w:val="single" w:sz="6" w:space="0" w:color="auto"/>
              <w:right w:val="single" w:sz="18" w:space="0" w:color="auto"/>
            </w:tcBorders>
            <w:shd w:val="clear" w:color="auto" w:fill="EAF1DD"/>
            <w:vAlign w:val="center"/>
          </w:tcPr>
          <w:p w14:paraId="725D28AE" w14:textId="77777777" w:rsidR="00BC3A6A" w:rsidRPr="00CF7F2B" w:rsidRDefault="00BC3A6A" w:rsidP="00CF7F2B">
            <w:pPr>
              <w:spacing w:line="276" w:lineRule="auto"/>
              <w:jc w:val="center"/>
              <w:rPr>
                <w:rFonts w:eastAsia="Calibri"/>
              </w:rPr>
            </w:pPr>
            <w:r w:rsidRPr="00CF7F2B">
              <w:rPr>
                <w:rFonts w:eastAsia="Calibri"/>
              </w:rPr>
              <w:t>0,0044</w:t>
            </w:r>
          </w:p>
        </w:tc>
      </w:tr>
      <w:tr w:rsidR="00BC3A6A" w:rsidRPr="00CF7F2B" w14:paraId="39347161" w14:textId="77777777" w:rsidTr="009431EE">
        <w:trPr>
          <w:cantSplit/>
          <w:trHeight w:val="387"/>
        </w:trPr>
        <w:tc>
          <w:tcPr>
            <w:tcW w:w="675" w:type="dxa"/>
            <w:vMerge/>
            <w:tcBorders>
              <w:left w:val="single" w:sz="18" w:space="0" w:color="auto"/>
              <w:right w:val="single" w:sz="6" w:space="0" w:color="auto"/>
            </w:tcBorders>
            <w:shd w:val="clear" w:color="auto" w:fill="B8CCE4"/>
            <w:vAlign w:val="center"/>
          </w:tcPr>
          <w:p w14:paraId="2B3B034F"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B8CCE4"/>
            <w:vAlign w:val="center"/>
          </w:tcPr>
          <w:p w14:paraId="11FAC43F" w14:textId="77777777" w:rsidR="00BC3A6A" w:rsidRPr="00CF7F2B" w:rsidRDefault="00BC3A6A" w:rsidP="00CF7F2B">
            <w:pPr>
              <w:spacing w:line="276" w:lineRule="auto"/>
              <w:jc w:val="center"/>
              <w:rPr>
                <w:rFonts w:eastAsia="Calibri"/>
              </w:rPr>
            </w:pPr>
          </w:p>
        </w:tc>
        <w:tc>
          <w:tcPr>
            <w:tcW w:w="1144" w:type="dxa"/>
            <w:tcBorders>
              <w:left w:val="single" w:sz="6" w:space="0" w:color="auto"/>
              <w:bottom w:val="single" w:sz="6" w:space="0" w:color="auto"/>
              <w:right w:val="single" w:sz="6" w:space="0" w:color="auto"/>
            </w:tcBorders>
            <w:shd w:val="clear" w:color="auto" w:fill="EAF1DD"/>
            <w:vAlign w:val="center"/>
          </w:tcPr>
          <w:p w14:paraId="5C47507E" w14:textId="77777777" w:rsidR="00BC3A6A" w:rsidRPr="00CF7F2B" w:rsidRDefault="00BC3A6A" w:rsidP="00CF7F2B">
            <w:pPr>
              <w:spacing w:line="276" w:lineRule="auto"/>
              <w:jc w:val="center"/>
              <w:rPr>
                <w:rFonts w:eastAsia="Calibri"/>
                <w:lang w:val="en-US"/>
              </w:rPr>
            </w:pPr>
            <w:r w:rsidRPr="00CF7F2B">
              <w:rPr>
                <w:rFonts w:eastAsia="Calibri"/>
                <w:lang w:val="en-US"/>
              </w:rPr>
              <w:t>17.09.2024</w:t>
            </w:r>
          </w:p>
        </w:tc>
        <w:tc>
          <w:tcPr>
            <w:tcW w:w="425" w:type="dxa"/>
            <w:tcBorders>
              <w:left w:val="single" w:sz="6" w:space="0" w:color="auto"/>
              <w:bottom w:val="single" w:sz="6" w:space="0" w:color="auto"/>
              <w:right w:val="single" w:sz="6" w:space="0" w:color="auto"/>
            </w:tcBorders>
            <w:shd w:val="clear" w:color="auto" w:fill="EAF1DD"/>
            <w:vAlign w:val="center"/>
          </w:tcPr>
          <w:p w14:paraId="36E7E709" w14:textId="77777777" w:rsidR="00BC3A6A" w:rsidRPr="00CF7F2B" w:rsidRDefault="00BC3A6A" w:rsidP="00CF7F2B">
            <w:pPr>
              <w:spacing w:line="276" w:lineRule="auto"/>
              <w:jc w:val="center"/>
              <w:rPr>
                <w:rFonts w:eastAsia="Calibri"/>
              </w:rPr>
            </w:pPr>
            <w:r w:rsidRPr="00CF7F2B">
              <w:rPr>
                <w:rFonts w:eastAsia="Calibri"/>
              </w:rPr>
              <w:t>5</w:t>
            </w:r>
          </w:p>
        </w:tc>
        <w:tc>
          <w:tcPr>
            <w:tcW w:w="709" w:type="dxa"/>
            <w:tcBorders>
              <w:left w:val="single" w:sz="6" w:space="0" w:color="auto"/>
              <w:bottom w:val="single" w:sz="6" w:space="0" w:color="auto"/>
              <w:right w:val="single" w:sz="6" w:space="0" w:color="auto"/>
            </w:tcBorders>
            <w:shd w:val="clear" w:color="auto" w:fill="EAF1DD"/>
            <w:vAlign w:val="center"/>
          </w:tcPr>
          <w:p w14:paraId="7997285F" w14:textId="77777777" w:rsidR="00BC3A6A" w:rsidRPr="00CF7F2B" w:rsidRDefault="00BC3A6A" w:rsidP="00CF7F2B">
            <w:pPr>
              <w:spacing w:line="276" w:lineRule="auto"/>
              <w:jc w:val="center"/>
              <w:rPr>
                <w:rFonts w:eastAsia="Calibri"/>
              </w:rPr>
            </w:pPr>
            <w:r w:rsidRPr="00CF7F2B">
              <w:rPr>
                <w:rFonts w:eastAsia="Calibri"/>
              </w:rPr>
              <w:t>71,0</w:t>
            </w:r>
          </w:p>
        </w:tc>
        <w:tc>
          <w:tcPr>
            <w:tcW w:w="708" w:type="dxa"/>
            <w:tcBorders>
              <w:left w:val="single" w:sz="6" w:space="0" w:color="auto"/>
              <w:bottom w:val="single" w:sz="6" w:space="0" w:color="auto"/>
              <w:right w:val="single" w:sz="6" w:space="0" w:color="auto"/>
            </w:tcBorders>
            <w:shd w:val="clear" w:color="auto" w:fill="EAF1DD"/>
            <w:vAlign w:val="center"/>
          </w:tcPr>
          <w:p w14:paraId="36F4B821" w14:textId="77777777" w:rsidR="00BC3A6A" w:rsidRPr="00CF7F2B" w:rsidRDefault="00BC3A6A" w:rsidP="00CF7F2B">
            <w:pPr>
              <w:spacing w:line="276" w:lineRule="auto"/>
              <w:jc w:val="center"/>
              <w:rPr>
                <w:rFonts w:eastAsia="Calibri"/>
              </w:rPr>
            </w:pPr>
            <w:r w:rsidRPr="00CF7F2B">
              <w:rPr>
                <w:rFonts w:eastAsia="Calibri"/>
              </w:rPr>
              <w:t>12,5</w:t>
            </w:r>
          </w:p>
        </w:tc>
        <w:tc>
          <w:tcPr>
            <w:tcW w:w="851" w:type="dxa"/>
            <w:tcBorders>
              <w:left w:val="single" w:sz="6" w:space="0" w:color="auto"/>
              <w:bottom w:val="single" w:sz="6" w:space="0" w:color="auto"/>
              <w:right w:val="single" w:sz="6" w:space="0" w:color="auto"/>
            </w:tcBorders>
            <w:shd w:val="clear" w:color="auto" w:fill="EAF1DD"/>
            <w:vAlign w:val="center"/>
          </w:tcPr>
          <w:p w14:paraId="654887F4" w14:textId="77777777" w:rsidR="00BC3A6A" w:rsidRPr="00CF7F2B" w:rsidRDefault="00BC3A6A" w:rsidP="00CF7F2B">
            <w:pPr>
              <w:spacing w:line="276" w:lineRule="auto"/>
              <w:jc w:val="center"/>
              <w:rPr>
                <w:rFonts w:eastAsia="Calibri"/>
              </w:rPr>
            </w:pPr>
            <w:r w:rsidRPr="00CF7F2B">
              <w:rPr>
                <w:rFonts w:eastAsia="Calibri"/>
              </w:rPr>
              <w:t>0,051</w:t>
            </w:r>
          </w:p>
        </w:tc>
        <w:tc>
          <w:tcPr>
            <w:tcW w:w="850" w:type="dxa"/>
            <w:tcBorders>
              <w:left w:val="single" w:sz="6" w:space="0" w:color="auto"/>
              <w:bottom w:val="single" w:sz="6" w:space="0" w:color="auto"/>
              <w:right w:val="single" w:sz="6" w:space="0" w:color="auto"/>
            </w:tcBorders>
            <w:shd w:val="clear" w:color="auto" w:fill="EAF1DD"/>
            <w:vAlign w:val="center"/>
          </w:tcPr>
          <w:p w14:paraId="2A947DCC" w14:textId="77777777" w:rsidR="00BC3A6A" w:rsidRPr="00CF7F2B" w:rsidRDefault="00BC3A6A" w:rsidP="00CF7F2B">
            <w:pPr>
              <w:spacing w:line="276" w:lineRule="auto"/>
              <w:jc w:val="center"/>
              <w:rPr>
                <w:rFonts w:eastAsia="Calibri"/>
              </w:rPr>
            </w:pPr>
            <w:r w:rsidRPr="00CF7F2B">
              <w:rPr>
                <w:rFonts w:eastAsia="Calibri"/>
              </w:rPr>
              <w:t>0,00159</w:t>
            </w:r>
          </w:p>
        </w:tc>
        <w:tc>
          <w:tcPr>
            <w:tcW w:w="851" w:type="dxa"/>
            <w:tcBorders>
              <w:left w:val="single" w:sz="6" w:space="0" w:color="auto"/>
              <w:bottom w:val="single" w:sz="6" w:space="0" w:color="auto"/>
              <w:right w:val="single" w:sz="6" w:space="0" w:color="auto"/>
            </w:tcBorders>
            <w:shd w:val="clear" w:color="auto" w:fill="EAF1DD"/>
            <w:vAlign w:val="center"/>
          </w:tcPr>
          <w:p w14:paraId="1DAAD301"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left w:val="single" w:sz="6" w:space="0" w:color="auto"/>
              <w:bottom w:val="single" w:sz="6" w:space="0" w:color="auto"/>
              <w:right w:val="single" w:sz="6" w:space="0" w:color="auto"/>
            </w:tcBorders>
            <w:shd w:val="clear" w:color="auto" w:fill="EAF1DD"/>
            <w:vAlign w:val="center"/>
          </w:tcPr>
          <w:p w14:paraId="3D6D8350" w14:textId="77777777" w:rsidR="00BC3A6A" w:rsidRPr="00CF7F2B" w:rsidRDefault="00BC3A6A" w:rsidP="00CF7F2B">
            <w:pPr>
              <w:spacing w:line="276" w:lineRule="auto"/>
              <w:jc w:val="center"/>
              <w:rPr>
                <w:rFonts w:eastAsia="Calibri"/>
              </w:rPr>
            </w:pPr>
            <w:r w:rsidRPr="00CF7F2B">
              <w:rPr>
                <w:rFonts w:eastAsia="Calibri"/>
              </w:rPr>
              <w:t>0,174</w:t>
            </w:r>
          </w:p>
        </w:tc>
        <w:tc>
          <w:tcPr>
            <w:tcW w:w="709" w:type="dxa"/>
            <w:tcBorders>
              <w:left w:val="single" w:sz="6" w:space="0" w:color="auto"/>
              <w:bottom w:val="single" w:sz="6" w:space="0" w:color="auto"/>
              <w:right w:val="single" w:sz="6" w:space="0" w:color="auto"/>
            </w:tcBorders>
            <w:shd w:val="clear" w:color="auto" w:fill="EAF1DD"/>
            <w:vAlign w:val="center"/>
          </w:tcPr>
          <w:p w14:paraId="2D536583" w14:textId="77777777" w:rsidR="00BC3A6A" w:rsidRPr="00CF7F2B" w:rsidRDefault="00BC3A6A" w:rsidP="00CF7F2B">
            <w:pPr>
              <w:spacing w:line="276" w:lineRule="auto"/>
              <w:jc w:val="center"/>
              <w:rPr>
                <w:rFonts w:eastAsia="Calibri"/>
              </w:rPr>
            </w:pPr>
            <w:r w:rsidRPr="00CF7F2B">
              <w:rPr>
                <w:rFonts w:eastAsia="Calibri"/>
              </w:rPr>
              <w:t>0,60</w:t>
            </w:r>
          </w:p>
        </w:tc>
        <w:tc>
          <w:tcPr>
            <w:tcW w:w="709" w:type="dxa"/>
            <w:tcBorders>
              <w:left w:val="single" w:sz="6" w:space="0" w:color="auto"/>
              <w:bottom w:val="single" w:sz="6" w:space="0" w:color="auto"/>
              <w:right w:val="single" w:sz="6" w:space="0" w:color="auto"/>
            </w:tcBorders>
            <w:shd w:val="clear" w:color="auto" w:fill="EAF1DD"/>
            <w:vAlign w:val="center"/>
          </w:tcPr>
          <w:p w14:paraId="736A1712" w14:textId="77777777" w:rsidR="00BC3A6A" w:rsidRPr="00CF7F2B" w:rsidRDefault="00BC3A6A" w:rsidP="00CF7F2B">
            <w:pPr>
              <w:spacing w:line="276" w:lineRule="auto"/>
              <w:jc w:val="center"/>
              <w:rPr>
                <w:rFonts w:eastAsia="Calibri"/>
              </w:rPr>
            </w:pPr>
            <w:r w:rsidRPr="00CF7F2B">
              <w:rPr>
                <w:rFonts w:eastAsia="Calibri"/>
              </w:rPr>
              <w:t>14,8</w:t>
            </w:r>
          </w:p>
        </w:tc>
        <w:tc>
          <w:tcPr>
            <w:tcW w:w="850" w:type="dxa"/>
            <w:tcBorders>
              <w:left w:val="single" w:sz="6" w:space="0" w:color="auto"/>
              <w:bottom w:val="single" w:sz="6" w:space="0" w:color="auto"/>
              <w:right w:val="single" w:sz="6" w:space="0" w:color="auto"/>
            </w:tcBorders>
            <w:shd w:val="clear" w:color="auto" w:fill="EAF1DD"/>
            <w:vAlign w:val="center"/>
          </w:tcPr>
          <w:p w14:paraId="48040E7E" w14:textId="77777777" w:rsidR="00BC3A6A" w:rsidRPr="00CF7F2B" w:rsidRDefault="00BC3A6A" w:rsidP="00CF7F2B">
            <w:pPr>
              <w:spacing w:line="276" w:lineRule="auto"/>
              <w:jc w:val="center"/>
              <w:rPr>
                <w:rFonts w:eastAsia="Calibri"/>
              </w:rPr>
            </w:pPr>
            <w:r w:rsidRPr="00CF7F2B">
              <w:rPr>
                <w:rFonts w:eastAsia="Calibri"/>
              </w:rPr>
              <w:t>0,192</w:t>
            </w:r>
          </w:p>
        </w:tc>
        <w:tc>
          <w:tcPr>
            <w:tcW w:w="851" w:type="dxa"/>
            <w:tcBorders>
              <w:left w:val="single" w:sz="6" w:space="0" w:color="auto"/>
              <w:bottom w:val="single" w:sz="6" w:space="0" w:color="auto"/>
              <w:right w:val="single" w:sz="6" w:space="0" w:color="auto"/>
            </w:tcBorders>
            <w:shd w:val="clear" w:color="auto" w:fill="EAF1DD"/>
            <w:vAlign w:val="center"/>
          </w:tcPr>
          <w:p w14:paraId="5EACC27A" w14:textId="77777777" w:rsidR="00BC3A6A" w:rsidRPr="00CF7F2B" w:rsidRDefault="00BC3A6A" w:rsidP="00CF7F2B">
            <w:pPr>
              <w:spacing w:line="276" w:lineRule="auto"/>
              <w:jc w:val="center"/>
              <w:rPr>
                <w:rFonts w:eastAsia="Calibri"/>
              </w:rPr>
            </w:pPr>
            <w:r w:rsidRPr="00CF7F2B">
              <w:rPr>
                <w:rFonts w:eastAsia="Calibri"/>
              </w:rPr>
              <w:t>0,053</w:t>
            </w:r>
          </w:p>
        </w:tc>
        <w:tc>
          <w:tcPr>
            <w:tcW w:w="850" w:type="dxa"/>
            <w:tcBorders>
              <w:left w:val="single" w:sz="6" w:space="0" w:color="auto"/>
              <w:bottom w:val="single" w:sz="6" w:space="0" w:color="auto"/>
              <w:right w:val="single" w:sz="6" w:space="0" w:color="auto"/>
            </w:tcBorders>
            <w:shd w:val="clear" w:color="auto" w:fill="EAF1DD"/>
            <w:vAlign w:val="center"/>
          </w:tcPr>
          <w:p w14:paraId="24AD9FD5" w14:textId="77777777" w:rsidR="00BC3A6A" w:rsidRPr="00CF7F2B" w:rsidRDefault="00BC3A6A" w:rsidP="00CF7F2B">
            <w:pPr>
              <w:spacing w:line="276" w:lineRule="auto"/>
              <w:jc w:val="center"/>
              <w:rPr>
                <w:rFonts w:eastAsia="Calibri"/>
              </w:rPr>
            </w:pPr>
            <w:r w:rsidRPr="00CF7F2B">
              <w:rPr>
                <w:rFonts w:eastAsia="Calibri"/>
              </w:rPr>
              <w:t>4,1</w:t>
            </w:r>
          </w:p>
        </w:tc>
        <w:tc>
          <w:tcPr>
            <w:tcW w:w="851" w:type="dxa"/>
            <w:tcBorders>
              <w:left w:val="single" w:sz="6" w:space="0" w:color="auto"/>
              <w:bottom w:val="single" w:sz="6" w:space="0" w:color="auto"/>
              <w:right w:val="single" w:sz="6" w:space="0" w:color="auto"/>
            </w:tcBorders>
            <w:shd w:val="clear" w:color="auto" w:fill="EAF1DD"/>
            <w:vAlign w:val="center"/>
          </w:tcPr>
          <w:p w14:paraId="33D97C3B" w14:textId="77777777" w:rsidR="00BC3A6A" w:rsidRPr="00CF7F2B" w:rsidRDefault="00BC3A6A" w:rsidP="00CF7F2B">
            <w:pPr>
              <w:spacing w:line="276" w:lineRule="auto"/>
              <w:jc w:val="center"/>
              <w:rPr>
                <w:rFonts w:eastAsia="Calibri"/>
              </w:rPr>
            </w:pPr>
            <w:r w:rsidRPr="00CF7F2B">
              <w:rPr>
                <w:rFonts w:eastAsia="Calibri"/>
              </w:rPr>
              <w:t>677</w:t>
            </w:r>
          </w:p>
        </w:tc>
        <w:tc>
          <w:tcPr>
            <w:tcW w:w="709" w:type="dxa"/>
            <w:tcBorders>
              <w:left w:val="single" w:sz="6" w:space="0" w:color="auto"/>
              <w:bottom w:val="single" w:sz="6" w:space="0" w:color="auto"/>
              <w:right w:val="single" w:sz="6" w:space="0" w:color="auto"/>
            </w:tcBorders>
            <w:shd w:val="clear" w:color="auto" w:fill="EAF1DD"/>
            <w:vAlign w:val="center"/>
          </w:tcPr>
          <w:p w14:paraId="397FB2B5" w14:textId="77777777" w:rsidR="00BC3A6A" w:rsidRPr="00CF7F2B" w:rsidRDefault="00BC3A6A" w:rsidP="00CF7F2B">
            <w:pPr>
              <w:spacing w:line="276" w:lineRule="auto"/>
              <w:jc w:val="center"/>
              <w:rPr>
                <w:rFonts w:eastAsia="Calibri"/>
              </w:rPr>
            </w:pPr>
            <w:r w:rsidRPr="00CF7F2B">
              <w:rPr>
                <w:rFonts w:eastAsia="Calibri"/>
              </w:rPr>
              <w:t>149</w:t>
            </w:r>
          </w:p>
        </w:tc>
        <w:tc>
          <w:tcPr>
            <w:tcW w:w="708" w:type="dxa"/>
            <w:tcBorders>
              <w:left w:val="single" w:sz="6" w:space="0" w:color="auto"/>
              <w:bottom w:val="single" w:sz="6" w:space="0" w:color="auto"/>
              <w:right w:val="single" w:sz="6" w:space="0" w:color="auto"/>
            </w:tcBorders>
            <w:shd w:val="clear" w:color="auto" w:fill="EAF1DD"/>
            <w:vAlign w:val="center"/>
          </w:tcPr>
          <w:p w14:paraId="72F7AA55" w14:textId="77777777" w:rsidR="00BC3A6A" w:rsidRPr="00CF7F2B" w:rsidRDefault="00BC3A6A" w:rsidP="00CF7F2B">
            <w:pPr>
              <w:spacing w:line="276" w:lineRule="auto"/>
              <w:jc w:val="center"/>
              <w:rPr>
                <w:rFonts w:eastAsia="Calibri"/>
              </w:rPr>
            </w:pPr>
            <w:r w:rsidRPr="00CF7F2B">
              <w:rPr>
                <w:rFonts w:eastAsia="Calibri"/>
              </w:rPr>
              <w:t>1289</w:t>
            </w:r>
          </w:p>
        </w:tc>
        <w:tc>
          <w:tcPr>
            <w:tcW w:w="993" w:type="dxa"/>
            <w:tcBorders>
              <w:left w:val="single" w:sz="6" w:space="0" w:color="auto"/>
              <w:bottom w:val="single" w:sz="6" w:space="0" w:color="auto"/>
              <w:right w:val="single" w:sz="18" w:space="0" w:color="auto"/>
            </w:tcBorders>
            <w:shd w:val="clear" w:color="auto" w:fill="EAF1DD"/>
            <w:vAlign w:val="center"/>
          </w:tcPr>
          <w:p w14:paraId="224E8441" w14:textId="77777777" w:rsidR="00BC3A6A" w:rsidRPr="00CF7F2B" w:rsidRDefault="00BC3A6A" w:rsidP="00CF7F2B">
            <w:pPr>
              <w:spacing w:line="276" w:lineRule="auto"/>
              <w:jc w:val="center"/>
              <w:rPr>
                <w:rFonts w:eastAsia="Calibri"/>
              </w:rPr>
            </w:pPr>
            <w:r w:rsidRPr="00CF7F2B">
              <w:rPr>
                <w:rFonts w:eastAsia="Calibri"/>
              </w:rPr>
              <w:t>0,0041</w:t>
            </w:r>
          </w:p>
        </w:tc>
      </w:tr>
      <w:tr w:rsidR="00BC3A6A" w:rsidRPr="00CF7F2B" w14:paraId="70CFE018" w14:textId="77777777" w:rsidTr="009431EE">
        <w:trPr>
          <w:cantSplit/>
          <w:trHeight w:val="387"/>
        </w:trPr>
        <w:tc>
          <w:tcPr>
            <w:tcW w:w="675" w:type="dxa"/>
            <w:vMerge/>
            <w:tcBorders>
              <w:left w:val="single" w:sz="18" w:space="0" w:color="auto"/>
              <w:bottom w:val="single" w:sz="6" w:space="0" w:color="auto"/>
              <w:right w:val="single" w:sz="6" w:space="0" w:color="auto"/>
            </w:tcBorders>
            <w:shd w:val="clear" w:color="auto" w:fill="B8CCE4"/>
            <w:vAlign w:val="center"/>
          </w:tcPr>
          <w:p w14:paraId="2BEE5FD2" w14:textId="77777777" w:rsidR="00BC3A6A" w:rsidRPr="00CF7F2B" w:rsidRDefault="00BC3A6A" w:rsidP="00CF7F2B">
            <w:pPr>
              <w:spacing w:line="276" w:lineRule="auto"/>
              <w:jc w:val="center"/>
              <w:rPr>
                <w:rFonts w:eastAsia="Calibri"/>
              </w:rPr>
            </w:pPr>
          </w:p>
        </w:tc>
        <w:tc>
          <w:tcPr>
            <w:tcW w:w="1266" w:type="dxa"/>
            <w:vMerge/>
            <w:tcBorders>
              <w:left w:val="single" w:sz="6" w:space="0" w:color="auto"/>
              <w:bottom w:val="single" w:sz="6" w:space="0" w:color="auto"/>
              <w:right w:val="single" w:sz="6" w:space="0" w:color="auto"/>
            </w:tcBorders>
            <w:shd w:val="clear" w:color="auto" w:fill="B8CCE4"/>
            <w:vAlign w:val="center"/>
          </w:tcPr>
          <w:p w14:paraId="72DEBD00" w14:textId="77777777" w:rsidR="00BC3A6A" w:rsidRPr="00CF7F2B" w:rsidRDefault="00BC3A6A" w:rsidP="00CF7F2B">
            <w:pPr>
              <w:spacing w:line="276" w:lineRule="auto"/>
              <w:jc w:val="center"/>
              <w:rPr>
                <w:rFonts w:eastAsia="Calibri"/>
              </w:rPr>
            </w:pPr>
          </w:p>
        </w:tc>
        <w:tc>
          <w:tcPr>
            <w:tcW w:w="1144" w:type="dxa"/>
            <w:tcBorders>
              <w:left w:val="single" w:sz="6" w:space="0" w:color="auto"/>
              <w:bottom w:val="single" w:sz="18" w:space="0" w:color="auto"/>
              <w:right w:val="single" w:sz="6" w:space="0" w:color="auto"/>
            </w:tcBorders>
            <w:shd w:val="clear" w:color="auto" w:fill="EAF1DD"/>
            <w:vAlign w:val="center"/>
          </w:tcPr>
          <w:p w14:paraId="66058E4D" w14:textId="77777777" w:rsidR="00BC3A6A" w:rsidRPr="00CF7F2B" w:rsidRDefault="00BC3A6A" w:rsidP="00CF7F2B">
            <w:pPr>
              <w:spacing w:line="276" w:lineRule="auto"/>
              <w:jc w:val="center"/>
              <w:rPr>
                <w:rFonts w:eastAsia="Calibri"/>
                <w:lang w:val="en-US"/>
              </w:rPr>
            </w:pPr>
            <w:r w:rsidRPr="00CF7F2B">
              <w:rPr>
                <w:rFonts w:eastAsia="Calibri"/>
                <w:lang w:val="en-US"/>
              </w:rPr>
              <w:t>21.10.2024</w:t>
            </w:r>
          </w:p>
        </w:tc>
        <w:tc>
          <w:tcPr>
            <w:tcW w:w="425" w:type="dxa"/>
            <w:tcBorders>
              <w:left w:val="single" w:sz="6" w:space="0" w:color="auto"/>
              <w:bottom w:val="single" w:sz="18" w:space="0" w:color="auto"/>
              <w:right w:val="single" w:sz="6" w:space="0" w:color="auto"/>
            </w:tcBorders>
            <w:shd w:val="clear" w:color="auto" w:fill="EAF1DD"/>
            <w:vAlign w:val="center"/>
          </w:tcPr>
          <w:p w14:paraId="7E310FFD" w14:textId="77777777" w:rsidR="00BC3A6A" w:rsidRPr="00CF7F2B" w:rsidRDefault="00BC3A6A" w:rsidP="00CF7F2B">
            <w:pPr>
              <w:spacing w:line="276" w:lineRule="auto"/>
              <w:jc w:val="center"/>
              <w:rPr>
                <w:rFonts w:eastAsia="Calibri"/>
              </w:rPr>
            </w:pPr>
            <w:r w:rsidRPr="00CF7F2B">
              <w:rPr>
                <w:rFonts w:eastAsia="Calibri"/>
              </w:rPr>
              <w:t>6</w:t>
            </w:r>
          </w:p>
        </w:tc>
        <w:tc>
          <w:tcPr>
            <w:tcW w:w="709" w:type="dxa"/>
            <w:tcBorders>
              <w:left w:val="single" w:sz="6" w:space="0" w:color="auto"/>
              <w:bottom w:val="single" w:sz="18" w:space="0" w:color="auto"/>
              <w:right w:val="single" w:sz="6" w:space="0" w:color="auto"/>
            </w:tcBorders>
            <w:shd w:val="clear" w:color="auto" w:fill="EAF1DD"/>
            <w:vAlign w:val="center"/>
          </w:tcPr>
          <w:p w14:paraId="3B3F4BF4" w14:textId="77777777" w:rsidR="00BC3A6A" w:rsidRPr="00CF7F2B" w:rsidRDefault="00BC3A6A" w:rsidP="00CF7F2B">
            <w:pPr>
              <w:spacing w:line="276" w:lineRule="auto"/>
              <w:jc w:val="center"/>
              <w:rPr>
                <w:rFonts w:eastAsia="Calibri"/>
              </w:rPr>
            </w:pPr>
            <w:r w:rsidRPr="00CF7F2B">
              <w:rPr>
                <w:rFonts w:eastAsia="Calibri"/>
              </w:rPr>
              <w:t>63,4</w:t>
            </w:r>
          </w:p>
        </w:tc>
        <w:tc>
          <w:tcPr>
            <w:tcW w:w="708" w:type="dxa"/>
            <w:tcBorders>
              <w:left w:val="single" w:sz="6" w:space="0" w:color="auto"/>
              <w:bottom w:val="single" w:sz="18" w:space="0" w:color="auto"/>
              <w:right w:val="single" w:sz="6" w:space="0" w:color="auto"/>
            </w:tcBorders>
            <w:shd w:val="clear" w:color="auto" w:fill="EAF1DD"/>
            <w:vAlign w:val="center"/>
          </w:tcPr>
          <w:p w14:paraId="0651B0D4" w14:textId="77777777" w:rsidR="00BC3A6A" w:rsidRPr="00CF7F2B" w:rsidRDefault="00BC3A6A" w:rsidP="00CF7F2B">
            <w:pPr>
              <w:spacing w:line="276" w:lineRule="auto"/>
              <w:jc w:val="center"/>
              <w:rPr>
                <w:rFonts w:eastAsia="Calibri"/>
              </w:rPr>
            </w:pPr>
            <w:r w:rsidRPr="00CF7F2B">
              <w:rPr>
                <w:rFonts w:eastAsia="Calibri"/>
              </w:rPr>
              <w:t>11,9</w:t>
            </w:r>
          </w:p>
        </w:tc>
        <w:tc>
          <w:tcPr>
            <w:tcW w:w="851" w:type="dxa"/>
            <w:tcBorders>
              <w:left w:val="single" w:sz="6" w:space="0" w:color="auto"/>
              <w:bottom w:val="single" w:sz="18" w:space="0" w:color="auto"/>
              <w:right w:val="single" w:sz="6" w:space="0" w:color="auto"/>
            </w:tcBorders>
            <w:shd w:val="clear" w:color="auto" w:fill="EAF1DD"/>
            <w:vAlign w:val="center"/>
          </w:tcPr>
          <w:p w14:paraId="06F958AF" w14:textId="77777777" w:rsidR="00BC3A6A" w:rsidRPr="00CF7F2B" w:rsidRDefault="00BC3A6A" w:rsidP="00CF7F2B">
            <w:pPr>
              <w:spacing w:line="276" w:lineRule="auto"/>
              <w:jc w:val="center"/>
              <w:rPr>
                <w:rFonts w:eastAsia="Calibri"/>
              </w:rPr>
            </w:pPr>
            <w:r w:rsidRPr="00CF7F2B">
              <w:rPr>
                <w:rFonts w:eastAsia="Calibri"/>
              </w:rPr>
              <w:t>0,042</w:t>
            </w:r>
          </w:p>
        </w:tc>
        <w:tc>
          <w:tcPr>
            <w:tcW w:w="850" w:type="dxa"/>
            <w:tcBorders>
              <w:left w:val="single" w:sz="6" w:space="0" w:color="auto"/>
              <w:bottom w:val="single" w:sz="18" w:space="0" w:color="auto"/>
              <w:right w:val="single" w:sz="6" w:space="0" w:color="auto"/>
            </w:tcBorders>
            <w:shd w:val="clear" w:color="auto" w:fill="EAF1DD"/>
            <w:vAlign w:val="center"/>
          </w:tcPr>
          <w:p w14:paraId="26CBF6BC" w14:textId="77777777" w:rsidR="00BC3A6A" w:rsidRPr="00CF7F2B" w:rsidRDefault="00BC3A6A" w:rsidP="00CF7F2B">
            <w:pPr>
              <w:spacing w:line="276" w:lineRule="auto"/>
              <w:jc w:val="center"/>
              <w:rPr>
                <w:rFonts w:eastAsia="Calibri"/>
              </w:rPr>
            </w:pPr>
            <w:r w:rsidRPr="00CF7F2B">
              <w:rPr>
                <w:rFonts w:eastAsia="Calibri"/>
              </w:rPr>
              <w:t>0,00139</w:t>
            </w:r>
          </w:p>
        </w:tc>
        <w:tc>
          <w:tcPr>
            <w:tcW w:w="851" w:type="dxa"/>
            <w:tcBorders>
              <w:left w:val="single" w:sz="6" w:space="0" w:color="auto"/>
              <w:bottom w:val="single" w:sz="18" w:space="0" w:color="auto"/>
              <w:right w:val="single" w:sz="6" w:space="0" w:color="auto"/>
            </w:tcBorders>
            <w:shd w:val="clear" w:color="auto" w:fill="EAF1DD"/>
            <w:vAlign w:val="center"/>
          </w:tcPr>
          <w:p w14:paraId="79C556DF"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left w:val="single" w:sz="6" w:space="0" w:color="auto"/>
              <w:bottom w:val="single" w:sz="18" w:space="0" w:color="auto"/>
              <w:right w:val="single" w:sz="6" w:space="0" w:color="auto"/>
            </w:tcBorders>
            <w:shd w:val="clear" w:color="auto" w:fill="EAF1DD"/>
            <w:vAlign w:val="center"/>
          </w:tcPr>
          <w:p w14:paraId="22A29B48" w14:textId="77777777" w:rsidR="00BC3A6A" w:rsidRPr="00CF7F2B" w:rsidRDefault="00BC3A6A" w:rsidP="00CF7F2B">
            <w:pPr>
              <w:spacing w:line="276" w:lineRule="auto"/>
              <w:jc w:val="center"/>
              <w:rPr>
                <w:rFonts w:eastAsia="Calibri"/>
              </w:rPr>
            </w:pPr>
            <w:r w:rsidRPr="00CF7F2B">
              <w:rPr>
                <w:rFonts w:eastAsia="Calibri"/>
              </w:rPr>
              <w:t>0,153</w:t>
            </w:r>
          </w:p>
        </w:tc>
        <w:tc>
          <w:tcPr>
            <w:tcW w:w="709" w:type="dxa"/>
            <w:tcBorders>
              <w:left w:val="single" w:sz="6" w:space="0" w:color="auto"/>
              <w:bottom w:val="single" w:sz="18" w:space="0" w:color="auto"/>
              <w:right w:val="single" w:sz="6" w:space="0" w:color="auto"/>
            </w:tcBorders>
            <w:shd w:val="clear" w:color="auto" w:fill="EAF1DD"/>
            <w:vAlign w:val="center"/>
          </w:tcPr>
          <w:p w14:paraId="532BCCC8" w14:textId="77777777" w:rsidR="00BC3A6A" w:rsidRPr="00CF7F2B" w:rsidRDefault="00BC3A6A" w:rsidP="00CF7F2B">
            <w:pPr>
              <w:spacing w:line="276" w:lineRule="auto"/>
              <w:jc w:val="center"/>
              <w:rPr>
                <w:rFonts w:eastAsia="Calibri"/>
              </w:rPr>
            </w:pPr>
            <w:r w:rsidRPr="00CF7F2B">
              <w:rPr>
                <w:rFonts w:eastAsia="Calibri"/>
              </w:rPr>
              <w:t>0,49</w:t>
            </w:r>
          </w:p>
        </w:tc>
        <w:tc>
          <w:tcPr>
            <w:tcW w:w="709" w:type="dxa"/>
            <w:tcBorders>
              <w:left w:val="single" w:sz="6" w:space="0" w:color="auto"/>
              <w:bottom w:val="single" w:sz="18" w:space="0" w:color="auto"/>
              <w:right w:val="single" w:sz="6" w:space="0" w:color="auto"/>
            </w:tcBorders>
            <w:shd w:val="clear" w:color="auto" w:fill="EAF1DD"/>
            <w:vAlign w:val="center"/>
          </w:tcPr>
          <w:p w14:paraId="525BF444" w14:textId="77777777" w:rsidR="00BC3A6A" w:rsidRPr="00CF7F2B" w:rsidRDefault="00BC3A6A" w:rsidP="00CF7F2B">
            <w:pPr>
              <w:spacing w:line="276" w:lineRule="auto"/>
              <w:jc w:val="center"/>
              <w:rPr>
                <w:rFonts w:eastAsia="Calibri"/>
              </w:rPr>
            </w:pPr>
            <w:r w:rsidRPr="00CF7F2B">
              <w:rPr>
                <w:rFonts w:eastAsia="Calibri"/>
              </w:rPr>
              <w:t>12,9</w:t>
            </w:r>
          </w:p>
        </w:tc>
        <w:tc>
          <w:tcPr>
            <w:tcW w:w="850" w:type="dxa"/>
            <w:tcBorders>
              <w:left w:val="single" w:sz="6" w:space="0" w:color="auto"/>
              <w:bottom w:val="single" w:sz="18" w:space="0" w:color="auto"/>
              <w:right w:val="single" w:sz="6" w:space="0" w:color="auto"/>
            </w:tcBorders>
            <w:shd w:val="clear" w:color="auto" w:fill="EAF1DD"/>
            <w:vAlign w:val="center"/>
          </w:tcPr>
          <w:p w14:paraId="2CB6A5DA" w14:textId="77777777" w:rsidR="00BC3A6A" w:rsidRPr="00CF7F2B" w:rsidRDefault="00BC3A6A" w:rsidP="00CF7F2B">
            <w:pPr>
              <w:spacing w:line="276" w:lineRule="auto"/>
              <w:jc w:val="center"/>
              <w:rPr>
                <w:rFonts w:eastAsia="Calibri"/>
              </w:rPr>
            </w:pPr>
            <w:r w:rsidRPr="00CF7F2B">
              <w:rPr>
                <w:rFonts w:eastAsia="Calibri"/>
              </w:rPr>
              <w:t>0,177</w:t>
            </w:r>
          </w:p>
        </w:tc>
        <w:tc>
          <w:tcPr>
            <w:tcW w:w="851" w:type="dxa"/>
            <w:tcBorders>
              <w:left w:val="single" w:sz="6" w:space="0" w:color="auto"/>
              <w:bottom w:val="single" w:sz="18" w:space="0" w:color="auto"/>
              <w:right w:val="single" w:sz="6" w:space="0" w:color="auto"/>
            </w:tcBorders>
            <w:shd w:val="clear" w:color="auto" w:fill="EAF1DD"/>
            <w:vAlign w:val="center"/>
          </w:tcPr>
          <w:p w14:paraId="76056B2B" w14:textId="77777777" w:rsidR="00BC3A6A" w:rsidRPr="00CF7F2B" w:rsidRDefault="00BC3A6A" w:rsidP="00CF7F2B">
            <w:pPr>
              <w:spacing w:line="276" w:lineRule="auto"/>
              <w:jc w:val="center"/>
              <w:rPr>
                <w:rFonts w:eastAsia="Calibri"/>
              </w:rPr>
            </w:pPr>
            <w:r w:rsidRPr="00CF7F2B">
              <w:rPr>
                <w:rFonts w:eastAsia="Calibri"/>
              </w:rPr>
              <w:t>0,042</w:t>
            </w:r>
          </w:p>
        </w:tc>
        <w:tc>
          <w:tcPr>
            <w:tcW w:w="850" w:type="dxa"/>
            <w:tcBorders>
              <w:left w:val="single" w:sz="6" w:space="0" w:color="auto"/>
              <w:bottom w:val="single" w:sz="18" w:space="0" w:color="auto"/>
              <w:right w:val="single" w:sz="6" w:space="0" w:color="auto"/>
            </w:tcBorders>
            <w:shd w:val="clear" w:color="auto" w:fill="EAF1DD"/>
            <w:vAlign w:val="center"/>
          </w:tcPr>
          <w:p w14:paraId="48ED3BB2" w14:textId="77777777" w:rsidR="00BC3A6A" w:rsidRPr="00CF7F2B" w:rsidRDefault="00BC3A6A" w:rsidP="00CF7F2B">
            <w:pPr>
              <w:spacing w:line="276" w:lineRule="auto"/>
              <w:jc w:val="center"/>
              <w:rPr>
                <w:rFonts w:eastAsia="Calibri"/>
              </w:rPr>
            </w:pPr>
            <w:r w:rsidRPr="00CF7F2B">
              <w:rPr>
                <w:rFonts w:eastAsia="Calibri"/>
              </w:rPr>
              <w:t>3,0</w:t>
            </w:r>
          </w:p>
        </w:tc>
        <w:tc>
          <w:tcPr>
            <w:tcW w:w="851" w:type="dxa"/>
            <w:tcBorders>
              <w:left w:val="single" w:sz="6" w:space="0" w:color="auto"/>
              <w:bottom w:val="single" w:sz="18" w:space="0" w:color="auto"/>
              <w:right w:val="single" w:sz="6" w:space="0" w:color="auto"/>
            </w:tcBorders>
            <w:shd w:val="clear" w:color="auto" w:fill="EAF1DD"/>
            <w:vAlign w:val="center"/>
          </w:tcPr>
          <w:p w14:paraId="5017E4DE" w14:textId="77777777" w:rsidR="00BC3A6A" w:rsidRPr="00CF7F2B" w:rsidRDefault="00BC3A6A" w:rsidP="00CF7F2B">
            <w:pPr>
              <w:spacing w:line="276" w:lineRule="auto"/>
              <w:jc w:val="center"/>
              <w:rPr>
                <w:rFonts w:eastAsia="Calibri"/>
              </w:rPr>
            </w:pPr>
            <w:r w:rsidRPr="00CF7F2B">
              <w:rPr>
                <w:rFonts w:eastAsia="Calibri"/>
              </w:rPr>
              <w:t>581</w:t>
            </w:r>
          </w:p>
        </w:tc>
        <w:tc>
          <w:tcPr>
            <w:tcW w:w="709" w:type="dxa"/>
            <w:tcBorders>
              <w:left w:val="single" w:sz="6" w:space="0" w:color="auto"/>
              <w:bottom w:val="single" w:sz="18" w:space="0" w:color="auto"/>
              <w:right w:val="single" w:sz="6" w:space="0" w:color="auto"/>
            </w:tcBorders>
            <w:shd w:val="clear" w:color="auto" w:fill="EAF1DD"/>
            <w:vAlign w:val="center"/>
          </w:tcPr>
          <w:p w14:paraId="3FB4043F" w14:textId="77777777" w:rsidR="00BC3A6A" w:rsidRPr="00CF7F2B" w:rsidRDefault="00BC3A6A" w:rsidP="00CF7F2B">
            <w:pPr>
              <w:spacing w:line="276" w:lineRule="auto"/>
              <w:jc w:val="center"/>
              <w:rPr>
                <w:rFonts w:eastAsia="Calibri"/>
              </w:rPr>
            </w:pPr>
            <w:r w:rsidRPr="00CF7F2B">
              <w:rPr>
                <w:rFonts w:eastAsia="Calibri"/>
              </w:rPr>
              <w:t>133</w:t>
            </w:r>
          </w:p>
        </w:tc>
        <w:tc>
          <w:tcPr>
            <w:tcW w:w="708" w:type="dxa"/>
            <w:tcBorders>
              <w:left w:val="single" w:sz="6" w:space="0" w:color="auto"/>
              <w:bottom w:val="single" w:sz="18" w:space="0" w:color="auto"/>
              <w:right w:val="single" w:sz="6" w:space="0" w:color="auto"/>
            </w:tcBorders>
            <w:shd w:val="clear" w:color="auto" w:fill="EAF1DD"/>
            <w:vAlign w:val="center"/>
          </w:tcPr>
          <w:p w14:paraId="7813B86E" w14:textId="77777777" w:rsidR="00BC3A6A" w:rsidRPr="00CF7F2B" w:rsidRDefault="00BC3A6A" w:rsidP="00CF7F2B">
            <w:pPr>
              <w:spacing w:line="276" w:lineRule="auto"/>
              <w:jc w:val="center"/>
              <w:rPr>
                <w:rFonts w:eastAsia="Calibri"/>
              </w:rPr>
            </w:pPr>
            <w:r w:rsidRPr="00CF7F2B">
              <w:rPr>
                <w:rFonts w:eastAsia="Calibri"/>
              </w:rPr>
              <w:t>1258</w:t>
            </w:r>
          </w:p>
        </w:tc>
        <w:tc>
          <w:tcPr>
            <w:tcW w:w="993" w:type="dxa"/>
            <w:tcBorders>
              <w:left w:val="single" w:sz="6" w:space="0" w:color="auto"/>
              <w:bottom w:val="single" w:sz="18" w:space="0" w:color="auto"/>
              <w:right w:val="single" w:sz="18" w:space="0" w:color="auto"/>
            </w:tcBorders>
            <w:shd w:val="clear" w:color="auto" w:fill="EAF1DD"/>
            <w:vAlign w:val="center"/>
          </w:tcPr>
          <w:p w14:paraId="2797421B" w14:textId="77777777" w:rsidR="00BC3A6A" w:rsidRPr="00CF7F2B" w:rsidRDefault="00BC3A6A" w:rsidP="00CF7F2B">
            <w:pPr>
              <w:spacing w:line="276" w:lineRule="auto"/>
              <w:jc w:val="center"/>
              <w:rPr>
                <w:rFonts w:eastAsia="Calibri"/>
              </w:rPr>
            </w:pPr>
            <w:r w:rsidRPr="00CF7F2B">
              <w:rPr>
                <w:rFonts w:eastAsia="Calibri"/>
              </w:rPr>
              <w:t>0,0039</w:t>
            </w:r>
          </w:p>
        </w:tc>
      </w:tr>
      <w:tr w:rsidR="00BC3A6A" w:rsidRPr="00CF7F2B" w14:paraId="57A08E8F" w14:textId="77777777" w:rsidTr="009431EE">
        <w:trPr>
          <w:cantSplit/>
          <w:trHeight w:val="388"/>
        </w:trPr>
        <w:tc>
          <w:tcPr>
            <w:tcW w:w="675" w:type="dxa"/>
            <w:vMerge w:val="restart"/>
            <w:tcBorders>
              <w:top w:val="single" w:sz="6" w:space="0" w:color="auto"/>
              <w:left w:val="single" w:sz="18" w:space="0" w:color="auto"/>
              <w:right w:val="single" w:sz="6" w:space="0" w:color="auto"/>
            </w:tcBorders>
            <w:shd w:val="clear" w:color="auto" w:fill="B8CCE4"/>
            <w:vAlign w:val="center"/>
          </w:tcPr>
          <w:p w14:paraId="71D4F433" w14:textId="77777777" w:rsidR="00BC3A6A" w:rsidRPr="00CF7F2B" w:rsidRDefault="00BC3A6A" w:rsidP="00CF7F2B">
            <w:pPr>
              <w:spacing w:line="276" w:lineRule="auto"/>
              <w:jc w:val="center"/>
              <w:rPr>
                <w:rFonts w:eastAsia="Calibri"/>
              </w:rPr>
            </w:pPr>
            <w:r w:rsidRPr="00CF7F2B">
              <w:rPr>
                <w:rFonts w:eastAsia="Calibri"/>
              </w:rPr>
              <w:t>6</w:t>
            </w:r>
          </w:p>
        </w:tc>
        <w:tc>
          <w:tcPr>
            <w:tcW w:w="1266" w:type="dxa"/>
            <w:vMerge w:val="restart"/>
            <w:tcBorders>
              <w:top w:val="single" w:sz="6" w:space="0" w:color="auto"/>
              <w:left w:val="single" w:sz="6" w:space="0" w:color="auto"/>
              <w:right w:val="single" w:sz="6" w:space="0" w:color="auto"/>
            </w:tcBorders>
            <w:shd w:val="clear" w:color="auto" w:fill="B8CCE4"/>
            <w:vAlign w:val="center"/>
          </w:tcPr>
          <w:p w14:paraId="11A92F8F" w14:textId="77777777" w:rsidR="00BC3A6A" w:rsidRPr="00CF7F2B" w:rsidRDefault="00BC3A6A" w:rsidP="00CF7F2B">
            <w:pPr>
              <w:spacing w:line="276" w:lineRule="auto"/>
              <w:jc w:val="center"/>
              <w:rPr>
                <w:rFonts w:eastAsia="Calibri"/>
              </w:rPr>
            </w:pPr>
            <w:r w:rsidRPr="00CF7F2B">
              <w:rPr>
                <w:rFonts w:eastAsia="Calibri"/>
              </w:rPr>
              <w:t>Водные объекты Ивановской области.</w:t>
            </w:r>
          </w:p>
          <w:p w14:paraId="22922B23" w14:textId="77777777" w:rsidR="00BC3A6A" w:rsidRPr="00CF7F2B" w:rsidRDefault="00BC3A6A" w:rsidP="00CF7F2B">
            <w:pPr>
              <w:spacing w:line="276" w:lineRule="auto"/>
              <w:jc w:val="center"/>
              <w:rPr>
                <w:rFonts w:eastAsia="Calibri"/>
              </w:rPr>
            </w:pPr>
            <w:r w:rsidRPr="00CF7F2B">
              <w:rPr>
                <w:rFonts w:eastAsia="Calibri"/>
              </w:rPr>
              <w:t>Река Теза.</w:t>
            </w:r>
          </w:p>
        </w:tc>
        <w:tc>
          <w:tcPr>
            <w:tcW w:w="1144" w:type="dxa"/>
            <w:vMerge w:val="restart"/>
            <w:tcBorders>
              <w:top w:val="single" w:sz="18" w:space="0" w:color="auto"/>
              <w:left w:val="single" w:sz="6" w:space="0" w:color="auto"/>
              <w:bottom w:val="single" w:sz="6" w:space="0" w:color="auto"/>
              <w:right w:val="single" w:sz="6" w:space="0" w:color="auto"/>
            </w:tcBorders>
            <w:shd w:val="clear" w:color="auto" w:fill="D8F2F8"/>
            <w:vAlign w:val="center"/>
          </w:tcPr>
          <w:p w14:paraId="5C8D9B4E" w14:textId="77777777" w:rsidR="00BC3A6A" w:rsidRPr="00CF7F2B" w:rsidRDefault="00BC3A6A" w:rsidP="00CF7F2B">
            <w:pPr>
              <w:spacing w:line="276" w:lineRule="auto"/>
              <w:jc w:val="center"/>
              <w:rPr>
                <w:rFonts w:eastAsia="Calibri"/>
              </w:rPr>
            </w:pPr>
            <w:r w:rsidRPr="00CF7F2B">
              <w:rPr>
                <w:rFonts w:eastAsia="Calibri"/>
              </w:rPr>
              <w:t>15.06.2023</w:t>
            </w:r>
          </w:p>
        </w:tc>
        <w:tc>
          <w:tcPr>
            <w:tcW w:w="425" w:type="dxa"/>
            <w:tcBorders>
              <w:top w:val="single" w:sz="18" w:space="0" w:color="auto"/>
              <w:left w:val="single" w:sz="6" w:space="0" w:color="auto"/>
              <w:bottom w:val="single" w:sz="6" w:space="0" w:color="auto"/>
              <w:right w:val="single" w:sz="6" w:space="0" w:color="auto"/>
            </w:tcBorders>
            <w:shd w:val="clear" w:color="auto" w:fill="D8F2F8"/>
            <w:vAlign w:val="center"/>
          </w:tcPr>
          <w:p w14:paraId="3F8BE504" w14:textId="77777777" w:rsidR="00BC3A6A" w:rsidRPr="00CF7F2B" w:rsidRDefault="00BC3A6A" w:rsidP="00CF7F2B">
            <w:pPr>
              <w:spacing w:line="276" w:lineRule="auto"/>
              <w:jc w:val="center"/>
              <w:rPr>
                <w:rFonts w:eastAsia="Calibri"/>
              </w:rPr>
            </w:pPr>
            <w:r w:rsidRPr="00CF7F2B">
              <w:rPr>
                <w:rFonts w:eastAsia="Calibri"/>
              </w:rPr>
              <w:t>1</w:t>
            </w:r>
          </w:p>
        </w:tc>
        <w:tc>
          <w:tcPr>
            <w:tcW w:w="709" w:type="dxa"/>
            <w:tcBorders>
              <w:top w:val="single" w:sz="18" w:space="0" w:color="auto"/>
              <w:left w:val="single" w:sz="6" w:space="0" w:color="auto"/>
              <w:bottom w:val="single" w:sz="6" w:space="0" w:color="auto"/>
              <w:right w:val="single" w:sz="6" w:space="0" w:color="auto"/>
            </w:tcBorders>
            <w:shd w:val="clear" w:color="auto" w:fill="D8F2F8"/>
            <w:vAlign w:val="center"/>
          </w:tcPr>
          <w:p w14:paraId="74DD9095" w14:textId="77777777" w:rsidR="00BC3A6A" w:rsidRPr="00CF7F2B" w:rsidRDefault="00BC3A6A" w:rsidP="00CF7F2B">
            <w:pPr>
              <w:spacing w:line="276" w:lineRule="auto"/>
              <w:jc w:val="center"/>
              <w:rPr>
                <w:rFonts w:eastAsia="Calibri"/>
              </w:rPr>
            </w:pPr>
            <w:r w:rsidRPr="00CF7F2B">
              <w:rPr>
                <w:rFonts w:eastAsia="Calibri"/>
              </w:rPr>
              <w:t>0,70</w:t>
            </w:r>
          </w:p>
        </w:tc>
        <w:tc>
          <w:tcPr>
            <w:tcW w:w="708" w:type="dxa"/>
            <w:tcBorders>
              <w:top w:val="single" w:sz="18" w:space="0" w:color="auto"/>
              <w:left w:val="single" w:sz="6" w:space="0" w:color="auto"/>
              <w:bottom w:val="single" w:sz="6" w:space="0" w:color="auto"/>
              <w:right w:val="single" w:sz="6" w:space="0" w:color="auto"/>
            </w:tcBorders>
            <w:shd w:val="clear" w:color="auto" w:fill="D8F2F8"/>
            <w:vAlign w:val="center"/>
          </w:tcPr>
          <w:p w14:paraId="7300A4EE" w14:textId="77777777" w:rsidR="00BC3A6A" w:rsidRPr="00CF7F2B" w:rsidRDefault="00BC3A6A" w:rsidP="00CF7F2B">
            <w:pPr>
              <w:spacing w:line="276" w:lineRule="auto"/>
              <w:jc w:val="center"/>
              <w:rPr>
                <w:rFonts w:eastAsia="Calibri"/>
              </w:rPr>
            </w:pPr>
            <w:r w:rsidRPr="00CF7F2B">
              <w:rPr>
                <w:rFonts w:eastAsia="Calibri"/>
              </w:rPr>
              <w:t>7,9</w:t>
            </w:r>
          </w:p>
        </w:tc>
        <w:tc>
          <w:tcPr>
            <w:tcW w:w="851" w:type="dxa"/>
            <w:tcBorders>
              <w:top w:val="single" w:sz="18" w:space="0" w:color="auto"/>
              <w:left w:val="single" w:sz="6" w:space="0" w:color="auto"/>
              <w:bottom w:val="single" w:sz="6" w:space="0" w:color="auto"/>
              <w:right w:val="single" w:sz="6" w:space="0" w:color="auto"/>
            </w:tcBorders>
            <w:shd w:val="clear" w:color="auto" w:fill="D8F2F8"/>
            <w:vAlign w:val="center"/>
          </w:tcPr>
          <w:p w14:paraId="7AC42196"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top w:val="single" w:sz="18" w:space="0" w:color="auto"/>
              <w:left w:val="single" w:sz="6" w:space="0" w:color="auto"/>
              <w:bottom w:val="single" w:sz="6" w:space="0" w:color="auto"/>
              <w:right w:val="single" w:sz="6" w:space="0" w:color="auto"/>
            </w:tcBorders>
            <w:shd w:val="clear" w:color="auto" w:fill="D8F2F8"/>
            <w:vAlign w:val="center"/>
          </w:tcPr>
          <w:p w14:paraId="514983AF"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1" w:type="dxa"/>
            <w:tcBorders>
              <w:top w:val="single" w:sz="18" w:space="0" w:color="auto"/>
              <w:left w:val="single" w:sz="6" w:space="0" w:color="auto"/>
              <w:bottom w:val="single" w:sz="6" w:space="0" w:color="auto"/>
              <w:right w:val="single" w:sz="6" w:space="0" w:color="auto"/>
            </w:tcBorders>
            <w:shd w:val="clear" w:color="auto" w:fill="D8F2F8"/>
            <w:vAlign w:val="center"/>
          </w:tcPr>
          <w:p w14:paraId="0C4DA4B9"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top w:val="single" w:sz="18" w:space="0" w:color="auto"/>
              <w:left w:val="single" w:sz="6" w:space="0" w:color="auto"/>
              <w:bottom w:val="single" w:sz="6" w:space="0" w:color="auto"/>
              <w:right w:val="single" w:sz="6" w:space="0" w:color="auto"/>
            </w:tcBorders>
            <w:shd w:val="clear" w:color="auto" w:fill="D8F2F8"/>
            <w:vAlign w:val="center"/>
          </w:tcPr>
          <w:p w14:paraId="19B50003" w14:textId="77777777" w:rsidR="00BC3A6A" w:rsidRPr="00CF7F2B" w:rsidRDefault="00BC3A6A" w:rsidP="00CF7F2B">
            <w:pPr>
              <w:spacing w:line="276" w:lineRule="auto"/>
              <w:jc w:val="center"/>
              <w:rPr>
                <w:rFonts w:eastAsia="Calibri"/>
              </w:rPr>
            </w:pPr>
            <w:r w:rsidRPr="00CF7F2B">
              <w:rPr>
                <w:rFonts w:eastAsia="Calibri"/>
              </w:rPr>
              <w:t>0,0112</w:t>
            </w:r>
          </w:p>
        </w:tc>
        <w:tc>
          <w:tcPr>
            <w:tcW w:w="709" w:type="dxa"/>
            <w:tcBorders>
              <w:top w:val="single" w:sz="18" w:space="0" w:color="auto"/>
              <w:left w:val="single" w:sz="6" w:space="0" w:color="auto"/>
              <w:bottom w:val="single" w:sz="6" w:space="0" w:color="auto"/>
              <w:right w:val="single" w:sz="6" w:space="0" w:color="auto"/>
            </w:tcBorders>
            <w:shd w:val="clear" w:color="auto" w:fill="D8F2F8"/>
            <w:vAlign w:val="center"/>
          </w:tcPr>
          <w:p w14:paraId="4FCE2C69" w14:textId="77777777" w:rsidR="00BC3A6A" w:rsidRPr="00CF7F2B" w:rsidRDefault="00BC3A6A" w:rsidP="00CF7F2B">
            <w:pPr>
              <w:spacing w:line="276" w:lineRule="auto"/>
              <w:jc w:val="center"/>
              <w:rPr>
                <w:rFonts w:eastAsia="Calibri"/>
              </w:rPr>
            </w:pPr>
            <w:r w:rsidRPr="00CF7F2B">
              <w:rPr>
                <w:rFonts w:eastAsia="Calibri"/>
              </w:rPr>
              <w:t>0,44</w:t>
            </w:r>
          </w:p>
        </w:tc>
        <w:tc>
          <w:tcPr>
            <w:tcW w:w="709" w:type="dxa"/>
            <w:tcBorders>
              <w:top w:val="single" w:sz="18" w:space="0" w:color="auto"/>
              <w:left w:val="single" w:sz="6" w:space="0" w:color="auto"/>
              <w:bottom w:val="single" w:sz="6" w:space="0" w:color="auto"/>
              <w:right w:val="single" w:sz="6" w:space="0" w:color="auto"/>
            </w:tcBorders>
            <w:shd w:val="clear" w:color="auto" w:fill="D8F2F8"/>
            <w:vAlign w:val="center"/>
          </w:tcPr>
          <w:p w14:paraId="338A9043" w14:textId="77777777" w:rsidR="00BC3A6A" w:rsidRPr="00CF7F2B" w:rsidRDefault="00BC3A6A" w:rsidP="00CF7F2B">
            <w:pPr>
              <w:spacing w:line="276" w:lineRule="auto"/>
              <w:jc w:val="center"/>
              <w:rPr>
                <w:rFonts w:eastAsia="Calibri"/>
              </w:rPr>
            </w:pPr>
            <w:r w:rsidRPr="00CF7F2B">
              <w:rPr>
                <w:rFonts w:eastAsia="Calibri"/>
              </w:rPr>
              <w:t>2,03</w:t>
            </w:r>
          </w:p>
        </w:tc>
        <w:tc>
          <w:tcPr>
            <w:tcW w:w="850" w:type="dxa"/>
            <w:tcBorders>
              <w:top w:val="single" w:sz="18" w:space="0" w:color="auto"/>
              <w:left w:val="single" w:sz="6" w:space="0" w:color="auto"/>
              <w:bottom w:val="single" w:sz="6" w:space="0" w:color="auto"/>
              <w:right w:val="single" w:sz="6" w:space="0" w:color="auto"/>
            </w:tcBorders>
            <w:shd w:val="clear" w:color="auto" w:fill="D8F2F8"/>
            <w:vAlign w:val="center"/>
          </w:tcPr>
          <w:p w14:paraId="65CD2531" w14:textId="77777777" w:rsidR="00BC3A6A" w:rsidRPr="00CF7F2B" w:rsidRDefault="00BC3A6A" w:rsidP="00CF7F2B">
            <w:pPr>
              <w:spacing w:line="276" w:lineRule="auto"/>
              <w:jc w:val="center"/>
              <w:rPr>
                <w:rFonts w:eastAsia="Calibri"/>
              </w:rPr>
            </w:pPr>
            <w:r w:rsidRPr="00CF7F2B">
              <w:rPr>
                <w:rFonts w:eastAsia="Calibri"/>
              </w:rPr>
              <w:t>0,064</w:t>
            </w:r>
          </w:p>
        </w:tc>
        <w:tc>
          <w:tcPr>
            <w:tcW w:w="851" w:type="dxa"/>
            <w:tcBorders>
              <w:top w:val="single" w:sz="18" w:space="0" w:color="auto"/>
              <w:left w:val="single" w:sz="6" w:space="0" w:color="auto"/>
              <w:bottom w:val="single" w:sz="6" w:space="0" w:color="auto"/>
              <w:right w:val="single" w:sz="6" w:space="0" w:color="auto"/>
            </w:tcBorders>
            <w:shd w:val="clear" w:color="auto" w:fill="D8F2F8"/>
            <w:vAlign w:val="center"/>
          </w:tcPr>
          <w:p w14:paraId="0A18B440" w14:textId="77777777" w:rsidR="00BC3A6A" w:rsidRPr="00CF7F2B" w:rsidRDefault="00BC3A6A" w:rsidP="00CF7F2B">
            <w:pPr>
              <w:spacing w:line="276" w:lineRule="auto"/>
              <w:jc w:val="center"/>
              <w:rPr>
                <w:rFonts w:eastAsia="Calibri"/>
              </w:rPr>
            </w:pPr>
            <w:r w:rsidRPr="00CF7F2B">
              <w:rPr>
                <w:rFonts w:eastAsia="Calibri"/>
              </w:rPr>
              <w:t>0,009</w:t>
            </w:r>
          </w:p>
        </w:tc>
        <w:tc>
          <w:tcPr>
            <w:tcW w:w="850" w:type="dxa"/>
            <w:tcBorders>
              <w:top w:val="single" w:sz="18" w:space="0" w:color="auto"/>
              <w:left w:val="single" w:sz="6" w:space="0" w:color="auto"/>
              <w:bottom w:val="single" w:sz="6" w:space="0" w:color="auto"/>
              <w:right w:val="single" w:sz="6" w:space="0" w:color="auto"/>
            </w:tcBorders>
            <w:shd w:val="clear" w:color="auto" w:fill="D8F2F8"/>
            <w:vAlign w:val="center"/>
          </w:tcPr>
          <w:p w14:paraId="70C7C0DB" w14:textId="77777777" w:rsidR="00BC3A6A" w:rsidRPr="00CF7F2B" w:rsidRDefault="00BC3A6A" w:rsidP="00CF7F2B">
            <w:pPr>
              <w:spacing w:line="276" w:lineRule="auto"/>
              <w:jc w:val="center"/>
              <w:rPr>
                <w:rFonts w:eastAsia="Calibri"/>
              </w:rPr>
            </w:pPr>
            <w:r w:rsidRPr="00CF7F2B">
              <w:rPr>
                <w:rFonts w:eastAsia="Calibri"/>
              </w:rPr>
              <w:t>6,3</w:t>
            </w:r>
          </w:p>
        </w:tc>
        <w:tc>
          <w:tcPr>
            <w:tcW w:w="851" w:type="dxa"/>
            <w:tcBorders>
              <w:top w:val="single" w:sz="18" w:space="0" w:color="auto"/>
              <w:left w:val="single" w:sz="6" w:space="0" w:color="auto"/>
              <w:bottom w:val="single" w:sz="6" w:space="0" w:color="auto"/>
              <w:right w:val="single" w:sz="6" w:space="0" w:color="auto"/>
            </w:tcBorders>
            <w:shd w:val="clear" w:color="auto" w:fill="D8F2F8"/>
            <w:vAlign w:val="center"/>
          </w:tcPr>
          <w:p w14:paraId="3A3E87F2" w14:textId="77777777" w:rsidR="00BC3A6A" w:rsidRPr="00CF7F2B" w:rsidRDefault="00BC3A6A" w:rsidP="00CF7F2B">
            <w:pPr>
              <w:spacing w:line="276" w:lineRule="auto"/>
              <w:jc w:val="center"/>
              <w:rPr>
                <w:rFonts w:eastAsia="Calibri"/>
              </w:rPr>
            </w:pPr>
            <w:r w:rsidRPr="00CF7F2B">
              <w:rPr>
                <w:rFonts w:eastAsia="Calibri"/>
              </w:rPr>
              <w:t>30</w:t>
            </w:r>
          </w:p>
        </w:tc>
        <w:tc>
          <w:tcPr>
            <w:tcW w:w="709" w:type="dxa"/>
            <w:tcBorders>
              <w:top w:val="single" w:sz="18" w:space="0" w:color="auto"/>
              <w:left w:val="single" w:sz="6" w:space="0" w:color="auto"/>
              <w:bottom w:val="single" w:sz="6" w:space="0" w:color="auto"/>
              <w:right w:val="single" w:sz="6" w:space="0" w:color="auto"/>
            </w:tcBorders>
            <w:shd w:val="clear" w:color="auto" w:fill="D8F2F8"/>
            <w:vAlign w:val="center"/>
          </w:tcPr>
          <w:p w14:paraId="0BF22875" w14:textId="77777777" w:rsidR="00BC3A6A" w:rsidRPr="00CF7F2B" w:rsidRDefault="00BC3A6A" w:rsidP="00CF7F2B">
            <w:pPr>
              <w:spacing w:line="276" w:lineRule="auto"/>
              <w:jc w:val="center"/>
              <w:rPr>
                <w:rFonts w:eastAsia="Calibri"/>
              </w:rPr>
            </w:pPr>
            <w:r w:rsidRPr="00CF7F2B">
              <w:rPr>
                <w:rFonts w:eastAsia="Calibri"/>
              </w:rPr>
              <w:t>50</w:t>
            </w:r>
          </w:p>
        </w:tc>
        <w:tc>
          <w:tcPr>
            <w:tcW w:w="708" w:type="dxa"/>
            <w:tcBorders>
              <w:top w:val="single" w:sz="18" w:space="0" w:color="auto"/>
              <w:left w:val="single" w:sz="6" w:space="0" w:color="auto"/>
              <w:bottom w:val="single" w:sz="6" w:space="0" w:color="auto"/>
              <w:right w:val="single" w:sz="6" w:space="0" w:color="auto"/>
            </w:tcBorders>
            <w:shd w:val="clear" w:color="auto" w:fill="D8F2F8"/>
            <w:vAlign w:val="center"/>
          </w:tcPr>
          <w:p w14:paraId="6406C64D" w14:textId="77777777" w:rsidR="00BC3A6A" w:rsidRPr="00CF7F2B" w:rsidRDefault="00BC3A6A" w:rsidP="00CF7F2B">
            <w:pPr>
              <w:spacing w:line="276" w:lineRule="auto"/>
              <w:jc w:val="center"/>
              <w:rPr>
                <w:rFonts w:eastAsia="Calibri"/>
              </w:rPr>
            </w:pPr>
            <w:r w:rsidRPr="00CF7F2B">
              <w:rPr>
                <w:rFonts w:eastAsia="Calibri"/>
              </w:rPr>
              <w:t>21,3</w:t>
            </w:r>
          </w:p>
        </w:tc>
        <w:tc>
          <w:tcPr>
            <w:tcW w:w="993" w:type="dxa"/>
            <w:tcBorders>
              <w:top w:val="single" w:sz="18" w:space="0" w:color="auto"/>
              <w:left w:val="single" w:sz="6" w:space="0" w:color="auto"/>
              <w:bottom w:val="single" w:sz="6" w:space="0" w:color="auto"/>
              <w:right w:val="single" w:sz="18" w:space="0" w:color="auto"/>
            </w:tcBorders>
            <w:shd w:val="clear" w:color="auto" w:fill="D8F2F8"/>
            <w:vAlign w:val="center"/>
          </w:tcPr>
          <w:p w14:paraId="72F261D8" w14:textId="77777777" w:rsidR="00BC3A6A" w:rsidRPr="00CF7F2B" w:rsidRDefault="00BC3A6A" w:rsidP="00CF7F2B">
            <w:pPr>
              <w:spacing w:line="276" w:lineRule="auto"/>
              <w:jc w:val="center"/>
              <w:rPr>
                <w:rFonts w:eastAsia="Calibri"/>
              </w:rPr>
            </w:pPr>
            <w:r w:rsidRPr="00CF7F2B">
              <w:rPr>
                <w:rFonts w:eastAsia="Calibri"/>
              </w:rPr>
              <w:t>0,0014</w:t>
            </w:r>
          </w:p>
        </w:tc>
      </w:tr>
      <w:tr w:rsidR="00BC3A6A" w:rsidRPr="00CF7F2B" w14:paraId="7FA42102" w14:textId="77777777" w:rsidTr="009431EE">
        <w:trPr>
          <w:cantSplit/>
          <w:trHeight w:val="387"/>
        </w:trPr>
        <w:tc>
          <w:tcPr>
            <w:tcW w:w="675" w:type="dxa"/>
            <w:vMerge/>
            <w:tcBorders>
              <w:left w:val="single" w:sz="18" w:space="0" w:color="auto"/>
              <w:right w:val="single" w:sz="6" w:space="0" w:color="auto"/>
            </w:tcBorders>
            <w:shd w:val="clear" w:color="auto" w:fill="B8CCE4"/>
            <w:vAlign w:val="center"/>
          </w:tcPr>
          <w:p w14:paraId="4589DDCA"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B8CCE4"/>
            <w:vAlign w:val="center"/>
          </w:tcPr>
          <w:p w14:paraId="550E600E" w14:textId="77777777" w:rsidR="00BC3A6A" w:rsidRPr="00CF7F2B" w:rsidRDefault="00BC3A6A" w:rsidP="00CF7F2B">
            <w:pPr>
              <w:spacing w:line="276" w:lineRule="auto"/>
              <w:jc w:val="center"/>
              <w:rPr>
                <w:rFonts w:eastAsia="Calibri"/>
              </w:rPr>
            </w:pPr>
          </w:p>
        </w:tc>
        <w:tc>
          <w:tcPr>
            <w:tcW w:w="1144" w:type="dxa"/>
            <w:vMerge/>
            <w:tcBorders>
              <w:top w:val="single" w:sz="6" w:space="0" w:color="auto"/>
              <w:left w:val="single" w:sz="6" w:space="0" w:color="auto"/>
              <w:bottom w:val="single" w:sz="6" w:space="0" w:color="auto"/>
              <w:right w:val="single" w:sz="6" w:space="0" w:color="auto"/>
            </w:tcBorders>
            <w:shd w:val="clear" w:color="auto" w:fill="D8F2F8"/>
            <w:vAlign w:val="center"/>
          </w:tcPr>
          <w:p w14:paraId="2387D27A" w14:textId="77777777" w:rsidR="00BC3A6A" w:rsidRPr="00CF7F2B" w:rsidRDefault="00BC3A6A" w:rsidP="00CF7F2B">
            <w:pPr>
              <w:spacing w:line="276" w:lineRule="auto"/>
              <w:jc w:val="center"/>
              <w:rPr>
                <w:rFonts w:eastAsia="Calibri"/>
              </w:rPr>
            </w:pPr>
          </w:p>
        </w:tc>
        <w:tc>
          <w:tcPr>
            <w:tcW w:w="425" w:type="dxa"/>
            <w:tcBorders>
              <w:top w:val="single" w:sz="6" w:space="0" w:color="auto"/>
              <w:left w:val="single" w:sz="6" w:space="0" w:color="auto"/>
              <w:bottom w:val="single" w:sz="6" w:space="0" w:color="auto"/>
              <w:right w:val="single" w:sz="6" w:space="0" w:color="auto"/>
            </w:tcBorders>
            <w:shd w:val="clear" w:color="auto" w:fill="D8F2F8"/>
            <w:vAlign w:val="center"/>
          </w:tcPr>
          <w:p w14:paraId="2CA2608C" w14:textId="77777777" w:rsidR="00BC3A6A" w:rsidRPr="00CF7F2B" w:rsidRDefault="00BC3A6A" w:rsidP="00CF7F2B">
            <w:pPr>
              <w:spacing w:line="276" w:lineRule="auto"/>
              <w:jc w:val="center"/>
              <w:rPr>
                <w:rFonts w:eastAsia="Calibri"/>
              </w:rPr>
            </w:pPr>
            <w:r w:rsidRPr="00CF7F2B">
              <w:rPr>
                <w:rFonts w:eastAsia="Calibri"/>
              </w:rPr>
              <w:t>2</w:t>
            </w:r>
          </w:p>
        </w:tc>
        <w:tc>
          <w:tcPr>
            <w:tcW w:w="709" w:type="dxa"/>
            <w:tcBorders>
              <w:top w:val="single" w:sz="6" w:space="0" w:color="auto"/>
              <w:left w:val="single" w:sz="6" w:space="0" w:color="auto"/>
              <w:bottom w:val="single" w:sz="6" w:space="0" w:color="auto"/>
              <w:right w:val="single" w:sz="6" w:space="0" w:color="auto"/>
            </w:tcBorders>
            <w:shd w:val="clear" w:color="auto" w:fill="D8F2F8"/>
            <w:vAlign w:val="center"/>
          </w:tcPr>
          <w:p w14:paraId="6C5EA69C" w14:textId="77777777" w:rsidR="00BC3A6A" w:rsidRPr="00CF7F2B" w:rsidRDefault="00BC3A6A" w:rsidP="00CF7F2B">
            <w:pPr>
              <w:spacing w:line="276" w:lineRule="auto"/>
              <w:jc w:val="center"/>
              <w:rPr>
                <w:rFonts w:eastAsia="Calibri"/>
              </w:rPr>
            </w:pPr>
            <w:r w:rsidRPr="00CF7F2B">
              <w:rPr>
                <w:rFonts w:eastAsia="Calibri"/>
              </w:rPr>
              <w:t>0,71</w:t>
            </w:r>
          </w:p>
        </w:tc>
        <w:tc>
          <w:tcPr>
            <w:tcW w:w="708" w:type="dxa"/>
            <w:tcBorders>
              <w:top w:val="single" w:sz="6" w:space="0" w:color="auto"/>
              <w:left w:val="single" w:sz="6" w:space="0" w:color="auto"/>
              <w:bottom w:val="single" w:sz="6" w:space="0" w:color="auto"/>
              <w:right w:val="single" w:sz="6" w:space="0" w:color="auto"/>
            </w:tcBorders>
            <w:shd w:val="clear" w:color="auto" w:fill="D8F2F8"/>
            <w:vAlign w:val="center"/>
          </w:tcPr>
          <w:p w14:paraId="062AA104" w14:textId="77777777" w:rsidR="00BC3A6A" w:rsidRPr="00CF7F2B" w:rsidRDefault="00BC3A6A" w:rsidP="00CF7F2B">
            <w:pPr>
              <w:spacing w:line="276" w:lineRule="auto"/>
              <w:jc w:val="center"/>
              <w:rPr>
                <w:rFonts w:eastAsia="Calibri"/>
              </w:rPr>
            </w:pPr>
            <w:r w:rsidRPr="00CF7F2B">
              <w:rPr>
                <w:rFonts w:eastAsia="Calibri"/>
              </w:rPr>
              <w:t>8,0</w:t>
            </w:r>
          </w:p>
        </w:tc>
        <w:tc>
          <w:tcPr>
            <w:tcW w:w="851" w:type="dxa"/>
            <w:tcBorders>
              <w:top w:val="single" w:sz="6" w:space="0" w:color="auto"/>
              <w:left w:val="single" w:sz="6" w:space="0" w:color="auto"/>
              <w:bottom w:val="single" w:sz="6" w:space="0" w:color="auto"/>
              <w:right w:val="single" w:sz="6" w:space="0" w:color="auto"/>
            </w:tcBorders>
            <w:shd w:val="clear" w:color="auto" w:fill="D8F2F8"/>
            <w:vAlign w:val="center"/>
          </w:tcPr>
          <w:p w14:paraId="2C6FD0F9"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top w:val="single" w:sz="6" w:space="0" w:color="auto"/>
              <w:left w:val="single" w:sz="6" w:space="0" w:color="auto"/>
              <w:bottom w:val="single" w:sz="6" w:space="0" w:color="auto"/>
              <w:right w:val="single" w:sz="6" w:space="0" w:color="auto"/>
            </w:tcBorders>
            <w:shd w:val="clear" w:color="auto" w:fill="D8F2F8"/>
            <w:vAlign w:val="center"/>
          </w:tcPr>
          <w:p w14:paraId="58B0B4FA"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1" w:type="dxa"/>
            <w:tcBorders>
              <w:top w:val="single" w:sz="6" w:space="0" w:color="auto"/>
              <w:left w:val="single" w:sz="6" w:space="0" w:color="auto"/>
              <w:bottom w:val="single" w:sz="6" w:space="0" w:color="auto"/>
              <w:right w:val="single" w:sz="6" w:space="0" w:color="auto"/>
            </w:tcBorders>
            <w:shd w:val="clear" w:color="auto" w:fill="D8F2F8"/>
            <w:vAlign w:val="center"/>
          </w:tcPr>
          <w:p w14:paraId="0E1BB077"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top w:val="single" w:sz="6" w:space="0" w:color="auto"/>
              <w:left w:val="single" w:sz="6" w:space="0" w:color="auto"/>
              <w:bottom w:val="single" w:sz="6" w:space="0" w:color="auto"/>
              <w:right w:val="single" w:sz="6" w:space="0" w:color="auto"/>
            </w:tcBorders>
            <w:shd w:val="clear" w:color="auto" w:fill="D8F2F8"/>
            <w:vAlign w:val="center"/>
          </w:tcPr>
          <w:p w14:paraId="574D904F" w14:textId="77777777" w:rsidR="00BC3A6A" w:rsidRPr="00CF7F2B" w:rsidRDefault="00BC3A6A" w:rsidP="00CF7F2B">
            <w:pPr>
              <w:spacing w:line="276" w:lineRule="auto"/>
              <w:jc w:val="center"/>
              <w:rPr>
                <w:rFonts w:eastAsia="Calibri"/>
              </w:rPr>
            </w:pPr>
            <w:r w:rsidRPr="00CF7F2B">
              <w:rPr>
                <w:rFonts w:eastAsia="Calibri"/>
              </w:rPr>
              <w:t>0,0114</w:t>
            </w:r>
          </w:p>
        </w:tc>
        <w:tc>
          <w:tcPr>
            <w:tcW w:w="709" w:type="dxa"/>
            <w:tcBorders>
              <w:top w:val="single" w:sz="6" w:space="0" w:color="auto"/>
              <w:left w:val="single" w:sz="6" w:space="0" w:color="auto"/>
              <w:bottom w:val="single" w:sz="6" w:space="0" w:color="auto"/>
              <w:right w:val="single" w:sz="6" w:space="0" w:color="auto"/>
            </w:tcBorders>
            <w:shd w:val="clear" w:color="auto" w:fill="D8F2F8"/>
            <w:vAlign w:val="center"/>
          </w:tcPr>
          <w:p w14:paraId="55A600B0" w14:textId="77777777" w:rsidR="00BC3A6A" w:rsidRPr="00CF7F2B" w:rsidRDefault="00BC3A6A" w:rsidP="00CF7F2B">
            <w:pPr>
              <w:spacing w:line="276" w:lineRule="auto"/>
              <w:jc w:val="center"/>
              <w:rPr>
                <w:rFonts w:eastAsia="Calibri"/>
              </w:rPr>
            </w:pPr>
            <w:r w:rsidRPr="00CF7F2B">
              <w:rPr>
                <w:rFonts w:eastAsia="Calibri"/>
              </w:rPr>
              <w:t>0,45</w:t>
            </w:r>
          </w:p>
        </w:tc>
        <w:tc>
          <w:tcPr>
            <w:tcW w:w="709" w:type="dxa"/>
            <w:tcBorders>
              <w:top w:val="single" w:sz="6" w:space="0" w:color="auto"/>
              <w:left w:val="single" w:sz="6" w:space="0" w:color="auto"/>
              <w:bottom w:val="single" w:sz="6" w:space="0" w:color="auto"/>
              <w:right w:val="single" w:sz="6" w:space="0" w:color="auto"/>
            </w:tcBorders>
            <w:shd w:val="clear" w:color="auto" w:fill="D8F2F8"/>
            <w:vAlign w:val="center"/>
          </w:tcPr>
          <w:p w14:paraId="5C753F8B" w14:textId="77777777" w:rsidR="00BC3A6A" w:rsidRPr="00CF7F2B" w:rsidRDefault="00BC3A6A" w:rsidP="00CF7F2B">
            <w:pPr>
              <w:spacing w:line="276" w:lineRule="auto"/>
              <w:jc w:val="center"/>
              <w:rPr>
                <w:rFonts w:eastAsia="Calibri"/>
              </w:rPr>
            </w:pPr>
            <w:r w:rsidRPr="00CF7F2B">
              <w:rPr>
                <w:rFonts w:eastAsia="Calibri"/>
              </w:rPr>
              <w:t>2,06</w:t>
            </w:r>
          </w:p>
        </w:tc>
        <w:tc>
          <w:tcPr>
            <w:tcW w:w="850" w:type="dxa"/>
            <w:tcBorders>
              <w:top w:val="single" w:sz="6" w:space="0" w:color="auto"/>
              <w:left w:val="single" w:sz="6" w:space="0" w:color="auto"/>
              <w:bottom w:val="single" w:sz="6" w:space="0" w:color="auto"/>
              <w:right w:val="single" w:sz="6" w:space="0" w:color="auto"/>
            </w:tcBorders>
            <w:shd w:val="clear" w:color="auto" w:fill="D8F2F8"/>
            <w:vAlign w:val="center"/>
          </w:tcPr>
          <w:p w14:paraId="1913AF02" w14:textId="77777777" w:rsidR="00BC3A6A" w:rsidRPr="00CF7F2B" w:rsidRDefault="00BC3A6A" w:rsidP="00CF7F2B">
            <w:pPr>
              <w:spacing w:line="276" w:lineRule="auto"/>
              <w:jc w:val="center"/>
              <w:rPr>
                <w:rFonts w:eastAsia="Calibri"/>
              </w:rPr>
            </w:pPr>
            <w:r w:rsidRPr="00CF7F2B">
              <w:rPr>
                <w:rFonts w:eastAsia="Calibri"/>
              </w:rPr>
              <w:t>0,065</w:t>
            </w:r>
          </w:p>
        </w:tc>
        <w:tc>
          <w:tcPr>
            <w:tcW w:w="851" w:type="dxa"/>
            <w:tcBorders>
              <w:top w:val="single" w:sz="6" w:space="0" w:color="auto"/>
              <w:left w:val="single" w:sz="6" w:space="0" w:color="auto"/>
              <w:bottom w:val="single" w:sz="6" w:space="0" w:color="auto"/>
              <w:right w:val="single" w:sz="6" w:space="0" w:color="auto"/>
            </w:tcBorders>
            <w:shd w:val="clear" w:color="auto" w:fill="D8F2F8"/>
            <w:vAlign w:val="center"/>
          </w:tcPr>
          <w:p w14:paraId="232DAEB4" w14:textId="77777777" w:rsidR="00BC3A6A" w:rsidRPr="00CF7F2B" w:rsidRDefault="00BC3A6A" w:rsidP="00CF7F2B">
            <w:pPr>
              <w:spacing w:line="276" w:lineRule="auto"/>
              <w:jc w:val="center"/>
              <w:rPr>
                <w:rFonts w:eastAsia="Calibri"/>
              </w:rPr>
            </w:pPr>
            <w:r w:rsidRPr="00CF7F2B">
              <w:rPr>
                <w:rFonts w:eastAsia="Calibri"/>
              </w:rPr>
              <w:t>0,010</w:t>
            </w:r>
          </w:p>
        </w:tc>
        <w:tc>
          <w:tcPr>
            <w:tcW w:w="850" w:type="dxa"/>
            <w:tcBorders>
              <w:top w:val="single" w:sz="6" w:space="0" w:color="auto"/>
              <w:left w:val="single" w:sz="6" w:space="0" w:color="auto"/>
              <w:bottom w:val="single" w:sz="6" w:space="0" w:color="auto"/>
              <w:right w:val="single" w:sz="6" w:space="0" w:color="auto"/>
            </w:tcBorders>
            <w:shd w:val="clear" w:color="auto" w:fill="D8F2F8"/>
            <w:vAlign w:val="center"/>
          </w:tcPr>
          <w:p w14:paraId="2A93F41A" w14:textId="77777777" w:rsidR="00BC3A6A" w:rsidRPr="00CF7F2B" w:rsidRDefault="00BC3A6A" w:rsidP="00CF7F2B">
            <w:pPr>
              <w:spacing w:line="276" w:lineRule="auto"/>
              <w:jc w:val="center"/>
              <w:rPr>
                <w:rFonts w:eastAsia="Calibri"/>
              </w:rPr>
            </w:pPr>
            <w:r w:rsidRPr="00CF7F2B">
              <w:rPr>
                <w:rFonts w:eastAsia="Calibri"/>
              </w:rPr>
              <w:t>6,4</w:t>
            </w:r>
          </w:p>
        </w:tc>
        <w:tc>
          <w:tcPr>
            <w:tcW w:w="851" w:type="dxa"/>
            <w:tcBorders>
              <w:top w:val="single" w:sz="6" w:space="0" w:color="auto"/>
              <w:left w:val="single" w:sz="6" w:space="0" w:color="auto"/>
              <w:bottom w:val="single" w:sz="6" w:space="0" w:color="auto"/>
              <w:right w:val="single" w:sz="6" w:space="0" w:color="auto"/>
            </w:tcBorders>
            <w:shd w:val="clear" w:color="auto" w:fill="D8F2F8"/>
            <w:vAlign w:val="center"/>
          </w:tcPr>
          <w:p w14:paraId="09085294" w14:textId="77777777" w:rsidR="00BC3A6A" w:rsidRPr="00CF7F2B" w:rsidRDefault="00BC3A6A" w:rsidP="00CF7F2B">
            <w:pPr>
              <w:spacing w:line="276" w:lineRule="auto"/>
              <w:jc w:val="center"/>
              <w:rPr>
                <w:rFonts w:eastAsia="Calibri"/>
              </w:rPr>
            </w:pPr>
            <w:r w:rsidRPr="00CF7F2B">
              <w:rPr>
                <w:rFonts w:eastAsia="Calibri"/>
              </w:rPr>
              <w:t>32</w:t>
            </w:r>
          </w:p>
        </w:tc>
        <w:tc>
          <w:tcPr>
            <w:tcW w:w="709" w:type="dxa"/>
            <w:tcBorders>
              <w:top w:val="single" w:sz="6" w:space="0" w:color="auto"/>
              <w:left w:val="single" w:sz="6" w:space="0" w:color="auto"/>
              <w:bottom w:val="single" w:sz="6" w:space="0" w:color="auto"/>
              <w:right w:val="single" w:sz="6" w:space="0" w:color="auto"/>
            </w:tcBorders>
            <w:shd w:val="clear" w:color="auto" w:fill="D8F2F8"/>
            <w:vAlign w:val="center"/>
          </w:tcPr>
          <w:p w14:paraId="1F54B609" w14:textId="77777777" w:rsidR="00BC3A6A" w:rsidRPr="00CF7F2B" w:rsidRDefault="00BC3A6A" w:rsidP="00CF7F2B">
            <w:pPr>
              <w:spacing w:line="276" w:lineRule="auto"/>
              <w:jc w:val="center"/>
              <w:rPr>
                <w:rFonts w:eastAsia="Calibri"/>
              </w:rPr>
            </w:pPr>
            <w:r w:rsidRPr="00CF7F2B">
              <w:rPr>
                <w:rFonts w:eastAsia="Calibri"/>
              </w:rPr>
              <w:t>51</w:t>
            </w:r>
          </w:p>
        </w:tc>
        <w:tc>
          <w:tcPr>
            <w:tcW w:w="708" w:type="dxa"/>
            <w:tcBorders>
              <w:top w:val="single" w:sz="6" w:space="0" w:color="auto"/>
              <w:left w:val="single" w:sz="6" w:space="0" w:color="auto"/>
              <w:bottom w:val="single" w:sz="6" w:space="0" w:color="auto"/>
              <w:right w:val="single" w:sz="6" w:space="0" w:color="auto"/>
            </w:tcBorders>
            <w:shd w:val="clear" w:color="auto" w:fill="D8F2F8"/>
            <w:vAlign w:val="center"/>
          </w:tcPr>
          <w:p w14:paraId="0FD82893" w14:textId="77777777" w:rsidR="00BC3A6A" w:rsidRPr="00CF7F2B" w:rsidRDefault="00BC3A6A" w:rsidP="00CF7F2B">
            <w:pPr>
              <w:spacing w:line="276" w:lineRule="auto"/>
              <w:jc w:val="center"/>
              <w:rPr>
                <w:rFonts w:eastAsia="Calibri"/>
              </w:rPr>
            </w:pPr>
            <w:r w:rsidRPr="00CF7F2B">
              <w:rPr>
                <w:rFonts w:eastAsia="Calibri"/>
              </w:rPr>
              <w:t>21,5</w:t>
            </w:r>
          </w:p>
        </w:tc>
        <w:tc>
          <w:tcPr>
            <w:tcW w:w="993" w:type="dxa"/>
            <w:tcBorders>
              <w:top w:val="single" w:sz="6" w:space="0" w:color="auto"/>
              <w:left w:val="single" w:sz="6" w:space="0" w:color="auto"/>
              <w:bottom w:val="single" w:sz="6" w:space="0" w:color="auto"/>
              <w:right w:val="single" w:sz="18" w:space="0" w:color="auto"/>
            </w:tcBorders>
            <w:shd w:val="clear" w:color="auto" w:fill="D8F2F8"/>
            <w:vAlign w:val="center"/>
          </w:tcPr>
          <w:p w14:paraId="729956CE" w14:textId="77777777" w:rsidR="00BC3A6A" w:rsidRPr="00CF7F2B" w:rsidRDefault="00BC3A6A" w:rsidP="00CF7F2B">
            <w:pPr>
              <w:spacing w:line="276" w:lineRule="auto"/>
              <w:jc w:val="center"/>
              <w:rPr>
                <w:rFonts w:eastAsia="Calibri"/>
              </w:rPr>
            </w:pPr>
            <w:r w:rsidRPr="00CF7F2B">
              <w:rPr>
                <w:rFonts w:eastAsia="Calibri"/>
              </w:rPr>
              <w:t>0,0015</w:t>
            </w:r>
          </w:p>
        </w:tc>
      </w:tr>
      <w:tr w:rsidR="00BC3A6A" w:rsidRPr="00CF7F2B" w14:paraId="029933EE" w14:textId="77777777" w:rsidTr="009431EE">
        <w:trPr>
          <w:cantSplit/>
          <w:trHeight w:val="388"/>
        </w:trPr>
        <w:tc>
          <w:tcPr>
            <w:tcW w:w="675" w:type="dxa"/>
            <w:vMerge/>
            <w:tcBorders>
              <w:left w:val="single" w:sz="18" w:space="0" w:color="auto"/>
              <w:right w:val="single" w:sz="6" w:space="0" w:color="auto"/>
            </w:tcBorders>
            <w:shd w:val="clear" w:color="auto" w:fill="B8CCE4"/>
            <w:vAlign w:val="center"/>
          </w:tcPr>
          <w:p w14:paraId="56933373"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B8CCE4"/>
            <w:vAlign w:val="center"/>
          </w:tcPr>
          <w:p w14:paraId="6829A801" w14:textId="77777777" w:rsidR="00BC3A6A" w:rsidRPr="00CF7F2B" w:rsidRDefault="00BC3A6A" w:rsidP="00CF7F2B">
            <w:pPr>
              <w:spacing w:line="276" w:lineRule="auto"/>
              <w:jc w:val="center"/>
              <w:rPr>
                <w:rFonts w:eastAsia="Calibri"/>
              </w:rPr>
            </w:pPr>
          </w:p>
        </w:tc>
        <w:tc>
          <w:tcPr>
            <w:tcW w:w="1144" w:type="dxa"/>
            <w:vMerge w:val="restart"/>
            <w:tcBorders>
              <w:top w:val="single" w:sz="6" w:space="0" w:color="auto"/>
              <w:left w:val="single" w:sz="6" w:space="0" w:color="auto"/>
              <w:right w:val="single" w:sz="6" w:space="0" w:color="auto"/>
            </w:tcBorders>
            <w:shd w:val="clear" w:color="auto" w:fill="D8F2F8"/>
            <w:vAlign w:val="center"/>
          </w:tcPr>
          <w:p w14:paraId="211F176A" w14:textId="77777777" w:rsidR="00BC3A6A" w:rsidRPr="00CF7F2B" w:rsidRDefault="00BC3A6A" w:rsidP="00CF7F2B">
            <w:pPr>
              <w:spacing w:line="276" w:lineRule="auto"/>
              <w:jc w:val="center"/>
              <w:rPr>
                <w:rFonts w:eastAsia="Calibri"/>
              </w:rPr>
            </w:pPr>
            <w:r w:rsidRPr="00CF7F2B">
              <w:rPr>
                <w:rFonts w:eastAsia="Calibri"/>
              </w:rPr>
              <w:t>07.08.2023</w:t>
            </w:r>
          </w:p>
        </w:tc>
        <w:tc>
          <w:tcPr>
            <w:tcW w:w="425" w:type="dxa"/>
            <w:tcBorders>
              <w:top w:val="single" w:sz="6" w:space="0" w:color="auto"/>
              <w:left w:val="single" w:sz="6" w:space="0" w:color="auto"/>
              <w:right w:val="single" w:sz="6" w:space="0" w:color="auto"/>
            </w:tcBorders>
            <w:shd w:val="clear" w:color="auto" w:fill="D8F2F8"/>
            <w:vAlign w:val="center"/>
          </w:tcPr>
          <w:p w14:paraId="40D20A4F" w14:textId="77777777" w:rsidR="00BC3A6A" w:rsidRPr="00CF7F2B" w:rsidRDefault="00BC3A6A" w:rsidP="00CF7F2B">
            <w:pPr>
              <w:spacing w:line="276" w:lineRule="auto"/>
              <w:jc w:val="center"/>
              <w:rPr>
                <w:rFonts w:eastAsia="Calibri"/>
              </w:rPr>
            </w:pPr>
            <w:r w:rsidRPr="00CF7F2B">
              <w:rPr>
                <w:rFonts w:eastAsia="Calibri"/>
              </w:rPr>
              <w:t>1</w:t>
            </w:r>
          </w:p>
        </w:tc>
        <w:tc>
          <w:tcPr>
            <w:tcW w:w="709" w:type="dxa"/>
            <w:tcBorders>
              <w:top w:val="single" w:sz="6" w:space="0" w:color="auto"/>
              <w:left w:val="single" w:sz="6" w:space="0" w:color="auto"/>
              <w:bottom w:val="single" w:sz="6" w:space="0" w:color="auto"/>
              <w:right w:val="single" w:sz="6" w:space="0" w:color="auto"/>
            </w:tcBorders>
            <w:shd w:val="clear" w:color="auto" w:fill="D8F2F8"/>
            <w:vAlign w:val="center"/>
          </w:tcPr>
          <w:p w14:paraId="54E25981" w14:textId="77777777" w:rsidR="00BC3A6A" w:rsidRPr="00CF7F2B" w:rsidRDefault="00BC3A6A" w:rsidP="00CF7F2B">
            <w:pPr>
              <w:spacing w:line="276" w:lineRule="auto"/>
              <w:jc w:val="center"/>
              <w:rPr>
                <w:rFonts w:eastAsia="Calibri"/>
              </w:rPr>
            </w:pPr>
            <w:r w:rsidRPr="00CF7F2B">
              <w:rPr>
                <w:rFonts w:eastAsia="Calibri"/>
              </w:rPr>
              <w:t>0,21</w:t>
            </w:r>
          </w:p>
        </w:tc>
        <w:tc>
          <w:tcPr>
            <w:tcW w:w="708" w:type="dxa"/>
            <w:tcBorders>
              <w:top w:val="single" w:sz="6" w:space="0" w:color="auto"/>
              <w:left w:val="single" w:sz="6" w:space="0" w:color="auto"/>
              <w:right w:val="single" w:sz="6" w:space="0" w:color="auto"/>
            </w:tcBorders>
            <w:shd w:val="clear" w:color="auto" w:fill="D8F2F8"/>
            <w:vAlign w:val="center"/>
          </w:tcPr>
          <w:p w14:paraId="0A909DC8" w14:textId="77777777" w:rsidR="00BC3A6A" w:rsidRPr="00CF7F2B" w:rsidRDefault="00BC3A6A" w:rsidP="00CF7F2B">
            <w:pPr>
              <w:spacing w:line="276" w:lineRule="auto"/>
              <w:jc w:val="center"/>
              <w:rPr>
                <w:rFonts w:eastAsia="Calibri"/>
              </w:rPr>
            </w:pPr>
            <w:r w:rsidRPr="00CF7F2B">
              <w:rPr>
                <w:rFonts w:eastAsia="Calibri"/>
              </w:rPr>
              <w:t>3,0</w:t>
            </w:r>
          </w:p>
        </w:tc>
        <w:tc>
          <w:tcPr>
            <w:tcW w:w="851" w:type="dxa"/>
            <w:tcBorders>
              <w:top w:val="single" w:sz="6" w:space="0" w:color="auto"/>
              <w:left w:val="single" w:sz="6" w:space="0" w:color="auto"/>
              <w:right w:val="single" w:sz="6" w:space="0" w:color="auto"/>
            </w:tcBorders>
            <w:shd w:val="clear" w:color="auto" w:fill="D8F2F8"/>
            <w:vAlign w:val="center"/>
          </w:tcPr>
          <w:p w14:paraId="6901B50E"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top w:val="single" w:sz="6" w:space="0" w:color="auto"/>
              <w:left w:val="single" w:sz="6" w:space="0" w:color="auto"/>
              <w:right w:val="single" w:sz="6" w:space="0" w:color="auto"/>
            </w:tcBorders>
            <w:shd w:val="clear" w:color="auto" w:fill="D8F2F8"/>
            <w:vAlign w:val="center"/>
          </w:tcPr>
          <w:p w14:paraId="018BCB28"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1" w:type="dxa"/>
            <w:tcBorders>
              <w:top w:val="single" w:sz="6" w:space="0" w:color="auto"/>
              <w:left w:val="single" w:sz="6" w:space="0" w:color="auto"/>
              <w:right w:val="single" w:sz="6" w:space="0" w:color="auto"/>
            </w:tcBorders>
            <w:shd w:val="clear" w:color="auto" w:fill="D8F2F8"/>
            <w:vAlign w:val="center"/>
          </w:tcPr>
          <w:p w14:paraId="6AFD74AD"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top w:val="single" w:sz="6" w:space="0" w:color="auto"/>
              <w:left w:val="single" w:sz="6" w:space="0" w:color="auto"/>
              <w:right w:val="single" w:sz="6" w:space="0" w:color="auto"/>
            </w:tcBorders>
            <w:shd w:val="clear" w:color="auto" w:fill="D8F2F8"/>
            <w:vAlign w:val="center"/>
          </w:tcPr>
          <w:p w14:paraId="18720511" w14:textId="77777777" w:rsidR="00BC3A6A" w:rsidRPr="00CF7F2B" w:rsidRDefault="00BC3A6A" w:rsidP="00CF7F2B">
            <w:pPr>
              <w:spacing w:line="276" w:lineRule="auto"/>
              <w:jc w:val="center"/>
              <w:rPr>
                <w:rFonts w:eastAsia="Calibri"/>
              </w:rPr>
            </w:pPr>
            <w:r w:rsidRPr="00CF7F2B">
              <w:rPr>
                <w:rFonts w:eastAsia="Calibri"/>
              </w:rPr>
              <w:t>0,0052</w:t>
            </w:r>
          </w:p>
        </w:tc>
        <w:tc>
          <w:tcPr>
            <w:tcW w:w="709" w:type="dxa"/>
            <w:tcBorders>
              <w:top w:val="single" w:sz="6" w:space="0" w:color="auto"/>
              <w:left w:val="single" w:sz="6" w:space="0" w:color="auto"/>
              <w:right w:val="single" w:sz="6" w:space="0" w:color="auto"/>
            </w:tcBorders>
            <w:shd w:val="clear" w:color="auto" w:fill="D8F2F8"/>
            <w:vAlign w:val="center"/>
          </w:tcPr>
          <w:p w14:paraId="6939118C" w14:textId="77777777" w:rsidR="00BC3A6A" w:rsidRPr="00CF7F2B" w:rsidRDefault="00BC3A6A" w:rsidP="00CF7F2B">
            <w:pPr>
              <w:spacing w:line="276" w:lineRule="auto"/>
              <w:jc w:val="center"/>
              <w:rPr>
                <w:rFonts w:eastAsia="Calibri"/>
              </w:rPr>
            </w:pPr>
            <w:r w:rsidRPr="00CF7F2B">
              <w:rPr>
                <w:rFonts w:eastAsia="Calibri"/>
              </w:rPr>
              <w:t>0,16</w:t>
            </w:r>
          </w:p>
        </w:tc>
        <w:tc>
          <w:tcPr>
            <w:tcW w:w="709" w:type="dxa"/>
            <w:tcBorders>
              <w:top w:val="single" w:sz="6" w:space="0" w:color="auto"/>
              <w:left w:val="single" w:sz="6" w:space="0" w:color="auto"/>
              <w:right w:val="single" w:sz="6" w:space="0" w:color="auto"/>
            </w:tcBorders>
            <w:shd w:val="clear" w:color="auto" w:fill="D8F2F8"/>
            <w:vAlign w:val="center"/>
          </w:tcPr>
          <w:p w14:paraId="4D6326CA" w14:textId="77777777" w:rsidR="00BC3A6A" w:rsidRPr="00CF7F2B" w:rsidRDefault="00BC3A6A" w:rsidP="00CF7F2B">
            <w:pPr>
              <w:spacing w:line="276" w:lineRule="auto"/>
              <w:jc w:val="center"/>
              <w:rPr>
                <w:rFonts w:eastAsia="Calibri"/>
              </w:rPr>
            </w:pPr>
            <w:r w:rsidRPr="00CF7F2B">
              <w:rPr>
                <w:rFonts w:eastAsia="Calibri"/>
              </w:rPr>
              <w:t>2,11</w:t>
            </w:r>
          </w:p>
        </w:tc>
        <w:tc>
          <w:tcPr>
            <w:tcW w:w="850" w:type="dxa"/>
            <w:tcBorders>
              <w:top w:val="single" w:sz="6" w:space="0" w:color="auto"/>
              <w:left w:val="single" w:sz="6" w:space="0" w:color="auto"/>
              <w:right w:val="single" w:sz="6" w:space="0" w:color="auto"/>
            </w:tcBorders>
            <w:shd w:val="clear" w:color="auto" w:fill="D8F2F8"/>
            <w:vAlign w:val="center"/>
          </w:tcPr>
          <w:p w14:paraId="6FD3E1AE" w14:textId="77777777" w:rsidR="00BC3A6A" w:rsidRPr="00CF7F2B" w:rsidRDefault="00BC3A6A" w:rsidP="00CF7F2B">
            <w:pPr>
              <w:spacing w:line="276" w:lineRule="auto"/>
              <w:jc w:val="center"/>
              <w:rPr>
                <w:rFonts w:eastAsia="Calibri"/>
              </w:rPr>
            </w:pPr>
            <w:r w:rsidRPr="00CF7F2B">
              <w:rPr>
                <w:rFonts w:eastAsia="Calibri"/>
              </w:rPr>
              <w:t>0,027</w:t>
            </w:r>
          </w:p>
        </w:tc>
        <w:tc>
          <w:tcPr>
            <w:tcW w:w="851" w:type="dxa"/>
            <w:tcBorders>
              <w:top w:val="single" w:sz="6" w:space="0" w:color="auto"/>
              <w:left w:val="single" w:sz="6" w:space="0" w:color="auto"/>
              <w:right w:val="single" w:sz="6" w:space="0" w:color="auto"/>
            </w:tcBorders>
            <w:shd w:val="clear" w:color="auto" w:fill="D8F2F8"/>
            <w:vAlign w:val="center"/>
          </w:tcPr>
          <w:p w14:paraId="2E85C94C" w14:textId="77777777" w:rsidR="00BC3A6A" w:rsidRPr="00CF7F2B" w:rsidRDefault="00BC3A6A" w:rsidP="00CF7F2B">
            <w:pPr>
              <w:spacing w:line="276" w:lineRule="auto"/>
              <w:jc w:val="center"/>
              <w:rPr>
                <w:rFonts w:eastAsia="Calibri"/>
              </w:rPr>
            </w:pPr>
            <w:r w:rsidRPr="00CF7F2B">
              <w:rPr>
                <w:rFonts w:eastAsia="Calibri"/>
              </w:rPr>
              <w:t>0,005</w:t>
            </w:r>
          </w:p>
        </w:tc>
        <w:tc>
          <w:tcPr>
            <w:tcW w:w="850" w:type="dxa"/>
            <w:tcBorders>
              <w:top w:val="single" w:sz="6" w:space="0" w:color="auto"/>
              <w:left w:val="single" w:sz="6" w:space="0" w:color="auto"/>
              <w:right w:val="single" w:sz="6" w:space="0" w:color="auto"/>
            </w:tcBorders>
            <w:shd w:val="clear" w:color="auto" w:fill="D8F2F8"/>
            <w:vAlign w:val="center"/>
          </w:tcPr>
          <w:p w14:paraId="5D883077" w14:textId="77777777" w:rsidR="00BC3A6A" w:rsidRPr="00CF7F2B" w:rsidRDefault="00BC3A6A" w:rsidP="00CF7F2B">
            <w:pPr>
              <w:spacing w:line="276" w:lineRule="auto"/>
              <w:jc w:val="center"/>
              <w:rPr>
                <w:rFonts w:eastAsia="Calibri"/>
              </w:rPr>
            </w:pPr>
            <w:r w:rsidRPr="00CF7F2B">
              <w:rPr>
                <w:rFonts w:eastAsia="Calibri"/>
              </w:rPr>
              <w:t>7,4</w:t>
            </w:r>
          </w:p>
        </w:tc>
        <w:tc>
          <w:tcPr>
            <w:tcW w:w="851" w:type="dxa"/>
            <w:tcBorders>
              <w:top w:val="single" w:sz="6" w:space="0" w:color="auto"/>
              <w:left w:val="single" w:sz="6" w:space="0" w:color="auto"/>
              <w:right w:val="single" w:sz="6" w:space="0" w:color="auto"/>
            </w:tcBorders>
            <w:shd w:val="clear" w:color="auto" w:fill="D8F2F8"/>
            <w:vAlign w:val="center"/>
          </w:tcPr>
          <w:p w14:paraId="4CB8267D" w14:textId="77777777" w:rsidR="00BC3A6A" w:rsidRPr="00CF7F2B" w:rsidRDefault="00BC3A6A" w:rsidP="00CF7F2B">
            <w:pPr>
              <w:spacing w:line="276" w:lineRule="auto"/>
              <w:jc w:val="center"/>
              <w:rPr>
                <w:rFonts w:eastAsia="Calibri"/>
              </w:rPr>
            </w:pPr>
            <w:r w:rsidRPr="00CF7F2B">
              <w:rPr>
                <w:rFonts w:eastAsia="Calibri"/>
              </w:rPr>
              <w:t>34</w:t>
            </w:r>
          </w:p>
        </w:tc>
        <w:tc>
          <w:tcPr>
            <w:tcW w:w="709" w:type="dxa"/>
            <w:tcBorders>
              <w:top w:val="single" w:sz="6" w:space="0" w:color="auto"/>
              <w:left w:val="single" w:sz="6" w:space="0" w:color="auto"/>
              <w:right w:val="single" w:sz="6" w:space="0" w:color="auto"/>
            </w:tcBorders>
            <w:shd w:val="clear" w:color="auto" w:fill="D8F2F8"/>
            <w:vAlign w:val="center"/>
          </w:tcPr>
          <w:p w14:paraId="4FA95A68" w14:textId="77777777" w:rsidR="00BC3A6A" w:rsidRPr="00CF7F2B" w:rsidRDefault="00BC3A6A" w:rsidP="00CF7F2B">
            <w:pPr>
              <w:spacing w:line="276" w:lineRule="auto"/>
              <w:jc w:val="center"/>
              <w:rPr>
                <w:rFonts w:eastAsia="Calibri"/>
              </w:rPr>
            </w:pPr>
            <w:r w:rsidRPr="00CF7F2B">
              <w:rPr>
                <w:rFonts w:eastAsia="Calibri"/>
              </w:rPr>
              <w:t>62</w:t>
            </w:r>
          </w:p>
        </w:tc>
        <w:tc>
          <w:tcPr>
            <w:tcW w:w="708" w:type="dxa"/>
            <w:tcBorders>
              <w:top w:val="single" w:sz="6" w:space="0" w:color="auto"/>
              <w:left w:val="single" w:sz="6" w:space="0" w:color="auto"/>
              <w:right w:val="single" w:sz="6" w:space="0" w:color="auto"/>
            </w:tcBorders>
            <w:shd w:val="clear" w:color="auto" w:fill="D8F2F8"/>
            <w:vAlign w:val="center"/>
          </w:tcPr>
          <w:p w14:paraId="2EFE2F2F" w14:textId="77777777" w:rsidR="00BC3A6A" w:rsidRPr="00CF7F2B" w:rsidRDefault="00BC3A6A" w:rsidP="00CF7F2B">
            <w:pPr>
              <w:spacing w:line="276" w:lineRule="auto"/>
              <w:jc w:val="center"/>
              <w:rPr>
                <w:rFonts w:eastAsia="Calibri"/>
              </w:rPr>
            </w:pPr>
            <w:r w:rsidRPr="00CF7F2B">
              <w:rPr>
                <w:rFonts w:eastAsia="Calibri"/>
              </w:rPr>
              <w:t>28,1</w:t>
            </w:r>
          </w:p>
        </w:tc>
        <w:tc>
          <w:tcPr>
            <w:tcW w:w="993" w:type="dxa"/>
            <w:tcBorders>
              <w:top w:val="single" w:sz="6" w:space="0" w:color="auto"/>
              <w:left w:val="single" w:sz="6" w:space="0" w:color="auto"/>
              <w:right w:val="single" w:sz="18" w:space="0" w:color="auto"/>
            </w:tcBorders>
            <w:shd w:val="clear" w:color="auto" w:fill="D8F2F8"/>
            <w:vAlign w:val="center"/>
          </w:tcPr>
          <w:p w14:paraId="6864EB06" w14:textId="77777777" w:rsidR="00BC3A6A" w:rsidRPr="00CF7F2B" w:rsidRDefault="00BC3A6A" w:rsidP="00CF7F2B">
            <w:pPr>
              <w:spacing w:line="276" w:lineRule="auto"/>
              <w:jc w:val="center"/>
              <w:rPr>
                <w:rFonts w:eastAsia="Calibri"/>
              </w:rPr>
            </w:pPr>
            <w:r w:rsidRPr="00CF7F2B">
              <w:rPr>
                <w:rFonts w:eastAsia="Calibri"/>
              </w:rPr>
              <w:t>0,0013</w:t>
            </w:r>
          </w:p>
        </w:tc>
      </w:tr>
      <w:tr w:rsidR="00BC3A6A" w:rsidRPr="00CF7F2B" w14:paraId="3D3A9A9D" w14:textId="77777777" w:rsidTr="009431EE">
        <w:trPr>
          <w:cantSplit/>
          <w:trHeight w:val="387"/>
        </w:trPr>
        <w:tc>
          <w:tcPr>
            <w:tcW w:w="675" w:type="dxa"/>
            <w:vMerge/>
            <w:tcBorders>
              <w:left w:val="single" w:sz="18" w:space="0" w:color="auto"/>
              <w:right w:val="single" w:sz="6" w:space="0" w:color="auto"/>
            </w:tcBorders>
            <w:shd w:val="clear" w:color="auto" w:fill="B8CCE4"/>
            <w:vAlign w:val="center"/>
          </w:tcPr>
          <w:p w14:paraId="4A69D068"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B8CCE4"/>
            <w:vAlign w:val="center"/>
          </w:tcPr>
          <w:p w14:paraId="586D004C" w14:textId="77777777" w:rsidR="00BC3A6A" w:rsidRPr="00CF7F2B" w:rsidRDefault="00BC3A6A" w:rsidP="00CF7F2B">
            <w:pPr>
              <w:spacing w:line="276" w:lineRule="auto"/>
              <w:jc w:val="center"/>
              <w:rPr>
                <w:rFonts w:eastAsia="Calibri"/>
              </w:rPr>
            </w:pPr>
          </w:p>
        </w:tc>
        <w:tc>
          <w:tcPr>
            <w:tcW w:w="1144" w:type="dxa"/>
            <w:vMerge/>
            <w:tcBorders>
              <w:left w:val="single" w:sz="6" w:space="0" w:color="auto"/>
              <w:bottom w:val="single" w:sz="6" w:space="0" w:color="auto"/>
              <w:right w:val="single" w:sz="6" w:space="0" w:color="auto"/>
            </w:tcBorders>
            <w:shd w:val="clear" w:color="auto" w:fill="D8F2F8"/>
            <w:vAlign w:val="center"/>
          </w:tcPr>
          <w:p w14:paraId="68B13E45" w14:textId="77777777" w:rsidR="00BC3A6A" w:rsidRPr="00CF7F2B" w:rsidRDefault="00BC3A6A" w:rsidP="00CF7F2B">
            <w:pPr>
              <w:spacing w:line="276" w:lineRule="auto"/>
              <w:jc w:val="center"/>
              <w:rPr>
                <w:rFonts w:eastAsia="Calibri"/>
              </w:rPr>
            </w:pPr>
          </w:p>
        </w:tc>
        <w:tc>
          <w:tcPr>
            <w:tcW w:w="425" w:type="dxa"/>
            <w:tcBorders>
              <w:left w:val="single" w:sz="6" w:space="0" w:color="auto"/>
              <w:bottom w:val="single" w:sz="6" w:space="0" w:color="auto"/>
              <w:right w:val="single" w:sz="6" w:space="0" w:color="auto"/>
            </w:tcBorders>
            <w:shd w:val="clear" w:color="auto" w:fill="D8F2F8"/>
            <w:vAlign w:val="center"/>
          </w:tcPr>
          <w:p w14:paraId="72AED506" w14:textId="77777777" w:rsidR="00BC3A6A" w:rsidRPr="00CF7F2B" w:rsidRDefault="00BC3A6A" w:rsidP="00CF7F2B">
            <w:pPr>
              <w:spacing w:line="276" w:lineRule="auto"/>
              <w:jc w:val="center"/>
              <w:rPr>
                <w:rFonts w:eastAsia="Calibri"/>
              </w:rPr>
            </w:pPr>
            <w:r w:rsidRPr="00CF7F2B">
              <w:rPr>
                <w:rFonts w:eastAsia="Calibri"/>
              </w:rPr>
              <w:t>2</w:t>
            </w:r>
          </w:p>
        </w:tc>
        <w:tc>
          <w:tcPr>
            <w:tcW w:w="709" w:type="dxa"/>
            <w:tcBorders>
              <w:top w:val="single" w:sz="6" w:space="0" w:color="auto"/>
              <w:left w:val="single" w:sz="6" w:space="0" w:color="auto"/>
              <w:bottom w:val="single" w:sz="6" w:space="0" w:color="auto"/>
              <w:right w:val="single" w:sz="6" w:space="0" w:color="auto"/>
            </w:tcBorders>
            <w:shd w:val="clear" w:color="auto" w:fill="D8F2F8"/>
            <w:vAlign w:val="center"/>
          </w:tcPr>
          <w:p w14:paraId="382F3FF7" w14:textId="77777777" w:rsidR="00BC3A6A" w:rsidRPr="00CF7F2B" w:rsidRDefault="00BC3A6A" w:rsidP="00CF7F2B">
            <w:pPr>
              <w:spacing w:line="276" w:lineRule="auto"/>
              <w:jc w:val="center"/>
              <w:rPr>
                <w:rFonts w:eastAsia="Calibri"/>
              </w:rPr>
            </w:pPr>
            <w:r w:rsidRPr="00CF7F2B">
              <w:rPr>
                <w:rFonts w:eastAsia="Calibri"/>
              </w:rPr>
              <w:t>0,22</w:t>
            </w:r>
          </w:p>
        </w:tc>
        <w:tc>
          <w:tcPr>
            <w:tcW w:w="708" w:type="dxa"/>
            <w:tcBorders>
              <w:left w:val="single" w:sz="6" w:space="0" w:color="auto"/>
              <w:bottom w:val="single" w:sz="6" w:space="0" w:color="auto"/>
              <w:right w:val="single" w:sz="6" w:space="0" w:color="auto"/>
            </w:tcBorders>
            <w:shd w:val="clear" w:color="auto" w:fill="D8F2F8"/>
            <w:vAlign w:val="center"/>
          </w:tcPr>
          <w:p w14:paraId="07B5B915" w14:textId="77777777" w:rsidR="00BC3A6A" w:rsidRPr="00CF7F2B" w:rsidRDefault="00BC3A6A" w:rsidP="00CF7F2B">
            <w:pPr>
              <w:spacing w:line="276" w:lineRule="auto"/>
              <w:jc w:val="center"/>
              <w:rPr>
                <w:rFonts w:eastAsia="Calibri"/>
              </w:rPr>
            </w:pPr>
            <w:r w:rsidRPr="00CF7F2B">
              <w:rPr>
                <w:rFonts w:eastAsia="Calibri"/>
              </w:rPr>
              <w:t>3,2</w:t>
            </w:r>
          </w:p>
        </w:tc>
        <w:tc>
          <w:tcPr>
            <w:tcW w:w="851" w:type="dxa"/>
            <w:tcBorders>
              <w:left w:val="single" w:sz="6" w:space="0" w:color="auto"/>
              <w:bottom w:val="single" w:sz="6" w:space="0" w:color="auto"/>
              <w:right w:val="single" w:sz="6" w:space="0" w:color="auto"/>
            </w:tcBorders>
            <w:shd w:val="clear" w:color="auto" w:fill="D8F2F8"/>
            <w:vAlign w:val="center"/>
          </w:tcPr>
          <w:p w14:paraId="6189FFA4"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left w:val="single" w:sz="6" w:space="0" w:color="auto"/>
              <w:bottom w:val="single" w:sz="6" w:space="0" w:color="auto"/>
              <w:right w:val="single" w:sz="6" w:space="0" w:color="auto"/>
            </w:tcBorders>
            <w:shd w:val="clear" w:color="auto" w:fill="D8F2F8"/>
            <w:vAlign w:val="center"/>
          </w:tcPr>
          <w:p w14:paraId="06212C72"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1" w:type="dxa"/>
            <w:tcBorders>
              <w:left w:val="single" w:sz="6" w:space="0" w:color="auto"/>
              <w:bottom w:val="single" w:sz="6" w:space="0" w:color="auto"/>
              <w:right w:val="single" w:sz="6" w:space="0" w:color="auto"/>
            </w:tcBorders>
            <w:shd w:val="clear" w:color="auto" w:fill="D8F2F8"/>
            <w:vAlign w:val="center"/>
          </w:tcPr>
          <w:p w14:paraId="41B2BA2D"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left w:val="single" w:sz="6" w:space="0" w:color="auto"/>
              <w:bottom w:val="single" w:sz="6" w:space="0" w:color="auto"/>
              <w:right w:val="single" w:sz="6" w:space="0" w:color="auto"/>
            </w:tcBorders>
            <w:shd w:val="clear" w:color="auto" w:fill="D8F2F8"/>
            <w:vAlign w:val="center"/>
          </w:tcPr>
          <w:p w14:paraId="009D22FF" w14:textId="77777777" w:rsidR="00BC3A6A" w:rsidRPr="00CF7F2B" w:rsidRDefault="00BC3A6A" w:rsidP="00CF7F2B">
            <w:pPr>
              <w:spacing w:line="276" w:lineRule="auto"/>
              <w:jc w:val="center"/>
              <w:rPr>
                <w:rFonts w:eastAsia="Calibri"/>
              </w:rPr>
            </w:pPr>
            <w:r w:rsidRPr="00CF7F2B">
              <w:rPr>
                <w:rFonts w:eastAsia="Calibri"/>
              </w:rPr>
              <w:t>0,0055</w:t>
            </w:r>
          </w:p>
        </w:tc>
        <w:tc>
          <w:tcPr>
            <w:tcW w:w="709" w:type="dxa"/>
            <w:tcBorders>
              <w:left w:val="single" w:sz="6" w:space="0" w:color="auto"/>
              <w:bottom w:val="single" w:sz="6" w:space="0" w:color="auto"/>
              <w:right w:val="single" w:sz="6" w:space="0" w:color="auto"/>
            </w:tcBorders>
            <w:shd w:val="clear" w:color="auto" w:fill="D8F2F8"/>
            <w:vAlign w:val="center"/>
          </w:tcPr>
          <w:p w14:paraId="27545187" w14:textId="77777777" w:rsidR="00BC3A6A" w:rsidRPr="00CF7F2B" w:rsidRDefault="00BC3A6A" w:rsidP="00CF7F2B">
            <w:pPr>
              <w:spacing w:line="276" w:lineRule="auto"/>
              <w:jc w:val="center"/>
              <w:rPr>
                <w:rFonts w:eastAsia="Calibri"/>
              </w:rPr>
            </w:pPr>
            <w:r w:rsidRPr="00CF7F2B">
              <w:rPr>
                <w:rFonts w:eastAsia="Calibri"/>
              </w:rPr>
              <w:t>0,17</w:t>
            </w:r>
          </w:p>
        </w:tc>
        <w:tc>
          <w:tcPr>
            <w:tcW w:w="709" w:type="dxa"/>
            <w:tcBorders>
              <w:left w:val="single" w:sz="6" w:space="0" w:color="auto"/>
              <w:bottom w:val="single" w:sz="6" w:space="0" w:color="auto"/>
              <w:right w:val="single" w:sz="6" w:space="0" w:color="auto"/>
            </w:tcBorders>
            <w:shd w:val="clear" w:color="auto" w:fill="D8F2F8"/>
            <w:vAlign w:val="center"/>
          </w:tcPr>
          <w:p w14:paraId="68C8670F" w14:textId="77777777" w:rsidR="00BC3A6A" w:rsidRPr="00CF7F2B" w:rsidRDefault="00BC3A6A" w:rsidP="00CF7F2B">
            <w:pPr>
              <w:spacing w:line="276" w:lineRule="auto"/>
              <w:jc w:val="center"/>
              <w:rPr>
                <w:rFonts w:eastAsia="Calibri"/>
              </w:rPr>
            </w:pPr>
            <w:r w:rsidRPr="00CF7F2B">
              <w:rPr>
                <w:rFonts w:eastAsia="Calibri"/>
              </w:rPr>
              <w:t>2,13</w:t>
            </w:r>
          </w:p>
        </w:tc>
        <w:tc>
          <w:tcPr>
            <w:tcW w:w="850" w:type="dxa"/>
            <w:tcBorders>
              <w:left w:val="single" w:sz="6" w:space="0" w:color="auto"/>
              <w:bottom w:val="single" w:sz="6" w:space="0" w:color="auto"/>
              <w:right w:val="single" w:sz="6" w:space="0" w:color="auto"/>
            </w:tcBorders>
            <w:shd w:val="clear" w:color="auto" w:fill="D8F2F8"/>
            <w:vAlign w:val="center"/>
          </w:tcPr>
          <w:p w14:paraId="6B268692" w14:textId="77777777" w:rsidR="00BC3A6A" w:rsidRPr="00CF7F2B" w:rsidRDefault="00BC3A6A" w:rsidP="00CF7F2B">
            <w:pPr>
              <w:spacing w:line="276" w:lineRule="auto"/>
              <w:jc w:val="center"/>
              <w:rPr>
                <w:rFonts w:eastAsia="Calibri"/>
              </w:rPr>
            </w:pPr>
            <w:r w:rsidRPr="00CF7F2B">
              <w:rPr>
                <w:rFonts w:eastAsia="Calibri"/>
              </w:rPr>
              <w:t>0,028</w:t>
            </w:r>
          </w:p>
        </w:tc>
        <w:tc>
          <w:tcPr>
            <w:tcW w:w="851" w:type="dxa"/>
            <w:tcBorders>
              <w:left w:val="single" w:sz="6" w:space="0" w:color="auto"/>
              <w:bottom w:val="single" w:sz="6" w:space="0" w:color="auto"/>
              <w:right w:val="single" w:sz="6" w:space="0" w:color="auto"/>
            </w:tcBorders>
            <w:shd w:val="clear" w:color="auto" w:fill="D8F2F8"/>
            <w:vAlign w:val="center"/>
          </w:tcPr>
          <w:p w14:paraId="400588A6" w14:textId="77777777" w:rsidR="00BC3A6A" w:rsidRPr="00CF7F2B" w:rsidRDefault="00BC3A6A" w:rsidP="00CF7F2B">
            <w:pPr>
              <w:spacing w:line="276" w:lineRule="auto"/>
              <w:jc w:val="center"/>
              <w:rPr>
                <w:rFonts w:eastAsia="Calibri"/>
              </w:rPr>
            </w:pPr>
            <w:r w:rsidRPr="00CF7F2B">
              <w:rPr>
                <w:rFonts w:eastAsia="Calibri"/>
              </w:rPr>
              <w:t>0,005</w:t>
            </w:r>
          </w:p>
        </w:tc>
        <w:tc>
          <w:tcPr>
            <w:tcW w:w="850" w:type="dxa"/>
            <w:tcBorders>
              <w:left w:val="single" w:sz="6" w:space="0" w:color="auto"/>
              <w:bottom w:val="single" w:sz="6" w:space="0" w:color="auto"/>
              <w:right w:val="single" w:sz="6" w:space="0" w:color="auto"/>
            </w:tcBorders>
            <w:shd w:val="clear" w:color="auto" w:fill="D8F2F8"/>
            <w:vAlign w:val="center"/>
          </w:tcPr>
          <w:p w14:paraId="2F581AA7" w14:textId="77777777" w:rsidR="00BC3A6A" w:rsidRPr="00CF7F2B" w:rsidRDefault="00BC3A6A" w:rsidP="00CF7F2B">
            <w:pPr>
              <w:spacing w:line="276" w:lineRule="auto"/>
              <w:jc w:val="center"/>
              <w:rPr>
                <w:rFonts w:eastAsia="Calibri"/>
              </w:rPr>
            </w:pPr>
            <w:r w:rsidRPr="00CF7F2B">
              <w:rPr>
                <w:rFonts w:eastAsia="Calibri"/>
              </w:rPr>
              <w:t>7,6</w:t>
            </w:r>
          </w:p>
        </w:tc>
        <w:tc>
          <w:tcPr>
            <w:tcW w:w="851" w:type="dxa"/>
            <w:tcBorders>
              <w:left w:val="single" w:sz="6" w:space="0" w:color="auto"/>
              <w:bottom w:val="single" w:sz="6" w:space="0" w:color="auto"/>
              <w:right w:val="single" w:sz="6" w:space="0" w:color="auto"/>
            </w:tcBorders>
            <w:shd w:val="clear" w:color="auto" w:fill="D8F2F8"/>
            <w:vAlign w:val="center"/>
          </w:tcPr>
          <w:p w14:paraId="6203440B" w14:textId="77777777" w:rsidR="00BC3A6A" w:rsidRPr="00CF7F2B" w:rsidRDefault="00BC3A6A" w:rsidP="00CF7F2B">
            <w:pPr>
              <w:spacing w:line="276" w:lineRule="auto"/>
              <w:jc w:val="center"/>
              <w:rPr>
                <w:rFonts w:eastAsia="Calibri"/>
              </w:rPr>
            </w:pPr>
            <w:r w:rsidRPr="00CF7F2B">
              <w:rPr>
                <w:rFonts w:eastAsia="Calibri"/>
              </w:rPr>
              <w:t>35</w:t>
            </w:r>
          </w:p>
        </w:tc>
        <w:tc>
          <w:tcPr>
            <w:tcW w:w="709" w:type="dxa"/>
            <w:tcBorders>
              <w:left w:val="single" w:sz="6" w:space="0" w:color="auto"/>
              <w:bottom w:val="single" w:sz="6" w:space="0" w:color="auto"/>
              <w:right w:val="single" w:sz="6" w:space="0" w:color="auto"/>
            </w:tcBorders>
            <w:shd w:val="clear" w:color="auto" w:fill="D8F2F8"/>
            <w:vAlign w:val="center"/>
          </w:tcPr>
          <w:p w14:paraId="32564FDC" w14:textId="77777777" w:rsidR="00BC3A6A" w:rsidRPr="00CF7F2B" w:rsidRDefault="00BC3A6A" w:rsidP="00CF7F2B">
            <w:pPr>
              <w:spacing w:line="276" w:lineRule="auto"/>
              <w:jc w:val="center"/>
              <w:rPr>
                <w:rFonts w:eastAsia="Calibri"/>
              </w:rPr>
            </w:pPr>
            <w:r w:rsidRPr="00CF7F2B">
              <w:rPr>
                <w:rFonts w:eastAsia="Calibri"/>
              </w:rPr>
              <w:t>64</w:t>
            </w:r>
          </w:p>
        </w:tc>
        <w:tc>
          <w:tcPr>
            <w:tcW w:w="708" w:type="dxa"/>
            <w:tcBorders>
              <w:left w:val="single" w:sz="6" w:space="0" w:color="auto"/>
              <w:bottom w:val="single" w:sz="6" w:space="0" w:color="auto"/>
              <w:right w:val="single" w:sz="6" w:space="0" w:color="auto"/>
            </w:tcBorders>
            <w:shd w:val="clear" w:color="auto" w:fill="D8F2F8"/>
            <w:vAlign w:val="center"/>
          </w:tcPr>
          <w:p w14:paraId="34427A0C" w14:textId="77777777" w:rsidR="00BC3A6A" w:rsidRPr="00CF7F2B" w:rsidRDefault="00BC3A6A" w:rsidP="00CF7F2B">
            <w:pPr>
              <w:spacing w:line="276" w:lineRule="auto"/>
              <w:jc w:val="center"/>
              <w:rPr>
                <w:rFonts w:eastAsia="Calibri"/>
              </w:rPr>
            </w:pPr>
            <w:r w:rsidRPr="00CF7F2B">
              <w:rPr>
                <w:rFonts w:eastAsia="Calibri"/>
              </w:rPr>
              <w:t>28,4</w:t>
            </w:r>
          </w:p>
        </w:tc>
        <w:tc>
          <w:tcPr>
            <w:tcW w:w="993" w:type="dxa"/>
            <w:tcBorders>
              <w:left w:val="single" w:sz="6" w:space="0" w:color="auto"/>
              <w:bottom w:val="single" w:sz="6" w:space="0" w:color="auto"/>
              <w:right w:val="single" w:sz="18" w:space="0" w:color="auto"/>
            </w:tcBorders>
            <w:shd w:val="clear" w:color="auto" w:fill="D8F2F8"/>
            <w:vAlign w:val="center"/>
          </w:tcPr>
          <w:p w14:paraId="7550F101" w14:textId="77777777" w:rsidR="00BC3A6A" w:rsidRPr="00CF7F2B" w:rsidRDefault="00BC3A6A" w:rsidP="00CF7F2B">
            <w:pPr>
              <w:spacing w:line="276" w:lineRule="auto"/>
              <w:jc w:val="center"/>
              <w:rPr>
                <w:rFonts w:eastAsia="Calibri"/>
              </w:rPr>
            </w:pPr>
            <w:r w:rsidRPr="00CF7F2B">
              <w:rPr>
                <w:rFonts w:eastAsia="Calibri"/>
              </w:rPr>
              <w:t>0,0013</w:t>
            </w:r>
          </w:p>
        </w:tc>
      </w:tr>
      <w:tr w:rsidR="00BC3A6A" w:rsidRPr="00CF7F2B" w14:paraId="2BD95B78" w14:textId="77777777" w:rsidTr="009431EE">
        <w:trPr>
          <w:cantSplit/>
          <w:trHeight w:val="388"/>
        </w:trPr>
        <w:tc>
          <w:tcPr>
            <w:tcW w:w="675" w:type="dxa"/>
            <w:vMerge/>
            <w:tcBorders>
              <w:left w:val="single" w:sz="18" w:space="0" w:color="auto"/>
              <w:right w:val="single" w:sz="6" w:space="0" w:color="auto"/>
            </w:tcBorders>
            <w:shd w:val="clear" w:color="auto" w:fill="B8CCE4"/>
            <w:vAlign w:val="center"/>
          </w:tcPr>
          <w:p w14:paraId="0C4A5E6B"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B8CCE4"/>
            <w:vAlign w:val="center"/>
          </w:tcPr>
          <w:p w14:paraId="1C14D922" w14:textId="77777777" w:rsidR="00BC3A6A" w:rsidRPr="00CF7F2B" w:rsidRDefault="00BC3A6A" w:rsidP="00CF7F2B">
            <w:pPr>
              <w:spacing w:line="276" w:lineRule="auto"/>
              <w:jc w:val="center"/>
              <w:rPr>
                <w:rFonts w:eastAsia="Calibri"/>
              </w:rPr>
            </w:pPr>
          </w:p>
        </w:tc>
        <w:tc>
          <w:tcPr>
            <w:tcW w:w="1144" w:type="dxa"/>
            <w:vMerge w:val="restart"/>
            <w:tcBorders>
              <w:top w:val="single" w:sz="6" w:space="0" w:color="auto"/>
              <w:left w:val="single" w:sz="6" w:space="0" w:color="auto"/>
              <w:right w:val="single" w:sz="6" w:space="0" w:color="auto"/>
            </w:tcBorders>
            <w:shd w:val="clear" w:color="auto" w:fill="D8F2F8"/>
            <w:vAlign w:val="center"/>
          </w:tcPr>
          <w:p w14:paraId="66DAB1E9" w14:textId="77777777" w:rsidR="00BC3A6A" w:rsidRPr="00CF7F2B" w:rsidRDefault="00BC3A6A" w:rsidP="00CF7F2B">
            <w:pPr>
              <w:spacing w:line="276" w:lineRule="auto"/>
              <w:jc w:val="center"/>
              <w:rPr>
                <w:rFonts w:eastAsia="Calibri"/>
              </w:rPr>
            </w:pPr>
            <w:r w:rsidRPr="00CF7F2B">
              <w:rPr>
                <w:rFonts w:eastAsia="Calibri"/>
              </w:rPr>
              <w:t>02.10.2023</w:t>
            </w:r>
          </w:p>
        </w:tc>
        <w:tc>
          <w:tcPr>
            <w:tcW w:w="425" w:type="dxa"/>
            <w:tcBorders>
              <w:top w:val="single" w:sz="6" w:space="0" w:color="auto"/>
              <w:left w:val="single" w:sz="6" w:space="0" w:color="auto"/>
              <w:right w:val="single" w:sz="6" w:space="0" w:color="auto"/>
            </w:tcBorders>
            <w:shd w:val="clear" w:color="auto" w:fill="D8F2F8"/>
            <w:vAlign w:val="center"/>
          </w:tcPr>
          <w:p w14:paraId="6EE81933" w14:textId="77777777" w:rsidR="00BC3A6A" w:rsidRPr="00CF7F2B" w:rsidRDefault="00BC3A6A" w:rsidP="00CF7F2B">
            <w:pPr>
              <w:spacing w:line="276" w:lineRule="auto"/>
              <w:jc w:val="center"/>
              <w:rPr>
                <w:rFonts w:eastAsia="Calibri"/>
              </w:rPr>
            </w:pPr>
            <w:r w:rsidRPr="00CF7F2B">
              <w:rPr>
                <w:rFonts w:eastAsia="Calibri"/>
              </w:rPr>
              <w:t>1</w:t>
            </w:r>
          </w:p>
        </w:tc>
        <w:tc>
          <w:tcPr>
            <w:tcW w:w="709" w:type="dxa"/>
            <w:tcBorders>
              <w:top w:val="single" w:sz="6" w:space="0" w:color="auto"/>
              <w:left w:val="single" w:sz="6" w:space="0" w:color="auto"/>
              <w:right w:val="single" w:sz="6" w:space="0" w:color="auto"/>
            </w:tcBorders>
            <w:shd w:val="clear" w:color="auto" w:fill="D8F2F8"/>
            <w:vAlign w:val="center"/>
          </w:tcPr>
          <w:p w14:paraId="591BA666" w14:textId="77777777" w:rsidR="00BC3A6A" w:rsidRPr="00CF7F2B" w:rsidRDefault="00BC3A6A" w:rsidP="00CF7F2B">
            <w:pPr>
              <w:spacing w:line="276" w:lineRule="auto"/>
              <w:jc w:val="center"/>
              <w:rPr>
                <w:rFonts w:eastAsia="Calibri"/>
              </w:rPr>
            </w:pPr>
            <w:r w:rsidRPr="00CF7F2B">
              <w:rPr>
                <w:rFonts w:eastAsia="Calibri"/>
              </w:rPr>
              <w:t>0,25</w:t>
            </w:r>
          </w:p>
        </w:tc>
        <w:tc>
          <w:tcPr>
            <w:tcW w:w="708" w:type="dxa"/>
            <w:tcBorders>
              <w:top w:val="single" w:sz="6" w:space="0" w:color="auto"/>
              <w:left w:val="single" w:sz="6" w:space="0" w:color="auto"/>
              <w:right w:val="single" w:sz="6" w:space="0" w:color="auto"/>
            </w:tcBorders>
            <w:shd w:val="clear" w:color="auto" w:fill="D8F2F8"/>
            <w:vAlign w:val="center"/>
          </w:tcPr>
          <w:p w14:paraId="14CB6E0D" w14:textId="77777777" w:rsidR="00BC3A6A" w:rsidRPr="00CF7F2B" w:rsidRDefault="00BC3A6A" w:rsidP="00CF7F2B">
            <w:pPr>
              <w:spacing w:line="276" w:lineRule="auto"/>
              <w:jc w:val="center"/>
              <w:rPr>
                <w:rFonts w:eastAsia="Calibri"/>
              </w:rPr>
            </w:pPr>
            <w:r w:rsidRPr="00CF7F2B">
              <w:rPr>
                <w:rFonts w:eastAsia="Calibri"/>
              </w:rPr>
              <w:t>3,3</w:t>
            </w:r>
          </w:p>
        </w:tc>
        <w:tc>
          <w:tcPr>
            <w:tcW w:w="851" w:type="dxa"/>
            <w:tcBorders>
              <w:top w:val="single" w:sz="6" w:space="0" w:color="auto"/>
              <w:left w:val="single" w:sz="6" w:space="0" w:color="auto"/>
              <w:right w:val="single" w:sz="6" w:space="0" w:color="auto"/>
            </w:tcBorders>
            <w:shd w:val="clear" w:color="auto" w:fill="D8F2F8"/>
            <w:vAlign w:val="center"/>
          </w:tcPr>
          <w:p w14:paraId="5B4997C7"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top w:val="single" w:sz="6" w:space="0" w:color="auto"/>
              <w:left w:val="single" w:sz="6" w:space="0" w:color="auto"/>
              <w:right w:val="single" w:sz="6" w:space="0" w:color="auto"/>
            </w:tcBorders>
            <w:shd w:val="clear" w:color="auto" w:fill="D8F2F8"/>
            <w:vAlign w:val="center"/>
          </w:tcPr>
          <w:p w14:paraId="315089D5"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1" w:type="dxa"/>
            <w:tcBorders>
              <w:top w:val="single" w:sz="6" w:space="0" w:color="auto"/>
              <w:left w:val="single" w:sz="6" w:space="0" w:color="auto"/>
              <w:right w:val="single" w:sz="6" w:space="0" w:color="auto"/>
            </w:tcBorders>
            <w:shd w:val="clear" w:color="auto" w:fill="D8F2F8"/>
            <w:vAlign w:val="center"/>
          </w:tcPr>
          <w:p w14:paraId="79C4705D"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top w:val="single" w:sz="6" w:space="0" w:color="auto"/>
              <w:left w:val="single" w:sz="6" w:space="0" w:color="auto"/>
              <w:right w:val="single" w:sz="6" w:space="0" w:color="auto"/>
            </w:tcBorders>
            <w:shd w:val="clear" w:color="auto" w:fill="D8F2F8"/>
            <w:vAlign w:val="center"/>
          </w:tcPr>
          <w:p w14:paraId="0017A4A3" w14:textId="77777777" w:rsidR="00BC3A6A" w:rsidRPr="00CF7F2B" w:rsidRDefault="00BC3A6A" w:rsidP="00CF7F2B">
            <w:pPr>
              <w:spacing w:line="276" w:lineRule="auto"/>
              <w:jc w:val="center"/>
              <w:rPr>
                <w:rFonts w:eastAsia="Calibri"/>
              </w:rPr>
            </w:pPr>
            <w:r w:rsidRPr="00CF7F2B">
              <w:rPr>
                <w:rFonts w:eastAsia="Calibri"/>
              </w:rPr>
              <w:t>0,0059</w:t>
            </w:r>
          </w:p>
        </w:tc>
        <w:tc>
          <w:tcPr>
            <w:tcW w:w="709" w:type="dxa"/>
            <w:tcBorders>
              <w:top w:val="single" w:sz="6" w:space="0" w:color="auto"/>
              <w:left w:val="single" w:sz="6" w:space="0" w:color="auto"/>
              <w:right w:val="single" w:sz="6" w:space="0" w:color="auto"/>
            </w:tcBorders>
            <w:shd w:val="clear" w:color="auto" w:fill="D8F2F8"/>
            <w:vAlign w:val="center"/>
          </w:tcPr>
          <w:p w14:paraId="2613B6A4" w14:textId="77777777" w:rsidR="00BC3A6A" w:rsidRPr="00CF7F2B" w:rsidRDefault="00BC3A6A" w:rsidP="00CF7F2B">
            <w:pPr>
              <w:spacing w:line="276" w:lineRule="auto"/>
              <w:jc w:val="center"/>
              <w:rPr>
                <w:rFonts w:eastAsia="Calibri"/>
              </w:rPr>
            </w:pPr>
            <w:r w:rsidRPr="00CF7F2B">
              <w:rPr>
                <w:rFonts w:eastAsia="Calibri"/>
              </w:rPr>
              <w:t>0,19</w:t>
            </w:r>
          </w:p>
        </w:tc>
        <w:tc>
          <w:tcPr>
            <w:tcW w:w="709" w:type="dxa"/>
            <w:tcBorders>
              <w:top w:val="single" w:sz="6" w:space="0" w:color="auto"/>
              <w:left w:val="single" w:sz="6" w:space="0" w:color="auto"/>
              <w:right w:val="single" w:sz="6" w:space="0" w:color="auto"/>
            </w:tcBorders>
            <w:shd w:val="clear" w:color="auto" w:fill="D8F2F8"/>
            <w:vAlign w:val="center"/>
          </w:tcPr>
          <w:p w14:paraId="5D52789C" w14:textId="77777777" w:rsidR="00BC3A6A" w:rsidRPr="00CF7F2B" w:rsidRDefault="00BC3A6A" w:rsidP="00CF7F2B">
            <w:pPr>
              <w:spacing w:line="276" w:lineRule="auto"/>
              <w:jc w:val="center"/>
              <w:rPr>
                <w:rFonts w:eastAsia="Calibri"/>
              </w:rPr>
            </w:pPr>
            <w:r w:rsidRPr="00CF7F2B">
              <w:rPr>
                <w:rFonts w:eastAsia="Calibri"/>
              </w:rPr>
              <w:t>2,07</w:t>
            </w:r>
          </w:p>
        </w:tc>
        <w:tc>
          <w:tcPr>
            <w:tcW w:w="850" w:type="dxa"/>
            <w:tcBorders>
              <w:top w:val="single" w:sz="6" w:space="0" w:color="auto"/>
              <w:left w:val="single" w:sz="6" w:space="0" w:color="auto"/>
              <w:right w:val="single" w:sz="6" w:space="0" w:color="auto"/>
            </w:tcBorders>
            <w:shd w:val="clear" w:color="auto" w:fill="D8F2F8"/>
            <w:vAlign w:val="center"/>
          </w:tcPr>
          <w:p w14:paraId="3FE9E7A4" w14:textId="77777777" w:rsidR="00BC3A6A" w:rsidRPr="00CF7F2B" w:rsidRDefault="00BC3A6A" w:rsidP="00CF7F2B">
            <w:pPr>
              <w:spacing w:line="276" w:lineRule="auto"/>
              <w:jc w:val="center"/>
              <w:rPr>
                <w:rFonts w:eastAsia="Calibri"/>
              </w:rPr>
            </w:pPr>
            <w:r w:rsidRPr="00CF7F2B">
              <w:rPr>
                <w:rFonts w:eastAsia="Calibri"/>
              </w:rPr>
              <w:t>0,031</w:t>
            </w:r>
          </w:p>
        </w:tc>
        <w:tc>
          <w:tcPr>
            <w:tcW w:w="851" w:type="dxa"/>
            <w:tcBorders>
              <w:top w:val="single" w:sz="6" w:space="0" w:color="auto"/>
              <w:left w:val="single" w:sz="6" w:space="0" w:color="auto"/>
              <w:right w:val="single" w:sz="6" w:space="0" w:color="auto"/>
            </w:tcBorders>
            <w:shd w:val="clear" w:color="auto" w:fill="D8F2F8"/>
            <w:vAlign w:val="center"/>
          </w:tcPr>
          <w:p w14:paraId="0B6858CC" w14:textId="77777777" w:rsidR="00BC3A6A" w:rsidRPr="00CF7F2B" w:rsidRDefault="00BC3A6A" w:rsidP="00CF7F2B">
            <w:pPr>
              <w:spacing w:line="276" w:lineRule="auto"/>
              <w:jc w:val="center"/>
              <w:rPr>
                <w:rFonts w:eastAsia="Calibri"/>
              </w:rPr>
            </w:pPr>
            <w:r w:rsidRPr="00CF7F2B">
              <w:rPr>
                <w:rFonts w:eastAsia="Calibri"/>
              </w:rPr>
              <w:t>0,006</w:t>
            </w:r>
          </w:p>
        </w:tc>
        <w:tc>
          <w:tcPr>
            <w:tcW w:w="850" w:type="dxa"/>
            <w:tcBorders>
              <w:top w:val="single" w:sz="6" w:space="0" w:color="auto"/>
              <w:left w:val="single" w:sz="6" w:space="0" w:color="auto"/>
              <w:right w:val="single" w:sz="6" w:space="0" w:color="auto"/>
            </w:tcBorders>
            <w:shd w:val="clear" w:color="auto" w:fill="D8F2F8"/>
            <w:vAlign w:val="center"/>
          </w:tcPr>
          <w:p w14:paraId="3D2331E6" w14:textId="77777777" w:rsidR="00BC3A6A" w:rsidRPr="00CF7F2B" w:rsidRDefault="00BC3A6A" w:rsidP="00CF7F2B">
            <w:pPr>
              <w:spacing w:line="276" w:lineRule="auto"/>
              <w:jc w:val="center"/>
              <w:rPr>
                <w:rFonts w:eastAsia="Calibri"/>
              </w:rPr>
            </w:pPr>
            <w:r w:rsidRPr="00CF7F2B">
              <w:rPr>
                <w:rFonts w:eastAsia="Calibri"/>
              </w:rPr>
              <w:t>7,1</w:t>
            </w:r>
          </w:p>
        </w:tc>
        <w:tc>
          <w:tcPr>
            <w:tcW w:w="851" w:type="dxa"/>
            <w:tcBorders>
              <w:top w:val="single" w:sz="6" w:space="0" w:color="auto"/>
              <w:left w:val="single" w:sz="6" w:space="0" w:color="auto"/>
              <w:right w:val="single" w:sz="6" w:space="0" w:color="auto"/>
            </w:tcBorders>
            <w:shd w:val="clear" w:color="auto" w:fill="D8F2F8"/>
            <w:vAlign w:val="center"/>
          </w:tcPr>
          <w:p w14:paraId="0A3E0958" w14:textId="77777777" w:rsidR="00BC3A6A" w:rsidRPr="00CF7F2B" w:rsidRDefault="00BC3A6A" w:rsidP="00CF7F2B">
            <w:pPr>
              <w:spacing w:line="276" w:lineRule="auto"/>
              <w:jc w:val="center"/>
              <w:rPr>
                <w:rFonts w:eastAsia="Calibri"/>
              </w:rPr>
            </w:pPr>
            <w:r w:rsidRPr="00CF7F2B">
              <w:rPr>
                <w:rFonts w:eastAsia="Calibri"/>
              </w:rPr>
              <w:t>31</w:t>
            </w:r>
          </w:p>
        </w:tc>
        <w:tc>
          <w:tcPr>
            <w:tcW w:w="709" w:type="dxa"/>
            <w:tcBorders>
              <w:top w:val="single" w:sz="6" w:space="0" w:color="auto"/>
              <w:left w:val="single" w:sz="6" w:space="0" w:color="auto"/>
              <w:right w:val="single" w:sz="6" w:space="0" w:color="auto"/>
            </w:tcBorders>
            <w:shd w:val="clear" w:color="auto" w:fill="D8F2F8"/>
            <w:vAlign w:val="center"/>
          </w:tcPr>
          <w:p w14:paraId="08F91EB5" w14:textId="77777777" w:rsidR="00BC3A6A" w:rsidRPr="00CF7F2B" w:rsidRDefault="00BC3A6A" w:rsidP="00CF7F2B">
            <w:pPr>
              <w:spacing w:line="276" w:lineRule="auto"/>
              <w:jc w:val="center"/>
              <w:rPr>
                <w:rFonts w:eastAsia="Calibri"/>
              </w:rPr>
            </w:pPr>
            <w:r w:rsidRPr="00CF7F2B">
              <w:rPr>
                <w:rFonts w:eastAsia="Calibri"/>
              </w:rPr>
              <w:t>58</w:t>
            </w:r>
          </w:p>
        </w:tc>
        <w:tc>
          <w:tcPr>
            <w:tcW w:w="708" w:type="dxa"/>
            <w:tcBorders>
              <w:top w:val="single" w:sz="6" w:space="0" w:color="auto"/>
              <w:left w:val="single" w:sz="6" w:space="0" w:color="auto"/>
              <w:right w:val="single" w:sz="6" w:space="0" w:color="auto"/>
            </w:tcBorders>
            <w:shd w:val="clear" w:color="auto" w:fill="D8F2F8"/>
            <w:vAlign w:val="center"/>
          </w:tcPr>
          <w:p w14:paraId="581BBFE6" w14:textId="77777777" w:rsidR="00BC3A6A" w:rsidRPr="00CF7F2B" w:rsidRDefault="00BC3A6A" w:rsidP="00CF7F2B">
            <w:pPr>
              <w:spacing w:line="276" w:lineRule="auto"/>
              <w:jc w:val="center"/>
              <w:rPr>
                <w:rFonts w:eastAsia="Calibri"/>
              </w:rPr>
            </w:pPr>
            <w:r w:rsidRPr="00CF7F2B">
              <w:rPr>
                <w:rFonts w:eastAsia="Calibri"/>
              </w:rPr>
              <w:t>26,5</w:t>
            </w:r>
          </w:p>
        </w:tc>
        <w:tc>
          <w:tcPr>
            <w:tcW w:w="993" w:type="dxa"/>
            <w:tcBorders>
              <w:top w:val="single" w:sz="6" w:space="0" w:color="auto"/>
              <w:left w:val="single" w:sz="6" w:space="0" w:color="auto"/>
              <w:bottom w:val="single" w:sz="6" w:space="0" w:color="auto"/>
              <w:right w:val="single" w:sz="18" w:space="0" w:color="auto"/>
            </w:tcBorders>
            <w:shd w:val="clear" w:color="auto" w:fill="D8F2F8"/>
            <w:vAlign w:val="center"/>
          </w:tcPr>
          <w:p w14:paraId="3B9DB299" w14:textId="77777777" w:rsidR="00BC3A6A" w:rsidRPr="00CF7F2B" w:rsidRDefault="00BC3A6A" w:rsidP="00CF7F2B">
            <w:pPr>
              <w:spacing w:line="276" w:lineRule="auto"/>
              <w:jc w:val="center"/>
              <w:rPr>
                <w:rFonts w:eastAsia="Calibri"/>
              </w:rPr>
            </w:pPr>
            <w:r w:rsidRPr="00CF7F2B">
              <w:rPr>
                <w:rFonts w:eastAsia="Calibri"/>
              </w:rPr>
              <w:t>0,0012</w:t>
            </w:r>
          </w:p>
        </w:tc>
      </w:tr>
      <w:tr w:rsidR="00BC3A6A" w:rsidRPr="00CF7F2B" w14:paraId="315BA03E" w14:textId="77777777" w:rsidTr="009431EE">
        <w:trPr>
          <w:cantSplit/>
          <w:trHeight w:val="387"/>
        </w:trPr>
        <w:tc>
          <w:tcPr>
            <w:tcW w:w="675" w:type="dxa"/>
            <w:vMerge/>
            <w:tcBorders>
              <w:left w:val="single" w:sz="18" w:space="0" w:color="auto"/>
              <w:right w:val="single" w:sz="6" w:space="0" w:color="auto"/>
            </w:tcBorders>
            <w:shd w:val="clear" w:color="auto" w:fill="B8CCE4"/>
            <w:vAlign w:val="center"/>
          </w:tcPr>
          <w:p w14:paraId="4C96D3CC"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B8CCE4"/>
            <w:vAlign w:val="center"/>
          </w:tcPr>
          <w:p w14:paraId="514824B5" w14:textId="77777777" w:rsidR="00BC3A6A" w:rsidRPr="00CF7F2B" w:rsidRDefault="00BC3A6A" w:rsidP="00CF7F2B">
            <w:pPr>
              <w:spacing w:line="276" w:lineRule="auto"/>
              <w:jc w:val="center"/>
              <w:rPr>
                <w:rFonts w:eastAsia="Calibri"/>
              </w:rPr>
            </w:pPr>
          </w:p>
        </w:tc>
        <w:tc>
          <w:tcPr>
            <w:tcW w:w="1144" w:type="dxa"/>
            <w:vMerge/>
            <w:tcBorders>
              <w:left w:val="single" w:sz="6" w:space="0" w:color="auto"/>
              <w:bottom w:val="single" w:sz="18" w:space="0" w:color="auto"/>
              <w:right w:val="single" w:sz="6" w:space="0" w:color="auto"/>
            </w:tcBorders>
            <w:shd w:val="clear" w:color="auto" w:fill="D8F2F8"/>
            <w:vAlign w:val="center"/>
          </w:tcPr>
          <w:p w14:paraId="57B5074C" w14:textId="77777777" w:rsidR="00BC3A6A" w:rsidRPr="00CF7F2B" w:rsidRDefault="00BC3A6A" w:rsidP="00CF7F2B">
            <w:pPr>
              <w:spacing w:line="276" w:lineRule="auto"/>
              <w:jc w:val="center"/>
              <w:rPr>
                <w:rFonts w:eastAsia="Calibri"/>
              </w:rPr>
            </w:pPr>
          </w:p>
        </w:tc>
        <w:tc>
          <w:tcPr>
            <w:tcW w:w="425" w:type="dxa"/>
            <w:tcBorders>
              <w:left w:val="single" w:sz="6" w:space="0" w:color="auto"/>
              <w:bottom w:val="single" w:sz="18" w:space="0" w:color="auto"/>
              <w:right w:val="single" w:sz="6" w:space="0" w:color="auto"/>
            </w:tcBorders>
            <w:shd w:val="clear" w:color="auto" w:fill="D8F2F8"/>
            <w:vAlign w:val="center"/>
          </w:tcPr>
          <w:p w14:paraId="56E5DCC1" w14:textId="77777777" w:rsidR="00BC3A6A" w:rsidRPr="00CF7F2B" w:rsidRDefault="00BC3A6A" w:rsidP="00CF7F2B">
            <w:pPr>
              <w:spacing w:line="276" w:lineRule="auto"/>
              <w:jc w:val="center"/>
              <w:rPr>
                <w:rFonts w:eastAsia="Calibri"/>
              </w:rPr>
            </w:pPr>
            <w:r w:rsidRPr="00CF7F2B">
              <w:rPr>
                <w:rFonts w:eastAsia="Calibri"/>
              </w:rPr>
              <w:t>2</w:t>
            </w:r>
          </w:p>
        </w:tc>
        <w:tc>
          <w:tcPr>
            <w:tcW w:w="709" w:type="dxa"/>
            <w:tcBorders>
              <w:left w:val="single" w:sz="6" w:space="0" w:color="auto"/>
              <w:bottom w:val="single" w:sz="18" w:space="0" w:color="auto"/>
              <w:right w:val="single" w:sz="6" w:space="0" w:color="auto"/>
            </w:tcBorders>
            <w:shd w:val="clear" w:color="auto" w:fill="D8F2F8"/>
            <w:vAlign w:val="center"/>
          </w:tcPr>
          <w:p w14:paraId="4B52B267" w14:textId="77777777" w:rsidR="00BC3A6A" w:rsidRPr="00CF7F2B" w:rsidRDefault="00BC3A6A" w:rsidP="00CF7F2B">
            <w:pPr>
              <w:spacing w:line="276" w:lineRule="auto"/>
              <w:jc w:val="center"/>
              <w:rPr>
                <w:rFonts w:eastAsia="Calibri"/>
              </w:rPr>
            </w:pPr>
            <w:r w:rsidRPr="00CF7F2B">
              <w:rPr>
                <w:rFonts w:eastAsia="Calibri"/>
              </w:rPr>
              <w:t>0,26</w:t>
            </w:r>
          </w:p>
        </w:tc>
        <w:tc>
          <w:tcPr>
            <w:tcW w:w="708" w:type="dxa"/>
            <w:tcBorders>
              <w:left w:val="single" w:sz="6" w:space="0" w:color="auto"/>
              <w:bottom w:val="single" w:sz="18" w:space="0" w:color="auto"/>
              <w:right w:val="single" w:sz="6" w:space="0" w:color="auto"/>
            </w:tcBorders>
            <w:shd w:val="clear" w:color="auto" w:fill="D8F2F8"/>
            <w:vAlign w:val="center"/>
          </w:tcPr>
          <w:p w14:paraId="3E92EE89" w14:textId="77777777" w:rsidR="00BC3A6A" w:rsidRPr="00CF7F2B" w:rsidRDefault="00BC3A6A" w:rsidP="00CF7F2B">
            <w:pPr>
              <w:spacing w:line="276" w:lineRule="auto"/>
              <w:jc w:val="center"/>
              <w:rPr>
                <w:rFonts w:eastAsia="Calibri"/>
              </w:rPr>
            </w:pPr>
            <w:r w:rsidRPr="00CF7F2B">
              <w:rPr>
                <w:rFonts w:eastAsia="Calibri"/>
              </w:rPr>
              <w:t>3,5</w:t>
            </w:r>
          </w:p>
        </w:tc>
        <w:tc>
          <w:tcPr>
            <w:tcW w:w="851" w:type="dxa"/>
            <w:tcBorders>
              <w:left w:val="single" w:sz="6" w:space="0" w:color="auto"/>
              <w:bottom w:val="single" w:sz="18" w:space="0" w:color="auto"/>
              <w:right w:val="single" w:sz="6" w:space="0" w:color="auto"/>
            </w:tcBorders>
            <w:shd w:val="clear" w:color="auto" w:fill="D8F2F8"/>
            <w:vAlign w:val="center"/>
          </w:tcPr>
          <w:p w14:paraId="25D5E4CC"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left w:val="single" w:sz="6" w:space="0" w:color="auto"/>
              <w:bottom w:val="single" w:sz="18" w:space="0" w:color="auto"/>
              <w:right w:val="single" w:sz="6" w:space="0" w:color="auto"/>
            </w:tcBorders>
            <w:shd w:val="clear" w:color="auto" w:fill="D8F2F8"/>
            <w:vAlign w:val="center"/>
          </w:tcPr>
          <w:p w14:paraId="19B73696"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1" w:type="dxa"/>
            <w:tcBorders>
              <w:left w:val="single" w:sz="6" w:space="0" w:color="auto"/>
              <w:bottom w:val="single" w:sz="18" w:space="0" w:color="auto"/>
              <w:right w:val="single" w:sz="6" w:space="0" w:color="auto"/>
            </w:tcBorders>
            <w:shd w:val="clear" w:color="auto" w:fill="D8F2F8"/>
            <w:vAlign w:val="center"/>
          </w:tcPr>
          <w:p w14:paraId="24B5CF1E"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left w:val="single" w:sz="6" w:space="0" w:color="auto"/>
              <w:bottom w:val="single" w:sz="18" w:space="0" w:color="auto"/>
              <w:right w:val="single" w:sz="6" w:space="0" w:color="auto"/>
            </w:tcBorders>
            <w:shd w:val="clear" w:color="auto" w:fill="D8F2F8"/>
            <w:vAlign w:val="center"/>
          </w:tcPr>
          <w:p w14:paraId="6DD77555" w14:textId="77777777" w:rsidR="00BC3A6A" w:rsidRPr="00CF7F2B" w:rsidRDefault="00BC3A6A" w:rsidP="00CF7F2B">
            <w:pPr>
              <w:spacing w:line="276" w:lineRule="auto"/>
              <w:jc w:val="center"/>
              <w:rPr>
                <w:rFonts w:eastAsia="Calibri"/>
              </w:rPr>
            </w:pPr>
            <w:r w:rsidRPr="00CF7F2B">
              <w:rPr>
                <w:rFonts w:eastAsia="Calibri"/>
              </w:rPr>
              <w:t>0,0061</w:t>
            </w:r>
          </w:p>
        </w:tc>
        <w:tc>
          <w:tcPr>
            <w:tcW w:w="709" w:type="dxa"/>
            <w:tcBorders>
              <w:left w:val="single" w:sz="6" w:space="0" w:color="auto"/>
              <w:bottom w:val="single" w:sz="18" w:space="0" w:color="auto"/>
              <w:right w:val="single" w:sz="6" w:space="0" w:color="auto"/>
            </w:tcBorders>
            <w:shd w:val="clear" w:color="auto" w:fill="D8F2F8"/>
            <w:vAlign w:val="center"/>
          </w:tcPr>
          <w:p w14:paraId="7DBD29FF" w14:textId="77777777" w:rsidR="00BC3A6A" w:rsidRPr="00CF7F2B" w:rsidRDefault="00BC3A6A" w:rsidP="00CF7F2B">
            <w:pPr>
              <w:spacing w:line="276" w:lineRule="auto"/>
              <w:jc w:val="center"/>
              <w:rPr>
                <w:rFonts w:eastAsia="Calibri"/>
              </w:rPr>
            </w:pPr>
            <w:r w:rsidRPr="00CF7F2B">
              <w:rPr>
                <w:rFonts w:eastAsia="Calibri"/>
              </w:rPr>
              <w:t>0,20</w:t>
            </w:r>
          </w:p>
        </w:tc>
        <w:tc>
          <w:tcPr>
            <w:tcW w:w="709" w:type="dxa"/>
            <w:tcBorders>
              <w:left w:val="single" w:sz="6" w:space="0" w:color="auto"/>
              <w:bottom w:val="single" w:sz="18" w:space="0" w:color="auto"/>
              <w:right w:val="single" w:sz="6" w:space="0" w:color="auto"/>
            </w:tcBorders>
            <w:shd w:val="clear" w:color="auto" w:fill="D8F2F8"/>
            <w:vAlign w:val="center"/>
          </w:tcPr>
          <w:p w14:paraId="5D012009" w14:textId="77777777" w:rsidR="00BC3A6A" w:rsidRPr="00CF7F2B" w:rsidRDefault="00BC3A6A" w:rsidP="00CF7F2B">
            <w:pPr>
              <w:spacing w:line="276" w:lineRule="auto"/>
              <w:jc w:val="center"/>
              <w:rPr>
                <w:rFonts w:eastAsia="Calibri"/>
              </w:rPr>
            </w:pPr>
            <w:r w:rsidRPr="00CF7F2B">
              <w:rPr>
                <w:rFonts w:eastAsia="Calibri"/>
              </w:rPr>
              <w:t>2,09</w:t>
            </w:r>
          </w:p>
        </w:tc>
        <w:tc>
          <w:tcPr>
            <w:tcW w:w="850" w:type="dxa"/>
            <w:tcBorders>
              <w:left w:val="single" w:sz="6" w:space="0" w:color="auto"/>
              <w:bottom w:val="single" w:sz="18" w:space="0" w:color="auto"/>
              <w:right w:val="single" w:sz="6" w:space="0" w:color="auto"/>
            </w:tcBorders>
            <w:shd w:val="clear" w:color="auto" w:fill="D8F2F8"/>
            <w:vAlign w:val="center"/>
          </w:tcPr>
          <w:p w14:paraId="0F36D19D" w14:textId="77777777" w:rsidR="00BC3A6A" w:rsidRPr="00CF7F2B" w:rsidRDefault="00BC3A6A" w:rsidP="00CF7F2B">
            <w:pPr>
              <w:spacing w:line="276" w:lineRule="auto"/>
              <w:jc w:val="center"/>
              <w:rPr>
                <w:rFonts w:eastAsia="Calibri"/>
              </w:rPr>
            </w:pPr>
            <w:r w:rsidRPr="00CF7F2B">
              <w:rPr>
                <w:rFonts w:eastAsia="Calibri"/>
              </w:rPr>
              <w:t>0,032</w:t>
            </w:r>
          </w:p>
        </w:tc>
        <w:tc>
          <w:tcPr>
            <w:tcW w:w="851" w:type="dxa"/>
            <w:tcBorders>
              <w:left w:val="single" w:sz="6" w:space="0" w:color="auto"/>
              <w:bottom w:val="single" w:sz="18" w:space="0" w:color="auto"/>
              <w:right w:val="single" w:sz="6" w:space="0" w:color="auto"/>
            </w:tcBorders>
            <w:shd w:val="clear" w:color="auto" w:fill="D8F2F8"/>
            <w:vAlign w:val="center"/>
          </w:tcPr>
          <w:p w14:paraId="45142D6E" w14:textId="77777777" w:rsidR="00BC3A6A" w:rsidRPr="00CF7F2B" w:rsidRDefault="00BC3A6A" w:rsidP="00CF7F2B">
            <w:pPr>
              <w:spacing w:line="276" w:lineRule="auto"/>
              <w:jc w:val="center"/>
              <w:rPr>
                <w:rFonts w:eastAsia="Calibri"/>
              </w:rPr>
            </w:pPr>
            <w:r w:rsidRPr="00CF7F2B">
              <w:rPr>
                <w:rFonts w:eastAsia="Calibri"/>
              </w:rPr>
              <w:t>0,006</w:t>
            </w:r>
          </w:p>
        </w:tc>
        <w:tc>
          <w:tcPr>
            <w:tcW w:w="850" w:type="dxa"/>
            <w:tcBorders>
              <w:left w:val="single" w:sz="6" w:space="0" w:color="auto"/>
              <w:bottom w:val="single" w:sz="18" w:space="0" w:color="auto"/>
              <w:right w:val="single" w:sz="6" w:space="0" w:color="auto"/>
            </w:tcBorders>
            <w:shd w:val="clear" w:color="auto" w:fill="D8F2F8"/>
            <w:vAlign w:val="center"/>
          </w:tcPr>
          <w:p w14:paraId="321FB40C" w14:textId="77777777" w:rsidR="00BC3A6A" w:rsidRPr="00CF7F2B" w:rsidRDefault="00BC3A6A" w:rsidP="00CF7F2B">
            <w:pPr>
              <w:spacing w:line="276" w:lineRule="auto"/>
              <w:jc w:val="center"/>
              <w:rPr>
                <w:rFonts w:eastAsia="Calibri"/>
              </w:rPr>
            </w:pPr>
            <w:r w:rsidRPr="00CF7F2B">
              <w:rPr>
                <w:rFonts w:eastAsia="Calibri"/>
              </w:rPr>
              <w:t>7,2</w:t>
            </w:r>
          </w:p>
        </w:tc>
        <w:tc>
          <w:tcPr>
            <w:tcW w:w="851" w:type="dxa"/>
            <w:tcBorders>
              <w:left w:val="single" w:sz="6" w:space="0" w:color="auto"/>
              <w:bottom w:val="single" w:sz="18" w:space="0" w:color="auto"/>
              <w:right w:val="single" w:sz="6" w:space="0" w:color="auto"/>
            </w:tcBorders>
            <w:shd w:val="clear" w:color="auto" w:fill="D8F2F8"/>
            <w:vAlign w:val="center"/>
          </w:tcPr>
          <w:p w14:paraId="054AF718" w14:textId="77777777" w:rsidR="00BC3A6A" w:rsidRPr="00CF7F2B" w:rsidRDefault="00BC3A6A" w:rsidP="00CF7F2B">
            <w:pPr>
              <w:spacing w:line="276" w:lineRule="auto"/>
              <w:jc w:val="center"/>
              <w:rPr>
                <w:rFonts w:eastAsia="Calibri"/>
              </w:rPr>
            </w:pPr>
            <w:r w:rsidRPr="00CF7F2B">
              <w:rPr>
                <w:rFonts w:eastAsia="Calibri"/>
              </w:rPr>
              <w:t>33</w:t>
            </w:r>
          </w:p>
        </w:tc>
        <w:tc>
          <w:tcPr>
            <w:tcW w:w="709" w:type="dxa"/>
            <w:tcBorders>
              <w:left w:val="single" w:sz="6" w:space="0" w:color="auto"/>
              <w:bottom w:val="single" w:sz="18" w:space="0" w:color="auto"/>
              <w:right w:val="single" w:sz="6" w:space="0" w:color="auto"/>
            </w:tcBorders>
            <w:shd w:val="clear" w:color="auto" w:fill="D8F2F8"/>
            <w:vAlign w:val="center"/>
          </w:tcPr>
          <w:p w14:paraId="27F6192E" w14:textId="77777777" w:rsidR="00BC3A6A" w:rsidRPr="00CF7F2B" w:rsidRDefault="00BC3A6A" w:rsidP="00CF7F2B">
            <w:pPr>
              <w:spacing w:line="276" w:lineRule="auto"/>
              <w:jc w:val="center"/>
              <w:rPr>
                <w:rFonts w:eastAsia="Calibri"/>
              </w:rPr>
            </w:pPr>
            <w:r w:rsidRPr="00CF7F2B">
              <w:rPr>
                <w:rFonts w:eastAsia="Calibri"/>
              </w:rPr>
              <w:t>59</w:t>
            </w:r>
          </w:p>
        </w:tc>
        <w:tc>
          <w:tcPr>
            <w:tcW w:w="708" w:type="dxa"/>
            <w:tcBorders>
              <w:left w:val="single" w:sz="6" w:space="0" w:color="auto"/>
              <w:bottom w:val="single" w:sz="18" w:space="0" w:color="auto"/>
              <w:right w:val="single" w:sz="6" w:space="0" w:color="auto"/>
            </w:tcBorders>
            <w:shd w:val="clear" w:color="auto" w:fill="D8F2F8"/>
            <w:vAlign w:val="center"/>
          </w:tcPr>
          <w:p w14:paraId="2730BBCD" w14:textId="77777777" w:rsidR="00BC3A6A" w:rsidRPr="00CF7F2B" w:rsidRDefault="00BC3A6A" w:rsidP="00CF7F2B">
            <w:pPr>
              <w:spacing w:line="276" w:lineRule="auto"/>
              <w:jc w:val="center"/>
              <w:rPr>
                <w:rFonts w:eastAsia="Calibri"/>
              </w:rPr>
            </w:pPr>
            <w:r w:rsidRPr="00CF7F2B">
              <w:rPr>
                <w:rFonts w:eastAsia="Calibri"/>
              </w:rPr>
              <w:t>26,7</w:t>
            </w:r>
          </w:p>
        </w:tc>
        <w:tc>
          <w:tcPr>
            <w:tcW w:w="993" w:type="dxa"/>
            <w:tcBorders>
              <w:top w:val="single" w:sz="6" w:space="0" w:color="auto"/>
              <w:left w:val="single" w:sz="6" w:space="0" w:color="auto"/>
              <w:bottom w:val="single" w:sz="18" w:space="0" w:color="auto"/>
              <w:right w:val="single" w:sz="18" w:space="0" w:color="auto"/>
            </w:tcBorders>
            <w:shd w:val="clear" w:color="auto" w:fill="D8F2F8"/>
            <w:vAlign w:val="center"/>
          </w:tcPr>
          <w:p w14:paraId="13A162E5" w14:textId="77777777" w:rsidR="00BC3A6A" w:rsidRPr="00CF7F2B" w:rsidRDefault="00BC3A6A" w:rsidP="00CF7F2B">
            <w:pPr>
              <w:spacing w:line="276" w:lineRule="auto"/>
              <w:jc w:val="center"/>
              <w:rPr>
                <w:rFonts w:eastAsia="Calibri"/>
              </w:rPr>
            </w:pPr>
            <w:r w:rsidRPr="00CF7F2B">
              <w:rPr>
                <w:rFonts w:eastAsia="Calibri"/>
              </w:rPr>
              <w:t>0,0012</w:t>
            </w:r>
          </w:p>
        </w:tc>
      </w:tr>
      <w:tr w:rsidR="00BC3A6A" w:rsidRPr="00CF7F2B" w14:paraId="6F52EA20" w14:textId="77777777" w:rsidTr="009431EE">
        <w:trPr>
          <w:cantSplit/>
          <w:trHeight w:val="387"/>
        </w:trPr>
        <w:tc>
          <w:tcPr>
            <w:tcW w:w="675" w:type="dxa"/>
            <w:vMerge/>
            <w:tcBorders>
              <w:left w:val="single" w:sz="18" w:space="0" w:color="auto"/>
              <w:right w:val="single" w:sz="6" w:space="0" w:color="auto"/>
            </w:tcBorders>
            <w:shd w:val="clear" w:color="auto" w:fill="B8CCE4"/>
            <w:vAlign w:val="center"/>
          </w:tcPr>
          <w:p w14:paraId="231F3514"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B8CCE4"/>
            <w:vAlign w:val="center"/>
          </w:tcPr>
          <w:p w14:paraId="7F440FD6" w14:textId="77777777" w:rsidR="00BC3A6A" w:rsidRPr="00CF7F2B" w:rsidRDefault="00BC3A6A" w:rsidP="00CF7F2B">
            <w:pPr>
              <w:spacing w:line="276" w:lineRule="auto"/>
              <w:jc w:val="center"/>
              <w:rPr>
                <w:rFonts w:eastAsia="Calibri"/>
              </w:rPr>
            </w:pPr>
          </w:p>
        </w:tc>
        <w:tc>
          <w:tcPr>
            <w:tcW w:w="1144" w:type="dxa"/>
            <w:tcBorders>
              <w:top w:val="single" w:sz="18" w:space="0" w:color="auto"/>
              <w:left w:val="single" w:sz="6" w:space="0" w:color="auto"/>
              <w:bottom w:val="single" w:sz="6" w:space="0" w:color="auto"/>
              <w:right w:val="single" w:sz="6" w:space="0" w:color="auto"/>
            </w:tcBorders>
            <w:shd w:val="clear" w:color="auto" w:fill="D8F2F8"/>
            <w:vAlign w:val="center"/>
          </w:tcPr>
          <w:p w14:paraId="71208132" w14:textId="77777777" w:rsidR="00BC3A6A" w:rsidRPr="00CF7F2B" w:rsidRDefault="00BC3A6A" w:rsidP="00CF7F2B">
            <w:pPr>
              <w:spacing w:line="276" w:lineRule="auto"/>
              <w:jc w:val="center"/>
              <w:rPr>
                <w:rFonts w:eastAsia="Calibri"/>
                <w:lang w:val="en-US"/>
              </w:rPr>
            </w:pPr>
            <w:r w:rsidRPr="00CF7F2B">
              <w:rPr>
                <w:rFonts w:eastAsia="Calibri"/>
                <w:lang w:val="en-US"/>
              </w:rPr>
              <w:t>20.05.2024</w:t>
            </w:r>
          </w:p>
        </w:tc>
        <w:tc>
          <w:tcPr>
            <w:tcW w:w="425" w:type="dxa"/>
            <w:tcBorders>
              <w:top w:val="single" w:sz="18" w:space="0" w:color="auto"/>
              <w:left w:val="single" w:sz="6" w:space="0" w:color="auto"/>
              <w:bottom w:val="single" w:sz="6" w:space="0" w:color="auto"/>
              <w:right w:val="single" w:sz="6" w:space="0" w:color="auto"/>
            </w:tcBorders>
            <w:shd w:val="clear" w:color="auto" w:fill="D8F2F8"/>
            <w:vAlign w:val="center"/>
          </w:tcPr>
          <w:p w14:paraId="07095022" w14:textId="77777777" w:rsidR="00BC3A6A" w:rsidRPr="00CF7F2B" w:rsidRDefault="00BC3A6A" w:rsidP="00CF7F2B">
            <w:pPr>
              <w:spacing w:line="276" w:lineRule="auto"/>
              <w:jc w:val="center"/>
              <w:rPr>
                <w:rFonts w:eastAsia="Calibri"/>
              </w:rPr>
            </w:pPr>
            <w:r w:rsidRPr="00CF7F2B">
              <w:rPr>
                <w:rFonts w:eastAsia="Calibri"/>
              </w:rPr>
              <w:t>1</w:t>
            </w:r>
          </w:p>
        </w:tc>
        <w:tc>
          <w:tcPr>
            <w:tcW w:w="709" w:type="dxa"/>
            <w:tcBorders>
              <w:top w:val="single" w:sz="18" w:space="0" w:color="auto"/>
              <w:left w:val="single" w:sz="6" w:space="0" w:color="auto"/>
              <w:bottom w:val="single" w:sz="6" w:space="0" w:color="auto"/>
              <w:right w:val="single" w:sz="6" w:space="0" w:color="auto"/>
            </w:tcBorders>
            <w:shd w:val="clear" w:color="auto" w:fill="D8F2F8"/>
            <w:vAlign w:val="center"/>
          </w:tcPr>
          <w:p w14:paraId="0B53CA4C" w14:textId="77777777" w:rsidR="00BC3A6A" w:rsidRPr="00CF7F2B" w:rsidRDefault="00BC3A6A" w:rsidP="00CF7F2B">
            <w:pPr>
              <w:spacing w:line="276" w:lineRule="auto"/>
              <w:jc w:val="center"/>
              <w:rPr>
                <w:rFonts w:eastAsia="Calibri"/>
              </w:rPr>
            </w:pPr>
            <w:r w:rsidRPr="00CF7F2B">
              <w:rPr>
                <w:rFonts w:eastAsia="Calibri"/>
              </w:rPr>
              <w:t>0,21</w:t>
            </w:r>
          </w:p>
        </w:tc>
        <w:tc>
          <w:tcPr>
            <w:tcW w:w="708" w:type="dxa"/>
            <w:tcBorders>
              <w:top w:val="single" w:sz="18" w:space="0" w:color="auto"/>
              <w:left w:val="single" w:sz="6" w:space="0" w:color="auto"/>
              <w:bottom w:val="single" w:sz="6" w:space="0" w:color="auto"/>
              <w:right w:val="single" w:sz="6" w:space="0" w:color="auto"/>
            </w:tcBorders>
            <w:shd w:val="clear" w:color="auto" w:fill="D8F2F8"/>
            <w:vAlign w:val="center"/>
          </w:tcPr>
          <w:p w14:paraId="288483F4" w14:textId="77777777" w:rsidR="00BC3A6A" w:rsidRPr="00CF7F2B" w:rsidRDefault="00BC3A6A" w:rsidP="00CF7F2B">
            <w:pPr>
              <w:spacing w:line="276" w:lineRule="auto"/>
              <w:jc w:val="center"/>
              <w:rPr>
                <w:rFonts w:eastAsia="Calibri"/>
              </w:rPr>
            </w:pPr>
            <w:r w:rsidRPr="00CF7F2B">
              <w:rPr>
                <w:rFonts w:eastAsia="Calibri"/>
              </w:rPr>
              <w:t>3,3</w:t>
            </w:r>
          </w:p>
        </w:tc>
        <w:tc>
          <w:tcPr>
            <w:tcW w:w="851" w:type="dxa"/>
            <w:tcBorders>
              <w:top w:val="single" w:sz="18" w:space="0" w:color="auto"/>
              <w:left w:val="single" w:sz="6" w:space="0" w:color="auto"/>
              <w:bottom w:val="single" w:sz="6" w:space="0" w:color="auto"/>
              <w:right w:val="single" w:sz="6" w:space="0" w:color="auto"/>
            </w:tcBorders>
            <w:shd w:val="clear" w:color="auto" w:fill="D8F2F8"/>
            <w:vAlign w:val="center"/>
          </w:tcPr>
          <w:p w14:paraId="7EC6DFE9"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top w:val="single" w:sz="18" w:space="0" w:color="auto"/>
              <w:left w:val="single" w:sz="6" w:space="0" w:color="auto"/>
              <w:bottom w:val="single" w:sz="6" w:space="0" w:color="auto"/>
              <w:right w:val="single" w:sz="6" w:space="0" w:color="auto"/>
            </w:tcBorders>
            <w:shd w:val="clear" w:color="auto" w:fill="D8F2F8"/>
            <w:vAlign w:val="center"/>
          </w:tcPr>
          <w:p w14:paraId="2E88D74B" w14:textId="77777777" w:rsidR="00BC3A6A" w:rsidRPr="00CF7F2B" w:rsidRDefault="00BC3A6A" w:rsidP="00CF7F2B">
            <w:pPr>
              <w:spacing w:line="276" w:lineRule="auto"/>
              <w:jc w:val="center"/>
              <w:rPr>
                <w:rFonts w:eastAsia="Calibri"/>
              </w:rPr>
            </w:pPr>
            <w:r w:rsidRPr="00CF7F2B">
              <w:rPr>
                <w:rFonts w:eastAsia="Calibri"/>
              </w:rPr>
              <w:t>0,00121</w:t>
            </w:r>
          </w:p>
        </w:tc>
        <w:tc>
          <w:tcPr>
            <w:tcW w:w="851" w:type="dxa"/>
            <w:tcBorders>
              <w:top w:val="single" w:sz="18" w:space="0" w:color="auto"/>
              <w:left w:val="single" w:sz="6" w:space="0" w:color="auto"/>
              <w:bottom w:val="single" w:sz="6" w:space="0" w:color="auto"/>
              <w:right w:val="single" w:sz="6" w:space="0" w:color="auto"/>
            </w:tcBorders>
            <w:shd w:val="clear" w:color="auto" w:fill="D8F2F8"/>
            <w:vAlign w:val="center"/>
          </w:tcPr>
          <w:p w14:paraId="52B8366E"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top w:val="single" w:sz="18" w:space="0" w:color="auto"/>
              <w:left w:val="single" w:sz="6" w:space="0" w:color="auto"/>
              <w:bottom w:val="single" w:sz="6" w:space="0" w:color="auto"/>
              <w:right w:val="single" w:sz="6" w:space="0" w:color="auto"/>
            </w:tcBorders>
            <w:shd w:val="clear" w:color="auto" w:fill="D8F2F8"/>
            <w:vAlign w:val="center"/>
          </w:tcPr>
          <w:p w14:paraId="000D002B" w14:textId="77777777" w:rsidR="00BC3A6A" w:rsidRPr="00CF7F2B" w:rsidRDefault="00BC3A6A" w:rsidP="00CF7F2B">
            <w:pPr>
              <w:spacing w:line="276" w:lineRule="auto"/>
              <w:jc w:val="center"/>
              <w:rPr>
                <w:rFonts w:eastAsia="Calibri"/>
              </w:rPr>
            </w:pPr>
            <w:r w:rsidRPr="00CF7F2B">
              <w:rPr>
                <w:rFonts w:eastAsia="Calibri"/>
              </w:rPr>
              <w:t>0,055</w:t>
            </w:r>
          </w:p>
        </w:tc>
        <w:tc>
          <w:tcPr>
            <w:tcW w:w="709" w:type="dxa"/>
            <w:tcBorders>
              <w:top w:val="single" w:sz="18" w:space="0" w:color="auto"/>
              <w:left w:val="single" w:sz="6" w:space="0" w:color="auto"/>
              <w:bottom w:val="single" w:sz="6" w:space="0" w:color="auto"/>
              <w:right w:val="single" w:sz="6" w:space="0" w:color="auto"/>
            </w:tcBorders>
            <w:shd w:val="clear" w:color="auto" w:fill="D8F2F8"/>
            <w:vAlign w:val="center"/>
          </w:tcPr>
          <w:p w14:paraId="0DCC1BCF" w14:textId="77777777" w:rsidR="00BC3A6A" w:rsidRPr="00CF7F2B" w:rsidRDefault="00BC3A6A" w:rsidP="00CF7F2B">
            <w:pPr>
              <w:spacing w:line="276" w:lineRule="auto"/>
              <w:jc w:val="center"/>
              <w:rPr>
                <w:rFonts w:eastAsia="Calibri"/>
              </w:rPr>
            </w:pPr>
            <w:r w:rsidRPr="00CF7F2B">
              <w:rPr>
                <w:rFonts w:eastAsia="Calibri"/>
              </w:rPr>
              <w:t>0,72</w:t>
            </w:r>
          </w:p>
        </w:tc>
        <w:tc>
          <w:tcPr>
            <w:tcW w:w="709" w:type="dxa"/>
            <w:tcBorders>
              <w:top w:val="single" w:sz="18" w:space="0" w:color="auto"/>
              <w:left w:val="single" w:sz="6" w:space="0" w:color="auto"/>
              <w:bottom w:val="single" w:sz="6" w:space="0" w:color="auto"/>
              <w:right w:val="single" w:sz="6" w:space="0" w:color="auto"/>
            </w:tcBorders>
            <w:shd w:val="clear" w:color="auto" w:fill="D8F2F8"/>
            <w:vAlign w:val="center"/>
          </w:tcPr>
          <w:p w14:paraId="6A5391CA" w14:textId="77777777" w:rsidR="00BC3A6A" w:rsidRPr="00CF7F2B" w:rsidRDefault="00BC3A6A" w:rsidP="00CF7F2B">
            <w:pPr>
              <w:spacing w:line="276" w:lineRule="auto"/>
              <w:jc w:val="center"/>
              <w:rPr>
                <w:rFonts w:eastAsia="Calibri"/>
              </w:rPr>
            </w:pPr>
            <w:r w:rsidRPr="00CF7F2B">
              <w:rPr>
                <w:rFonts w:eastAsia="Calibri"/>
              </w:rPr>
              <w:t>2,64</w:t>
            </w:r>
          </w:p>
        </w:tc>
        <w:tc>
          <w:tcPr>
            <w:tcW w:w="850" w:type="dxa"/>
            <w:tcBorders>
              <w:top w:val="single" w:sz="18" w:space="0" w:color="auto"/>
              <w:left w:val="single" w:sz="6" w:space="0" w:color="auto"/>
              <w:bottom w:val="single" w:sz="6" w:space="0" w:color="auto"/>
              <w:right w:val="single" w:sz="6" w:space="0" w:color="auto"/>
            </w:tcBorders>
            <w:shd w:val="clear" w:color="auto" w:fill="D8F2F8"/>
            <w:vAlign w:val="center"/>
          </w:tcPr>
          <w:p w14:paraId="230CE5B8" w14:textId="77777777" w:rsidR="00BC3A6A" w:rsidRPr="00CF7F2B" w:rsidRDefault="00BC3A6A" w:rsidP="00CF7F2B">
            <w:pPr>
              <w:spacing w:line="276" w:lineRule="auto"/>
              <w:jc w:val="center"/>
              <w:rPr>
                <w:rFonts w:eastAsia="Calibri"/>
              </w:rPr>
            </w:pPr>
            <w:r w:rsidRPr="00CF7F2B">
              <w:rPr>
                <w:rFonts w:eastAsia="Calibri"/>
              </w:rPr>
              <w:t>0,063</w:t>
            </w:r>
          </w:p>
        </w:tc>
        <w:tc>
          <w:tcPr>
            <w:tcW w:w="851" w:type="dxa"/>
            <w:tcBorders>
              <w:top w:val="single" w:sz="18" w:space="0" w:color="auto"/>
              <w:left w:val="single" w:sz="6" w:space="0" w:color="auto"/>
              <w:bottom w:val="single" w:sz="6" w:space="0" w:color="auto"/>
              <w:right w:val="single" w:sz="6" w:space="0" w:color="auto"/>
            </w:tcBorders>
            <w:shd w:val="clear" w:color="auto" w:fill="D8F2F8"/>
            <w:vAlign w:val="center"/>
          </w:tcPr>
          <w:p w14:paraId="40D5845B" w14:textId="77777777" w:rsidR="00BC3A6A" w:rsidRPr="00CF7F2B" w:rsidRDefault="00BC3A6A" w:rsidP="00CF7F2B">
            <w:pPr>
              <w:spacing w:line="276" w:lineRule="auto"/>
              <w:jc w:val="center"/>
              <w:rPr>
                <w:rFonts w:eastAsia="Calibri"/>
              </w:rPr>
            </w:pPr>
            <w:r w:rsidRPr="00CF7F2B">
              <w:rPr>
                <w:rFonts w:eastAsia="Calibri"/>
              </w:rPr>
              <w:t>менее 0,005</w:t>
            </w:r>
          </w:p>
        </w:tc>
        <w:tc>
          <w:tcPr>
            <w:tcW w:w="850" w:type="dxa"/>
            <w:tcBorders>
              <w:top w:val="single" w:sz="18" w:space="0" w:color="auto"/>
              <w:left w:val="single" w:sz="6" w:space="0" w:color="auto"/>
              <w:bottom w:val="single" w:sz="6" w:space="0" w:color="auto"/>
              <w:right w:val="single" w:sz="6" w:space="0" w:color="auto"/>
            </w:tcBorders>
            <w:shd w:val="clear" w:color="auto" w:fill="D8F2F8"/>
            <w:vAlign w:val="center"/>
          </w:tcPr>
          <w:p w14:paraId="5A437FF5" w14:textId="77777777" w:rsidR="00BC3A6A" w:rsidRPr="00CF7F2B" w:rsidRDefault="00BC3A6A" w:rsidP="00CF7F2B">
            <w:pPr>
              <w:spacing w:line="276" w:lineRule="auto"/>
              <w:jc w:val="center"/>
              <w:rPr>
                <w:rFonts w:eastAsia="Calibri"/>
              </w:rPr>
            </w:pPr>
            <w:r w:rsidRPr="00CF7F2B">
              <w:rPr>
                <w:rFonts w:eastAsia="Calibri"/>
              </w:rPr>
              <w:t>8,1</w:t>
            </w:r>
          </w:p>
        </w:tc>
        <w:tc>
          <w:tcPr>
            <w:tcW w:w="851" w:type="dxa"/>
            <w:tcBorders>
              <w:top w:val="single" w:sz="18" w:space="0" w:color="auto"/>
              <w:left w:val="single" w:sz="6" w:space="0" w:color="auto"/>
              <w:bottom w:val="single" w:sz="6" w:space="0" w:color="auto"/>
              <w:right w:val="single" w:sz="6" w:space="0" w:color="auto"/>
            </w:tcBorders>
            <w:shd w:val="clear" w:color="auto" w:fill="D8F2F8"/>
            <w:vAlign w:val="center"/>
          </w:tcPr>
          <w:p w14:paraId="6A90BF3B" w14:textId="77777777" w:rsidR="00BC3A6A" w:rsidRPr="00CF7F2B" w:rsidRDefault="00BC3A6A" w:rsidP="00CF7F2B">
            <w:pPr>
              <w:spacing w:line="276" w:lineRule="auto"/>
              <w:jc w:val="center"/>
              <w:rPr>
                <w:rFonts w:eastAsia="Calibri"/>
              </w:rPr>
            </w:pPr>
            <w:r w:rsidRPr="00CF7F2B">
              <w:rPr>
                <w:rFonts w:eastAsia="Calibri"/>
              </w:rPr>
              <w:t>29</w:t>
            </w:r>
          </w:p>
        </w:tc>
        <w:tc>
          <w:tcPr>
            <w:tcW w:w="709" w:type="dxa"/>
            <w:tcBorders>
              <w:top w:val="single" w:sz="18" w:space="0" w:color="auto"/>
              <w:left w:val="single" w:sz="6" w:space="0" w:color="auto"/>
              <w:bottom w:val="single" w:sz="6" w:space="0" w:color="auto"/>
              <w:right w:val="single" w:sz="6" w:space="0" w:color="auto"/>
            </w:tcBorders>
            <w:shd w:val="clear" w:color="auto" w:fill="D8F2F8"/>
            <w:vAlign w:val="center"/>
          </w:tcPr>
          <w:p w14:paraId="4E05237C" w14:textId="77777777" w:rsidR="00BC3A6A" w:rsidRPr="00CF7F2B" w:rsidRDefault="00BC3A6A" w:rsidP="00CF7F2B">
            <w:pPr>
              <w:spacing w:line="276" w:lineRule="auto"/>
              <w:jc w:val="center"/>
              <w:rPr>
                <w:rFonts w:eastAsia="Calibri"/>
              </w:rPr>
            </w:pPr>
            <w:r w:rsidRPr="00CF7F2B">
              <w:rPr>
                <w:rFonts w:eastAsia="Calibri"/>
              </w:rPr>
              <w:t>35</w:t>
            </w:r>
          </w:p>
        </w:tc>
        <w:tc>
          <w:tcPr>
            <w:tcW w:w="708" w:type="dxa"/>
            <w:tcBorders>
              <w:top w:val="single" w:sz="18" w:space="0" w:color="auto"/>
              <w:left w:val="single" w:sz="6" w:space="0" w:color="auto"/>
              <w:bottom w:val="single" w:sz="6" w:space="0" w:color="auto"/>
              <w:right w:val="single" w:sz="6" w:space="0" w:color="auto"/>
            </w:tcBorders>
            <w:shd w:val="clear" w:color="auto" w:fill="D8F2F8"/>
            <w:vAlign w:val="center"/>
          </w:tcPr>
          <w:p w14:paraId="362F18D9" w14:textId="77777777" w:rsidR="00BC3A6A" w:rsidRPr="00CF7F2B" w:rsidRDefault="00BC3A6A" w:rsidP="00CF7F2B">
            <w:pPr>
              <w:spacing w:line="276" w:lineRule="auto"/>
              <w:jc w:val="center"/>
              <w:rPr>
                <w:rFonts w:eastAsia="Calibri"/>
              </w:rPr>
            </w:pPr>
            <w:r w:rsidRPr="00CF7F2B">
              <w:rPr>
                <w:rFonts w:eastAsia="Calibri"/>
              </w:rPr>
              <w:t>28,1</w:t>
            </w:r>
          </w:p>
        </w:tc>
        <w:tc>
          <w:tcPr>
            <w:tcW w:w="993" w:type="dxa"/>
            <w:tcBorders>
              <w:top w:val="single" w:sz="18" w:space="0" w:color="auto"/>
              <w:left w:val="single" w:sz="6" w:space="0" w:color="auto"/>
              <w:bottom w:val="single" w:sz="6" w:space="0" w:color="auto"/>
              <w:right w:val="single" w:sz="18" w:space="0" w:color="auto"/>
            </w:tcBorders>
            <w:shd w:val="clear" w:color="auto" w:fill="D8F2F8"/>
            <w:vAlign w:val="center"/>
          </w:tcPr>
          <w:p w14:paraId="47D91DA4" w14:textId="77777777" w:rsidR="00BC3A6A" w:rsidRPr="00CF7F2B" w:rsidRDefault="00BC3A6A" w:rsidP="00CF7F2B">
            <w:pPr>
              <w:spacing w:line="276" w:lineRule="auto"/>
              <w:jc w:val="center"/>
              <w:rPr>
                <w:rFonts w:eastAsia="Calibri"/>
              </w:rPr>
            </w:pPr>
            <w:r w:rsidRPr="00CF7F2B">
              <w:rPr>
                <w:rFonts w:eastAsia="Calibri"/>
              </w:rPr>
              <w:t>0,0011</w:t>
            </w:r>
          </w:p>
        </w:tc>
      </w:tr>
      <w:tr w:rsidR="00BC3A6A" w:rsidRPr="00CF7F2B" w14:paraId="58DA9752" w14:textId="77777777" w:rsidTr="009431EE">
        <w:trPr>
          <w:cantSplit/>
          <w:trHeight w:val="387"/>
        </w:trPr>
        <w:tc>
          <w:tcPr>
            <w:tcW w:w="675" w:type="dxa"/>
            <w:vMerge/>
            <w:tcBorders>
              <w:left w:val="single" w:sz="18" w:space="0" w:color="auto"/>
              <w:right w:val="single" w:sz="6" w:space="0" w:color="auto"/>
            </w:tcBorders>
            <w:shd w:val="clear" w:color="auto" w:fill="B8CCE4"/>
            <w:vAlign w:val="center"/>
          </w:tcPr>
          <w:p w14:paraId="5AECCDC0"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B8CCE4"/>
            <w:vAlign w:val="center"/>
          </w:tcPr>
          <w:p w14:paraId="499E2FD1" w14:textId="77777777" w:rsidR="00BC3A6A" w:rsidRPr="00CF7F2B" w:rsidRDefault="00BC3A6A" w:rsidP="00CF7F2B">
            <w:pPr>
              <w:spacing w:line="276" w:lineRule="auto"/>
              <w:jc w:val="center"/>
              <w:rPr>
                <w:rFonts w:eastAsia="Calibri"/>
              </w:rPr>
            </w:pPr>
          </w:p>
        </w:tc>
        <w:tc>
          <w:tcPr>
            <w:tcW w:w="1144" w:type="dxa"/>
            <w:tcBorders>
              <w:top w:val="single" w:sz="6" w:space="0" w:color="auto"/>
              <w:left w:val="single" w:sz="6" w:space="0" w:color="auto"/>
              <w:right w:val="single" w:sz="6" w:space="0" w:color="auto"/>
            </w:tcBorders>
            <w:shd w:val="clear" w:color="auto" w:fill="D8F2F8"/>
            <w:vAlign w:val="center"/>
          </w:tcPr>
          <w:p w14:paraId="549D426F" w14:textId="77777777" w:rsidR="00BC3A6A" w:rsidRPr="00CF7F2B" w:rsidRDefault="00BC3A6A" w:rsidP="00CF7F2B">
            <w:pPr>
              <w:spacing w:line="276" w:lineRule="auto"/>
              <w:jc w:val="center"/>
              <w:rPr>
                <w:rFonts w:eastAsia="Calibri"/>
                <w:lang w:val="en-US"/>
              </w:rPr>
            </w:pPr>
            <w:r w:rsidRPr="00CF7F2B">
              <w:rPr>
                <w:rFonts w:eastAsia="Calibri"/>
                <w:lang w:val="en-US"/>
              </w:rPr>
              <w:t>06.06.2024</w:t>
            </w:r>
          </w:p>
        </w:tc>
        <w:tc>
          <w:tcPr>
            <w:tcW w:w="425" w:type="dxa"/>
            <w:tcBorders>
              <w:top w:val="single" w:sz="6" w:space="0" w:color="auto"/>
              <w:left w:val="single" w:sz="6" w:space="0" w:color="auto"/>
              <w:right w:val="single" w:sz="6" w:space="0" w:color="auto"/>
            </w:tcBorders>
            <w:shd w:val="clear" w:color="auto" w:fill="D8F2F8"/>
            <w:vAlign w:val="center"/>
          </w:tcPr>
          <w:p w14:paraId="300A908A" w14:textId="77777777" w:rsidR="00BC3A6A" w:rsidRPr="00CF7F2B" w:rsidRDefault="00BC3A6A" w:rsidP="00CF7F2B">
            <w:pPr>
              <w:spacing w:line="276" w:lineRule="auto"/>
              <w:jc w:val="center"/>
              <w:rPr>
                <w:rFonts w:eastAsia="Calibri"/>
              </w:rPr>
            </w:pPr>
            <w:r w:rsidRPr="00CF7F2B">
              <w:rPr>
                <w:rFonts w:eastAsia="Calibri"/>
              </w:rPr>
              <w:t>2</w:t>
            </w:r>
          </w:p>
        </w:tc>
        <w:tc>
          <w:tcPr>
            <w:tcW w:w="709" w:type="dxa"/>
            <w:tcBorders>
              <w:top w:val="single" w:sz="6" w:space="0" w:color="auto"/>
              <w:left w:val="single" w:sz="6" w:space="0" w:color="auto"/>
              <w:right w:val="single" w:sz="6" w:space="0" w:color="auto"/>
            </w:tcBorders>
            <w:shd w:val="clear" w:color="auto" w:fill="D8F2F8"/>
            <w:vAlign w:val="center"/>
          </w:tcPr>
          <w:p w14:paraId="2057CD69" w14:textId="77777777" w:rsidR="00BC3A6A" w:rsidRPr="00CF7F2B" w:rsidRDefault="00BC3A6A" w:rsidP="00CF7F2B">
            <w:pPr>
              <w:spacing w:line="276" w:lineRule="auto"/>
              <w:jc w:val="center"/>
              <w:rPr>
                <w:rFonts w:eastAsia="Calibri"/>
              </w:rPr>
            </w:pPr>
            <w:r w:rsidRPr="00CF7F2B">
              <w:rPr>
                <w:rFonts w:eastAsia="Calibri"/>
              </w:rPr>
              <w:t>0,23</w:t>
            </w:r>
          </w:p>
        </w:tc>
        <w:tc>
          <w:tcPr>
            <w:tcW w:w="708" w:type="dxa"/>
            <w:tcBorders>
              <w:top w:val="single" w:sz="6" w:space="0" w:color="auto"/>
              <w:left w:val="single" w:sz="6" w:space="0" w:color="auto"/>
              <w:right w:val="single" w:sz="6" w:space="0" w:color="auto"/>
            </w:tcBorders>
            <w:shd w:val="clear" w:color="auto" w:fill="D8F2F8"/>
            <w:vAlign w:val="center"/>
          </w:tcPr>
          <w:p w14:paraId="636FEF5D" w14:textId="77777777" w:rsidR="00BC3A6A" w:rsidRPr="00CF7F2B" w:rsidRDefault="00BC3A6A" w:rsidP="00CF7F2B">
            <w:pPr>
              <w:spacing w:line="276" w:lineRule="auto"/>
              <w:jc w:val="center"/>
              <w:rPr>
                <w:rFonts w:eastAsia="Calibri"/>
              </w:rPr>
            </w:pPr>
            <w:r w:rsidRPr="00CF7F2B">
              <w:rPr>
                <w:rFonts w:eastAsia="Calibri"/>
              </w:rPr>
              <w:t>3,5</w:t>
            </w:r>
          </w:p>
        </w:tc>
        <w:tc>
          <w:tcPr>
            <w:tcW w:w="851" w:type="dxa"/>
            <w:tcBorders>
              <w:top w:val="single" w:sz="6" w:space="0" w:color="auto"/>
              <w:left w:val="single" w:sz="6" w:space="0" w:color="auto"/>
              <w:right w:val="single" w:sz="6" w:space="0" w:color="auto"/>
            </w:tcBorders>
            <w:shd w:val="clear" w:color="auto" w:fill="D8F2F8"/>
            <w:vAlign w:val="center"/>
          </w:tcPr>
          <w:p w14:paraId="583EA1CB"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top w:val="single" w:sz="6" w:space="0" w:color="auto"/>
              <w:left w:val="single" w:sz="6" w:space="0" w:color="auto"/>
              <w:right w:val="single" w:sz="6" w:space="0" w:color="auto"/>
            </w:tcBorders>
            <w:shd w:val="clear" w:color="auto" w:fill="D8F2F8"/>
            <w:vAlign w:val="center"/>
          </w:tcPr>
          <w:p w14:paraId="75D1CEDF" w14:textId="77777777" w:rsidR="00BC3A6A" w:rsidRPr="00CF7F2B" w:rsidRDefault="00BC3A6A" w:rsidP="00CF7F2B">
            <w:pPr>
              <w:spacing w:line="276" w:lineRule="auto"/>
              <w:jc w:val="center"/>
              <w:rPr>
                <w:rFonts w:eastAsia="Calibri"/>
              </w:rPr>
            </w:pPr>
            <w:r w:rsidRPr="00CF7F2B">
              <w:rPr>
                <w:rFonts w:eastAsia="Calibri"/>
              </w:rPr>
              <w:t>0,00124</w:t>
            </w:r>
          </w:p>
        </w:tc>
        <w:tc>
          <w:tcPr>
            <w:tcW w:w="851" w:type="dxa"/>
            <w:tcBorders>
              <w:top w:val="single" w:sz="6" w:space="0" w:color="auto"/>
              <w:left w:val="single" w:sz="6" w:space="0" w:color="auto"/>
              <w:right w:val="single" w:sz="6" w:space="0" w:color="auto"/>
            </w:tcBorders>
            <w:shd w:val="clear" w:color="auto" w:fill="D8F2F8"/>
            <w:vAlign w:val="center"/>
          </w:tcPr>
          <w:p w14:paraId="0CFA30F5"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top w:val="single" w:sz="6" w:space="0" w:color="auto"/>
              <w:left w:val="single" w:sz="6" w:space="0" w:color="auto"/>
              <w:right w:val="single" w:sz="6" w:space="0" w:color="auto"/>
            </w:tcBorders>
            <w:shd w:val="clear" w:color="auto" w:fill="D8F2F8"/>
            <w:vAlign w:val="center"/>
          </w:tcPr>
          <w:p w14:paraId="7534E8B7" w14:textId="77777777" w:rsidR="00BC3A6A" w:rsidRPr="00CF7F2B" w:rsidRDefault="00BC3A6A" w:rsidP="00CF7F2B">
            <w:pPr>
              <w:spacing w:line="276" w:lineRule="auto"/>
              <w:jc w:val="center"/>
              <w:rPr>
                <w:rFonts w:eastAsia="Calibri"/>
              </w:rPr>
            </w:pPr>
            <w:r w:rsidRPr="00CF7F2B">
              <w:rPr>
                <w:rFonts w:eastAsia="Calibri"/>
              </w:rPr>
              <w:t>0,059</w:t>
            </w:r>
          </w:p>
        </w:tc>
        <w:tc>
          <w:tcPr>
            <w:tcW w:w="709" w:type="dxa"/>
            <w:tcBorders>
              <w:top w:val="single" w:sz="6" w:space="0" w:color="auto"/>
              <w:left w:val="single" w:sz="6" w:space="0" w:color="auto"/>
              <w:right w:val="single" w:sz="6" w:space="0" w:color="auto"/>
            </w:tcBorders>
            <w:shd w:val="clear" w:color="auto" w:fill="D8F2F8"/>
            <w:vAlign w:val="center"/>
          </w:tcPr>
          <w:p w14:paraId="09D099CA" w14:textId="77777777" w:rsidR="00BC3A6A" w:rsidRPr="00CF7F2B" w:rsidRDefault="00BC3A6A" w:rsidP="00CF7F2B">
            <w:pPr>
              <w:spacing w:line="276" w:lineRule="auto"/>
              <w:jc w:val="center"/>
              <w:rPr>
                <w:rFonts w:eastAsia="Calibri"/>
              </w:rPr>
            </w:pPr>
            <w:r w:rsidRPr="00CF7F2B">
              <w:rPr>
                <w:rFonts w:eastAsia="Calibri"/>
              </w:rPr>
              <w:t>0,75</w:t>
            </w:r>
          </w:p>
        </w:tc>
        <w:tc>
          <w:tcPr>
            <w:tcW w:w="709" w:type="dxa"/>
            <w:tcBorders>
              <w:top w:val="single" w:sz="6" w:space="0" w:color="auto"/>
              <w:left w:val="single" w:sz="6" w:space="0" w:color="auto"/>
              <w:right w:val="single" w:sz="6" w:space="0" w:color="auto"/>
            </w:tcBorders>
            <w:shd w:val="clear" w:color="auto" w:fill="D8F2F8"/>
            <w:vAlign w:val="center"/>
          </w:tcPr>
          <w:p w14:paraId="22A87DAD" w14:textId="77777777" w:rsidR="00BC3A6A" w:rsidRPr="00CF7F2B" w:rsidRDefault="00BC3A6A" w:rsidP="00CF7F2B">
            <w:pPr>
              <w:spacing w:line="276" w:lineRule="auto"/>
              <w:jc w:val="center"/>
              <w:rPr>
                <w:rFonts w:eastAsia="Calibri"/>
              </w:rPr>
            </w:pPr>
            <w:r w:rsidRPr="00CF7F2B">
              <w:rPr>
                <w:rFonts w:eastAsia="Calibri"/>
              </w:rPr>
              <w:t>2,68</w:t>
            </w:r>
          </w:p>
        </w:tc>
        <w:tc>
          <w:tcPr>
            <w:tcW w:w="850" w:type="dxa"/>
            <w:tcBorders>
              <w:top w:val="single" w:sz="6" w:space="0" w:color="auto"/>
              <w:left w:val="single" w:sz="6" w:space="0" w:color="auto"/>
              <w:right w:val="single" w:sz="6" w:space="0" w:color="auto"/>
            </w:tcBorders>
            <w:shd w:val="clear" w:color="auto" w:fill="D8F2F8"/>
            <w:vAlign w:val="center"/>
          </w:tcPr>
          <w:p w14:paraId="34EA1E87" w14:textId="77777777" w:rsidR="00BC3A6A" w:rsidRPr="00CF7F2B" w:rsidRDefault="00BC3A6A" w:rsidP="00CF7F2B">
            <w:pPr>
              <w:spacing w:line="276" w:lineRule="auto"/>
              <w:jc w:val="center"/>
              <w:rPr>
                <w:rFonts w:eastAsia="Calibri"/>
              </w:rPr>
            </w:pPr>
            <w:r w:rsidRPr="00CF7F2B">
              <w:rPr>
                <w:rFonts w:eastAsia="Calibri"/>
              </w:rPr>
              <w:t>0,067</w:t>
            </w:r>
          </w:p>
        </w:tc>
        <w:tc>
          <w:tcPr>
            <w:tcW w:w="851" w:type="dxa"/>
            <w:tcBorders>
              <w:top w:val="single" w:sz="6" w:space="0" w:color="auto"/>
              <w:left w:val="single" w:sz="6" w:space="0" w:color="auto"/>
              <w:right w:val="single" w:sz="6" w:space="0" w:color="auto"/>
            </w:tcBorders>
            <w:shd w:val="clear" w:color="auto" w:fill="D8F2F8"/>
            <w:vAlign w:val="center"/>
          </w:tcPr>
          <w:p w14:paraId="14A2023A" w14:textId="77777777" w:rsidR="00BC3A6A" w:rsidRPr="00CF7F2B" w:rsidRDefault="00BC3A6A" w:rsidP="00CF7F2B">
            <w:pPr>
              <w:spacing w:line="276" w:lineRule="auto"/>
              <w:jc w:val="center"/>
              <w:rPr>
                <w:rFonts w:eastAsia="Calibri"/>
              </w:rPr>
            </w:pPr>
            <w:r w:rsidRPr="00CF7F2B">
              <w:rPr>
                <w:rFonts w:eastAsia="Calibri"/>
              </w:rPr>
              <w:t>менее 0,005</w:t>
            </w:r>
          </w:p>
        </w:tc>
        <w:tc>
          <w:tcPr>
            <w:tcW w:w="850" w:type="dxa"/>
            <w:tcBorders>
              <w:top w:val="single" w:sz="6" w:space="0" w:color="auto"/>
              <w:left w:val="single" w:sz="6" w:space="0" w:color="auto"/>
              <w:right w:val="single" w:sz="6" w:space="0" w:color="auto"/>
            </w:tcBorders>
            <w:shd w:val="clear" w:color="auto" w:fill="D8F2F8"/>
            <w:vAlign w:val="center"/>
          </w:tcPr>
          <w:p w14:paraId="263C351A" w14:textId="77777777" w:rsidR="00BC3A6A" w:rsidRPr="00CF7F2B" w:rsidRDefault="00BC3A6A" w:rsidP="00CF7F2B">
            <w:pPr>
              <w:spacing w:line="276" w:lineRule="auto"/>
              <w:jc w:val="center"/>
              <w:rPr>
                <w:rFonts w:eastAsia="Calibri"/>
              </w:rPr>
            </w:pPr>
            <w:r w:rsidRPr="00CF7F2B">
              <w:rPr>
                <w:rFonts w:eastAsia="Calibri"/>
              </w:rPr>
              <w:t>8,6</w:t>
            </w:r>
          </w:p>
        </w:tc>
        <w:tc>
          <w:tcPr>
            <w:tcW w:w="851" w:type="dxa"/>
            <w:tcBorders>
              <w:top w:val="single" w:sz="6" w:space="0" w:color="auto"/>
              <w:left w:val="single" w:sz="6" w:space="0" w:color="auto"/>
              <w:right w:val="single" w:sz="6" w:space="0" w:color="auto"/>
            </w:tcBorders>
            <w:shd w:val="clear" w:color="auto" w:fill="D8F2F8"/>
            <w:vAlign w:val="center"/>
          </w:tcPr>
          <w:p w14:paraId="6ECDEB9A" w14:textId="77777777" w:rsidR="00BC3A6A" w:rsidRPr="00CF7F2B" w:rsidRDefault="00BC3A6A" w:rsidP="00CF7F2B">
            <w:pPr>
              <w:spacing w:line="276" w:lineRule="auto"/>
              <w:jc w:val="center"/>
              <w:rPr>
                <w:rFonts w:eastAsia="Calibri"/>
              </w:rPr>
            </w:pPr>
            <w:r w:rsidRPr="00CF7F2B">
              <w:rPr>
                <w:rFonts w:eastAsia="Calibri"/>
              </w:rPr>
              <w:t>30</w:t>
            </w:r>
          </w:p>
        </w:tc>
        <w:tc>
          <w:tcPr>
            <w:tcW w:w="709" w:type="dxa"/>
            <w:tcBorders>
              <w:top w:val="single" w:sz="6" w:space="0" w:color="auto"/>
              <w:left w:val="single" w:sz="6" w:space="0" w:color="auto"/>
              <w:right w:val="single" w:sz="6" w:space="0" w:color="auto"/>
            </w:tcBorders>
            <w:shd w:val="clear" w:color="auto" w:fill="D8F2F8"/>
            <w:vAlign w:val="center"/>
          </w:tcPr>
          <w:p w14:paraId="6CD465E2" w14:textId="77777777" w:rsidR="00BC3A6A" w:rsidRPr="00CF7F2B" w:rsidRDefault="00BC3A6A" w:rsidP="00CF7F2B">
            <w:pPr>
              <w:spacing w:line="276" w:lineRule="auto"/>
              <w:jc w:val="center"/>
              <w:rPr>
                <w:rFonts w:eastAsia="Calibri"/>
              </w:rPr>
            </w:pPr>
            <w:r w:rsidRPr="00CF7F2B">
              <w:rPr>
                <w:rFonts w:eastAsia="Calibri"/>
              </w:rPr>
              <w:t>37</w:t>
            </w:r>
          </w:p>
        </w:tc>
        <w:tc>
          <w:tcPr>
            <w:tcW w:w="708" w:type="dxa"/>
            <w:tcBorders>
              <w:top w:val="single" w:sz="6" w:space="0" w:color="auto"/>
              <w:left w:val="single" w:sz="6" w:space="0" w:color="auto"/>
              <w:right w:val="single" w:sz="6" w:space="0" w:color="auto"/>
            </w:tcBorders>
            <w:shd w:val="clear" w:color="auto" w:fill="D8F2F8"/>
            <w:vAlign w:val="center"/>
          </w:tcPr>
          <w:p w14:paraId="2B55815E" w14:textId="77777777" w:rsidR="00BC3A6A" w:rsidRPr="00CF7F2B" w:rsidRDefault="00BC3A6A" w:rsidP="00CF7F2B">
            <w:pPr>
              <w:spacing w:line="276" w:lineRule="auto"/>
              <w:jc w:val="center"/>
              <w:rPr>
                <w:rFonts w:eastAsia="Calibri"/>
              </w:rPr>
            </w:pPr>
            <w:r w:rsidRPr="00CF7F2B">
              <w:rPr>
                <w:rFonts w:eastAsia="Calibri"/>
              </w:rPr>
              <w:t>28,4</w:t>
            </w:r>
          </w:p>
        </w:tc>
        <w:tc>
          <w:tcPr>
            <w:tcW w:w="993" w:type="dxa"/>
            <w:tcBorders>
              <w:top w:val="single" w:sz="6" w:space="0" w:color="auto"/>
              <w:left w:val="single" w:sz="6" w:space="0" w:color="auto"/>
              <w:bottom w:val="single" w:sz="6" w:space="0" w:color="auto"/>
              <w:right w:val="single" w:sz="18" w:space="0" w:color="auto"/>
            </w:tcBorders>
            <w:shd w:val="clear" w:color="auto" w:fill="D8F2F8"/>
            <w:vAlign w:val="center"/>
          </w:tcPr>
          <w:p w14:paraId="0A50CD24" w14:textId="77777777" w:rsidR="00BC3A6A" w:rsidRPr="00CF7F2B" w:rsidRDefault="00BC3A6A" w:rsidP="00CF7F2B">
            <w:pPr>
              <w:spacing w:line="276" w:lineRule="auto"/>
              <w:jc w:val="center"/>
              <w:rPr>
                <w:rFonts w:eastAsia="Calibri"/>
              </w:rPr>
            </w:pPr>
            <w:r w:rsidRPr="00CF7F2B">
              <w:rPr>
                <w:rFonts w:eastAsia="Calibri"/>
              </w:rPr>
              <w:t>0,0011</w:t>
            </w:r>
          </w:p>
        </w:tc>
      </w:tr>
      <w:tr w:rsidR="00BC3A6A" w:rsidRPr="00CF7F2B" w14:paraId="663C46F0" w14:textId="77777777" w:rsidTr="009431EE">
        <w:trPr>
          <w:cantSplit/>
          <w:trHeight w:val="387"/>
        </w:trPr>
        <w:tc>
          <w:tcPr>
            <w:tcW w:w="675" w:type="dxa"/>
            <w:vMerge/>
            <w:tcBorders>
              <w:left w:val="single" w:sz="18" w:space="0" w:color="auto"/>
              <w:right w:val="single" w:sz="6" w:space="0" w:color="auto"/>
            </w:tcBorders>
            <w:shd w:val="clear" w:color="auto" w:fill="B8CCE4"/>
            <w:vAlign w:val="center"/>
          </w:tcPr>
          <w:p w14:paraId="54EC1C4C"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B8CCE4"/>
            <w:vAlign w:val="center"/>
          </w:tcPr>
          <w:p w14:paraId="010684F4" w14:textId="77777777" w:rsidR="00BC3A6A" w:rsidRPr="00CF7F2B" w:rsidRDefault="00BC3A6A" w:rsidP="00CF7F2B">
            <w:pPr>
              <w:spacing w:line="276" w:lineRule="auto"/>
              <w:jc w:val="center"/>
              <w:rPr>
                <w:rFonts w:eastAsia="Calibri"/>
              </w:rPr>
            </w:pPr>
          </w:p>
        </w:tc>
        <w:tc>
          <w:tcPr>
            <w:tcW w:w="1144" w:type="dxa"/>
            <w:tcBorders>
              <w:left w:val="single" w:sz="6" w:space="0" w:color="auto"/>
              <w:right w:val="single" w:sz="6" w:space="0" w:color="auto"/>
            </w:tcBorders>
            <w:shd w:val="clear" w:color="auto" w:fill="D8F2F8"/>
            <w:vAlign w:val="center"/>
          </w:tcPr>
          <w:p w14:paraId="722722FC" w14:textId="77777777" w:rsidR="00BC3A6A" w:rsidRPr="00CF7F2B" w:rsidRDefault="00BC3A6A" w:rsidP="00CF7F2B">
            <w:pPr>
              <w:spacing w:line="276" w:lineRule="auto"/>
              <w:jc w:val="center"/>
              <w:rPr>
                <w:rFonts w:eastAsia="Calibri"/>
                <w:lang w:val="en-US"/>
              </w:rPr>
            </w:pPr>
            <w:r w:rsidRPr="00CF7F2B">
              <w:rPr>
                <w:rFonts w:eastAsia="Calibri"/>
                <w:lang w:val="en-US"/>
              </w:rPr>
              <w:t>11.07.2024</w:t>
            </w:r>
          </w:p>
        </w:tc>
        <w:tc>
          <w:tcPr>
            <w:tcW w:w="425" w:type="dxa"/>
            <w:tcBorders>
              <w:left w:val="single" w:sz="6" w:space="0" w:color="auto"/>
              <w:right w:val="single" w:sz="6" w:space="0" w:color="auto"/>
            </w:tcBorders>
            <w:shd w:val="clear" w:color="auto" w:fill="D8F2F8"/>
            <w:vAlign w:val="center"/>
          </w:tcPr>
          <w:p w14:paraId="62760D0A" w14:textId="77777777" w:rsidR="00BC3A6A" w:rsidRPr="00CF7F2B" w:rsidRDefault="00BC3A6A" w:rsidP="00CF7F2B">
            <w:pPr>
              <w:spacing w:line="276" w:lineRule="auto"/>
              <w:jc w:val="center"/>
              <w:rPr>
                <w:rFonts w:eastAsia="Calibri"/>
              </w:rPr>
            </w:pPr>
            <w:r w:rsidRPr="00CF7F2B">
              <w:rPr>
                <w:rFonts w:eastAsia="Calibri"/>
              </w:rPr>
              <w:t>3</w:t>
            </w:r>
          </w:p>
        </w:tc>
        <w:tc>
          <w:tcPr>
            <w:tcW w:w="709" w:type="dxa"/>
            <w:tcBorders>
              <w:left w:val="single" w:sz="6" w:space="0" w:color="auto"/>
              <w:right w:val="single" w:sz="6" w:space="0" w:color="auto"/>
            </w:tcBorders>
            <w:shd w:val="clear" w:color="auto" w:fill="D8F2F8"/>
            <w:vAlign w:val="center"/>
          </w:tcPr>
          <w:p w14:paraId="65DF28CC" w14:textId="77777777" w:rsidR="00BC3A6A" w:rsidRPr="00CF7F2B" w:rsidRDefault="00BC3A6A" w:rsidP="00CF7F2B">
            <w:pPr>
              <w:spacing w:line="276" w:lineRule="auto"/>
              <w:jc w:val="center"/>
              <w:rPr>
                <w:rFonts w:eastAsia="Calibri"/>
              </w:rPr>
            </w:pPr>
            <w:r w:rsidRPr="00CF7F2B">
              <w:rPr>
                <w:rFonts w:eastAsia="Calibri"/>
              </w:rPr>
              <w:t>0,42</w:t>
            </w:r>
          </w:p>
        </w:tc>
        <w:tc>
          <w:tcPr>
            <w:tcW w:w="708" w:type="dxa"/>
            <w:tcBorders>
              <w:left w:val="single" w:sz="6" w:space="0" w:color="auto"/>
              <w:right w:val="single" w:sz="6" w:space="0" w:color="auto"/>
            </w:tcBorders>
            <w:shd w:val="clear" w:color="auto" w:fill="D8F2F8"/>
            <w:vAlign w:val="center"/>
          </w:tcPr>
          <w:p w14:paraId="3D2D1717" w14:textId="77777777" w:rsidR="00BC3A6A" w:rsidRPr="00CF7F2B" w:rsidRDefault="00BC3A6A" w:rsidP="00CF7F2B">
            <w:pPr>
              <w:spacing w:line="276" w:lineRule="auto"/>
              <w:jc w:val="center"/>
              <w:rPr>
                <w:rFonts w:eastAsia="Calibri"/>
              </w:rPr>
            </w:pPr>
            <w:r w:rsidRPr="00CF7F2B">
              <w:rPr>
                <w:rFonts w:eastAsia="Calibri"/>
              </w:rPr>
              <w:t>4,9</w:t>
            </w:r>
          </w:p>
        </w:tc>
        <w:tc>
          <w:tcPr>
            <w:tcW w:w="851" w:type="dxa"/>
            <w:tcBorders>
              <w:left w:val="single" w:sz="6" w:space="0" w:color="auto"/>
              <w:right w:val="single" w:sz="6" w:space="0" w:color="auto"/>
            </w:tcBorders>
            <w:shd w:val="clear" w:color="auto" w:fill="D8F2F8"/>
            <w:vAlign w:val="center"/>
          </w:tcPr>
          <w:p w14:paraId="05DBA64D"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left w:val="single" w:sz="6" w:space="0" w:color="auto"/>
              <w:right w:val="single" w:sz="6" w:space="0" w:color="auto"/>
            </w:tcBorders>
            <w:shd w:val="clear" w:color="auto" w:fill="D8F2F8"/>
            <w:vAlign w:val="center"/>
          </w:tcPr>
          <w:p w14:paraId="56877C63" w14:textId="77777777" w:rsidR="00BC3A6A" w:rsidRPr="00CF7F2B" w:rsidRDefault="00BC3A6A" w:rsidP="00CF7F2B">
            <w:pPr>
              <w:spacing w:line="276" w:lineRule="auto"/>
              <w:jc w:val="center"/>
              <w:rPr>
                <w:rFonts w:eastAsia="Calibri"/>
              </w:rPr>
            </w:pPr>
            <w:r w:rsidRPr="00CF7F2B">
              <w:rPr>
                <w:rFonts w:eastAsia="Calibri"/>
              </w:rPr>
              <w:t>0,00156</w:t>
            </w:r>
          </w:p>
        </w:tc>
        <w:tc>
          <w:tcPr>
            <w:tcW w:w="851" w:type="dxa"/>
            <w:tcBorders>
              <w:left w:val="single" w:sz="6" w:space="0" w:color="auto"/>
              <w:right w:val="single" w:sz="6" w:space="0" w:color="auto"/>
            </w:tcBorders>
            <w:shd w:val="clear" w:color="auto" w:fill="D8F2F8"/>
            <w:vAlign w:val="center"/>
          </w:tcPr>
          <w:p w14:paraId="26BBC672"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left w:val="single" w:sz="6" w:space="0" w:color="auto"/>
              <w:right w:val="single" w:sz="6" w:space="0" w:color="auto"/>
            </w:tcBorders>
            <w:shd w:val="clear" w:color="auto" w:fill="D8F2F8"/>
            <w:vAlign w:val="center"/>
          </w:tcPr>
          <w:p w14:paraId="0CB8CD26" w14:textId="77777777" w:rsidR="00BC3A6A" w:rsidRPr="00CF7F2B" w:rsidRDefault="00BC3A6A" w:rsidP="00CF7F2B">
            <w:pPr>
              <w:spacing w:line="276" w:lineRule="auto"/>
              <w:jc w:val="center"/>
              <w:rPr>
                <w:rFonts w:eastAsia="Calibri"/>
              </w:rPr>
            </w:pPr>
            <w:r w:rsidRPr="00CF7F2B">
              <w:rPr>
                <w:rFonts w:eastAsia="Calibri"/>
              </w:rPr>
              <w:t>0,078</w:t>
            </w:r>
          </w:p>
        </w:tc>
        <w:tc>
          <w:tcPr>
            <w:tcW w:w="709" w:type="dxa"/>
            <w:tcBorders>
              <w:left w:val="single" w:sz="6" w:space="0" w:color="auto"/>
              <w:right w:val="single" w:sz="6" w:space="0" w:color="auto"/>
            </w:tcBorders>
            <w:shd w:val="clear" w:color="auto" w:fill="D8F2F8"/>
            <w:vAlign w:val="center"/>
          </w:tcPr>
          <w:p w14:paraId="28A2D418" w14:textId="77777777" w:rsidR="00BC3A6A" w:rsidRPr="00CF7F2B" w:rsidRDefault="00BC3A6A" w:rsidP="00CF7F2B">
            <w:pPr>
              <w:spacing w:line="276" w:lineRule="auto"/>
              <w:jc w:val="center"/>
              <w:rPr>
                <w:rFonts w:eastAsia="Calibri"/>
              </w:rPr>
            </w:pPr>
            <w:r w:rsidRPr="00CF7F2B">
              <w:rPr>
                <w:rFonts w:eastAsia="Calibri"/>
              </w:rPr>
              <w:t>0,88</w:t>
            </w:r>
          </w:p>
        </w:tc>
        <w:tc>
          <w:tcPr>
            <w:tcW w:w="709" w:type="dxa"/>
            <w:tcBorders>
              <w:left w:val="single" w:sz="6" w:space="0" w:color="auto"/>
              <w:right w:val="single" w:sz="6" w:space="0" w:color="auto"/>
            </w:tcBorders>
            <w:shd w:val="clear" w:color="auto" w:fill="D8F2F8"/>
            <w:vAlign w:val="center"/>
          </w:tcPr>
          <w:p w14:paraId="09AF536C" w14:textId="77777777" w:rsidR="00BC3A6A" w:rsidRPr="00CF7F2B" w:rsidRDefault="00BC3A6A" w:rsidP="00CF7F2B">
            <w:pPr>
              <w:spacing w:line="276" w:lineRule="auto"/>
              <w:jc w:val="center"/>
              <w:rPr>
                <w:rFonts w:eastAsia="Calibri"/>
              </w:rPr>
            </w:pPr>
            <w:r w:rsidRPr="00CF7F2B">
              <w:rPr>
                <w:rFonts w:eastAsia="Calibri"/>
              </w:rPr>
              <w:t>2,85</w:t>
            </w:r>
          </w:p>
        </w:tc>
        <w:tc>
          <w:tcPr>
            <w:tcW w:w="850" w:type="dxa"/>
            <w:tcBorders>
              <w:left w:val="single" w:sz="6" w:space="0" w:color="auto"/>
              <w:right w:val="single" w:sz="6" w:space="0" w:color="auto"/>
            </w:tcBorders>
            <w:shd w:val="clear" w:color="auto" w:fill="D8F2F8"/>
            <w:vAlign w:val="center"/>
          </w:tcPr>
          <w:p w14:paraId="261FFA47" w14:textId="77777777" w:rsidR="00BC3A6A" w:rsidRPr="00CF7F2B" w:rsidRDefault="00BC3A6A" w:rsidP="00CF7F2B">
            <w:pPr>
              <w:spacing w:line="276" w:lineRule="auto"/>
              <w:jc w:val="center"/>
              <w:rPr>
                <w:rFonts w:eastAsia="Calibri"/>
              </w:rPr>
            </w:pPr>
            <w:r w:rsidRPr="00CF7F2B">
              <w:rPr>
                <w:rFonts w:eastAsia="Calibri"/>
              </w:rPr>
              <w:t>0,074</w:t>
            </w:r>
          </w:p>
        </w:tc>
        <w:tc>
          <w:tcPr>
            <w:tcW w:w="851" w:type="dxa"/>
            <w:tcBorders>
              <w:left w:val="single" w:sz="6" w:space="0" w:color="auto"/>
              <w:right w:val="single" w:sz="6" w:space="0" w:color="auto"/>
            </w:tcBorders>
            <w:shd w:val="clear" w:color="auto" w:fill="D8F2F8"/>
            <w:vAlign w:val="center"/>
          </w:tcPr>
          <w:p w14:paraId="33D1376E" w14:textId="77777777" w:rsidR="00BC3A6A" w:rsidRPr="00CF7F2B" w:rsidRDefault="00BC3A6A" w:rsidP="00CF7F2B">
            <w:pPr>
              <w:spacing w:line="276" w:lineRule="auto"/>
              <w:jc w:val="center"/>
              <w:rPr>
                <w:rFonts w:eastAsia="Calibri"/>
              </w:rPr>
            </w:pPr>
            <w:r w:rsidRPr="00CF7F2B">
              <w:rPr>
                <w:rFonts w:eastAsia="Calibri"/>
              </w:rPr>
              <w:t>менее 0,005</w:t>
            </w:r>
          </w:p>
        </w:tc>
        <w:tc>
          <w:tcPr>
            <w:tcW w:w="850" w:type="dxa"/>
            <w:tcBorders>
              <w:left w:val="single" w:sz="6" w:space="0" w:color="auto"/>
              <w:right w:val="single" w:sz="6" w:space="0" w:color="auto"/>
            </w:tcBorders>
            <w:shd w:val="clear" w:color="auto" w:fill="D8F2F8"/>
            <w:vAlign w:val="center"/>
          </w:tcPr>
          <w:p w14:paraId="7C48554B" w14:textId="77777777" w:rsidR="00BC3A6A" w:rsidRPr="00CF7F2B" w:rsidRDefault="00BC3A6A" w:rsidP="00CF7F2B">
            <w:pPr>
              <w:spacing w:line="276" w:lineRule="auto"/>
              <w:jc w:val="center"/>
              <w:rPr>
                <w:rFonts w:eastAsia="Calibri"/>
              </w:rPr>
            </w:pPr>
            <w:r w:rsidRPr="00CF7F2B">
              <w:rPr>
                <w:rFonts w:eastAsia="Calibri"/>
              </w:rPr>
              <w:t>9,1</w:t>
            </w:r>
          </w:p>
        </w:tc>
        <w:tc>
          <w:tcPr>
            <w:tcW w:w="851" w:type="dxa"/>
            <w:tcBorders>
              <w:left w:val="single" w:sz="6" w:space="0" w:color="auto"/>
              <w:right w:val="single" w:sz="6" w:space="0" w:color="auto"/>
            </w:tcBorders>
            <w:shd w:val="clear" w:color="auto" w:fill="D8F2F8"/>
            <w:vAlign w:val="center"/>
          </w:tcPr>
          <w:p w14:paraId="7DFD1262" w14:textId="77777777" w:rsidR="00BC3A6A" w:rsidRPr="00CF7F2B" w:rsidRDefault="00BC3A6A" w:rsidP="00CF7F2B">
            <w:pPr>
              <w:spacing w:line="276" w:lineRule="auto"/>
              <w:jc w:val="center"/>
              <w:rPr>
                <w:rFonts w:eastAsia="Calibri"/>
              </w:rPr>
            </w:pPr>
            <w:r w:rsidRPr="00CF7F2B">
              <w:rPr>
                <w:rFonts w:eastAsia="Calibri"/>
              </w:rPr>
              <w:t>37</w:t>
            </w:r>
          </w:p>
        </w:tc>
        <w:tc>
          <w:tcPr>
            <w:tcW w:w="709" w:type="dxa"/>
            <w:tcBorders>
              <w:left w:val="single" w:sz="6" w:space="0" w:color="auto"/>
              <w:right w:val="single" w:sz="6" w:space="0" w:color="auto"/>
            </w:tcBorders>
            <w:shd w:val="clear" w:color="auto" w:fill="D8F2F8"/>
            <w:vAlign w:val="center"/>
          </w:tcPr>
          <w:p w14:paraId="70B72845" w14:textId="77777777" w:rsidR="00BC3A6A" w:rsidRPr="00CF7F2B" w:rsidRDefault="00BC3A6A" w:rsidP="00CF7F2B">
            <w:pPr>
              <w:spacing w:line="276" w:lineRule="auto"/>
              <w:jc w:val="center"/>
              <w:rPr>
                <w:rFonts w:eastAsia="Calibri"/>
              </w:rPr>
            </w:pPr>
            <w:r w:rsidRPr="00CF7F2B">
              <w:rPr>
                <w:rFonts w:eastAsia="Calibri"/>
              </w:rPr>
              <w:t>44</w:t>
            </w:r>
          </w:p>
        </w:tc>
        <w:tc>
          <w:tcPr>
            <w:tcW w:w="708" w:type="dxa"/>
            <w:tcBorders>
              <w:left w:val="single" w:sz="6" w:space="0" w:color="auto"/>
              <w:right w:val="single" w:sz="6" w:space="0" w:color="auto"/>
            </w:tcBorders>
            <w:shd w:val="clear" w:color="auto" w:fill="D8F2F8"/>
            <w:vAlign w:val="center"/>
          </w:tcPr>
          <w:p w14:paraId="3D90C3D8" w14:textId="77777777" w:rsidR="00BC3A6A" w:rsidRPr="00CF7F2B" w:rsidRDefault="00BC3A6A" w:rsidP="00CF7F2B">
            <w:pPr>
              <w:spacing w:line="276" w:lineRule="auto"/>
              <w:jc w:val="center"/>
              <w:rPr>
                <w:rFonts w:eastAsia="Calibri"/>
              </w:rPr>
            </w:pPr>
            <w:r w:rsidRPr="00CF7F2B">
              <w:rPr>
                <w:rFonts w:eastAsia="Calibri"/>
              </w:rPr>
              <w:t>29,3</w:t>
            </w:r>
          </w:p>
        </w:tc>
        <w:tc>
          <w:tcPr>
            <w:tcW w:w="993" w:type="dxa"/>
            <w:tcBorders>
              <w:top w:val="single" w:sz="6" w:space="0" w:color="auto"/>
              <w:left w:val="single" w:sz="6" w:space="0" w:color="auto"/>
              <w:bottom w:val="single" w:sz="6" w:space="0" w:color="auto"/>
              <w:right w:val="single" w:sz="18" w:space="0" w:color="auto"/>
            </w:tcBorders>
            <w:shd w:val="clear" w:color="auto" w:fill="D8F2F8"/>
            <w:vAlign w:val="center"/>
          </w:tcPr>
          <w:p w14:paraId="75B61B25" w14:textId="77777777" w:rsidR="00BC3A6A" w:rsidRPr="00CF7F2B" w:rsidRDefault="00BC3A6A" w:rsidP="00CF7F2B">
            <w:pPr>
              <w:spacing w:line="276" w:lineRule="auto"/>
              <w:jc w:val="center"/>
              <w:rPr>
                <w:rFonts w:eastAsia="Calibri"/>
              </w:rPr>
            </w:pPr>
            <w:r w:rsidRPr="00CF7F2B">
              <w:rPr>
                <w:rFonts w:eastAsia="Calibri"/>
              </w:rPr>
              <w:t>0,0015</w:t>
            </w:r>
          </w:p>
        </w:tc>
      </w:tr>
      <w:tr w:rsidR="00BC3A6A" w:rsidRPr="00CF7F2B" w14:paraId="54ED99D6" w14:textId="77777777" w:rsidTr="009431EE">
        <w:trPr>
          <w:cantSplit/>
          <w:trHeight w:val="387"/>
        </w:trPr>
        <w:tc>
          <w:tcPr>
            <w:tcW w:w="675" w:type="dxa"/>
            <w:vMerge/>
            <w:tcBorders>
              <w:left w:val="single" w:sz="18" w:space="0" w:color="auto"/>
              <w:right w:val="single" w:sz="6" w:space="0" w:color="auto"/>
            </w:tcBorders>
            <w:shd w:val="clear" w:color="auto" w:fill="B8CCE4"/>
            <w:vAlign w:val="center"/>
          </w:tcPr>
          <w:p w14:paraId="317A3FA1"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B8CCE4"/>
            <w:vAlign w:val="center"/>
          </w:tcPr>
          <w:p w14:paraId="39E7C02E" w14:textId="77777777" w:rsidR="00BC3A6A" w:rsidRPr="00CF7F2B" w:rsidRDefault="00BC3A6A" w:rsidP="00CF7F2B">
            <w:pPr>
              <w:spacing w:line="276" w:lineRule="auto"/>
              <w:jc w:val="center"/>
              <w:rPr>
                <w:rFonts w:eastAsia="Calibri"/>
              </w:rPr>
            </w:pPr>
          </w:p>
        </w:tc>
        <w:tc>
          <w:tcPr>
            <w:tcW w:w="1144" w:type="dxa"/>
            <w:tcBorders>
              <w:left w:val="single" w:sz="6" w:space="0" w:color="auto"/>
              <w:right w:val="single" w:sz="6" w:space="0" w:color="auto"/>
            </w:tcBorders>
            <w:shd w:val="clear" w:color="auto" w:fill="D8F2F8"/>
            <w:vAlign w:val="center"/>
          </w:tcPr>
          <w:p w14:paraId="0AC48380" w14:textId="77777777" w:rsidR="00BC3A6A" w:rsidRPr="00CF7F2B" w:rsidRDefault="00BC3A6A" w:rsidP="00CF7F2B">
            <w:pPr>
              <w:spacing w:line="276" w:lineRule="auto"/>
              <w:jc w:val="center"/>
              <w:rPr>
                <w:rFonts w:eastAsia="Calibri"/>
                <w:lang w:val="en-US"/>
              </w:rPr>
            </w:pPr>
            <w:r w:rsidRPr="00CF7F2B">
              <w:rPr>
                <w:rFonts w:eastAsia="Calibri"/>
                <w:lang w:val="en-US"/>
              </w:rPr>
              <w:t>14.08.2024</w:t>
            </w:r>
          </w:p>
        </w:tc>
        <w:tc>
          <w:tcPr>
            <w:tcW w:w="425" w:type="dxa"/>
            <w:tcBorders>
              <w:left w:val="single" w:sz="6" w:space="0" w:color="auto"/>
              <w:right w:val="single" w:sz="6" w:space="0" w:color="auto"/>
            </w:tcBorders>
            <w:shd w:val="clear" w:color="auto" w:fill="D8F2F8"/>
            <w:vAlign w:val="center"/>
          </w:tcPr>
          <w:p w14:paraId="2FF5705C" w14:textId="77777777" w:rsidR="00BC3A6A" w:rsidRPr="00CF7F2B" w:rsidRDefault="00BC3A6A" w:rsidP="00CF7F2B">
            <w:pPr>
              <w:spacing w:line="276" w:lineRule="auto"/>
              <w:jc w:val="center"/>
              <w:rPr>
                <w:rFonts w:eastAsia="Calibri"/>
              </w:rPr>
            </w:pPr>
            <w:r w:rsidRPr="00CF7F2B">
              <w:rPr>
                <w:rFonts w:eastAsia="Calibri"/>
              </w:rPr>
              <w:t>4</w:t>
            </w:r>
          </w:p>
        </w:tc>
        <w:tc>
          <w:tcPr>
            <w:tcW w:w="709" w:type="dxa"/>
            <w:tcBorders>
              <w:left w:val="single" w:sz="6" w:space="0" w:color="auto"/>
              <w:right w:val="single" w:sz="6" w:space="0" w:color="auto"/>
            </w:tcBorders>
            <w:shd w:val="clear" w:color="auto" w:fill="D8F2F8"/>
            <w:vAlign w:val="center"/>
          </w:tcPr>
          <w:p w14:paraId="75E44F5D" w14:textId="77777777" w:rsidR="00BC3A6A" w:rsidRPr="00CF7F2B" w:rsidRDefault="00BC3A6A" w:rsidP="00CF7F2B">
            <w:pPr>
              <w:spacing w:line="276" w:lineRule="auto"/>
              <w:jc w:val="center"/>
              <w:rPr>
                <w:rFonts w:eastAsia="Calibri"/>
              </w:rPr>
            </w:pPr>
            <w:r w:rsidRPr="00CF7F2B">
              <w:rPr>
                <w:rFonts w:eastAsia="Calibri"/>
              </w:rPr>
              <w:t>0,41</w:t>
            </w:r>
          </w:p>
        </w:tc>
        <w:tc>
          <w:tcPr>
            <w:tcW w:w="708" w:type="dxa"/>
            <w:tcBorders>
              <w:left w:val="single" w:sz="6" w:space="0" w:color="auto"/>
              <w:right w:val="single" w:sz="6" w:space="0" w:color="auto"/>
            </w:tcBorders>
            <w:shd w:val="clear" w:color="auto" w:fill="D8F2F8"/>
            <w:vAlign w:val="center"/>
          </w:tcPr>
          <w:p w14:paraId="52C589BC" w14:textId="77777777" w:rsidR="00BC3A6A" w:rsidRPr="00CF7F2B" w:rsidRDefault="00BC3A6A" w:rsidP="00CF7F2B">
            <w:pPr>
              <w:spacing w:line="276" w:lineRule="auto"/>
              <w:jc w:val="center"/>
              <w:rPr>
                <w:rFonts w:eastAsia="Calibri"/>
              </w:rPr>
            </w:pPr>
            <w:r w:rsidRPr="00CF7F2B">
              <w:rPr>
                <w:rFonts w:eastAsia="Calibri"/>
              </w:rPr>
              <w:t>4,7</w:t>
            </w:r>
          </w:p>
        </w:tc>
        <w:tc>
          <w:tcPr>
            <w:tcW w:w="851" w:type="dxa"/>
            <w:tcBorders>
              <w:left w:val="single" w:sz="6" w:space="0" w:color="auto"/>
              <w:right w:val="single" w:sz="6" w:space="0" w:color="auto"/>
            </w:tcBorders>
            <w:shd w:val="clear" w:color="auto" w:fill="D8F2F8"/>
            <w:vAlign w:val="center"/>
          </w:tcPr>
          <w:p w14:paraId="7F41E129"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left w:val="single" w:sz="6" w:space="0" w:color="auto"/>
              <w:right w:val="single" w:sz="6" w:space="0" w:color="auto"/>
            </w:tcBorders>
            <w:shd w:val="clear" w:color="auto" w:fill="D8F2F8"/>
            <w:vAlign w:val="center"/>
          </w:tcPr>
          <w:p w14:paraId="1D67E95E" w14:textId="77777777" w:rsidR="00BC3A6A" w:rsidRPr="00CF7F2B" w:rsidRDefault="00BC3A6A" w:rsidP="00CF7F2B">
            <w:pPr>
              <w:spacing w:line="276" w:lineRule="auto"/>
              <w:jc w:val="center"/>
              <w:rPr>
                <w:rFonts w:eastAsia="Calibri"/>
              </w:rPr>
            </w:pPr>
            <w:r w:rsidRPr="00CF7F2B">
              <w:rPr>
                <w:rFonts w:eastAsia="Calibri"/>
              </w:rPr>
              <w:t>0,00153</w:t>
            </w:r>
          </w:p>
        </w:tc>
        <w:tc>
          <w:tcPr>
            <w:tcW w:w="851" w:type="dxa"/>
            <w:tcBorders>
              <w:left w:val="single" w:sz="6" w:space="0" w:color="auto"/>
              <w:right w:val="single" w:sz="6" w:space="0" w:color="auto"/>
            </w:tcBorders>
            <w:shd w:val="clear" w:color="auto" w:fill="D8F2F8"/>
            <w:vAlign w:val="center"/>
          </w:tcPr>
          <w:p w14:paraId="36707E36"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left w:val="single" w:sz="6" w:space="0" w:color="auto"/>
              <w:right w:val="single" w:sz="6" w:space="0" w:color="auto"/>
            </w:tcBorders>
            <w:shd w:val="clear" w:color="auto" w:fill="D8F2F8"/>
            <w:vAlign w:val="center"/>
          </w:tcPr>
          <w:p w14:paraId="14A6A6E6" w14:textId="77777777" w:rsidR="00BC3A6A" w:rsidRPr="00CF7F2B" w:rsidRDefault="00BC3A6A" w:rsidP="00CF7F2B">
            <w:pPr>
              <w:spacing w:line="276" w:lineRule="auto"/>
              <w:jc w:val="center"/>
              <w:rPr>
                <w:rFonts w:eastAsia="Calibri"/>
              </w:rPr>
            </w:pPr>
            <w:r w:rsidRPr="00CF7F2B">
              <w:rPr>
                <w:rFonts w:eastAsia="Calibri"/>
              </w:rPr>
              <w:t>0,075</w:t>
            </w:r>
          </w:p>
        </w:tc>
        <w:tc>
          <w:tcPr>
            <w:tcW w:w="709" w:type="dxa"/>
            <w:tcBorders>
              <w:left w:val="single" w:sz="6" w:space="0" w:color="auto"/>
              <w:right w:val="single" w:sz="6" w:space="0" w:color="auto"/>
            </w:tcBorders>
            <w:shd w:val="clear" w:color="auto" w:fill="D8F2F8"/>
            <w:vAlign w:val="center"/>
          </w:tcPr>
          <w:p w14:paraId="585D91C1" w14:textId="77777777" w:rsidR="00BC3A6A" w:rsidRPr="00CF7F2B" w:rsidRDefault="00BC3A6A" w:rsidP="00CF7F2B">
            <w:pPr>
              <w:spacing w:line="276" w:lineRule="auto"/>
              <w:jc w:val="center"/>
              <w:rPr>
                <w:rFonts w:eastAsia="Calibri"/>
              </w:rPr>
            </w:pPr>
            <w:r w:rsidRPr="00CF7F2B">
              <w:rPr>
                <w:rFonts w:eastAsia="Calibri"/>
              </w:rPr>
              <w:t>0,86</w:t>
            </w:r>
          </w:p>
        </w:tc>
        <w:tc>
          <w:tcPr>
            <w:tcW w:w="709" w:type="dxa"/>
            <w:tcBorders>
              <w:left w:val="single" w:sz="6" w:space="0" w:color="auto"/>
              <w:right w:val="single" w:sz="6" w:space="0" w:color="auto"/>
            </w:tcBorders>
            <w:shd w:val="clear" w:color="auto" w:fill="D8F2F8"/>
            <w:vAlign w:val="center"/>
          </w:tcPr>
          <w:p w14:paraId="18AD8EE7" w14:textId="77777777" w:rsidR="00BC3A6A" w:rsidRPr="00CF7F2B" w:rsidRDefault="00BC3A6A" w:rsidP="00CF7F2B">
            <w:pPr>
              <w:spacing w:line="276" w:lineRule="auto"/>
              <w:jc w:val="center"/>
              <w:rPr>
                <w:rFonts w:eastAsia="Calibri"/>
              </w:rPr>
            </w:pPr>
            <w:r w:rsidRPr="00CF7F2B">
              <w:rPr>
                <w:rFonts w:eastAsia="Calibri"/>
              </w:rPr>
              <w:t>2,85</w:t>
            </w:r>
          </w:p>
        </w:tc>
        <w:tc>
          <w:tcPr>
            <w:tcW w:w="850" w:type="dxa"/>
            <w:tcBorders>
              <w:left w:val="single" w:sz="6" w:space="0" w:color="auto"/>
              <w:right w:val="single" w:sz="6" w:space="0" w:color="auto"/>
            </w:tcBorders>
            <w:shd w:val="clear" w:color="auto" w:fill="D8F2F8"/>
            <w:vAlign w:val="center"/>
          </w:tcPr>
          <w:p w14:paraId="554FFC13" w14:textId="77777777" w:rsidR="00BC3A6A" w:rsidRPr="00CF7F2B" w:rsidRDefault="00BC3A6A" w:rsidP="00CF7F2B">
            <w:pPr>
              <w:spacing w:line="276" w:lineRule="auto"/>
              <w:jc w:val="center"/>
              <w:rPr>
                <w:rFonts w:eastAsia="Calibri"/>
              </w:rPr>
            </w:pPr>
            <w:r w:rsidRPr="00CF7F2B">
              <w:rPr>
                <w:rFonts w:eastAsia="Calibri"/>
              </w:rPr>
              <w:t>0,073</w:t>
            </w:r>
          </w:p>
        </w:tc>
        <w:tc>
          <w:tcPr>
            <w:tcW w:w="851" w:type="dxa"/>
            <w:tcBorders>
              <w:left w:val="single" w:sz="6" w:space="0" w:color="auto"/>
              <w:right w:val="single" w:sz="6" w:space="0" w:color="auto"/>
            </w:tcBorders>
            <w:shd w:val="clear" w:color="auto" w:fill="D8F2F8"/>
            <w:vAlign w:val="center"/>
          </w:tcPr>
          <w:p w14:paraId="78863BAB" w14:textId="77777777" w:rsidR="00BC3A6A" w:rsidRPr="00CF7F2B" w:rsidRDefault="00BC3A6A" w:rsidP="00CF7F2B">
            <w:pPr>
              <w:spacing w:line="276" w:lineRule="auto"/>
              <w:jc w:val="center"/>
              <w:rPr>
                <w:rFonts w:eastAsia="Calibri"/>
              </w:rPr>
            </w:pPr>
            <w:r w:rsidRPr="00CF7F2B">
              <w:rPr>
                <w:rFonts w:eastAsia="Calibri"/>
              </w:rPr>
              <w:t>менее 0,005</w:t>
            </w:r>
          </w:p>
        </w:tc>
        <w:tc>
          <w:tcPr>
            <w:tcW w:w="850" w:type="dxa"/>
            <w:tcBorders>
              <w:left w:val="single" w:sz="6" w:space="0" w:color="auto"/>
              <w:right w:val="single" w:sz="6" w:space="0" w:color="auto"/>
            </w:tcBorders>
            <w:shd w:val="clear" w:color="auto" w:fill="D8F2F8"/>
            <w:vAlign w:val="center"/>
          </w:tcPr>
          <w:p w14:paraId="50ABF5FF" w14:textId="77777777" w:rsidR="00BC3A6A" w:rsidRPr="00CF7F2B" w:rsidRDefault="00BC3A6A" w:rsidP="00CF7F2B">
            <w:pPr>
              <w:spacing w:line="276" w:lineRule="auto"/>
              <w:jc w:val="center"/>
              <w:rPr>
                <w:rFonts w:eastAsia="Calibri"/>
              </w:rPr>
            </w:pPr>
            <w:r w:rsidRPr="00CF7F2B">
              <w:rPr>
                <w:rFonts w:eastAsia="Calibri"/>
              </w:rPr>
              <w:t>9,0</w:t>
            </w:r>
          </w:p>
        </w:tc>
        <w:tc>
          <w:tcPr>
            <w:tcW w:w="851" w:type="dxa"/>
            <w:tcBorders>
              <w:left w:val="single" w:sz="6" w:space="0" w:color="auto"/>
              <w:right w:val="single" w:sz="6" w:space="0" w:color="auto"/>
            </w:tcBorders>
            <w:shd w:val="clear" w:color="auto" w:fill="D8F2F8"/>
            <w:vAlign w:val="center"/>
          </w:tcPr>
          <w:p w14:paraId="7009209C" w14:textId="77777777" w:rsidR="00BC3A6A" w:rsidRPr="00CF7F2B" w:rsidRDefault="00BC3A6A" w:rsidP="00CF7F2B">
            <w:pPr>
              <w:spacing w:line="276" w:lineRule="auto"/>
              <w:jc w:val="center"/>
              <w:rPr>
                <w:rFonts w:eastAsia="Calibri"/>
              </w:rPr>
            </w:pPr>
            <w:r w:rsidRPr="00CF7F2B">
              <w:rPr>
                <w:rFonts w:eastAsia="Calibri"/>
              </w:rPr>
              <w:t>36</w:t>
            </w:r>
          </w:p>
        </w:tc>
        <w:tc>
          <w:tcPr>
            <w:tcW w:w="709" w:type="dxa"/>
            <w:tcBorders>
              <w:left w:val="single" w:sz="6" w:space="0" w:color="auto"/>
              <w:right w:val="single" w:sz="6" w:space="0" w:color="auto"/>
            </w:tcBorders>
            <w:shd w:val="clear" w:color="auto" w:fill="D8F2F8"/>
            <w:vAlign w:val="center"/>
          </w:tcPr>
          <w:p w14:paraId="2934ECDF" w14:textId="77777777" w:rsidR="00BC3A6A" w:rsidRPr="00CF7F2B" w:rsidRDefault="00BC3A6A" w:rsidP="00CF7F2B">
            <w:pPr>
              <w:spacing w:line="276" w:lineRule="auto"/>
              <w:jc w:val="center"/>
              <w:rPr>
                <w:rFonts w:eastAsia="Calibri"/>
              </w:rPr>
            </w:pPr>
            <w:r w:rsidRPr="00CF7F2B">
              <w:rPr>
                <w:rFonts w:eastAsia="Calibri"/>
              </w:rPr>
              <w:t>42</w:t>
            </w:r>
          </w:p>
        </w:tc>
        <w:tc>
          <w:tcPr>
            <w:tcW w:w="708" w:type="dxa"/>
            <w:tcBorders>
              <w:left w:val="single" w:sz="6" w:space="0" w:color="auto"/>
              <w:right w:val="single" w:sz="6" w:space="0" w:color="auto"/>
            </w:tcBorders>
            <w:shd w:val="clear" w:color="auto" w:fill="D8F2F8"/>
            <w:vAlign w:val="center"/>
          </w:tcPr>
          <w:p w14:paraId="6E6FE593" w14:textId="77777777" w:rsidR="00BC3A6A" w:rsidRPr="00CF7F2B" w:rsidRDefault="00BC3A6A" w:rsidP="00CF7F2B">
            <w:pPr>
              <w:spacing w:line="276" w:lineRule="auto"/>
              <w:jc w:val="center"/>
              <w:rPr>
                <w:rFonts w:eastAsia="Calibri"/>
              </w:rPr>
            </w:pPr>
            <w:r w:rsidRPr="00CF7F2B">
              <w:rPr>
                <w:rFonts w:eastAsia="Calibri"/>
              </w:rPr>
              <w:t>29,3</w:t>
            </w:r>
          </w:p>
        </w:tc>
        <w:tc>
          <w:tcPr>
            <w:tcW w:w="993" w:type="dxa"/>
            <w:tcBorders>
              <w:top w:val="single" w:sz="6" w:space="0" w:color="auto"/>
              <w:left w:val="single" w:sz="6" w:space="0" w:color="auto"/>
              <w:bottom w:val="single" w:sz="6" w:space="0" w:color="auto"/>
              <w:right w:val="single" w:sz="18" w:space="0" w:color="auto"/>
            </w:tcBorders>
            <w:shd w:val="clear" w:color="auto" w:fill="D8F2F8"/>
            <w:vAlign w:val="center"/>
          </w:tcPr>
          <w:p w14:paraId="55C72BF1" w14:textId="77777777" w:rsidR="00BC3A6A" w:rsidRPr="00CF7F2B" w:rsidRDefault="00BC3A6A" w:rsidP="00CF7F2B">
            <w:pPr>
              <w:spacing w:line="276" w:lineRule="auto"/>
              <w:jc w:val="center"/>
              <w:rPr>
                <w:rFonts w:eastAsia="Calibri"/>
              </w:rPr>
            </w:pPr>
            <w:r w:rsidRPr="00CF7F2B">
              <w:rPr>
                <w:rFonts w:eastAsia="Calibri"/>
              </w:rPr>
              <w:t>0,0015</w:t>
            </w:r>
          </w:p>
        </w:tc>
      </w:tr>
      <w:tr w:rsidR="00BC3A6A" w:rsidRPr="00CF7F2B" w14:paraId="264C8D09" w14:textId="77777777" w:rsidTr="009431EE">
        <w:trPr>
          <w:cantSplit/>
          <w:trHeight w:val="387"/>
        </w:trPr>
        <w:tc>
          <w:tcPr>
            <w:tcW w:w="675" w:type="dxa"/>
            <w:vMerge/>
            <w:tcBorders>
              <w:left w:val="single" w:sz="18" w:space="0" w:color="auto"/>
              <w:right w:val="single" w:sz="6" w:space="0" w:color="auto"/>
            </w:tcBorders>
            <w:shd w:val="clear" w:color="auto" w:fill="B8CCE4"/>
            <w:vAlign w:val="center"/>
          </w:tcPr>
          <w:p w14:paraId="3A33860D"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B8CCE4"/>
            <w:vAlign w:val="center"/>
          </w:tcPr>
          <w:p w14:paraId="65AA7C5C" w14:textId="77777777" w:rsidR="00BC3A6A" w:rsidRPr="00CF7F2B" w:rsidRDefault="00BC3A6A" w:rsidP="00CF7F2B">
            <w:pPr>
              <w:spacing w:line="276" w:lineRule="auto"/>
              <w:jc w:val="center"/>
              <w:rPr>
                <w:rFonts w:eastAsia="Calibri"/>
              </w:rPr>
            </w:pPr>
          </w:p>
        </w:tc>
        <w:tc>
          <w:tcPr>
            <w:tcW w:w="1144" w:type="dxa"/>
            <w:tcBorders>
              <w:left w:val="single" w:sz="6" w:space="0" w:color="auto"/>
              <w:right w:val="single" w:sz="6" w:space="0" w:color="auto"/>
            </w:tcBorders>
            <w:shd w:val="clear" w:color="auto" w:fill="D8F2F8"/>
            <w:vAlign w:val="center"/>
          </w:tcPr>
          <w:p w14:paraId="5871B4E1" w14:textId="77777777" w:rsidR="00BC3A6A" w:rsidRPr="00CF7F2B" w:rsidRDefault="00BC3A6A" w:rsidP="00CF7F2B">
            <w:pPr>
              <w:spacing w:line="276" w:lineRule="auto"/>
              <w:jc w:val="center"/>
              <w:rPr>
                <w:rFonts w:eastAsia="Calibri"/>
                <w:lang w:val="en-US"/>
              </w:rPr>
            </w:pPr>
            <w:r w:rsidRPr="00CF7F2B">
              <w:rPr>
                <w:rFonts w:eastAsia="Calibri"/>
                <w:lang w:val="en-US"/>
              </w:rPr>
              <w:t>17.09.2024</w:t>
            </w:r>
          </w:p>
        </w:tc>
        <w:tc>
          <w:tcPr>
            <w:tcW w:w="425" w:type="dxa"/>
            <w:tcBorders>
              <w:left w:val="single" w:sz="6" w:space="0" w:color="auto"/>
              <w:right w:val="single" w:sz="6" w:space="0" w:color="auto"/>
            </w:tcBorders>
            <w:shd w:val="clear" w:color="auto" w:fill="D8F2F8"/>
            <w:vAlign w:val="center"/>
          </w:tcPr>
          <w:p w14:paraId="1D350551" w14:textId="77777777" w:rsidR="00BC3A6A" w:rsidRPr="00CF7F2B" w:rsidRDefault="00BC3A6A" w:rsidP="00CF7F2B">
            <w:pPr>
              <w:spacing w:line="276" w:lineRule="auto"/>
              <w:jc w:val="center"/>
              <w:rPr>
                <w:rFonts w:eastAsia="Calibri"/>
              </w:rPr>
            </w:pPr>
            <w:r w:rsidRPr="00CF7F2B">
              <w:rPr>
                <w:rFonts w:eastAsia="Calibri"/>
              </w:rPr>
              <w:t>5</w:t>
            </w:r>
          </w:p>
        </w:tc>
        <w:tc>
          <w:tcPr>
            <w:tcW w:w="709" w:type="dxa"/>
            <w:tcBorders>
              <w:left w:val="single" w:sz="6" w:space="0" w:color="auto"/>
              <w:right w:val="single" w:sz="6" w:space="0" w:color="auto"/>
            </w:tcBorders>
            <w:shd w:val="clear" w:color="auto" w:fill="D8F2F8"/>
            <w:vAlign w:val="center"/>
          </w:tcPr>
          <w:p w14:paraId="1619A548" w14:textId="77777777" w:rsidR="00BC3A6A" w:rsidRPr="00CF7F2B" w:rsidRDefault="00BC3A6A" w:rsidP="00CF7F2B">
            <w:pPr>
              <w:spacing w:line="276" w:lineRule="auto"/>
              <w:jc w:val="center"/>
              <w:rPr>
                <w:rFonts w:eastAsia="Calibri"/>
              </w:rPr>
            </w:pPr>
            <w:r w:rsidRPr="00CF7F2B">
              <w:rPr>
                <w:rFonts w:eastAsia="Calibri"/>
              </w:rPr>
              <w:t>0,37</w:t>
            </w:r>
          </w:p>
        </w:tc>
        <w:tc>
          <w:tcPr>
            <w:tcW w:w="708" w:type="dxa"/>
            <w:tcBorders>
              <w:left w:val="single" w:sz="6" w:space="0" w:color="auto"/>
              <w:right w:val="single" w:sz="6" w:space="0" w:color="auto"/>
            </w:tcBorders>
            <w:shd w:val="clear" w:color="auto" w:fill="D8F2F8"/>
            <w:vAlign w:val="center"/>
          </w:tcPr>
          <w:p w14:paraId="70E67F1D" w14:textId="77777777" w:rsidR="00BC3A6A" w:rsidRPr="00CF7F2B" w:rsidRDefault="00BC3A6A" w:rsidP="00CF7F2B">
            <w:pPr>
              <w:spacing w:line="276" w:lineRule="auto"/>
              <w:jc w:val="center"/>
              <w:rPr>
                <w:rFonts w:eastAsia="Calibri"/>
              </w:rPr>
            </w:pPr>
            <w:r w:rsidRPr="00CF7F2B">
              <w:rPr>
                <w:rFonts w:eastAsia="Calibri"/>
              </w:rPr>
              <w:t>4,3</w:t>
            </w:r>
          </w:p>
        </w:tc>
        <w:tc>
          <w:tcPr>
            <w:tcW w:w="851" w:type="dxa"/>
            <w:tcBorders>
              <w:left w:val="single" w:sz="6" w:space="0" w:color="auto"/>
              <w:right w:val="single" w:sz="6" w:space="0" w:color="auto"/>
            </w:tcBorders>
            <w:shd w:val="clear" w:color="auto" w:fill="D8F2F8"/>
            <w:vAlign w:val="center"/>
          </w:tcPr>
          <w:p w14:paraId="55A77212"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left w:val="single" w:sz="6" w:space="0" w:color="auto"/>
              <w:right w:val="single" w:sz="6" w:space="0" w:color="auto"/>
            </w:tcBorders>
            <w:shd w:val="clear" w:color="auto" w:fill="D8F2F8"/>
            <w:vAlign w:val="center"/>
          </w:tcPr>
          <w:p w14:paraId="13D00405" w14:textId="77777777" w:rsidR="00BC3A6A" w:rsidRPr="00CF7F2B" w:rsidRDefault="00BC3A6A" w:rsidP="00CF7F2B">
            <w:pPr>
              <w:spacing w:line="276" w:lineRule="auto"/>
              <w:jc w:val="center"/>
              <w:rPr>
                <w:rFonts w:eastAsia="Calibri"/>
              </w:rPr>
            </w:pPr>
            <w:r w:rsidRPr="00CF7F2B">
              <w:rPr>
                <w:rFonts w:eastAsia="Calibri"/>
              </w:rPr>
              <w:t>0,00148</w:t>
            </w:r>
          </w:p>
        </w:tc>
        <w:tc>
          <w:tcPr>
            <w:tcW w:w="851" w:type="dxa"/>
            <w:tcBorders>
              <w:left w:val="single" w:sz="6" w:space="0" w:color="auto"/>
              <w:right w:val="single" w:sz="6" w:space="0" w:color="auto"/>
            </w:tcBorders>
            <w:shd w:val="clear" w:color="auto" w:fill="D8F2F8"/>
            <w:vAlign w:val="center"/>
          </w:tcPr>
          <w:p w14:paraId="2E36E160"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left w:val="single" w:sz="6" w:space="0" w:color="auto"/>
              <w:right w:val="single" w:sz="6" w:space="0" w:color="auto"/>
            </w:tcBorders>
            <w:shd w:val="clear" w:color="auto" w:fill="D8F2F8"/>
            <w:vAlign w:val="center"/>
          </w:tcPr>
          <w:p w14:paraId="0A70E423" w14:textId="77777777" w:rsidR="00BC3A6A" w:rsidRPr="00CF7F2B" w:rsidRDefault="00BC3A6A" w:rsidP="00CF7F2B">
            <w:pPr>
              <w:spacing w:line="276" w:lineRule="auto"/>
              <w:jc w:val="center"/>
              <w:rPr>
                <w:rFonts w:eastAsia="Calibri"/>
              </w:rPr>
            </w:pPr>
            <w:r w:rsidRPr="00CF7F2B">
              <w:rPr>
                <w:rFonts w:eastAsia="Calibri"/>
              </w:rPr>
              <w:t>0,071</w:t>
            </w:r>
          </w:p>
        </w:tc>
        <w:tc>
          <w:tcPr>
            <w:tcW w:w="709" w:type="dxa"/>
            <w:tcBorders>
              <w:left w:val="single" w:sz="6" w:space="0" w:color="auto"/>
              <w:right w:val="single" w:sz="6" w:space="0" w:color="auto"/>
            </w:tcBorders>
            <w:shd w:val="clear" w:color="auto" w:fill="D8F2F8"/>
            <w:vAlign w:val="center"/>
          </w:tcPr>
          <w:p w14:paraId="27ECD866" w14:textId="77777777" w:rsidR="00BC3A6A" w:rsidRPr="00CF7F2B" w:rsidRDefault="00BC3A6A" w:rsidP="00CF7F2B">
            <w:pPr>
              <w:spacing w:line="276" w:lineRule="auto"/>
              <w:jc w:val="center"/>
              <w:rPr>
                <w:rFonts w:eastAsia="Calibri"/>
              </w:rPr>
            </w:pPr>
            <w:r w:rsidRPr="00CF7F2B">
              <w:rPr>
                <w:rFonts w:eastAsia="Calibri"/>
              </w:rPr>
              <w:t>0,84</w:t>
            </w:r>
          </w:p>
        </w:tc>
        <w:tc>
          <w:tcPr>
            <w:tcW w:w="709" w:type="dxa"/>
            <w:tcBorders>
              <w:left w:val="single" w:sz="6" w:space="0" w:color="auto"/>
              <w:right w:val="single" w:sz="6" w:space="0" w:color="auto"/>
            </w:tcBorders>
            <w:shd w:val="clear" w:color="auto" w:fill="D8F2F8"/>
            <w:vAlign w:val="center"/>
          </w:tcPr>
          <w:p w14:paraId="4436980C" w14:textId="77777777" w:rsidR="00BC3A6A" w:rsidRPr="00CF7F2B" w:rsidRDefault="00BC3A6A" w:rsidP="00CF7F2B">
            <w:pPr>
              <w:spacing w:line="276" w:lineRule="auto"/>
              <w:jc w:val="center"/>
              <w:rPr>
                <w:rFonts w:eastAsia="Calibri"/>
              </w:rPr>
            </w:pPr>
            <w:r w:rsidRPr="00CF7F2B">
              <w:rPr>
                <w:rFonts w:eastAsia="Calibri"/>
              </w:rPr>
              <w:t>2,82</w:t>
            </w:r>
          </w:p>
        </w:tc>
        <w:tc>
          <w:tcPr>
            <w:tcW w:w="850" w:type="dxa"/>
            <w:tcBorders>
              <w:left w:val="single" w:sz="6" w:space="0" w:color="auto"/>
              <w:right w:val="single" w:sz="6" w:space="0" w:color="auto"/>
            </w:tcBorders>
            <w:shd w:val="clear" w:color="auto" w:fill="D8F2F8"/>
            <w:vAlign w:val="center"/>
          </w:tcPr>
          <w:p w14:paraId="7D73D9C6" w14:textId="77777777" w:rsidR="00BC3A6A" w:rsidRPr="00CF7F2B" w:rsidRDefault="00BC3A6A" w:rsidP="00CF7F2B">
            <w:pPr>
              <w:spacing w:line="276" w:lineRule="auto"/>
              <w:jc w:val="center"/>
              <w:rPr>
                <w:rFonts w:eastAsia="Calibri"/>
              </w:rPr>
            </w:pPr>
            <w:r w:rsidRPr="00CF7F2B">
              <w:rPr>
                <w:rFonts w:eastAsia="Calibri"/>
              </w:rPr>
              <w:t>0,071</w:t>
            </w:r>
          </w:p>
        </w:tc>
        <w:tc>
          <w:tcPr>
            <w:tcW w:w="851" w:type="dxa"/>
            <w:tcBorders>
              <w:left w:val="single" w:sz="6" w:space="0" w:color="auto"/>
              <w:right w:val="single" w:sz="6" w:space="0" w:color="auto"/>
            </w:tcBorders>
            <w:shd w:val="clear" w:color="auto" w:fill="D8F2F8"/>
            <w:vAlign w:val="center"/>
          </w:tcPr>
          <w:p w14:paraId="607683D4" w14:textId="77777777" w:rsidR="00BC3A6A" w:rsidRPr="00CF7F2B" w:rsidRDefault="00BC3A6A" w:rsidP="00CF7F2B">
            <w:pPr>
              <w:spacing w:line="276" w:lineRule="auto"/>
              <w:jc w:val="center"/>
              <w:rPr>
                <w:rFonts w:eastAsia="Calibri"/>
              </w:rPr>
            </w:pPr>
            <w:r w:rsidRPr="00CF7F2B">
              <w:rPr>
                <w:rFonts w:eastAsia="Calibri"/>
              </w:rPr>
              <w:t>менее 0,005</w:t>
            </w:r>
          </w:p>
        </w:tc>
        <w:tc>
          <w:tcPr>
            <w:tcW w:w="850" w:type="dxa"/>
            <w:tcBorders>
              <w:left w:val="single" w:sz="6" w:space="0" w:color="auto"/>
              <w:right w:val="single" w:sz="6" w:space="0" w:color="auto"/>
            </w:tcBorders>
            <w:shd w:val="clear" w:color="auto" w:fill="D8F2F8"/>
            <w:vAlign w:val="center"/>
          </w:tcPr>
          <w:p w14:paraId="3DAC4271" w14:textId="77777777" w:rsidR="00BC3A6A" w:rsidRPr="00CF7F2B" w:rsidRDefault="00BC3A6A" w:rsidP="00CF7F2B">
            <w:pPr>
              <w:spacing w:line="276" w:lineRule="auto"/>
              <w:jc w:val="center"/>
              <w:rPr>
                <w:rFonts w:eastAsia="Calibri"/>
              </w:rPr>
            </w:pPr>
            <w:r w:rsidRPr="00CF7F2B">
              <w:rPr>
                <w:rFonts w:eastAsia="Calibri"/>
              </w:rPr>
              <w:t>8,9</w:t>
            </w:r>
          </w:p>
        </w:tc>
        <w:tc>
          <w:tcPr>
            <w:tcW w:w="851" w:type="dxa"/>
            <w:tcBorders>
              <w:left w:val="single" w:sz="6" w:space="0" w:color="auto"/>
              <w:right w:val="single" w:sz="6" w:space="0" w:color="auto"/>
            </w:tcBorders>
            <w:shd w:val="clear" w:color="auto" w:fill="D8F2F8"/>
            <w:vAlign w:val="center"/>
          </w:tcPr>
          <w:p w14:paraId="147DCE82" w14:textId="77777777" w:rsidR="00BC3A6A" w:rsidRPr="00CF7F2B" w:rsidRDefault="00BC3A6A" w:rsidP="00CF7F2B">
            <w:pPr>
              <w:spacing w:line="276" w:lineRule="auto"/>
              <w:jc w:val="center"/>
              <w:rPr>
                <w:rFonts w:eastAsia="Calibri"/>
              </w:rPr>
            </w:pPr>
            <w:r w:rsidRPr="00CF7F2B">
              <w:rPr>
                <w:rFonts w:eastAsia="Calibri"/>
              </w:rPr>
              <w:t>35</w:t>
            </w:r>
          </w:p>
        </w:tc>
        <w:tc>
          <w:tcPr>
            <w:tcW w:w="709" w:type="dxa"/>
            <w:tcBorders>
              <w:left w:val="single" w:sz="6" w:space="0" w:color="auto"/>
              <w:right w:val="single" w:sz="6" w:space="0" w:color="auto"/>
            </w:tcBorders>
            <w:shd w:val="clear" w:color="auto" w:fill="D8F2F8"/>
            <w:vAlign w:val="center"/>
          </w:tcPr>
          <w:p w14:paraId="39680275" w14:textId="77777777" w:rsidR="00BC3A6A" w:rsidRPr="00CF7F2B" w:rsidRDefault="00BC3A6A" w:rsidP="00CF7F2B">
            <w:pPr>
              <w:spacing w:line="276" w:lineRule="auto"/>
              <w:jc w:val="center"/>
              <w:rPr>
                <w:rFonts w:eastAsia="Calibri"/>
              </w:rPr>
            </w:pPr>
            <w:r w:rsidRPr="00CF7F2B">
              <w:rPr>
                <w:rFonts w:eastAsia="Calibri"/>
              </w:rPr>
              <w:t>41</w:t>
            </w:r>
          </w:p>
        </w:tc>
        <w:tc>
          <w:tcPr>
            <w:tcW w:w="708" w:type="dxa"/>
            <w:tcBorders>
              <w:left w:val="single" w:sz="6" w:space="0" w:color="auto"/>
              <w:right w:val="single" w:sz="6" w:space="0" w:color="auto"/>
            </w:tcBorders>
            <w:shd w:val="clear" w:color="auto" w:fill="D8F2F8"/>
            <w:vAlign w:val="center"/>
          </w:tcPr>
          <w:p w14:paraId="663302F1" w14:textId="77777777" w:rsidR="00BC3A6A" w:rsidRPr="00CF7F2B" w:rsidRDefault="00BC3A6A" w:rsidP="00CF7F2B">
            <w:pPr>
              <w:spacing w:line="276" w:lineRule="auto"/>
              <w:jc w:val="center"/>
              <w:rPr>
                <w:rFonts w:eastAsia="Calibri"/>
              </w:rPr>
            </w:pPr>
            <w:r w:rsidRPr="00CF7F2B">
              <w:rPr>
                <w:rFonts w:eastAsia="Calibri"/>
              </w:rPr>
              <w:t>29,0</w:t>
            </w:r>
          </w:p>
        </w:tc>
        <w:tc>
          <w:tcPr>
            <w:tcW w:w="993" w:type="dxa"/>
            <w:tcBorders>
              <w:top w:val="single" w:sz="6" w:space="0" w:color="auto"/>
              <w:left w:val="single" w:sz="6" w:space="0" w:color="auto"/>
              <w:bottom w:val="single" w:sz="6" w:space="0" w:color="auto"/>
              <w:right w:val="single" w:sz="18" w:space="0" w:color="auto"/>
            </w:tcBorders>
            <w:shd w:val="clear" w:color="auto" w:fill="D8F2F8"/>
            <w:vAlign w:val="center"/>
          </w:tcPr>
          <w:p w14:paraId="4E04B97B" w14:textId="77777777" w:rsidR="00BC3A6A" w:rsidRPr="00CF7F2B" w:rsidRDefault="00BC3A6A" w:rsidP="00CF7F2B">
            <w:pPr>
              <w:spacing w:line="276" w:lineRule="auto"/>
              <w:jc w:val="center"/>
              <w:rPr>
                <w:rFonts w:eastAsia="Calibri"/>
              </w:rPr>
            </w:pPr>
            <w:r w:rsidRPr="00CF7F2B">
              <w:rPr>
                <w:rFonts w:eastAsia="Calibri"/>
              </w:rPr>
              <w:t>0,0014</w:t>
            </w:r>
          </w:p>
        </w:tc>
      </w:tr>
      <w:tr w:rsidR="00BC3A6A" w:rsidRPr="00CF7F2B" w14:paraId="55F34E9E" w14:textId="77777777" w:rsidTr="009431EE">
        <w:trPr>
          <w:cantSplit/>
          <w:trHeight w:val="387"/>
        </w:trPr>
        <w:tc>
          <w:tcPr>
            <w:tcW w:w="675" w:type="dxa"/>
            <w:vMerge/>
            <w:tcBorders>
              <w:left w:val="single" w:sz="18" w:space="0" w:color="auto"/>
              <w:bottom w:val="single" w:sz="18" w:space="0" w:color="auto"/>
              <w:right w:val="single" w:sz="6" w:space="0" w:color="auto"/>
            </w:tcBorders>
            <w:shd w:val="clear" w:color="auto" w:fill="B8CCE4"/>
            <w:vAlign w:val="center"/>
          </w:tcPr>
          <w:p w14:paraId="61CB5494" w14:textId="77777777" w:rsidR="00BC3A6A" w:rsidRPr="00CF7F2B" w:rsidRDefault="00BC3A6A" w:rsidP="00CF7F2B">
            <w:pPr>
              <w:spacing w:line="276" w:lineRule="auto"/>
              <w:jc w:val="center"/>
              <w:rPr>
                <w:rFonts w:eastAsia="Calibri"/>
              </w:rPr>
            </w:pPr>
          </w:p>
        </w:tc>
        <w:tc>
          <w:tcPr>
            <w:tcW w:w="1266" w:type="dxa"/>
            <w:vMerge/>
            <w:tcBorders>
              <w:left w:val="single" w:sz="6" w:space="0" w:color="auto"/>
              <w:bottom w:val="single" w:sz="18" w:space="0" w:color="auto"/>
              <w:right w:val="single" w:sz="6" w:space="0" w:color="auto"/>
            </w:tcBorders>
            <w:shd w:val="clear" w:color="auto" w:fill="B8CCE4"/>
            <w:vAlign w:val="center"/>
          </w:tcPr>
          <w:p w14:paraId="5078A874" w14:textId="77777777" w:rsidR="00BC3A6A" w:rsidRPr="00CF7F2B" w:rsidRDefault="00BC3A6A" w:rsidP="00CF7F2B">
            <w:pPr>
              <w:spacing w:line="276" w:lineRule="auto"/>
              <w:jc w:val="center"/>
              <w:rPr>
                <w:rFonts w:eastAsia="Calibri"/>
              </w:rPr>
            </w:pPr>
          </w:p>
        </w:tc>
        <w:tc>
          <w:tcPr>
            <w:tcW w:w="1144" w:type="dxa"/>
            <w:tcBorders>
              <w:left w:val="single" w:sz="6" w:space="0" w:color="auto"/>
              <w:bottom w:val="single" w:sz="18" w:space="0" w:color="auto"/>
              <w:right w:val="single" w:sz="6" w:space="0" w:color="auto"/>
            </w:tcBorders>
            <w:shd w:val="clear" w:color="auto" w:fill="D8F2F8"/>
            <w:vAlign w:val="center"/>
          </w:tcPr>
          <w:p w14:paraId="3FE33931" w14:textId="77777777" w:rsidR="00BC3A6A" w:rsidRPr="00CF7F2B" w:rsidRDefault="00BC3A6A" w:rsidP="00CF7F2B">
            <w:pPr>
              <w:spacing w:line="276" w:lineRule="auto"/>
              <w:jc w:val="center"/>
              <w:rPr>
                <w:rFonts w:eastAsia="Calibri"/>
                <w:lang w:val="en-US"/>
              </w:rPr>
            </w:pPr>
            <w:r w:rsidRPr="00CF7F2B">
              <w:rPr>
                <w:rFonts w:eastAsia="Calibri"/>
                <w:lang w:val="en-US"/>
              </w:rPr>
              <w:t>21.10.2024</w:t>
            </w:r>
          </w:p>
        </w:tc>
        <w:tc>
          <w:tcPr>
            <w:tcW w:w="425" w:type="dxa"/>
            <w:tcBorders>
              <w:left w:val="single" w:sz="6" w:space="0" w:color="auto"/>
              <w:bottom w:val="single" w:sz="18" w:space="0" w:color="auto"/>
              <w:right w:val="single" w:sz="6" w:space="0" w:color="auto"/>
            </w:tcBorders>
            <w:shd w:val="clear" w:color="auto" w:fill="D8F2F8"/>
            <w:vAlign w:val="center"/>
          </w:tcPr>
          <w:p w14:paraId="0B15D87B" w14:textId="77777777" w:rsidR="00BC3A6A" w:rsidRPr="00CF7F2B" w:rsidRDefault="00BC3A6A" w:rsidP="00CF7F2B">
            <w:pPr>
              <w:spacing w:line="276" w:lineRule="auto"/>
              <w:jc w:val="center"/>
              <w:rPr>
                <w:rFonts w:eastAsia="Calibri"/>
              </w:rPr>
            </w:pPr>
            <w:r w:rsidRPr="00CF7F2B">
              <w:rPr>
                <w:rFonts w:eastAsia="Calibri"/>
              </w:rPr>
              <w:t>6</w:t>
            </w:r>
          </w:p>
        </w:tc>
        <w:tc>
          <w:tcPr>
            <w:tcW w:w="709" w:type="dxa"/>
            <w:tcBorders>
              <w:left w:val="single" w:sz="6" w:space="0" w:color="auto"/>
              <w:bottom w:val="single" w:sz="18" w:space="0" w:color="auto"/>
              <w:right w:val="single" w:sz="6" w:space="0" w:color="auto"/>
            </w:tcBorders>
            <w:shd w:val="clear" w:color="auto" w:fill="D8F2F8"/>
            <w:vAlign w:val="center"/>
          </w:tcPr>
          <w:p w14:paraId="601EABB1" w14:textId="77777777" w:rsidR="00BC3A6A" w:rsidRPr="00CF7F2B" w:rsidRDefault="00BC3A6A" w:rsidP="00CF7F2B">
            <w:pPr>
              <w:spacing w:line="276" w:lineRule="auto"/>
              <w:jc w:val="center"/>
              <w:rPr>
                <w:rFonts w:eastAsia="Calibri"/>
              </w:rPr>
            </w:pPr>
            <w:r w:rsidRPr="00CF7F2B">
              <w:rPr>
                <w:rFonts w:eastAsia="Calibri"/>
              </w:rPr>
              <w:t>0,29</w:t>
            </w:r>
          </w:p>
        </w:tc>
        <w:tc>
          <w:tcPr>
            <w:tcW w:w="708" w:type="dxa"/>
            <w:tcBorders>
              <w:left w:val="single" w:sz="6" w:space="0" w:color="auto"/>
              <w:bottom w:val="single" w:sz="18" w:space="0" w:color="auto"/>
              <w:right w:val="single" w:sz="6" w:space="0" w:color="auto"/>
            </w:tcBorders>
            <w:shd w:val="clear" w:color="auto" w:fill="D8F2F8"/>
            <w:vAlign w:val="center"/>
          </w:tcPr>
          <w:p w14:paraId="13AD8A4F" w14:textId="77777777" w:rsidR="00BC3A6A" w:rsidRPr="00CF7F2B" w:rsidRDefault="00BC3A6A" w:rsidP="00CF7F2B">
            <w:pPr>
              <w:spacing w:line="276" w:lineRule="auto"/>
              <w:jc w:val="center"/>
              <w:rPr>
                <w:rFonts w:eastAsia="Calibri"/>
              </w:rPr>
            </w:pPr>
            <w:r w:rsidRPr="00CF7F2B">
              <w:rPr>
                <w:rFonts w:eastAsia="Calibri"/>
              </w:rPr>
              <w:t>3,8</w:t>
            </w:r>
          </w:p>
        </w:tc>
        <w:tc>
          <w:tcPr>
            <w:tcW w:w="851" w:type="dxa"/>
            <w:tcBorders>
              <w:left w:val="single" w:sz="6" w:space="0" w:color="auto"/>
              <w:bottom w:val="single" w:sz="18" w:space="0" w:color="auto"/>
              <w:right w:val="single" w:sz="6" w:space="0" w:color="auto"/>
            </w:tcBorders>
            <w:shd w:val="clear" w:color="auto" w:fill="D8F2F8"/>
            <w:vAlign w:val="center"/>
          </w:tcPr>
          <w:p w14:paraId="039FA67C"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left w:val="single" w:sz="6" w:space="0" w:color="auto"/>
              <w:bottom w:val="single" w:sz="18" w:space="0" w:color="auto"/>
              <w:right w:val="single" w:sz="6" w:space="0" w:color="auto"/>
            </w:tcBorders>
            <w:shd w:val="clear" w:color="auto" w:fill="D8F2F8"/>
            <w:vAlign w:val="center"/>
          </w:tcPr>
          <w:p w14:paraId="1EC295DA" w14:textId="77777777" w:rsidR="00BC3A6A" w:rsidRPr="00CF7F2B" w:rsidRDefault="00BC3A6A" w:rsidP="00CF7F2B">
            <w:pPr>
              <w:spacing w:line="276" w:lineRule="auto"/>
              <w:jc w:val="center"/>
              <w:rPr>
                <w:rFonts w:eastAsia="Calibri"/>
              </w:rPr>
            </w:pPr>
            <w:r w:rsidRPr="00CF7F2B">
              <w:rPr>
                <w:rFonts w:eastAsia="Calibri"/>
              </w:rPr>
              <w:t>0,00135</w:t>
            </w:r>
          </w:p>
        </w:tc>
        <w:tc>
          <w:tcPr>
            <w:tcW w:w="851" w:type="dxa"/>
            <w:tcBorders>
              <w:left w:val="single" w:sz="6" w:space="0" w:color="auto"/>
              <w:bottom w:val="single" w:sz="18" w:space="0" w:color="auto"/>
              <w:right w:val="single" w:sz="6" w:space="0" w:color="auto"/>
            </w:tcBorders>
            <w:shd w:val="clear" w:color="auto" w:fill="D8F2F8"/>
            <w:vAlign w:val="center"/>
          </w:tcPr>
          <w:p w14:paraId="29FB8584"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left w:val="single" w:sz="6" w:space="0" w:color="auto"/>
              <w:bottom w:val="single" w:sz="18" w:space="0" w:color="auto"/>
              <w:right w:val="single" w:sz="6" w:space="0" w:color="auto"/>
            </w:tcBorders>
            <w:shd w:val="clear" w:color="auto" w:fill="D8F2F8"/>
            <w:vAlign w:val="center"/>
          </w:tcPr>
          <w:p w14:paraId="313DF112" w14:textId="77777777" w:rsidR="00BC3A6A" w:rsidRPr="00CF7F2B" w:rsidRDefault="00BC3A6A" w:rsidP="00CF7F2B">
            <w:pPr>
              <w:spacing w:line="276" w:lineRule="auto"/>
              <w:jc w:val="center"/>
              <w:rPr>
                <w:rFonts w:eastAsia="Calibri"/>
              </w:rPr>
            </w:pPr>
            <w:r w:rsidRPr="00CF7F2B">
              <w:rPr>
                <w:rFonts w:eastAsia="Calibri"/>
              </w:rPr>
              <w:t>0,065</w:t>
            </w:r>
          </w:p>
        </w:tc>
        <w:tc>
          <w:tcPr>
            <w:tcW w:w="709" w:type="dxa"/>
            <w:tcBorders>
              <w:left w:val="single" w:sz="6" w:space="0" w:color="auto"/>
              <w:bottom w:val="single" w:sz="18" w:space="0" w:color="auto"/>
              <w:right w:val="single" w:sz="6" w:space="0" w:color="auto"/>
            </w:tcBorders>
            <w:shd w:val="clear" w:color="auto" w:fill="D8F2F8"/>
            <w:vAlign w:val="center"/>
          </w:tcPr>
          <w:p w14:paraId="30560A65" w14:textId="77777777" w:rsidR="00BC3A6A" w:rsidRPr="00CF7F2B" w:rsidRDefault="00BC3A6A" w:rsidP="00CF7F2B">
            <w:pPr>
              <w:spacing w:line="276" w:lineRule="auto"/>
              <w:jc w:val="center"/>
              <w:rPr>
                <w:rFonts w:eastAsia="Calibri"/>
              </w:rPr>
            </w:pPr>
            <w:r w:rsidRPr="00CF7F2B">
              <w:rPr>
                <w:rFonts w:eastAsia="Calibri"/>
              </w:rPr>
              <w:t>0,79</w:t>
            </w:r>
          </w:p>
        </w:tc>
        <w:tc>
          <w:tcPr>
            <w:tcW w:w="709" w:type="dxa"/>
            <w:tcBorders>
              <w:left w:val="single" w:sz="6" w:space="0" w:color="auto"/>
              <w:bottom w:val="single" w:sz="18" w:space="0" w:color="auto"/>
              <w:right w:val="single" w:sz="6" w:space="0" w:color="auto"/>
            </w:tcBorders>
            <w:shd w:val="clear" w:color="auto" w:fill="D8F2F8"/>
            <w:vAlign w:val="center"/>
          </w:tcPr>
          <w:p w14:paraId="6FD989C6" w14:textId="77777777" w:rsidR="00BC3A6A" w:rsidRPr="00CF7F2B" w:rsidRDefault="00BC3A6A" w:rsidP="00CF7F2B">
            <w:pPr>
              <w:spacing w:line="276" w:lineRule="auto"/>
              <w:jc w:val="center"/>
              <w:rPr>
                <w:rFonts w:eastAsia="Calibri"/>
              </w:rPr>
            </w:pPr>
            <w:r w:rsidRPr="00CF7F2B">
              <w:rPr>
                <w:rFonts w:eastAsia="Calibri"/>
              </w:rPr>
              <w:t>2,74</w:t>
            </w:r>
          </w:p>
        </w:tc>
        <w:tc>
          <w:tcPr>
            <w:tcW w:w="850" w:type="dxa"/>
            <w:tcBorders>
              <w:left w:val="single" w:sz="6" w:space="0" w:color="auto"/>
              <w:bottom w:val="single" w:sz="18" w:space="0" w:color="auto"/>
              <w:right w:val="single" w:sz="6" w:space="0" w:color="auto"/>
            </w:tcBorders>
            <w:shd w:val="clear" w:color="auto" w:fill="D8F2F8"/>
            <w:vAlign w:val="center"/>
          </w:tcPr>
          <w:p w14:paraId="07875CE8" w14:textId="77777777" w:rsidR="00BC3A6A" w:rsidRPr="00CF7F2B" w:rsidRDefault="00BC3A6A" w:rsidP="00CF7F2B">
            <w:pPr>
              <w:spacing w:line="276" w:lineRule="auto"/>
              <w:jc w:val="center"/>
              <w:rPr>
                <w:rFonts w:eastAsia="Calibri"/>
              </w:rPr>
            </w:pPr>
            <w:r w:rsidRPr="00CF7F2B">
              <w:rPr>
                <w:rFonts w:eastAsia="Calibri"/>
              </w:rPr>
              <w:t>0,068</w:t>
            </w:r>
          </w:p>
        </w:tc>
        <w:tc>
          <w:tcPr>
            <w:tcW w:w="851" w:type="dxa"/>
            <w:tcBorders>
              <w:left w:val="single" w:sz="6" w:space="0" w:color="auto"/>
              <w:bottom w:val="single" w:sz="18" w:space="0" w:color="auto"/>
              <w:right w:val="single" w:sz="6" w:space="0" w:color="auto"/>
            </w:tcBorders>
            <w:shd w:val="clear" w:color="auto" w:fill="D8F2F8"/>
            <w:vAlign w:val="center"/>
          </w:tcPr>
          <w:p w14:paraId="6F03DA04" w14:textId="77777777" w:rsidR="00BC3A6A" w:rsidRPr="00CF7F2B" w:rsidRDefault="00BC3A6A" w:rsidP="00CF7F2B">
            <w:pPr>
              <w:spacing w:line="276" w:lineRule="auto"/>
              <w:jc w:val="center"/>
              <w:rPr>
                <w:rFonts w:eastAsia="Calibri"/>
              </w:rPr>
            </w:pPr>
            <w:r w:rsidRPr="00CF7F2B">
              <w:rPr>
                <w:rFonts w:eastAsia="Calibri"/>
              </w:rPr>
              <w:t>менее 0,005</w:t>
            </w:r>
          </w:p>
        </w:tc>
        <w:tc>
          <w:tcPr>
            <w:tcW w:w="850" w:type="dxa"/>
            <w:tcBorders>
              <w:left w:val="single" w:sz="6" w:space="0" w:color="auto"/>
              <w:bottom w:val="single" w:sz="18" w:space="0" w:color="auto"/>
              <w:right w:val="single" w:sz="6" w:space="0" w:color="auto"/>
            </w:tcBorders>
            <w:shd w:val="clear" w:color="auto" w:fill="D8F2F8"/>
            <w:vAlign w:val="center"/>
          </w:tcPr>
          <w:p w14:paraId="01CFABF7" w14:textId="77777777" w:rsidR="00BC3A6A" w:rsidRPr="00CF7F2B" w:rsidRDefault="00BC3A6A" w:rsidP="00CF7F2B">
            <w:pPr>
              <w:spacing w:line="276" w:lineRule="auto"/>
              <w:jc w:val="center"/>
              <w:rPr>
                <w:rFonts w:eastAsia="Calibri"/>
              </w:rPr>
            </w:pPr>
            <w:r w:rsidRPr="00CF7F2B">
              <w:rPr>
                <w:rFonts w:eastAsia="Calibri"/>
              </w:rPr>
              <w:t>8,7</w:t>
            </w:r>
          </w:p>
        </w:tc>
        <w:tc>
          <w:tcPr>
            <w:tcW w:w="851" w:type="dxa"/>
            <w:tcBorders>
              <w:left w:val="single" w:sz="6" w:space="0" w:color="auto"/>
              <w:bottom w:val="single" w:sz="18" w:space="0" w:color="auto"/>
              <w:right w:val="single" w:sz="6" w:space="0" w:color="auto"/>
            </w:tcBorders>
            <w:shd w:val="clear" w:color="auto" w:fill="D8F2F8"/>
            <w:vAlign w:val="center"/>
          </w:tcPr>
          <w:p w14:paraId="1704D469" w14:textId="77777777" w:rsidR="00BC3A6A" w:rsidRPr="00CF7F2B" w:rsidRDefault="00BC3A6A" w:rsidP="00CF7F2B">
            <w:pPr>
              <w:spacing w:line="276" w:lineRule="auto"/>
              <w:jc w:val="center"/>
              <w:rPr>
                <w:rFonts w:eastAsia="Calibri"/>
              </w:rPr>
            </w:pPr>
            <w:r w:rsidRPr="00CF7F2B">
              <w:rPr>
                <w:rFonts w:eastAsia="Calibri"/>
              </w:rPr>
              <w:t>31</w:t>
            </w:r>
          </w:p>
        </w:tc>
        <w:tc>
          <w:tcPr>
            <w:tcW w:w="709" w:type="dxa"/>
            <w:tcBorders>
              <w:left w:val="single" w:sz="6" w:space="0" w:color="auto"/>
              <w:bottom w:val="single" w:sz="18" w:space="0" w:color="auto"/>
              <w:right w:val="single" w:sz="6" w:space="0" w:color="auto"/>
            </w:tcBorders>
            <w:shd w:val="clear" w:color="auto" w:fill="D8F2F8"/>
            <w:vAlign w:val="center"/>
          </w:tcPr>
          <w:p w14:paraId="2F558409" w14:textId="77777777" w:rsidR="00BC3A6A" w:rsidRPr="00CF7F2B" w:rsidRDefault="00BC3A6A" w:rsidP="00CF7F2B">
            <w:pPr>
              <w:spacing w:line="276" w:lineRule="auto"/>
              <w:jc w:val="center"/>
              <w:rPr>
                <w:rFonts w:eastAsia="Calibri"/>
              </w:rPr>
            </w:pPr>
            <w:r w:rsidRPr="00CF7F2B">
              <w:rPr>
                <w:rFonts w:eastAsia="Calibri"/>
              </w:rPr>
              <w:t>39</w:t>
            </w:r>
          </w:p>
        </w:tc>
        <w:tc>
          <w:tcPr>
            <w:tcW w:w="708" w:type="dxa"/>
            <w:tcBorders>
              <w:left w:val="single" w:sz="6" w:space="0" w:color="auto"/>
              <w:bottom w:val="single" w:sz="18" w:space="0" w:color="auto"/>
              <w:right w:val="single" w:sz="6" w:space="0" w:color="auto"/>
            </w:tcBorders>
            <w:shd w:val="clear" w:color="auto" w:fill="D8F2F8"/>
            <w:vAlign w:val="center"/>
          </w:tcPr>
          <w:p w14:paraId="7EB7071C" w14:textId="77777777" w:rsidR="00BC3A6A" w:rsidRPr="00CF7F2B" w:rsidRDefault="00BC3A6A" w:rsidP="00CF7F2B">
            <w:pPr>
              <w:spacing w:line="276" w:lineRule="auto"/>
              <w:jc w:val="center"/>
              <w:rPr>
                <w:rFonts w:eastAsia="Calibri"/>
              </w:rPr>
            </w:pPr>
            <w:r w:rsidRPr="00CF7F2B">
              <w:rPr>
                <w:rFonts w:eastAsia="Calibri"/>
              </w:rPr>
              <w:t>28,6</w:t>
            </w:r>
          </w:p>
        </w:tc>
        <w:tc>
          <w:tcPr>
            <w:tcW w:w="993" w:type="dxa"/>
            <w:tcBorders>
              <w:top w:val="single" w:sz="6" w:space="0" w:color="auto"/>
              <w:left w:val="single" w:sz="6" w:space="0" w:color="auto"/>
              <w:bottom w:val="single" w:sz="18" w:space="0" w:color="auto"/>
              <w:right w:val="single" w:sz="18" w:space="0" w:color="auto"/>
            </w:tcBorders>
            <w:shd w:val="clear" w:color="auto" w:fill="D8F2F8"/>
            <w:vAlign w:val="center"/>
          </w:tcPr>
          <w:p w14:paraId="4E98C611" w14:textId="77777777" w:rsidR="00BC3A6A" w:rsidRPr="00CF7F2B" w:rsidRDefault="00BC3A6A" w:rsidP="00CF7F2B">
            <w:pPr>
              <w:spacing w:line="276" w:lineRule="auto"/>
              <w:jc w:val="center"/>
              <w:rPr>
                <w:rFonts w:eastAsia="Calibri"/>
              </w:rPr>
            </w:pPr>
            <w:r w:rsidRPr="00CF7F2B">
              <w:rPr>
                <w:rFonts w:eastAsia="Calibri"/>
              </w:rPr>
              <w:t>0,0012</w:t>
            </w:r>
          </w:p>
        </w:tc>
      </w:tr>
      <w:tr w:rsidR="00BC3A6A" w:rsidRPr="00CF7F2B" w14:paraId="7853C5A4" w14:textId="77777777" w:rsidTr="009431EE">
        <w:trPr>
          <w:cantSplit/>
          <w:trHeight w:val="387"/>
        </w:trPr>
        <w:tc>
          <w:tcPr>
            <w:tcW w:w="675" w:type="dxa"/>
            <w:vMerge w:val="restart"/>
            <w:tcBorders>
              <w:top w:val="single" w:sz="18" w:space="0" w:color="auto"/>
              <w:left w:val="single" w:sz="18" w:space="0" w:color="auto"/>
              <w:right w:val="single" w:sz="6" w:space="0" w:color="auto"/>
            </w:tcBorders>
            <w:shd w:val="clear" w:color="auto" w:fill="E5DFEC" w:themeFill="accent4" w:themeFillTint="33"/>
            <w:vAlign w:val="center"/>
          </w:tcPr>
          <w:p w14:paraId="721BF86F" w14:textId="77777777" w:rsidR="00BC3A6A" w:rsidRPr="00CF7F2B" w:rsidRDefault="00BC3A6A" w:rsidP="00CF7F2B">
            <w:pPr>
              <w:spacing w:line="276" w:lineRule="auto"/>
              <w:jc w:val="center"/>
              <w:rPr>
                <w:rFonts w:eastAsia="Calibri"/>
              </w:rPr>
            </w:pPr>
            <w:r w:rsidRPr="00CF7F2B">
              <w:rPr>
                <w:rFonts w:eastAsia="Calibri"/>
              </w:rPr>
              <w:lastRenderedPageBreak/>
              <w:t>7</w:t>
            </w:r>
          </w:p>
        </w:tc>
        <w:tc>
          <w:tcPr>
            <w:tcW w:w="1266" w:type="dxa"/>
            <w:vMerge w:val="restart"/>
            <w:tcBorders>
              <w:top w:val="single" w:sz="18" w:space="0" w:color="auto"/>
              <w:left w:val="single" w:sz="6" w:space="0" w:color="auto"/>
              <w:right w:val="single" w:sz="6" w:space="0" w:color="auto"/>
            </w:tcBorders>
            <w:shd w:val="clear" w:color="auto" w:fill="E5DFEC" w:themeFill="accent4" w:themeFillTint="33"/>
            <w:vAlign w:val="center"/>
          </w:tcPr>
          <w:p w14:paraId="3616AFE3" w14:textId="77777777" w:rsidR="00BC3A6A" w:rsidRPr="00CF7F2B" w:rsidRDefault="00BC3A6A" w:rsidP="00CF7F2B">
            <w:pPr>
              <w:spacing w:line="276" w:lineRule="auto"/>
              <w:jc w:val="center"/>
              <w:rPr>
                <w:rFonts w:eastAsia="Calibri"/>
              </w:rPr>
            </w:pPr>
            <w:r w:rsidRPr="00CF7F2B">
              <w:rPr>
                <w:rFonts w:eastAsia="Calibri"/>
              </w:rPr>
              <w:t>Водные объекты Ивановской области.</w:t>
            </w:r>
          </w:p>
          <w:p w14:paraId="1F667128" w14:textId="77777777" w:rsidR="00BC3A6A" w:rsidRPr="00CF7F2B" w:rsidRDefault="00BC3A6A" w:rsidP="00CF7F2B">
            <w:pPr>
              <w:spacing w:line="276" w:lineRule="auto"/>
              <w:jc w:val="center"/>
              <w:rPr>
                <w:rFonts w:eastAsia="Calibri"/>
              </w:rPr>
            </w:pPr>
            <w:r w:rsidRPr="00CF7F2B">
              <w:rPr>
                <w:rFonts w:eastAsia="Calibri"/>
              </w:rPr>
              <w:t>Река Талка.</w:t>
            </w:r>
          </w:p>
        </w:tc>
        <w:tc>
          <w:tcPr>
            <w:tcW w:w="1144" w:type="dxa"/>
            <w:vMerge w:val="restart"/>
            <w:tcBorders>
              <w:top w:val="single" w:sz="18" w:space="0" w:color="auto"/>
              <w:left w:val="single" w:sz="6" w:space="0" w:color="auto"/>
              <w:right w:val="single" w:sz="6" w:space="0" w:color="auto"/>
            </w:tcBorders>
            <w:shd w:val="clear" w:color="auto" w:fill="F2DBDB" w:themeFill="accent2" w:themeFillTint="33"/>
            <w:vAlign w:val="center"/>
          </w:tcPr>
          <w:p w14:paraId="380FCF44" w14:textId="77777777" w:rsidR="00BC3A6A" w:rsidRPr="00CF7F2B" w:rsidRDefault="00BC3A6A" w:rsidP="00CF7F2B">
            <w:pPr>
              <w:spacing w:line="276" w:lineRule="auto"/>
              <w:jc w:val="center"/>
              <w:rPr>
                <w:rFonts w:eastAsia="Calibri"/>
              </w:rPr>
            </w:pPr>
            <w:r w:rsidRPr="00CF7F2B">
              <w:rPr>
                <w:rFonts w:eastAsia="Calibri"/>
              </w:rPr>
              <w:t>06.06.2024</w:t>
            </w:r>
          </w:p>
        </w:tc>
        <w:tc>
          <w:tcPr>
            <w:tcW w:w="425" w:type="dxa"/>
            <w:tcBorders>
              <w:top w:val="single" w:sz="18" w:space="0" w:color="auto"/>
              <w:left w:val="single" w:sz="6" w:space="0" w:color="auto"/>
              <w:right w:val="single" w:sz="6" w:space="0" w:color="auto"/>
            </w:tcBorders>
            <w:shd w:val="clear" w:color="auto" w:fill="F2DBDB" w:themeFill="accent2" w:themeFillTint="33"/>
            <w:vAlign w:val="center"/>
          </w:tcPr>
          <w:p w14:paraId="518F4555" w14:textId="77777777" w:rsidR="00BC3A6A" w:rsidRPr="00CF7F2B" w:rsidRDefault="00BC3A6A" w:rsidP="00CF7F2B">
            <w:pPr>
              <w:spacing w:line="276" w:lineRule="auto"/>
              <w:jc w:val="center"/>
              <w:rPr>
                <w:rFonts w:eastAsia="Calibri"/>
              </w:rPr>
            </w:pPr>
            <w:r w:rsidRPr="00CF7F2B">
              <w:rPr>
                <w:rFonts w:eastAsia="Calibri"/>
              </w:rPr>
              <w:t>1</w:t>
            </w:r>
          </w:p>
        </w:tc>
        <w:tc>
          <w:tcPr>
            <w:tcW w:w="709" w:type="dxa"/>
            <w:tcBorders>
              <w:top w:val="single" w:sz="18" w:space="0" w:color="auto"/>
              <w:left w:val="single" w:sz="6" w:space="0" w:color="auto"/>
              <w:right w:val="single" w:sz="6" w:space="0" w:color="auto"/>
            </w:tcBorders>
            <w:shd w:val="clear" w:color="auto" w:fill="F2DBDB" w:themeFill="accent2" w:themeFillTint="33"/>
            <w:vAlign w:val="center"/>
          </w:tcPr>
          <w:p w14:paraId="0063C1B9" w14:textId="77777777" w:rsidR="00BC3A6A" w:rsidRPr="00CF7F2B" w:rsidRDefault="00BC3A6A" w:rsidP="00CF7F2B">
            <w:pPr>
              <w:spacing w:line="276" w:lineRule="auto"/>
              <w:jc w:val="center"/>
              <w:rPr>
                <w:rFonts w:eastAsia="Calibri"/>
              </w:rPr>
            </w:pPr>
            <w:r w:rsidRPr="00CF7F2B">
              <w:rPr>
                <w:rFonts w:eastAsia="Calibri"/>
              </w:rPr>
              <w:t>0,23</w:t>
            </w:r>
          </w:p>
        </w:tc>
        <w:tc>
          <w:tcPr>
            <w:tcW w:w="708" w:type="dxa"/>
            <w:tcBorders>
              <w:top w:val="single" w:sz="18" w:space="0" w:color="auto"/>
              <w:left w:val="single" w:sz="6" w:space="0" w:color="auto"/>
              <w:right w:val="single" w:sz="6" w:space="0" w:color="auto"/>
            </w:tcBorders>
            <w:shd w:val="clear" w:color="auto" w:fill="F2DBDB" w:themeFill="accent2" w:themeFillTint="33"/>
            <w:vAlign w:val="center"/>
          </w:tcPr>
          <w:p w14:paraId="0E0B82A5" w14:textId="77777777" w:rsidR="00BC3A6A" w:rsidRPr="00CF7F2B" w:rsidRDefault="00BC3A6A" w:rsidP="00CF7F2B">
            <w:pPr>
              <w:spacing w:line="276" w:lineRule="auto"/>
              <w:jc w:val="center"/>
              <w:rPr>
                <w:rFonts w:eastAsia="Calibri"/>
              </w:rPr>
            </w:pPr>
            <w:r w:rsidRPr="00CF7F2B">
              <w:rPr>
                <w:rFonts w:eastAsia="Calibri"/>
              </w:rPr>
              <w:t>7,2</w:t>
            </w:r>
          </w:p>
        </w:tc>
        <w:tc>
          <w:tcPr>
            <w:tcW w:w="851" w:type="dxa"/>
            <w:tcBorders>
              <w:top w:val="single" w:sz="18" w:space="0" w:color="auto"/>
              <w:left w:val="single" w:sz="6" w:space="0" w:color="auto"/>
              <w:right w:val="single" w:sz="6" w:space="0" w:color="auto"/>
            </w:tcBorders>
            <w:shd w:val="clear" w:color="auto" w:fill="F2DBDB" w:themeFill="accent2" w:themeFillTint="33"/>
            <w:vAlign w:val="center"/>
          </w:tcPr>
          <w:p w14:paraId="6A9F9C67" w14:textId="77777777" w:rsidR="00BC3A6A" w:rsidRPr="00CF7F2B" w:rsidRDefault="00BC3A6A" w:rsidP="00CF7F2B">
            <w:pPr>
              <w:spacing w:line="276" w:lineRule="auto"/>
              <w:jc w:val="center"/>
              <w:rPr>
                <w:rFonts w:eastAsia="Calibri"/>
              </w:rPr>
            </w:pPr>
            <w:r w:rsidRPr="00CF7F2B">
              <w:rPr>
                <w:rFonts w:eastAsia="Calibri"/>
              </w:rPr>
              <w:t>0,0293</w:t>
            </w:r>
          </w:p>
        </w:tc>
        <w:tc>
          <w:tcPr>
            <w:tcW w:w="850" w:type="dxa"/>
            <w:tcBorders>
              <w:top w:val="single" w:sz="18" w:space="0" w:color="auto"/>
              <w:left w:val="single" w:sz="6" w:space="0" w:color="auto"/>
              <w:right w:val="single" w:sz="6" w:space="0" w:color="auto"/>
            </w:tcBorders>
            <w:shd w:val="clear" w:color="auto" w:fill="F2DBDB" w:themeFill="accent2" w:themeFillTint="33"/>
            <w:vAlign w:val="center"/>
          </w:tcPr>
          <w:p w14:paraId="084006ED" w14:textId="77777777" w:rsidR="00BC3A6A" w:rsidRPr="00CF7F2B" w:rsidRDefault="00BC3A6A" w:rsidP="00CF7F2B">
            <w:pPr>
              <w:spacing w:line="276" w:lineRule="auto"/>
              <w:jc w:val="center"/>
              <w:rPr>
                <w:rFonts w:eastAsia="Calibri"/>
              </w:rPr>
            </w:pPr>
            <w:r w:rsidRPr="00CF7F2B">
              <w:rPr>
                <w:rFonts w:eastAsia="Calibri"/>
              </w:rPr>
              <w:t>0,00145</w:t>
            </w:r>
          </w:p>
        </w:tc>
        <w:tc>
          <w:tcPr>
            <w:tcW w:w="851" w:type="dxa"/>
            <w:tcBorders>
              <w:top w:val="single" w:sz="18" w:space="0" w:color="auto"/>
              <w:left w:val="single" w:sz="6" w:space="0" w:color="auto"/>
              <w:right w:val="single" w:sz="6" w:space="0" w:color="auto"/>
            </w:tcBorders>
            <w:shd w:val="clear" w:color="auto" w:fill="F2DBDB" w:themeFill="accent2" w:themeFillTint="33"/>
            <w:vAlign w:val="center"/>
          </w:tcPr>
          <w:p w14:paraId="1B56602E"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top w:val="single" w:sz="18" w:space="0" w:color="auto"/>
              <w:left w:val="single" w:sz="6" w:space="0" w:color="auto"/>
              <w:right w:val="single" w:sz="6" w:space="0" w:color="auto"/>
            </w:tcBorders>
            <w:shd w:val="clear" w:color="auto" w:fill="F2DBDB" w:themeFill="accent2" w:themeFillTint="33"/>
            <w:vAlign w:val="center"/>
          </w:tcPr>
          <w:p w14:paraId="5BB49362" w14:textId="77777777" w:rsidR="00BC3A6A" w:rsidRPr="00CF7F2B" w:rsidRDefault="00BC3A6A" w:rsidP="00CF7F2B">
            <w:pPr>
              <w:spacing w:line="276" w:lineRule="auto"/>
              <w:jc w:val="center"/>
              <w:rPr>
                <w:rFonts w:eastAsia="Calibri"/>
              </w:rPr>
            </w:pPr>
            <w:r w:rsidRPr="00CF7F2B">
              <w:rPr>
                <w:rFonts w:eastAsia="Calibri"/>
              </w:rPr>
              <w:t>0,0295</w:t>
            </w:r>
          </w:p>
        </w:tc>
        <w:tc>
          <w:tcPr>
            <w:tcW w:w="709" w:type="dxa"/>
            <w:tcBorders>
              <w:top w:val="single" w:sz="18" w:space="0" w:color="auto"/>
              <w:left w:val="single" w:sz="6" w:space="0" w:color="auto"/>
              <w:right w:val="single" w:sz="6" w:space="0" w:color="auto"/>
            </w:tcBorders>
            <w:shd w:val="clear" w:color="auto" w:fill="F2DBDB" w:themeFill="accent2" w:themeFillTint="33"/>
            <w:vAlign w:val="center"/>
          </w:tcPr>
          <w:p w14:paraId="39870C2A" w14:textId="77777777" w:rsidR="00BC3A6A" w:rsidRPr="00CF7F2B" w:rsidRDefault="00BC3A6A" w:rsidP="00CF7F2B">
            <w:pPr>
              <w:spacing w:line="276" w:lineRule="auto"/>
              <w:jc w:val="center"/>
              <w:rPr>
                <w:rFonts w:eastAsia="Calibri"/>
              </w:rPr>
            </w:pPr>
            <w:r w:rsidRPr="00CF7F2B">
              <w:rPr>
                <w:rFonts w:eastAsia="Calibri"/>
              </w:rPr>
              <w:t>0,47</w:t>
            </w:r>
          </w:p>
        </w:tc>
        <w:tc>
          <w:tcPr>
            <w:tcW w:w="709" w:type="dxa"/>
            <w:tcBorders>
              <w:top w:val="single" w:sz="18" w:space="0" w:color="auto"/>
              <w:left w:val="single" w:sz="6" w:space="0" w:color="auto"/>
              <w:right w:val="single" w:sz="6" w:space="0" w:color="auto"/>
            </w:tcBorders>
            <w:shd w:val="clear" w:color="auto" w:fill="F2DBDB" w:themeFill="accent2" w:themeFillTint="33"/>
            <w:vAlign w:val="center"/>
          </w:tcPr>
          <w:p w14:paraId="0CEA80E0" w14:textId="77777777" w:rsidR="00BC3A6A" w:rsidRPr="00CF7F2B" w:rsidRDefault="00BC3A6A" w:rsidP="00CF7F2B">
            <w:pPr>
              <w:spacing w:line="276" w:lineRule="auto"/>
              <w:jc w:val="center"/>
              <w:rPr>
                <w:rFonts w:eastAsia="Calibri"/>
              </w:rPr>
            </w:pPr>
            <w:r w:rsidRPr="00CF7F2B">
              <w:rPr>
                <w:rFonts w:eastAsia="Calibri"/>
              </w:rPr>
              <w:t>6,12</w:t>
            </w:r>
          </w:p>
        </w:tc>
        <w:tc>
          <w:tcPr>
            <w:tcW w:w="850" w:type="dxa"/>
            <w:tcBorders>
              <w:top w:val="single" w:sz="18" w:space="0" w:color="auto"/>
              <w:left w:val="single" w:sz="6" w:space="0" w:color="auto"/>
              <w:right w:val="single" w:sz="6" w:space="0" w:color="auto"/>
            </w:tcBorders>
            <w:shd w:val="clear" w:color="auto" w:fill="F2DBDB" w:themeFill="accent2" w:themeFillTint="33"/>
            <w:vAlign w:val="center"/>
          </w:tcPr>
          <w:p w14:paraId="1B5ECE25" w14:textId="77777777" w:rsidR="00BC3A6A" w:rsidRPr="00CF7F2B" w:rsidRDefault="00BC3A6A" w:rsidP="00CF7F2B">
            <w:pPr>
              <w:spacing w:line="276" w:lineRule="auto"/>
              <w:jc w:val="center"/>
              <w:rPr>
                <w:rFonts w:eastAsia="Calibri"/>
              </w:rPr>
            </w:pPr>
            <w:r w:rsidRPr="00CF7F2B">
              <w:rPr>
                <w:rFonts w:eastAsia="Calibri"/>
              </w:rPr>
              <w:t>0,140</w:t>
            </w:r>
          </w:p>
        </w:tc>
        <w:tc>
          <w:tcPr>
            <w:tcW w:w="851" w:type="dxa"/>
            <w:tcBorders>
              <w:top w:val="single" w:sz="18" w:space="0" w:color="auto"/>
              <w:left w:val="single" w:sz="6" w:space="0" w:color="auto"/>
              <w:right w:val="single" w:sz="6" w:space="0" w:color="auto"/>
            </w:tcBorders>
            <w:shd w:val="clear" w:color="auto" w:fill="F2DBDB" w:themeFill="accent2" w:themeFillTint="33"/>
            <w:vAlign w:val="center"/>
          </w:tcPr>
          <w:p w14:paraId="1F1720D5" w14:textId="77777777" w:rsidR="00BC3A6A" w:rsidRPr="00CF7F2B" w:rsidRDefault="00BC3A6A" w:rsidP="00CF7F2B">
            <w:pPr>
              <w:spacing w:line="276" w:lineRule="auto"/>
              <w:jc w:val="center"/>
              <w:rPr>
                <w:rFonts w:eastAsia="Calibri"/>
              </w:rPr>
            </w:pPr>
            <w:r w:rsidRPr="00CF7F2B">
              <w:rPr>
                <w:rFonts w:eastAsia="Calibri"/>
              </w:rPr>
              <w:t>0,108</w:t>
            </w:r>
          </w:p>
        </w:tc>
        <w:tc>
          <w:tcPr>
            <w:tcW w:w="850" w:type="dxa"/>
            <w:tcBorders>
              <w:top w:val="single" w:sz="18" w:space="0" w:color="auto"/>
              <w:left w:val="single" w:sz="6" w:space="0" w:color="auto"/>
              <w:right w:val="single" w:sz="6" w:space="0" w:color="auto"/>
            </w:tcBorders>
            <w:shd w:val="clear" w:color="auto" w:fill="F2DBDB" w:themeFill="accent2" w:themeFillTint="33"/>
            <w:vAlign w:val="center"/>
          </w:tcPr>
          <w:p w14:paraId="5553587B" w14:textId="77777777" w:rsidR="00BC3A6A" w:rsidRPr="00CF7F2B" w:rsidRDefault="00BC3A6A" w:rsidP="00CF7F2B">
            <w:pPr>
              <w:spacing w:line="276" w:lineRule="auto"/>
              <w:jc w:val="center"/>
              <w:rPr>
                <w:rFonts w:eastAsia="Calibri"/>
              </w:rPr>
            </w:pPr>
            <w:r w:rsidRPr="00CF7F2B">
              <w:rPr>
                <w:rFonts w:eastAsia="Calibri"/>
              </w:rPr>
              <w:t>8,3</w:t>
            </w:r>
          </w:p>
        </w:tc>
        <w:tc>
          <w:tcPr>
            <w:tcW w:w="851" w:type="dxa"/>
            <w:tcBorders>
              <w:top w:val="single" w:sz="18" w:space="0" w:color="auto"/>
              <w:left w:val="single" w:sz="6" w:space="0" w:color="auto"/>
              <w:right w:val="single" w:sz="6" w:space="0" w:color="auto"/>
            </w:tcBorders>
            <w:shd w:val="clear" w:color="auto" w:fill="F2DBDB" w:themeFill="accent2" w:themeFillTint="33"/>
            <w:vAlign w:val="center"/>
          </w:tcPr>
          <w:p w14:paraId="79763CFF" w14:textId="77777777" w:rsidR="00BC3A6A" w:rsidRPr="00CF7F2B" w:rsidRDefault="00BC3A6A" w:rsidP="00CF7F2B">
            <w:pPr>
              <w:spacing w:line="276" w:lineRule="auto"/>
              <w:jc w:val="center"/>
              <w:rPr>
                <w:rFonts w:eastAsia="Calibri"/>
              </w:rPr>
            </w:pPr>
            <w:r w:rsidRPr="00CF7F2B">
              <w:rPr>
                <w:rFonts w:eastAsia="Calibri"/>
              </w:rPr>
              <w:t>20</w:t>
            </w:r>
          </w:p>
        </w:tc>
        <w:tc>
          <w:tcPr>
            <w:tcW w:w="709" w:type="dxa"/>
            <w:tcBorders>
              <w:top w:val="single" w:sz="18" w:space="0" w:color="auto"/>
              <w:left w:val="single" w:sz="6" w:space="0" w:color="auto"/>
              <w:right w:val="single" w:sz="6" w:space="0" w:color="auto"/>
            </w:tcBorders>
            <w:shd w:val="clear" w:color="auto" w:fill="F2DBDB" w:themeFill="accent2" w:themeFillTint="33"/>
            <w:vAlign w:val="center"/>
          </w:tcPr>
          <w:p w14:paraId="480F0C6E" w14:textId="77777777" w:rsidR="00BC3A6A" w:rsidRPr="00CF7F2B" w:rsidRDefault="00BC3A6A" w:rsidP="00CF7F2B">
            <w:pPr>
              <w:spacing w:line="276" w:lineRule="auto"/>
              <w:jc w:val="center"/>
              <w:rPr>
                <w:rFonts w:eastAsia="Calibri"/>
              </w:rPr>
            </w:pPr>
            <w:r w:rsidRPr="00CF7F2B">
              <w:rPr>
                <w:rFonts w:eastAsia="Calibri"/>
              </w:rPr>
              <w:t>80</w:t>
            </w:r>
          </w:p>
        </w:tc>
        <w:tc>
          <w:tcPr>
            <w:tcW w:w="708" w:type="dxa"/>
            <w:tcBorders>
              <w:top w:val="single" w:sz="18" w:space="0" w:color="auto"/>
              <w:left w:val="single" w:sz="6" w:space="0" w:color="auto"/>
              <w:right w:val="single" w:sz="6" w:space="0" w:color="auto"/>
            </w:tcBorders>
            <w:shd w:val="clear" w:color="auto" w:fill="F2DBDB" w:themeFill="accent2" w:themeFillTint="33"/>
            <w:vAlign w:val="center"/>
          </w:tcPr>
          <w:p w14:paraId="045CB34D" w14:textId="77777777" w:rsidR="00BC3A6A" w:rsidRPr="00CF7F2B" w:rsidRDefault="00BC3A6A" w:rsidP="00CF7F2B">
            <w:pPr>
              <w:spacing w:line="276" w:lineRule="auto"/>
              <w:jc w:val="center"/>
              <w:rPr>
                <w:rFonts w:eastAsia="Calibri"/>
              </w:rPr>
            </w:pPr>
            <w:r w:rsidRPr="00CF7F2B">
              <w:rPr>
                <w:rFonts w:eastAsia="Calibri"/>
              </w:rPr>
              <w:t>31,9</w:t>
            </w:r>
          </w:p>
        </w:tc>
        <w:tc>
          <w:tcPr>
            <w:tcW w:w="993" w:type="dxa"/>
            <w:tcBorders>
              <w:top w:val="single" w:sz="18" w:space="0" w:color="auto"/>
              <w:left w:val="single" w:sz="6" w:space="0" w:color="auto"/>
              <w:bottom w:val="single" w:sz="6" w:space="0" w:color="auto"/>
              <w:right w:val="single" w:sz="18" w:space="0" w:color="auto"/>
            </w:tcBorders>
            <w:shd w:val="clear" w:color="auto" w:fill="F2DBDB" w:themeFill="accent2" w:themeFillTint="33"/>
            <w:vAlign w:val="center"/>
          </w:tcPr>
          <w:p w14:paraId="7357548E" w14:textId="77777777" w:rsidR="00BC3A6A" w:rsidRPr="00CF7F2B" w:rsidRDefault="00BC3A6A" w:rsidP="00CF7F2B">
            <w:pPr>
              <w:spacing w:line="276" w:lineRule="auto"/>
              <w:jc w:val="center"/>
              <w:rPr>
                <w:rFonts w:eastAsia="Calibri"/>
              </w:rPr>
            </w:pPr>
            <w:r w:rsidRPr="00CF7F2B">
              <w:rPr>
                <w:rFonts w:eastAsia="Calibri"/>
              </w:rPr>
              <w:t>0,0013</w:t>
            </w:r>
          </w:p>
        </w:tc>
      </w:tr>
      <w:tr w:rsidR="00BC3A6A" w:rsidRPr="00CF7F2B" w14:paraId="3D23493F" w14:textId="77777777" w:rsidTr="009431EE">
        <w:trPr>
          <w:cantSplit/>
          <w:trHeight w:val="387"/>
        </w:trPr>
        <w:tc>
          <w:tcPr>
            <w:tcW w:w="675" w:type="dxa"/>
            <w:vMerge/>
            <w:tcBorders>
              <w:left w:val="single" w:sz="18" w:space="0" w:color="auto"/>
              <w:right w:val="single" w:sz="6" w:space="0" w:color="auto"/>
            </w:tcBorders>
            <w:shd w:val="clear" w:color="auto" w:fill="E5DFEC" w:themeFill="accent4" w:themeFillTint="33"/>
            <w:vAlign w:val="center"/>
          </w:tcPr>
          <w:p w14:paraId="40D220BC"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E5DFEC" w:themeFill="accent4" w:themeFillTint="33"/>
            <w:vAlign w:val="center"/>
          </w:tcPr>
          <w:p w14:paraId="583EA563" w14:textId="77777777" w:rsidR="00BC3A6A" w:rsidRPr="00CF7F2B" w:rsidRDefault="00BC3A6A" w:rsidP="00CF7F2B">
            <w:pPr>
              <w:spacing w:line="276" w:lineRule="auto"/>
              <w:jc w:val="center"/>
              <w:rPr>
                <w:rFonts w:eastAsia="Calibri"/>
              </w:rPr>
            </w:pPr>
          </w:p>
        </w:tc>
        <w:tc>
          <w:tcPr>
            <w:tcW w:w="1144" w:type="dxa"/>
            <w:vMerge/>
            <w:tcBorders>
              <w:left w:val="single" w:sz="6" w:space="0" w:color="auto"/>
              <w:right w:val="single" w:sz="6" w:space="0" w:color="auto"/>
            </w:tcBorders>
            <w:shd w:val="clear" w:color="auto" w:fill="F2DBDB" w:themeFill="accent2" w:themeFillTint="33"/>
            <w:vAlign w:val="center"/>
          </w:tcPr>
          <w:p w14:paraId="765B9FAD" w14:textId="77777777" w:rsidR="00BC3A6A" w:rsidRPr="00CF7F2B" w:rsidRDefault="00BC3A6A" w:rsidP="00CF7F2B">
            <w:pPr>
              <w:spacing w:line="276" w:lineRule="auto"/>
              <w:jc w:val="center"/>
              <w:rPr>
                <w:rFonts w:eastAsia="Calibri"/>
              </w:rPr>
            </w:pPr>
          </w:p>
        </w:tc>
        <w:tc>
          <w:tcPr>
            <w:tcW w:w="425" w:type="dxa"/>
            <w:tcBorders>
              <w:left w:val="single" w:sz="6" w:space="0" w:color="auto"/>
              <w:right w:val="single" w:sz="6" w:space="0" w:color="auto"/>
            </w:tcBorders>
            <w:shd w:val="clear" w:color="auto" w:fill="F2DBDB" w:themeFill="accent2" w:themeFillTint="33"/>
            <w:vAlign w:val="center"/>
          </w:tcPr>
          <w:p w14:paraId="3409B273" w14:textId="77777777" w:rsidR="00BC3A6A" w:rsidRPr="00CF7F2B" w:rsidRDefault="00BC3A6A" w:rsidP="00CF7F2B">
            <w:pPr>
              <w:spacing w:line="276" w:lineRule="auto"/>
              <w:jc w:val="center"/>
              <w:rPr>
                <w:rFonts w:eastAsia="Calibri"/>
              </w:rPr>
            </w:pPr>
            <w:r w:rsidRPr="00CF7F2B">
              <w:rPr>
                <w:rFonts w:eastAsia="Calibri"/>
              </w:rPr>
              <w:t>2</w:t>
            </w:r>
          </w:p>
        </w:tc>
        <w:tc>
          <w:tcPr>
            <w:tcW w:w="709" w:type="dxa"/>
            <w:tcBorders>
              <w:left w:val="single" w:sz="6" w:space="0" w:color="auto"/>
              <w:right w:val="single" w:sz="6" w:space="0" w:color="auto"/>
            </w:tcBorders>
            <w:shd w:val="clear" w:color="auto" w:fill="F2DBDB" w:themeFill="accent2" w:themeFillTint="33"/>
            <w:vAlign w:val="center"/>
          </w:tcPr>
          <w:p w14:paraId="730FB054" w14:textId="77777777" w:rsidR="00BC3A6A" w:rsidRPr="00CF7F2B" w:rsidRDefault="00BC3A6A" w:rsidP="00CF7F2B">
            <w:pPr>
              <w:spacing w:line="276" w:lineRule="auto"/>
              <w:jc w:val="center"/>
              <w:rPr>
                <w:rFonts w:eastAsia="Calibri"/>
              </w:rPr>
            </w:pPr>
            <w:r w:rsidRPr="00CF7F2B">
              <w:rPr>
                <w:rFonts w:eastAsia="Calibri"/>
              </w:rPr>
              <w:t>0,17</w:t>
            </w:r>
          </w:p>
        </w:tc>
        <w:tc>
          <w:tcPr>
            <w:tcW w:w="708" w:type="dxa"/>
            <w:tcBorders>
              <w:left w:val="single" w:sz="6" w:space="0" w:color="auto"/>
              <w:right w:val="single" w:sz="6" w:space="0" w:color="auto"/>
            </w:tcBorders>
            <w:shd w:val="clear" w:color="auto" w:fill="F2DBDB" w:themeFill="accent2" w:themeFillTint="33"/>
            <w:vAlign w:val="center"/>
          </w:tcPr>
          <w:p w14:paraId="3BEC7C74" w14:textId="77777777" w:rsidR="00BC3A6A" w:rsidRPr="00CF7F2B" w:rsidRDefault="00BC3A6A" w:rsidP="00CF7F2B">
            <w:pPr>
              <w:spacing w:line="276" w:lineRule="auto"/>
              <w:jc w:val="center"/>
              <w:rPr>
                <w:rFonts w:eastAsia="Calibri"/>
              </w:rPr>
            </w:pPr>
            <w:r w:rsidRPr="00CF7F2B">
              <w:rPr>
                <w:rFonts w:eastAsia="Calibri"/>
              </w:rPr>
              <w:t>7,1</w:t>
            </w:r>
          </w:p>
        </w:tc>
        <w:tc>
          <w:tcPr>
            <w:tcW w:w="851" w:type="dxa"/>
            <w:tcBorders>
              <w:left w:val="single" w:sz="6" w:space="0" w:color="auto"/>
              <w:right w:val="single" w:sz="6" w:space="0" w:color="auto"/>
            </w:tcBorders>
            <w:shd w:val="clear" w:color="auto" w:fill="F2DBDB" w:themeFill="accent2" w:themeFillTint="33"/>
            <w:vAlign w:val="center"/>
          </w:tcPr>
          <w:p w14:paraId="7A6F443B" w14:textId="77777777" w:rsidR="00BC3A6A" w:rsidRPr="00CF7F2B" w:rsidRDefault="00BC3A6A" w:rsidP="00CF7F2B">
            <w:pPr>
              <w:spacing w:line="276" w:lineRule="auto"/>
              <w:jc w:val="center"/>
              <w:rPr>
                <w:rFonts w:eastAsia="Calibri"/>
              </w:rPr>
            </w:pPr>
            <w:r w:rsidRPr="00CF7F2B">
              <w:rPr>
                <w:rFonts w:eastAsia="Calibri"/>
              </w:rPr>
              <w:t>0,0068</w:t>
            </w:r>
          </w:p>
        </w:tc>
        <w:tc>
          <w:tcPr>
            <w:tcW w:w="850" w:type="dxa"/>
            <w:tcBorders>
              <w:left w:val="single" w:sz="6" w:space="0" w:color="auto"/>
              <w:right w:val="single" w:sz="6" w:space="0" w:color="auto"/>
            </w:tcBorders>
            <w:shd w:val="clear" w:color="auto" w:fill="F2DBDB" w:themeFill="accent2" w:themeFillTint="33"/>
            <w:vAlign w:val="center"/>
          </w:tcPr>
          <w:p w14:paraId="19998053" w14:textId="77777777" w:rsidR="00BC3A6A" w:rsidRPr="00CF7F2B" w:rsidRDefault="00BC3A6A" w:rsidP="00CF7F2B">
            <w:pPr>
              <w:spacing w:line="276" w:lineRule="auto"/>
              <w:jc w:val="center"/>
              <w:rPr>
                <w:rFonts w:eastAsia="Calibri"/>
              </w:rPr>
            </w:pPr>
            <w:r w:rsidRPr="00CF7F2B">
              <w:rPr>
                <w:rFonts w:eastAsia="Calibri"/>
              </w:rPr>
              <w:t>менее 0,001</w:t>
            </w:r>
          </w:p>
        </w:tc>
        <w:tc>
          <w:tcPr>
            <w:tcW w:w="851" w:type="dxa"/>
            <w:tcBorders>
              <w:left w:val="single" w:sz="6" w:space="0" w:color="auto"/>
              <w:right w:val="single" w:sz="6" w:space="0" w:color="auto"/>
            </w:tcBorders>
            <w:shd w:val="clear" w:color="auto" w:fill="F2DBDB" w:themeFill="accent2" w:themeFillTint="33"/>
            <w:vAlign w:val="center"/>
          </w:tcPr>
          <w:p w14:paraId="30DCB16B"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left w:val="single" w:sz="6" w:space="0" w:color="auto"/>
              <w:right w:val="single" w:sz="6" w:space="0" w:color="auto"/>
            </w:tcBorders>
            <w:shd w:val="clear" w:color="auto" w:fill="F2DBDB" w:themeFill="accent2" w:themeFillTint="33"/>
            <w:vAlign w:val="center"/>
          </w:tcPr>
          <w:p w14:paraId="1D8F115E" w14:textId="77777777" w:rsidR="00BC3A6A" w:rsidRPr="00CF7F2B" w:rsidRDefault="00BC3A6A" w:rsidP="00CF7F2B">
            <w:pPr>
              <w:spacing w:line="276" w:lineRule="auto"/>
              <w:jc w:val="center"/>
              <w:rPr>
                <w:rFonts w:eastAsia="Calibri"/>
              </w:rPr>
            </w:pPr>
            <w:r w:rsidRPr="00CF7F2B">
              <w:rPr>
                <w:rFonts w:eastAsia="Calibri"/>
              </w:rPr>
              <w:t>0,0176</w:t>
            </w:r>
          </w:p>
        </w:tc>
        <w:tc>
          <w:tcPr>
            <w:tcW w:w="709" w:type="dxa"/>
            <w:tcBorders>
              <w:left w:val="single" w:sz="6" w:space="0" w:color="auto"/>
              <w:right w:val="single" w:sz="6" w:space="0" w:color="auto"/>
            </w:tcBorders>
            <w:shd w:val="clear" w:color="auto" w:fill="F2DBDB" w:themeFill="accent2" w:themeFillTint="33"/>
            <w:vAlign w:val="center"/>
          </w:tcPr>
          <w:p w14:paraId="1499FF2B" w14:textId="77777777" w:rsidR="00BC3A6A" w:rsidRPr="00CF7F2B" w:rsidRDefault="00BC3A6A" w:rsidP="00CF7F2B">
            <w:pPr>
              <w:spacing w:line="276" w:lineRule="auto"/>
              <w:jc w:val="center"/>
              <w:rPr>
                <w:rFonts w:eastAsia="Calibri"/>
              </w:rPr>
            </w:pPr>
            <w:r w:rsidRPr="00CF7F2B">
              <w:rPr>
                <w:rFonts w:eastAsia="Calibri"/>
              </w:rPr>
              <w:t>0,32</w:t>
            </w:r>
          </w:p>
        </w:tc>
        <w:tc>
          <w:tcPr>
            <w:tcW w:w="709" w:type="dxa"/>
            <w:tcBorders>
              <w:left w:val="single" w:sz="6" w:space="0" w:color="auto"/>
              <w:right w:val="single" w:sz="6" w:space="0" w:color="auto"/>
            </w:tcBorders>
            <w:shd w:val="clear" w:color="auto" w:fill="F2DBDB" w:themeFill="accent2" w:themeFillTint="33"/>
            <w:vAlign w:val="center"/>
          </w:tcPr>
          <w:p w14:paraId="72DEDB0D" w14:textId="77777777" w:rsidR="00BC3A6A" w:rsidRPr="00CF7F2B" w:rsidRDefault="00BC3A6A" w:rsidP="00CF7F2B">
            <w:pPr>
              <w:spacing w:line="276" w:lineRule="auto"/>
              <w:jc w:val="center"/>
              <w:rPr>
                <w:rFonts w:eastAsia="Calibri"/>
              </w:rPr>
            </w:pPr>
            <w:r w:rsidRPr="00CF7F2B">
              <w:rPr>
                <w:rFonts w:eastAsia="Calibri"/>
              </w:rPr>
              <w:t>2,88</w:t>
            </w:r>
          </w:p>
        </w:tc>
        <w:tc>
          <w:tcPr>
            <w:tcW w:w="850" w:type="dxa"/>
            <w:tcBorders>
              <w:left w:val="single" w:sz="6" w:space="0" w:color="auto"/>
              <w:right w:val="single" w:sz="6" w:space="0" w:color="auto"/>
            </w:tcBorders>
            <w:shd w:val="clear" w:color="auto" w:fill="F2DBDB" w:themeFill="accent2" w:themeFillTint="33"/>
            <w:vAlign w:val="center"/>
          </w:tcPr>
          <w:p w14:paraId="6A867808" w14:textId="77777777" w:rsidR="00BC3A6A" w:rsidRPr="00CF7F2B" w:rsidRDefault="00BC3A6A" w:rsidP="00CF7F2B">
            <w:pPr>
              <w:spacing w:line="276" w:lineRule="auto"/>
              <w:jc w:val="center"/>
              <w:rPr>
                <w:rFonts w:eastAsia="Calibri"/>
              </w:rPr>
            </w:pPr>
            <w:r w:rsidRPr="00CF7F2B">
              <w:rPr>
                <w:rFonts w:eastAsia="Calibri"/>
              </w:rPr>
              <w:t>0,051</w:t>
            </w:r>
          </w:p>
        </w:tc>
        <w:tc>
          <w:tcPr>
            <w:tcW w:w="851" w:type="dxa"/>
            <w:tcBorders>
              <w:left w:val="single" w:sz="6" w:space="0" w:color="auto"/>
              <w:right w:val="single" w:sz="6" w:space="0" w:color="auto"/>
            </w:tcBorders>
            <w:shd w:val="clear" w:color="auto" w:fill="F2DBDB" w:themeFill="accent2" w:themeFillTint="33"/>
            <w:vAlign w:val="center"/>
          </w:tcPr>
          <w:p w14:paraId="43B7C3EA" w14:textId="77777777" w:rsidR="00BC3A6A" w:rsidRPr="00CF7F2B" w:rsidRDefault="00BC3A6A" w:rsidP="00CF7F2B">
            <w:pPr>
              <w:spacing w:line="276" w:lineRule="auto"/>
              <w:jc w:val="center"/>
              <w:rPr>
                <w:rFonts w:eastAsia="Calibri"/>
              </w:rPr>
            </w:pPr>
            <w:r w:rsidRPr="00CF7F2B">
              <w:rPr>
                <w:rFonts w:eastAsia="Calibri"/>
              </w:rPr>
              <w:t>0,027</w:t>
            </w:r>
          </w:p>
        </w:tc>
        <w:tc>
          <w:tcPr>
            <w:tcW w:w="850" w:type="dxa"/>
            <w:tcBorders>
              <w:left w:val="single" w:sz="6" w:space="0" w:color="auto"/>
              <w:right w:val="single" w:sz="6" w:space="0" w:color="auto"/>
            </w:tcBorders>
            <w:shd w:val="clear" w:color="auto" w:fill="F2DBDB" w:themeFill="accent2" w:themeFillTint="33"/>
            <w:vAlign w:val="center"/>
          </w:tcPr>
          <w:p w14:paraId="7BE3CF41" w14:textId="77777777" w:rsidR="00BC3A6A" w:rsidRPr="00CF7F2B" w:rsidRDefault="00BC3A6A" w:rsidP="00CF7F2B">
            <w:pPr>
              <w:spacing w:line="276" w:lineRule="auto"/>
              <w:jc w:val="center"/>
              <w:rPr>
                <w:rFonts w:eastAsia="Calibri"/>
              </w:rPr>
            </w:pPr>
            <w:r w:rsidRPr="00CF7F2B">
              <w:rPr>
                <w:rFonts w:eastAsia="Calibri"/>
              </w:rPr>
              <w:t>8,1</w:t>
            </w:r>
          </w:p>
        </w:tc>
        <w:tc>
          <w:tcPr>
            <w:tcW w:w="851" w:type="dxa"/>
            <w:tcBorders>
              <w:left w:val="single" w:sz="6" w:space="0" w:color="auto"/>
              <w:right w:val="single" w:sz="6" w:space="0" w:color="auto"/>
            </w:tcBorders>
            <w:shd w:val="clear" w:color="auto" w:fill="F2DBDB" w:themeFill="accent2" w:themeFillTint="33"/>
            <w:vAlign w:val="center"/>
          </w:tcPr>
          <w:p w14:paraId="6D92FC5A" w14:textId="77777777" w:rsidR="00BC3A6A" w:rsidRPr="00CF7F2B" w:rsidRDefault="00BC3A6A" w:rsidP="00CF7F2B">
            <w:pPr>
              <w:spacing w:line="276" w:lineRule="auto"/>
              <w:jc w:val="center"/>
              <w:rPr>
                <w:rFonts w:eastAsia="Calibri"/>
              </w:rPr>
            </w:pPr>
            <w:r w:rsidRPr="00CF7F2B">
              <w:rPr>
                <w:rFonts w:eastAsia="Calibri"/>
              </w:rPr>
              <w:t>19</w:t>
            </w:r>
          </w:p>
        </w:tc>
        <w:tc>
          <w:tcPr>
            <w:tcW w:w="709" w:type="dxa"/>
            <w:tcBorders>
              <w:left w:val="single" w:sz="6" w:space="0" w:color="auto"/>
              <w:right w:val="single" w:sz="6" w:space="0" w:color="auto"/>
            </w:tcBorders>
            <w:shd w:val="clear" w:color="auto" w:fill="F2DBDB" w:themeFill="accent2" w:themeFillTint="33"/>
            <w:vAlign w:val="center"/>
          </w:tcPr>
          <w:p w14:paraId="3AE7FFC2" w14:textId="77777777" w:rsidR="00BC3A6A" w:rsidRPr="00CF7F2B" w:rsidRDefault="00BC3A6A" w:rsidP="00CF7F2B">
            <w:pPr>
              <w:spacing w:line="276" w:lineRule="auto"/>
              <w:jc w:val="center"/>
              <w:rPr>
                <w:rFonts w:eastAsia="Calibri"/>
              </w:rPr>
            </w:pPr>
            <w:r w:rsidRPr="00CF7F2B">
              <w:rPr>
                <w:rFonts w:eastAsia="Calibri"/>
              </w:rPr>
              <w:t>84</w:t>
            </w:r>
          </w:p>
        </w:tc>
        <w:tc>
          <w:tcPr>
            <w:tcW w:w="708" w:type="dxa"/>
            <w:tcBorders>
              <w:left w:val="single" w:sz="6" w:space="0" w:color="auto"/>
              <w:right w:val="single" w:sz="6" w:space="0" w:color="auto"/>
            </w:tcBorders>
            <w:shd w:val="clear" w:color="auto" w:fill="F2DBDB" w:themeFill="accent2" w:themeFillTint="33"/>
            <w:vAlign w:val="center"/>
          </w:tcPr>
          <w:p w14:paraId="714B8114" w14:textId="77777777" w:rsidR="00BC3A6A" w:rsidRPr="00CF7F2B" w:rsidRDefault="00BC3A6A" w:rsidP="00CF7F2B">
            <w:pPr>
              <w:spacing w:line="276" w:lineRule="auto"/>
              <w:jc w:val="center"/>
              <w:rPr>
                <w:rFonts w:eastAsia="Calibri"/>
              </w:rPr>
            </w:pPr>
            <w:r w:rsidRPr="00CF7F2B">
              <w:rPr>
                <w:rFonts w:eastAsia="Calibri"/>
              </w:rPr>
              <w:t>22,1</w:t>
            </w:r>
          </w:p>
        </w:tc>
        <w:tc>
          <w:tcPr>
            <w:tcW w:w="993" w:type="dxa"/>
            <w:tcBorders>
              <w:top w:val="single" w:sz="6" w:space="0" w:color="auto"/>
              <w:left w:val="single" w:sz="6" w:space="0" w:color="auto"/>
              <w:bottom w:val="single" w:sz="6" w:space="0" w:color="auto"/>
              <w:right w:val="single" w:sz="18" w:space="0" w:color="auto"/>
            </w:tcBorders>
            <w:shd w:val="clear" w:color="auto" w:fill="F2DBDB" w:themeFill="accent2" w:themeFillTint="33"/>
            <w:vAlign w:val="center"/>
          </w:tcPr>
          <w:p w14:paraId="78A3C0AB" w14:textId="77777777" w:rsidR="00BC3A6A" w:rsidRPr="00CF7F2B" w:rsidRDefault="00BC3A6A" w:rsidP="00CF7F2B">
            <w:pPr>
              <w:spacing w:line="276" w:lineRule="auto"/>
              <w:jc w:val="center"/>
              <w:rPr>
                <w:rFonts w:eastAsia="Calibri"/>
              </w:rPr>
            </w:pPr>
            <w:r w:rsidRPr="00CF7F2B">
              <w:rPr>
                <w:rFonts w:eastAsia="Calibri"/>
              </w:rPr>
              <w:t>0,0015</w:t>
            </w:r>
          </w:p>
        </w:tc>
      </w:tr>
      <w:tr w:rsidR="00BC3A6A" w:rsidRPr="00CF7F2B" w14:paraId="5730F9E6" w14:textId="77777777" w:rsidTr="009431EE">
        <w:trPr>
          <w:cantSplit/>
          <w:trHeight w:val="387"/>
        </w:trPr>
        <w:tc>
          <w:tcPr>
            <w:tcW w:w="675" w:type="dxa"/>
            <w:vMerge/>
            <w:tcBorders>
              <w:left w:val="single" w:sz="18" w:space="0" w:color="auto"/>
              <w:right w:val="single" w:sz="6" w:space="0" w:color="auto"/>
            </w:tcBorders>
            <w:shd w:val="clear" w:color="auto" w:fill="E5DFEC" w:themeFill="accent4" w:themeFillTint="33"/>
            <w:vAlign w:val="center"/>
          </w:tcPr>
          <w:p w14:paraId="0DBDC9BC"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E5DFEC" w:themeFill="accent4" w:themeFillTint="33"/>
            <w:vAlign w:val="center"/>
          </w:tcPr>
          <w:p w14:paraId="44F0EE97" w14:textId="77777777" w:rsidR="00BC3A6A" w:rsidRPr="00CF7F2B" w:rsidRDefault="00BC3A6A" w:rsidP="00CF7F2B">
            <w:pPr>
              <w:spacing w:line="276" w:lineRule="auto"/>
              <w:jc w:val="center"/>
              <w:rPr>
                <w:rFonts w:eastAsia="Calibri"/>
              </w:rPr>
            </w:pPr>
          </w:p>
        </w:tc>
        <w:tc>
          <w:tcPr>
            <w:tcW w:w="1144" w:type="dxa"/>
            <w:vMerge/>
            <w:tcBorders>
              <w:left w:val="single" w:sz="6" w:space="0" w:color="auto"/>
              <w:right w:val="single" w:sz="6" w:space="0" w:color="auto"/>
            </w:tcBorders>
            <w:shd w:val="clear" w:color="auto" w:fill="F2DBDB" w:themeFill="accent2" w:themeFillTint="33"/>
            <w:vAlign w:val="center"/>
          </w:tcPr>
          <w:p w14:paraId="69FDE0A8" w14:textId="77777777" w:rsidR="00BC3A6A" w:rsidRPr="00CF7F2B" w:rsidRDefault="00BC3A6A" w:rsidP="00CF7F2B">
            <w:pPr>
              <w:spacing w:line="276" w:lineRule="auto"/>
              <w:jc w:val="center"/>
              <w:rPr>
                <w:rFonts w:eastAsia="Calibri"/>
              </w:rPr>
            </w:pPr>
          </w:p>
        </w:tc>
        <w:tc>
          <w:tcPr>
            <w:tcW w:w="425" w:type="dxa"/>
            <w:tcBorders>
              <w:left w:val="single" w:sz="6" w:space="0" w:color="auto"/>
              <w:right w:val="single" w:sz="6" w:space="0" w:color="auto"/>
            </w:tcBorders>
            <w:shd w:val="clear" w:color="auto" w:fill="F2DBDB" w:themeFill="accent2" w:themeFillTint="33"/>
            <w:vAlign w:val="center"/>
          </w:tcPr>
          <w:p w14:paraId="4BA08A03" w14:textId="77777777" w:rsidR="00BC3A6A" w:rsidRPr="00CF7F2B" w:rsidRDefault="00BC3A6A" w:rsidP="00CF7F2B">
            <w:pPr>
              <w:spacing w:line="276" w:lineRule="auto"/>
              <w:jc w:val="center"/>
              <w:rPr>
                <w:rFonts w:eastAsia="Calibri"/>
              </w:rPr>
            </w:pPr>
            <w:r w:rsidRPr="00CF7F2B">
              <w:rPr>
                <w:rFonts w:eastAsia="Calibri"/>
              </w:rPr>
              <w:t>3</w:t>
            </w:r>
          </w:p>
        </w:tc>
        <w:tc>
          <w:tcPr>
            <w:tcW w:w="709" w:type="dxa"/>
            <w:tcBorders>
              <w:left w:val="single" w:sz="6" w:space="0" w:color="auto"/>
              <w:right w:val="single" w:sz="6" w:space="0" w:color="auto"/>
            </w:tcBorders>
            <w:shd w:val="clear" w:color="auto" w:fill="F2DBDB" w:themeFill="accent2" w:themeFillTint="33"/>
            <w:vAlign w:val="center"/>
          </w:tcPr>
          <w:p w14:paraId="68DB6E07" w14:textId="77777777" w:rsidR="00BC3A6A" w:rsidRPr="00CF7F2B" w:rsidRDefault="00BC3A6A" w:rsidP="00CF7F2B">
            <w:pPr>
              <w:spacing w:line="276" w:lineRule="auto"/>
              <w:jc w:val="center"/>
              <w:rPr>
                <w:rFonts w:eastAsia="Calibri"/>
              </w:rPr>
            </w:pPr>
            <w:r w:rsidRPr="00CF7F2B">
              <w:rPr>
                <w:rFonts w:eastAsia="Calibri"/>
              </w:rPr>
              <w:t>0,14</w:t>
            </w:r>
          </w:p>
        </w:tc>
        <w:tc>
          <w:tcPr>
            <w:tcW w:w="708" w:type="dxa"/>
            <w:tcBorders>
              <w:left w:val="single" w:sz="6" w:space="0" w:color="auto"/>
              <w:right w:val="single" w:sz="6" w:space="0" w:color="auto"/>
            </w:tcBorders>
            <w:shd w:val="clear" w:color="auto" w:fill="F2DBDB" w:themeFill="accent2" w:themeFillTint="33"/>
            <w:vAlign w:val="center"/>
          </w:tcPr>
          <w:p w14:paraId="4518F3AF" w14:textId="77777777" w:rsidR="00BC3A6A" w:rsidRPr="00CF7F2B" w:rsidRDefault="00BC3A6A" w:rsidP="00CF7F2B">
            <w:pPr>
              <w:spacing w:line="276" w:lineRule="auto"/>
              <w:jc w:val="center"/>
              <w:rPr>
                <w:rFonts w:eastAsia="Calibri"/>
              </w:rPr>
            </w:pPr>
            <w:r w:rsidRPr="00CF7F2B">
              <w:rPr>
                <w:rFonts w:eastAsia="Calibri"/>
              </w:rPr>
              <w:t>7,7</w:t>
            </w:r>
          </w:p>
        </w:tc>
        <w:tc>
          <w:tcPr>
            <w:tcW w:w="851" w:type="dxa"/>
            <w:tcBorders>
              <w:left w:val="single" w:sz="6" w:space="0" w:color="auto"/>
              <w:right w:val="single" w:sz="6" w:space="0" w:color="auto"/>
            </w:tcBorders>
            <w:shd w:val="clear" w:color="auto" w:fill="F2DBDB" w:themeFill="accent2" w:themeFillTint="33"/>
            <w:vAlign w:val="center"/>
          </w:tcPr>
          <w:p w14:paraId="6949650D"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left w:val="single" w:sz="6" w:space="0" w:color="auto"/>
              <w:right w:val="single" w:sz="6" w:space="0" w:color="auto"/>
            </w:tcBorders>
            <w:shd w:val="clear" w:color="auto" w:fill="F2DBDB" w:themeFill="accent2" w:themeFillTint="33"/>
            <w:vAlign w:val="center"/>
          </w:tcPr>
          <w:p w14:paraId="3FB693D1" w14:textId="77777777" w:rsidR="00BC3A6A" w:rsidRPr="00CF7F2B" w:rsidRDefault="00BC3A6A" w:rsidP="00CF7F2B">
            <w:pPr>
              <w:spacing w:line="276" w:lineRule="auto"/>
              <w:jc w:val="center"/>
              <w:rPr>
                <w:rFonts w:eastAsia="Calibri"/>
              </w:rPr>
            </w:pPr>
            <w:r w:rsidRPr="00CF7F2B">
              <w:rPr>
                <w:rFonts w:eastAsia="Calibri"/>
              </w:rPr>
              <w:t>менее 0,001</w:t>
            </w:r>
          </w:p>
        </w:tc>
        <w:tc>
          <w:tcPr>
            <w:tcW w:w="851" w:type="dxa"/>
            <w:tcBorders>
              <w:left w:val="single" w:sz="6" w:space="0" w:color="auto"/>
              <w:right w:val="single" w:sz="6" w:space="0" w:color="auto"/>
            </w:tcBorders>
            <w:shd w:val="clear" w:color="auto" w:fill="F2DBDB" w:themeFill="accent2" w:themeFillTint="33"/>
            <w:vAlign w:val="center"/>
          </w:tcPr>
          <w:p w14:paraId="5A518893"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left w:val="single" w:sz="6" w:space="0" w:color="auto"/>
              <w:right w:val="single" w:sz="6" w:space="0" w:color="auto"/>
            </w:tcBorders>
            <w:shd w:val="clear" w:color="auto" w:fill="F2DBDB" w:themeFill="accent2" w:themeFillTint="33"/>
            <w:vAlign w:val="center"/>
          </w:tcPr>
          <w:p w14:paraId="04F14C78" w14:textId="77777777" w:rsidR="00BC3A6A" w:rsidRPr="00CF7F2B" w:rsidRDefault="00BC3A6A" w:rsidP="00CF7F2B">
            <w:pPr>
              <w:spacing w:line="276" w:lineRule="auto"/>
              <w:jc w:val="center"/>
              <w:rPr>
                <w:rFonts w:eastAsia="Calibri"/>
              </w:rPr>
            </w:pPr>
            <w:r w:rsidRPr="00CF7F2B">
              <w:rPr>
                <w:rFonts w:eastAsia="Calibri"/>
              </w:rPr>
              <w:t>0,0122</w:t>
            </w:r>
          </w:p>
        </w:tc>
        <w:tc>
          <w:tcPr>
            <w:tcW w:w="709" w:type="dxa"/>
            <w:tcBorders>
              <w:left w:val="single" w:sz="6" w:space="0" w:color="auto"/>
              <w:right w:val="single" w:sz="6" w:space="0" w:color="auto"/>
            </w:tcBorders>
            <w:shd w:val="clear" w:color="auto" w:fill="F2DBDB" w:themeFill="accent2" w:themeFillTint="33"/>
            <w:vAlign w:val="center"/>
          </w:tcPr>
          <w:p w14:paraId="380F3BA3" w14:textId="77777777" w:rsidR="00BC3A6A" w:rsidRPr="00CF7F2B" w:rsidRDefault="00BC3A6A" w:rsidP="00CF7F2B">
            <w:pPr>
              <w:spacing w:line="276" w:lineRule="auto"/>
              <w:jc w:val="center"/>
              <w:rPr>
                <w:rFonts w:eastAsia="Calibri"/>
              </w:rPr>
            </w:pPr>
            <w:r w:rsidRPr="00CF7F2B">
              <w:rPr>
                <w:rFonts w:eastAsia="Calibri"/>
              </w:rPr>
              <w:t>0,26</w:t>
            </w:r>
          </w:p>
        </w:tc>
        <w:tc>
          <w:tcPr>
            <w:tcW w:w="709" w:type="dxa"/>
            <w:tcBorders>
              <w:left w:val="single" w:sz="6" w:space="0" w:color="auto"/>
              <w:right w:val="single" w:sz="6" w:space="0" w:color="auto"/>
            </w:tcBorders>
            <w:shd w:val="clear" w:color="auto" w:fill="F2DBDB" w:themeFill="accent2" w:themeFillTint="33"/>
            <w:vAlign w:val="center"/>
          </w:tcPr>
          <w:p w14:paraId="3B6F9DDA" w14:textId="77777777" w:rsidR="00BC3A6A" w:rsidRPr="00CF7F2B" w:rsidRDefault="00BC3A6A" w:rsidP="00CF7F2B">
            <w:pPr>
              <w:spacing w:line="276" w:lineRule="auto"/>
              <w:jc w:val="center"/>
              <w:rPr>
                <w:rFonts w:eastAsia="Calibri"/>
              </w:rPr>
            </w:pPr>
            <w:r w:rsidRPr="00CF7F2B">
              <w:rPr>
                <w:rFonts w:eastAsia="Calibri"/>
              </w:rPr>
              <w:t>1,51</w:t>
            </w:r>
          </w:p>
        </w:tc>
        <w:tc>
          <w:tcPr>
            <w:tcW w:w="850" w:type="dxa"/>
            <w:tcBorders>
              <w:left w:val="single" w:sz="6" w:space="0" w:color="auto"/>
              <w:right w:val="single" w:sz="6" w:space="0" w:color="auto"/>
            </w:tcBorders>
            <w:shd w:val="clear" w:color="auto" w:fill="F2DBDB" w:themeFill="accent2" w:themeFillTint="33"/>
            <w:vAlign w:val="center"/>
          </w:tcPr>
          <w:p w14:paraId="44079288" w14:textId="77777777" w:rsidR="00BC3A6A" w:rsidRPr="00CF7F2B" w:rsidRDefault="00BC3A6A" w:rsidP="00CF7F2B">
            <w:pPr>
              <w:spacing w:line="276" w:lineRule="auto"/>
              <w:jc w:val="center"/>
              <w:rPr>
                <w:rFonts w:eastAsia="Calibri"/>
              </w:rPr>
            </w:pPr>
            <w:r w:rsidRPr="00CF7F2B">
              <w:rPr>
                <w:rFonts w:eastAsia="Calibri"/>
              </w:rPr>
              <w:t>0,023</w:t>
            </w:r>
          </w:p>
        </w:tc>
        <w:tc>
          <w:tcPr>
            <w:tcW w:w="851" w:type="dxa"/>
            <w:tcBorders>
              <w:left w:val="single" w:sz="6" w:space="0" w:color="auto"/>
              <w:right w:val="single" w:sz="6" w:space="0" w:color="auto"/>
            </w:tcBorders>
            <w:shd w:val="clear" w:color="auto" w:fill="F2DBDB" w:themeFill="accent2" w:themeFillTint="33"/>
            <w:vAlign w:val="center"/>
          </w:tcPr>
          <w:p w14:paraId="718D392E" w14:textId="77777777" w:rsidR="00BC3A6A" w:rsidRPr="00CF7F2B" w:rsidRDefault="00BC3A6A" w:rsidP="00CF7F2B">
            <w:pPr>
              <w:spacing w:line="276" w:lineRule="auto"/>
              <w:jc w:val="center"/>
              <w:rPr>
                <w:rFonts w:eastAsia="Calibri"/>
              </w:rPr>
            </w:pPr>
            <w:r w:rsidRPr="00CF7F2B">
              <w:rPr>
                <w:rFonts w:eastAsia="Calibri"/>
              </w:rPr>
              <w:t>менее 0,005</w:t>
            </w:r>
          </w:p>
        </w:tc>
        <w:tc>
          <w:tcPr>
            <w:tcW w:w="850" w:type="dxa"/>
            <w:tcBorders>
              <w:left w:val="single" w:sz="6" w:space="0" w:color="auto"/>
              <w:right w:val="single" w:sz="6" w:space="0" w:color="auto"/>
            </w:tcBorders>
            <w:shd w:val="clear" w:color="auto" w:fill="F2DBDB" w:themeFill="accent2" w:themeFillTint="33"/>
            <w:vAlign w:val="center"/>
          </w:tcPr>
          <w:p w14:paraId="51D78861" w14:textId="77777777" w:rsidR="00BC3A6A" w:rsidRPr="00CF7F2B" w:rsidRDefault="00BC3A6A" w:rsidP="00CF7F2B">
            <w:pPr>
              <w:spacing w:line="276" w:lineRule="auto"/>
              <w:jc w:val="center"/>
              <w:rPr>
                <w:rFonts w:eastAsia="Calibri"/>
              </w:rPr>
            </w:pPr>
            <w:r w:rsidRPr="00CF7F2B">
              <w:rPr>
                <w:rFonts w:eastAsia="Calibri"/>
              </w:rPr>
              <w:t>8,7</w:t>
            </w:r>
          </w:p>
        </w:tc>
        <w:tc>
          <w:tcPr>
            <w:tcW w:w="851" w:type="dxa"/>
            <w:tcBorders>
              <w:left w:val="single" w:sz="6" w:space="0" w:color="auto"/>
              <w:right w:val="single" w:sz="6" w:space="0" w:color="auto"/>
            </w:tcBorders>
            <w:shd w:val="clear" w:color="auto" w:fill="F2DBDB" w:themeFill="accent2" w:themeFillTint="33"/>
            <w:vAlign w:val="center"/>
          </w:tcPr>
          <w:p w14:paraId="5497D604" w14:textId="77777777" w:rsidR="00BC3A6A" w:rsidRPr="00CF7F2B" w:rsidRDefault="00BC3A6A" w:rsidP="00CF7F2B">
            <w:pPr>
              <w:spacing w:line="276" w:lineRule="auto"/>
              <w:jc w:val="center"/>
              <w:rPr>
                <w:rFonts w:eastAsia="Calibri"/>
              </w:rPr>
            </w:pPr>
            <w:r w:rsidRPr="00CF7F2B">
              <w:rPr>
                <w:rFonts w:eastAsia="Calibri"/>
              </w:rPr>
              <w:t>18</w:t>
            </w:r>
          </w:p>
        </w:tc>
        <w:tc>
          <w:tcPr>
            <w:tcW w:w="709" w:type="dxa"/>
            <w:tcBorders>
              <w:left w:val="single" w:sz="6" w:space="0" w:color="auto"/>
              <w:right w:val="single" w:sz="6" w:space="0" w:color="auto"/>
            </w:tcBorders>
            <w:shd w:val="clear" w:color="auto" w:fill="F2DBDB" w:themeFill="accent2" w:themeFillTint="33"/>
            <w:vAlign w:val="center"/>
          </w:tcPr>
          <w:p w14:paraId="5FFA3D0E" w14:textId="77777777" w:rsidR="00BC3A6A" w:rsidRPr="00CF7F2B" w:rsidRDefault="00BC3A6A" w:rsidP="00CF7F2B">
            <w:pPr>
              <w:spacing w:line="276" w:lineRule="auto"/>
              <w:jc w:val="center"/>
              <w:rPr>
                <w:rFonts w:eastAsia="Calibri"/>
              </w:rPr>
            </w:pPr>
            <w:r w:rsidRPr="00CF7F2B">
              <w:rPr>
                <w:rFonts w:eastAsia="Calibri"/>
              </w:rPr>
              <w:t>86</w:t>
            </w:r>
          </w:p>
        </w:tc>
        <w:tc>
          <w:tcPr>
            <w:tcW w:w="708" w:type="dxa"/>
            <w:tcBorders>
              <w:left w:val="single" w:sz="6" w:space="0" w:color="auto"/>
              <w:right w:val="single" w:sz="6" w:space="0" w:color="auto"/>
            </w:tcBorders>
            <w:shd w:val="clear" w:color="auto" w:fill="F2DBDB" w:themeFill="accent2" w:themeFillTint="33"/>
            <w:vAlign w:val="center"/>
          </w:tcPr>
          <w:p w14:paraId="1E05279E" w14:textId="77777777" w:rsidR="00BC3A6A" w:rsidRPr="00CF7F2B" w:rsidRDefault="00BC3A6A" w:rsidP="00CF7F2B">
            <w:pPr>
              <w:spacing w:line="276" w:lineRule="auto"/>
              <w:jc w:val="center"/>
              <w:rPr>
                <w:rFonts w:eastAsia="Calibri"/>
              </w:rPr>
            </w:pPr>
            <w:r w:rsidRPr="00CF7F2B">
              <w:rPr>
                <w:rFonts w:eastAsia="Calibri"/>
              </w:rPr>
              <w:t>14,2</w:t>
            </w:r>
          </w:p>
        </w:tc>
        <w:tc>
          <w:tcPr>
            <w:tcW w:w="993" w:type="dxa"/>
            <w:tcBorders>
              <w:top w:val="single" w:sz="6" w:space="0" w:color="auto"/>
              <w:left w:val="single" w:sz="6" w:space="0" w:color="auto"/>
              <w:bottom w:val="single" w:sz="6" w:space="0" w:color="auto"/>
              <w:right w:val="single" w:sz="18" w:space="0" w:color="auto"/>
            </w:tcBorders>
            <w:shd w:val="clear" w:color="auto" w:fill="F2DBDB" w:themeFill="accent2" w:themeFillTint="33"/>
            <w:vAlign w:val="center"/>
          </w:tcPr>
          <w:p w14:paraId="46CD9098" w14:textId="77777777" w:rsidR="00BC3A6A" w:rsidRPr="00CF7F2B" w:rsidRDefault="00BC3A6A" w:rsidP="00CF7F2B">
            <w:pPr>
              <w:spacing w:line="276" w:lineRule="auto"/>
              <w:jc w:val="center"/>
              <w:rPr>
                <w:rFonts w:eastAsia="Calibri"/>
              </w:rPr>
            </w:pPr>
            <w:r w:rsidRPr="00CF7F2B">
              <w:rPr>
                <w:rFonts w:eastAsia="Calibri"/>
              </w:rPr>
              <w:t>0,0017</w:t>
            </w:r>
          </w:p>
        </w:tc>
      </w:tr>
      <w:tr w:rsidR="00BC3A6A" w:rsidRPr="00CF7F2B" w14:paraId="12F53B52" w14:textId="77777777" w:rsidTr="009431EE">
        <w:trPr>
          <w:cantSplit/>
          <w:trHeight w:val="387"/>
        </w:trPr>
        <w:tc>
          <w:tcPr>
            <w:tcW w:w="675" w:type="dxa"/>
            <w:vMerge/>
            <w:tcBorders>
              <w:left w:val="single" w:sz="18" w:space="0" w:color="auto"/>
              <w:right w:val="single" w:sz="6" w:space="0" w:color="auto"/>
            </w:tcBorders>
            <w:shd w:val="clear" w:color="auto" w:fill="E5DFEC" w:themeFill="accent4" w:themeFillTint="33"/>
            <w:vAlign w:val="center"/>
          </w:tcPr>
          <w:p w14:paraId="0CEFCEDD"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E5DFEC" w:themeFill="accent4" w:themeFillTint="33"/>
            <w:vAlign w:val="center"/>
          </w:tcPr>
          <w:p w14:paraId="66DFB3BF" w14:textId="77777777" w:rsidR="00BC3A6A" w:rsidRPr="00CF7F2B" w:rsidRDefault="00BC3A6A" w:rsidP="00CF7F2B">
            <w:pPr>
              <w:spacing w:line="276" w:lineRule="auto"/>
              <w:jc w:val="center"/>
              <w:rPr>
                <w:rFonts w:eastAsia="Calibri"/>
              </w:rPr>
            </w:pPr>
          </w:p>
        </w:tc>
        <w:tc>
          <w:tcPr>
            <w:tcW w:w="1144" w:type="dxa"/>
            <w:vMerge w:val="restart"/>
            <w:tcBorders>
              <w:left w:val="single" w:sz="6" w:space="0" w:color="auto"/>
              <w:right w:val="single" w:sz="6" w:space="0" w:color="auto"/>
            </w:tcBorders>
            <w:shd w:val="clear" w:color="auto" w:fill="DAEEF3" w:themeFill="accent5" w:themeFillTint="33"/>
            <w:vAlign w:val="center"/>
          </w:tcPr>
          <w:p w14:paraId="2EFFA0D2" w14:textId="77777777" w:rsidR="00BC3A6A" w:rsidRPr="00CF7F2B" w:rsidRDefault="00BC3A6A" w:rsidP="00CF7F2B">
            <w:pPr>
              <w:spacing w:line="276" w:lineRule="auto"/>
              <w:jc w:val="center"/>
              <w:rPr>
                <w:rFonts w:eastAsia="Calibri"/>
              </w:rPr>
            </w:pPr>
            <w:r w:rsidRPr="00CF7F2B">
              <w:rPr>
                <w:rFonts w:eastAsia="Calibri"/>
              </w:rPr>
              <w:t>14.08.2024</w:t>
            </w:r>
          </w:p>
        </w:tc>
        <w:tc>
          <w:tcPr>
            <w:tcW w:w="425" w:type="dxa"/>
            <w:tcBorders>
              <w:left w:val="single" w:sz="6" w:space="0" w:color="auto"/>
              <w:right w:val="single" w:sz="6" w:space="0" w:color="auto"/>
            </w:tcBorders>
            <w:shd w:val="clear" w:color="auto" w:fill="DAEEF3" w:themeFill="accent5" w:themeFillTint="33"/>
            <w:vAlign w:val="center"/>
          </w:tcPr>
          <w:p w14:paraId="1FC96A7D" w14:textId="77777777" w:rsidR="00BC3A6A" w:rsidRPr="00CF7F2B" w:rsidRDefault="00BC3A6A" w:rsidP="00CF7F2B">
            <w:pPr>
              <w:spacing w:line="276" w:lineRule="auto"/>
              <w:jc w:val="center"/>
              <w:rPr>
                <w:rFonts w:eastAsia="Calibri"/>
              </w:rPr>
            </w:pPr>
            <w:r w:rsidRPr="00CF7F2B">
              <w:rPr>
                <w:rFonts w:eastAsia="Calibri"/>
              </w:rPr>
              <w:t>1</w:t>
            </w:r>
          </w:p>
        </w:tc>
        <w:tc>
          <w:tcPr>
            <w:tcW w:w="709" w:type="dxa"/>
            <w:tcBorders>
              <w:left w:val="single" w:sz="6" w:space="0" w:color="auto"/>
              <w:right w:val="single" w:sz="6" w:space="0" w:color="auto"/>
            </w:tcBorders>
            <w:shd w:val="clear" w:color="auto" w:fill="DAEEF3" w:themeFill="accent5" w:themeFillTint="33"/>
            <w:vAlign w:val="center"/>
          </w:tcPr>
          <w:p w14:paraId="0D06FADB" w14:textId="77777777" w:rsidR="00BC3A6A" w:rsidRPr="00CF7F2B" w:rsidRDefault="00BC3A6A" w:rsidP="00CF7F2B">
            <w:pPr>
              <w:spacing w:line="276" w:lineRule="auto"/>
              <w:jc w:val="center"/>
              <w:rPr>
                <w:rFonts w:eastAsia="Calibri"/>
              </w:rPr>
            </w:pPr>
            <w:r w:rsidRPr="00CF7F2B">
              <w:rPr>
                <w:rFonts w:eastAsia="Calibri"/>
              </w:rPr>
              <w:t>0,34</w:t>
            </w:r>
          </w:p>
        </w:tc>
        <w:tc>
          <w:tcPr>
            <w:tcW w:w="708" w:type="dxa"/>
            <w:tcBorders>
              <w:left w:val="single" w:sz="6" w:space="0" w:color="auto"/>
              <w:right w:val="single" w:sz="6" w:space="0" w:color="auto"/>
            </w:tcBorders>
            <w:shd w:val="clear" w:color="auto" w:fill="DAEEF3" w:themeFill="accent5" w:themeFillTint="33"/>
            <w:vAlign w:val="center"/>
          </w:tcPr>
          <w:p w14:paraId="5FD254EF" w14:textId="77777777" w:rsidR="00BC3A6A" w:rsidRPr="00CF7F2B" w:rsidRDefault="00BC3A6A" w:rsidP="00CF7F2B">
            <w:pPr>
              <w:spacing w:line="276" w:lineRule="auto"/>
              <w:jc w:val="center"/>
              <w:rPr>
                <w:rFonts w:eastAsia="Calibri"/>
              </w:rPr>
            </w:pPr>
            <w:r w:rsidRPr="00CF7F2B">
              <w:rPr>
                <w:rFonts w:eastAsia="Calibri"/>
              </w:rPr>
              <w:t>7,8</w:t>
            </w:r>
          </w:p>
        </w:tc>
        <w:tc>
          <w:tcPr>
            <w:tcW w:w="851" w:type="dxa"/>
            <w:tcBorders>
              <w:left w:val="single" w:sz="6" w:space="0" w:color="auto"/>
              <w:right w:val="single" w:sz="6" w:space="0" w:color="auto"/>
            </w:tcBorders>
            <w:shd w:val="clear" w:color="auto" w:fill="DAEEF3" w:themeFill="accent5" w:themeFillTint="33"/>
            <w:vAlign w:val="center"/>
          </w:tcPr>
          <w:p w14:paraId="23114991" w14:textId="77777777" w:rsidR="00BC3A6A" w:rsidRPr="00CF7F2B" w:rsidRDefault="00BC3A6A" w:rsidP="00CF7F2B">
            <w:pPr>
              <w:spacing w:line="276" w:lineRule="auto"/>
              <w:jc w:val="center"/>
              <w:rPr>
                <w:rFonts w:eastAsia="Calibri"/>
              </w:rPr>
            </w:pPr>
            <w:r w:rsidRPr="00CF7F2B">
              <w:rPr>
                <w:rFonts w:eastAsia="Calibri"/>
              </w:rPr>
              <w:t>0,0327</w:t>
            </w:r>
          </w:p>
        </w:tc>
        <w:tc>
          <w:tcPr>
            <w:tcW w:w="850" w:type="dxa"/>
            <w:tcBorders>
              <w:left w:val="single" w:sz="6" w:space="0" w:color="auto"/>
              <w:right w:val="single" w:sz="6" w:space="0" w:color="auto"/>
            </w:tcBorders>
            <w:shd w:val="clear" w:color="auto" w:fill="DAEEF3" w:themeFill="accent5" w:themeFillTint="33"/>
            <w:vAlign w:val="center"/>
          </w:tcPr>
          <w:p w14:paraId="693FF300" w14:textId="77777777" w:rsidR="00BC3A6A" w:rsidRPr="00CF7F2B" w:rsidRDefault="00BC3A6A" w:rsidP="00CF7F2B">
            <w:pPr>
              <w:spacing w:line="276" w:lineRule="auto"/>
              <w:jc w:val="center"/>
              <w:rPr>
                <w:rFonts w:eastAsia="Calibri"/>
              </w:rPr>
            </w:pPr>
            <w:r w:rsidRPr="00CF7F2B">
              <w:rPr>
                <w:rFonts w:eastAsia="Calibri"/>
              </w:rPr>
              <w:t>0,00169</w:t>
            </w:r>
          </w:p>
        </w:tc>
        <w:tc>
          <w:tcPr>
            <w:tcW w:w="851" w:type="dxa"/>
            <w:tcBorders>
              <w:left w:val="single" w:sz="6" w:space="0" w:color="auto"/>
              <w:right w:val="single" w:sz="6" w:space="0" w:color="auto"/>
            </w:tcBorders>
            <w:shd w:val="clear" w:color="auto" w:fill="DAEEF3" w:themeFill="accent5" w:themeFillTint="33"/>
            <w:vAlign w:val="center"/>
          </w:tcPr>
          <w:p w14:paraId="555A3119"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left w:val="single" w:sz="6" w:space="0" w:color="auto"/>
              <w:right w:val="single" w:sz="6" w:space="0" w:color="auto"/>
            </w:tcBorders>
            <w:shd w:val="clear" w:color="auto" w:fill="DAEEF3" w:themeFill="accent5" w:themeFillTint="33"/>
            <w:vAlign w:val="center"/>
          </w:tcPr>
          <w:p w14:paraId="001A6DB8" w14:textId="77777777" w:rsidR="00BC3A6A" w:rsidRPr="00CF7F2B" w:rsidRDefault="00BC3A6A" w:rsidP="00CF7F2B">
            <w:pPr>
              <w:spacing w:line="276" w:lineRule="auto"/>
              <w:jc w:val="center"/>
              <w:rPr>
                <w:rFonts w:eastAsia="Calibri"/>
              </w:rPr>
            </w:pPr>
            <w:r w:rsidRPr="00CF7F2B">
              <w:rPr>
                <w:rFonts w:eastAsia="Calibri"/>
              </w:rPr>
              <w:t>0,0336</w:t>
            </w:r>
          </w:p>
        </w:tc>
        <w:tc>
          <w:tcPr>
            <w:tcW w:w="709" w:type="dxa"/>
            <w:tcBorders>
              <w:left w:val="single" w:sz="6" w:space="0" w:color="auto"/>
              <w:right w:val="single" w:sz="6" w:space="0" w:color="auto"/>
            </w:tcBorders>
            <w:shd w:val="clear" w:color="auto" w:fill="DAEEF3" w:themeFill="accent5" w:themeFillTint="33"/>
            <w:vAlign w:val="center"/>
          </w:tcPr>
          <w:p w14:paraId="10EFD2F6" w14:textId="77777777" w:rsidR="00BC3A6A" w:rsidRPr="00CF7F2B" w:rsidRDefault="00BC3A6A" w:rsidP="00CF7F2B">
            <w:pPr>
              <w:spacing w:line="276" w:lineRule="auto"/>
              <w:jc w:val="center"/>
              <w:rPr>
                <w:rFonts w:eastAsia="Calibri"/>
              </w:rPr>
            </w:pPr>
            <w:r w:rsidRPr="00CF7F2B">
              <w:rPr>
                <w:rFonts w:eastAsia="Calibri"/>
              </w:rPr>
              <w:t>0,53</w:t>
            </w:r>
          </w:p>
        </w:tc>
        <w:tc>
          <w:tcPr>
            <w:tcW w:w="709" w:type="dxa"/>
            <w:tcBorders>
              <w:left w:val="single" w:sz="6" w:space="0" w:color="auto"/>
              <w:right w:val="single" w:sz="6" w:space="0" w:color="auto"/>
            </w:tcBorders>
            <w:shd w:val="clear" w:color="auto" w:fill="DAEEF3" w:themeFill="accent5" w:themeFillTint="33"/>
            <w:vAlign w:val="center"/>
          </w:tcPr>
          <w:p w14:paraId="5B7CD3CD" w14:textId="77777777" w:rsidR="00BC3A6A" w:rsidRPr="00CF7F2B" w:rsidRDefault="00BC3A6A" w:rsidP="00CF7F2B">
            <w:pPr>
              <w:spacing w:line="276" w:lineRule="auto"/>
              <w:jc w:val="center"/>
              <w:rPr>
                <w:rFonts w:eastAsia="Calibri"/>
              </w:rPr>
            </w:pPr>
            <w:r w:rsidRPr="00CF7F2B">
              <w:rPr>
                <w:rFonts w:eastAsia="Calibri"/>
              </w:rPr>
              <w:t>6,58</w:t>
            </w:r>
          </w:p>
        </w:tc>
        <w:tc>
          <w:tcPr>
            <w:tcW w:w="850" w:type="dxa"/>
            <w:tcBorders>
              <w:left w:val="single" w:sz="6" w:space="0" w:color="auto"/>
              <w:right w:val="single" w:sz="6" w:space="0" w:color="auto"/>
            </w:tcBorders>
            <w:shd w:val="clear" w:color="auto" w:fill="DAEEF3" w:themeFill="accent5" w:themeFillTint="33"/>
            <w:vAlign w:val="center"/>
          </w:tcPr>
          <w:p w14:paraId="5ED63CAA" w14:textId="77777777" w:rsidR="00BC3A6A" w:rsidRPr="00CF7F2B" w:rsidRDefault="00BC3A6A" w:rsidP="00CF7F2B">
            <w:pPr>
              <w:spacing w:line="276" w:lineRule="auto"/>
              <w:jc w:val="center"/>
              <w:rPr>
                <w:rFonts w:eastAsia="Calibri"/>
              </w:rPr>
            </w:pPr>
            <w:r w:rsidRPr="00CF7F2B">
              <w:rPr>
                <w:rFonts w:eastAsia="Calibri"/>
              </w:rPr>
              <w:t>0,152</w:t>
            </w:r>
          </w:p>
        </w:tc>
        <w:tc>
          <w:tcPr>
            <w:tcW w:w="851" w:type="dxa"/>
            <w:tcBorders>
              <w:left w:val="single" w:sz="6" w:space="0" w:color="auto"/>
              <w:right w:val="single" w:sz="6" w:space="0" w:color="auto"/>
            </w:tcBorders>
            <w:shd w:val="clear" w:color="auto" w:fill="DAEEF3" w:themeFill="accent5" w:themeFillTint="33"/>
            <w:vAlign w:val="center"/>
          </w:tcPr>
          <w:p w14:paraId="5BE225F7" w14:textId="77777777" w:rsidR="00BC3A6A" w:rsidRPr="00CF7F2B" w:rsidRDefault="00BC3A6A" w:rsidP="00CF7F2B">
            <w:pPr>
              <w:spacing w:line="276" w:lineRule="auto"/>
              <w:jc w:val="center"/>
              <w:rPr>
                <w:rFonts w:eastAsia="Calibri"/>
              </w:rPr>
            </w:pPr>
            <w:r w:rsidRPr="00CF7F2B">
              <w:rPr>
                <w:rFonts w:eastAsia="Calibri"/>
              </w:rPr>
              <w:t>0,135</w:t>
            </w:r>
          </w:p>
        </w:tc>
        <w:tc>
          <w:tcPr>
            <w:tcW w:w="850" w:type="dxa"/>
            <w:tcBorders>
              <w:left w:val="single" w:sz="6" w:space="0" w:color="auto"/>
              <w:right w:val="single" w:sz="6" w:space="0" w:color="auto"/>
            </w:tcBorders>
            <w:shd w:val="clear" w:color="auto" w:fill="DAEEF3" w:themeFill="accent5" w:themeFillTint="33"/>
            <w:vAlign w:val="center"/>
          </w:tcPr>
          <w:p w14:paraId="0DD75744" w14:textId="77777777" w:rsidR="00BC3A6A" w:rsidRPr="00CF7F2B" w:rsidRDefault="00BC3A6A" w:rsidP="00CF7F2B">
            <w:pPr>
              <w:spacing w:line="276" w:lineRule="auto"/>
              <w:jc w:val="center"/>
              <w:rPr>
                <w:rFonts w:eastAsia="Calibri"/>
              </w:rPr>
            </w:pPr>
            <w:r w:rsidRPr="00CF7F2B">
              <w:rPr>
                <w:rFonts w:eastAsia="Calibri"/>
              </w:rPr>
              <w:t>8,9</w:t>
            </w:r>
          </w:p>
        </w:tc>
        <w:tc>
          <w:tcPr>
            <w:tcW w:w="851" w:type="dxa"/>
            <w:tcBorders>
              <w:left w:val="single" w:sz="6" w:space="0" w:color="auto"/>
              <w:right w:val="single" w:sz="6" w:space="0" w:color="auto"/>
            </w:tcBorders>
            <w:shd w:val="clear" w:color="auto" w:fill="DAEEF3" w:themeFill="accent5" w:themeFillTint="33"/>
            <w:vAlign w:val="center"/>
          </w:tcPr>
          <w:p w14:paraId="193B79B6" w14:textId="77777777" w:rsidR="00BC3A6A" w:rsidRPr="00CF7F2B" w:rsidRDefault="00BC3A6A" w:rsidP="00CF7F2B">
            <w:pPr>
              <w:spacing w:line="276" w:lineRule="auto"/>
              <w:jc w:val="center"/>
              <w:rPr>
                <w:rFonts w:eastAsia="Calibri"/>
              </w:rPr>
            </w:pPr>
            <w:r w:rsidRPr="00CF7F2B">
              <w:rPr>
                <w:rFonts w:eastAsia="Calibri"/>
              </w:rPr>
              <w:t>28</w:t>
            </w:r>
          </w:p>
        </w:tc>
        <w:tc>
          <w:tcPr>
            <w:tcW w:w="709" w:type="dxa"/>
            <w:tcBorders>
              <w:left w:val="single" w:sz="6" w:space="0" w:color="auto"/>
              <w:right w:val="single" w:sz="6" w:space="0" w:color="auto"/>
            </w:tcBorders>
            <w:shd w:val="clear" w:color="auto" w:fill="DAEEF3" w:themeFill="accent5" w:themeFillTint="33"/>
            <w:vAlign w:val="center"/>
          </w:tcPr>
          <w:p w14:paraId="19B902D4" w14:textId="77777777" w:rsidR="00BC3A6A" w:rsidRPr="00CF7F2B" w:rsidRDefault="00BC3A6A" w:rsidP="00CF7F2B">
            <w:pPr>
              <w:spacing w:line="276" w:lineRule="auto"/>
              <w:jc w:val="center"/>
              <w:rPr>
                <w:rFonts w:eastAsia="Calibri"/>
              </w:rPr>
            </w:pPr>
            <w:r w:rsidRPr="00CF7F2B">
              <w:rPr>
                <w:rFonts w:eastAsia="Calibri"/>
              </w:rPr>
              <w:t>87</w:t>
            </w:r>
          </w:p>
        </w:tc>
        <w:tc>
          <w:tcPr>
            <w:tcW w:w="708" w:type="dxa"/>
            <w:tcBorders>
              <w:left w:val="single" w:sz="6" w:space="0" w:color="auto"/>
              <w:right w:val="single" w:sz="6" w:space="0" w:color="auto"/>
            </w:tcBorders>
            <w:shd w:val="clear" w:color="auto" w:fill="DAEEF3" w:themeFill="accent5" w:themeFillTint="33"/>
            <w:vAlign w:val="center"/>
          </w:tcPr>
          <w:p w14:paraId="69AE2BF8" w14:textId="77777777" w:rsidR="00BC3A6A" w:rsidRPr="00CF7F2B" w:rsidRDefault="00BC3A6A" w:rsidP="00CF7F2B">
            <w:pPr>
              <w:spacing w:line="276" w:lineRule="auto"/>
              <w:jc w:val="center"/>
              <w:rPr>
                <w:rFonts w:eastAsia="Calibri"/>
              </w:rPr>
            </w:pPr>
            <w:r w:rsidRPr="00CF7F2B">
              <w:rPr>
                <w:rFonts w:eastAsia="Calibri"/>
              </w:rPr>
              <w:t>33,8</w:t>
            </w:r>
          </w:p>
        </w:tc>
        <w:tc>
          <w:tcPr>
            <w:tcW w:w="993" w:type="dxa"/>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tcPr>
          <w:p w14:paraId="59D9C8B2" w14:textId="77777777" w:rsidR="00BC3A6A" w:rsidRPr="00CF7F2B" w:rsidRDefault="00BC3A6A" w:rsidP="00CF7F2B">
            <w:pPr>
              <w:spacing w:line="276" w:lineRule="auto"/>
              <w:jc w:val="center"/>
              <w:rPr>
                <w:rFonts w:eastAsia="Calibri"/>
              </w:rPr>
            </w:pPr>
            <w:r w:rsidRPr="00CF7F2B">
              <w:rPr>
                <w:rFonts w:eastAsia="Calibri"/>
              </w:rPr>
              <w:t>0,0017</w:t>
            </w:r>
          </w:p>
        </w:tc>
      </w:tr>
      <w:tr w:rsidR="00BC3A6A" w:rsidRPr="00CF7F2B" w14:paraId="6FE32862" w14:textId="77777777" w:rsidTr="009431EE">
        <w:trPr>
          <w:cantSplit/>
          <w:trHeight w:val="387"/>
        </w:trPr>
        <w:tc>
          <w:tcPr>
            <w:tcW w:w="675" w:type="dxa"/>
            <w:vMerge/>
            <w:tcBorders>
              <w:left w:val="single" w:sz="18" w:space="0" w:color="auto"/>
              <w:right w:val="single" w:sz="6" w:space="0" w:color="auto"/>
            </w:tcBorders>
            <w:shd w:val="clear" w:color="auto" w:fill="E5DFEC" w:themeFill="accent4" w:themeFillTint="33"/>
            <w:vAlign w:val="center"/>
          </w:tcPr>
          <w:p w14:paraId="64F1666B"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E5DFEC" w:themeFill="accent4" w:themeFillTint="33"/>
            <w:vAlign w:val="center"/>
          </w:tcPr>
          <w:p w14:paraId="1BF30877" w14:textId="77777777" w:rsidR="00BC3A6A" w:rsidRPr="00CF7F2B" w:rsidRDefault="00BC3A6A" w:rsidP="00CF7F2B">
            <w:pPr>
              <w:spacing w:line="276" w:lineRule="auto"/>
              <w:jc w:val="center"/>
              <w:rPr>
                <w:rFonts w:eastAsia="Calibri"/>
              </w:rPr>
            </w:pPr>
          </w:p>
        </w:tc>
        <w:tc>
          <w:tcPr>
            <w:tcW w:w="1144" w:type="dxa"/>
            <w:vMerge/>
            <w:tcBorders>
              <w:left w:val="single" w:sz="6" w:space="0" w:color="auto"/>
              <w:right w:val="single" w:sz="6" w:space="0" w:color="auto"/>
            </w:tcBorders>
            <w:shd w:val="clear" w:color="auto" w:fill="DAEEF3" w:themeFill="accent5" w:themeFillTint="33"/>
            <w:vAlign w:val="center"/>
          </w:tcPr>
          <w:p w14:paraId="55987ECB" w14:textId="77777777" w:rsidR="00BC3A6A" w:rsidRPr="00CF7F2B" w:rsidRDefault="00BC3A6A" w:rsidP="00CF7F2B">
            <w:pPr>
              <w:spacing w:line="276" w:lineRule="auto"/>
              <w:jc w:val="center"/>
              <w:rPr>
                <w:rFonts w:eastAsia="Calibri"/>
              </w:rPr>
            </w:pPr>
          </w:p>
        </w:tc>
        <w:tc>
          <w:tcPr>
            <w:tcW w:w="425" w:type="dxa"/>
            <w:tcBorders>
              <w:left w:val="single" w:sz="6" w:space="0" w:color="auto"/>
              <w:right w:val="single" w:sz="6" w:space="0" w:color="auto"/>
            </w:tcBorders>
            <w:shd w:val="clear" w:color="auto" w:fill="DAEEF3" w:themeFill="accent5" w:themeFillTint="33"/>
            <w:vAlign w:val="center"/>
          </w:tcPr>
          <w:p w14:paraId="5645091D" w14:textId="77777777" w:rsidR="00BC3A6A" w:rsidRPr="00CF7F2B" w:rsidRDefault="00BC3A6A" w:rsidP="00CF7F2B">
            <w:pPr>
              <w:spacing w:line="276" w:lineRule="auto"/>
              <w:jc w:val="center"/>
              <w:rPr>
                <w:rFonts w:eastAsia="Calibri"/>
              </w:rPr>
            </w:pPr>
            <w:r w:rsidRPr="00CF7F2B">
              <w:rPr>
                <w:rFonts w:eastAsia="Calibri"/>
              </w:rPr>
              <w:t>2</w:t>
            </w:r>
          </w:p>
        </w:tc>
        <w:tc>
          <w:tcPr>
            <w:tcW w:w="709" w:type="dxa"/>
            <w:tcBorders>
              <w:left w:val="single" w:sz="6" w:space="0" w:color="auto"/>
              <w:right w:val="single" w:sz="6" w:space="0" w:color="auto"/>
            </w:tcBorders>
            <w:shd w:val="clear" w:color="auto" w:fill="DAEEF3" w:themeFill="accent5" w:themeFillTint="33"/>
            <w:vAlign w:val="center"/>
          </w:tcPr>
          <w:p w14:paraId="317B6F6F" w14:textId="77777777" w:rsidR="00BC3A6A" w:rsidRPr="00CF7F2B" w:rsidRDefault="00BC3A6A" w:rsidP="00CF7F2B">
            <w:pPr>
              <w:spacing w:line="276" w:lineRule="auto"/>
              <w:jc w:val="center"/>
              <w:rPr>
                <w:rFonts w:eastAsia="Calibri"/>
              </w:rPr>
            </w:pPr>
            <w:r w:rsidRPr="00CF7F2B">
              <w:rPr>
                <w:rFonts w:eastAsia="Calibri"/>
              </w:rPr>
              <w:t>0,21</w:t>
            </w:r>
          </w:p>
        </w:tc>
        <w:tc>
          <w:tcPr>
            <w:tcW w:w="708" w:type="dxa"/>
            <w:tcBorders>
              <w:left w:val="single" w:sz="6" w:space="0" w:color="auto"/>
              <w:right w:val="single" w:sz="6" w:space="0" w:color="auto"/>
            </w:tcBorders>
            <w:shd w:val="clear" w:color="auto" w:fill="DAEEF3" w:themeFill="accent5" w:themeFillTint="33"/>
            <w:vAlign w:val="center"/>
          </w:tcPr>
          <w:p w14:paraId="676EBD41" w14:textId="77777777" w:rsidR="00BC3A6A" w:rsidRPr="00CF7F2B" w:rsidRDefault="00BC3A6A" w:rsidP="00CF7F2B">
            <w:pPr>
              <w:spacing w:line="276" w:lineRule="auto"/>
              <w:jc w:val="center"/>
              <w:rPr>
                <w:rFonts w:eastAsia="Calibri"/>
              </w:rPr>
            </w:pPr>
            <w:r w:rsidRPr="00CF7F2B">
              <w:rPr>
                <w:rFonts w:eastAsia="Calibri"/>
              </w:rPr>
              <w:t>7,6</w:t>
            </w:r>
          </w:p>
        </w:tc>
        <w:tc>
          <w:tcPr>
            <w:tcW w:w="851" w:type="dxa"/>
            <w:tcBorders>
              <w:left w:val="single" w:sz="6" w:space="0" w:color="auto"/>
              <w:right w:val="single" w:sz="6" w:space="0" w:color="auto"/>
            </w:tcBorders>
            <w:shd w:val="clear" w:color="auto" w:fill="DAEEF3" w:themeFill="accent5" w:themeFillTint="33"/>
            <w:vAlign w:val="center"/>
          </w:tcPr>
          <w:p w14:paraId="1E5F4ED7" w14:textId="77777777" w:rsidR="00BC3A6A" w:rsidRPr="00CF7F2B" w:rsidRDefault="00BC3A6A" w:rsidP="00CF7F2B">
            <w:pPr>
              <w:spacing w:line="276" w:lineRule="auto"/>
              <w:jc w:val="center"/>
              <w:rPr>
                <w:rFonts w:eastAsia="Calibri"/>
              </w:rPr>
            </w:pPr>
            <w:r w:rsidRPr="00CF7F2B">
              <w:rPr>
                <w:rFonts w:eastAsia="Calibri"/>
              </w:rPr>
              <w:t>0,0077</w:t>
            </w:r>
          </w:p>
        </w:tc>
        <w:tc>
          <w:tcPr>
            <w:tcW w:w="850" w:type="dxa"/>
            <w:tcBorders>
              <w:left w:val="single" w:sz="6" w:space="0" w:color="auto"/>
              <w:right w:val="single" w:sz="6" w:space="0" w:color="auto"/>
            </w:tcBorders>
            <w:shd w:val="clear" w:color="auto" w:fill="DAEEF3" w:themeFill="accent5" w:themeFillTint="33"/>
            <w:vAlign w:val="center"/>
          </w:tcPr>
          <w:p w14:paraId="49605AFB" w14:textId="77777777" w:rsidR="00BC3A6A" w:rsidRPr="00CF7F2B" w:rsidRDefault="00BC3A6A" w:rsidP="00CF7F2B">
            <w:pPr>
              <w:spacing w:line="276" w:lineRule="auto"/>
              <w:jc w:val="center"/>
              <w:rPr>
                <w:rFonts w:eastAsia="Calibri"/>
              </w:rPr>
            </w:pPr>
            <w:r w:rsidRPr="00CF7F2B">
              <w:rPr>
                <w:rFonts w:eastAsia="Calibri"/>
              </w:rPr>
              <w:t>менее 0,001</w:t>
            </w:r>
          </w:p>
        </w:tc>
        <w:tc>
          <w:tcPr>
            <w:tcW w:w="851" w:type="dxa"/>
            <w:tcBorders>
              <w:left w:val="single" w:sz="6" w:space="0" w:color="auto"/>
              <w:right w:val="single" w:sz="6" w:space="0" w:color="auto"/>
            </w:tcBorders>
            <w:shd w:val="clear" w:color="auto" w:fill="DAEEF3" w:themeFill="accent5" w:themeFillTint="33"/>
            <w:vAlign w:val="center"/>
          </w:tcPr>
          <w:p w14:paraId="108F36F6"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left w:val="single" w:sz="6" w:space="0" w:color="auto"/>
              <w:right w:val="single" w:sz="6" w:space="0" w:color="auto"/>
            </w:tcBorders>
            <w:shd w:val="clear" w:color="auto" w:fill="DAEEF3" w:themeFill="accent5" w:themeFillTint="33"/>
            <w:vAlign w:val="center"/>
          </w:tcPr>
          <w:p w14:paraId="613C44CC" w14:textId="77777777" w:rsidR="00BC3A6A" w:rsidRPr="00CF7F2B" w:rsidRDefault="00BC3A6A" w:rsidP="00CF7F2B">
            <w:pPr>
              <w:spacing w:line="276" w:lineRule="auto"/>
              <w:jc w:val="center"/>
              <w:rPr>
                <w:rFonts w:eastAsia="Calibri"/>
              </w:rPr>
            </w:pPr>
            <w:r w:rsidRPr="00CF7F2B">
              <w:rPr>
                <w:rFonts w:eastAsia="Calibri"/>
              </w:rPr>
              <w:t>0,0187</w:t>
            </w:r>
          </w:p>
        </w:tc>
        <w:tc>
          <w:tcPr>
            <w:tcW w:w="709" w:type="dxa"/>
            <w:tcBorders>
              <w:left w:val="single" w:sz="6" w:space="0" w:color="auto"/>
              <w:right w:val="single" w:sz="6" w:space="0" w:color="auto"/>
            </w:tcBorders>
            <w:shd w:val="clear" w:color="auto" w:fill="DAEEF3" w:themeFill="accent5" w:themeFillTint="33"/>
            <w:vAlign w:val="center"/>
          </w:tcPr>
          <w:p w14:paraId="6028203F" w14:textId="77777777" w:rsidR="00BC3A6A" w:rsidRPr="00CF7F2B" w:rsidRDefault="00BC3A6A" w:rsidP="00CF7F2B">
            <w:pPr>
              <w:spacing w:line="276" w:lineRule="auto"/>
              <w:jc w:val="center"/>
              <w:rPr>
                <w:rFonts w:eastAsia="Calibri"/>
              </w:rPr>
            </w:pPr>
            <w:r w:rsidRPr="00CF7F2B">
              <w:rPr>
                <w:rFonts w:eastAsia="Calibri"/>
              </w:rPr>
              <w:t>0,39</w:t>
            </w:r>
          </w:p>
        </w:tc>
        <w:tc>
          <w:tcPr>
            <w:tcW w:w="709" w:type="dxa"/>
            <w:tcBorders>
              <w:left w:val="single" w:sz="6" w:space="0" w:color="auto"/>
              <w:right w:val="single" w:sz="6" w:space="0" w:color="auto"/>
            </w:tcBorders>
            <w:shd w:val="clear" w:color="auto" w:fill="DAEEF3" w:themeFill="accent5" w:themeFillTint="33"/>
            <w:vAlign w:val="center"/>
          </w:tcPr>
          <w:p w14:paraId="7E69FE6E" w14:textId="77777777" w:rsidR="00BC3A6A" w:rsidRPr="00CF7F2B" w:rsidRDefault="00BC3A6A" w:rsidP="00CF7F2B">
            <w:pPr>
              <w:spacing w:line="276" w:lineRule="auto"/>
              <w:jc w:val="center"/>
              <w:rPr>
                <w:rFonts w:eastAsia="Calibri"/>
              </w:rPr>
            </w:pPr>
            <w:r w:rsidRPr="00CF7F2B">
              <w:rPr>
                <w:rFonts w:eastAsia="Calibri"/>
              </w:rPr>
              <w:t>3,07</w:t>
            </w:r>
          </w:p>
        </w:tc>
        <w:tc>
          <w:tcPr>
            <w:tcW w:w="850" w:type="dxa"/>
            <w:tcBorders>
              <w:left w:val="single" w:sz="6" w:space="0" w:color="auto"/>
              <w:right w:val="single" w:sz="6" w:space="0" w:color="auto"/>
            </w:tcBorders>
            <w:shd w:val="clear" w:color="auto" w:fill="DAEEF3" w:themeFill="accent5" w:themeFillTint="33"/>
            <w:vAlign w:val="center"/>
          </w:tcPr>
          <w:p w14:paraId="4352B13B" w14:textId="77777777" w:rsidR="00BC3A6A" w:rsidRPr="00CF7F2B" w:rsidRDefault="00BC3A6A" w:rsidP="00CF7F2B">
            <w:pPr>
              <w:spacing w:line="276" w:lineRule="auto"/>
              <w:jc w:val="center"/>
              <w:rPr>
                <w:rFonts w:eastAsia="Calibri"/>
              </w:rPr>
            </w:pPr>
            <w:r w:rsidRPr="00CF7F2B">
              <w:rPr>
                <w:rFonts w:eastAsia="Calibri"/>
              </w:rPr>
              <w:t>0,062</w:t>
            </w:r>
          </w:p>
        </w:tc>
        <w:tc>
          <w:tcPr>
            <w:tcW w:w="851" w:type="dxa"/>
            <w:tcBorders>
              <w:left w:val="single" w:sz="6" w:space="0" w:color="auto"/>
              <w:right w:val="single" w:sz="6" w:space="0" w:color="auto"/>
            </w:tcBorders>
            <w:shd w:val="clear" w:color="auto" w:fill="DAEEF3" w:themeFill="accent5" w:themeFillTint="33"/>
            <w:vAlign w:val="center"/>
          </w:tcPr>
          <w:p w14:paraId="5665F43B" w14:textId="77777777" w:rsidR="00BC3A6A" w:rsidRPr="00CF7F2B" w:rsidRDefault="00BC3A6A" w:rsidP="00CF7F2B">
            <w:pPr>
              <w:spacing w:line="276" w:lineRule="auto"/>
              <w:jc w:val="center"/>
              <w:rPr>
                <w:rFonts w:eastAsia="Calibri"/>
              </w:rPr>
            </w:pPr>
            <w:r w:rsidRPr="00CF7F2B">
              <w:rPr>
                <w:rFonts w:eastAsia="Calibri"/>
              </w:rPr>
              <w:t>0,036</w:t>
            </w:r>
          </w:p>
        </w:tc>
        <w:tc>
          <w:tcPr>
            <w:tcW w:w="850" w:type="dxa"/>
            <w:tcBorders>
              <w:left w:val="single" w:sz="6" w:space="0" w:color="auto"/>
              <w:right w:val="single" w:sz="6" w:space="0" w:color="auto"/>
            </w:tcBorders>
            <w:shd w:val="clear" w:color="auto" w:fill="DAEEF3" w:themeFill="accent5" w:themeFillTint="33"/>
            <w:vAlign w:val="center"/>
          </w:tcPr>
          <w:p w14:paraId="2057666F" w14:textId="77777777" w:rsidR="00BC3A6A" w:rsidRPr="00CF7F2B" w:rsidRDefault="00BC3A6A" w:rsidP="00CF7F2B">
            <w:pPr>
              <w:spacing w:line="276" w:lineRule="auto"/>
              <w:jc w:val="center"/>
              <w:rPr>
                <w:rFonts w:eastAsia="Calibri"/>
              </w:rPr>
            </w:pPr>
            <w:r w:rsidRPr="00CF7F2B">
              <w:rPr>
                <w:rFonts w:eastAsia="Calibri"/>
              </w:rPr>
              <w:t>8,5</w:t>
            </w:r>
          </w:p>
        </w:tc>
        <w:tc>
          <w:tcPr>
            <w:tcW w:w="851" w:type="dxa"/>
            <w:tcBorders>
              <w:left w:val="single" w:sz="6" w:space="0" w:color="auto"/>
              <w:right w:val="single" w:sz="6" w:space="0" w:color="auto"/>
            </w:tcBorders>
            <w:shd w:val="clear" w:color="auto" w:fill="DAEEF3" w:themeFill="accent5" w:themeFillTint="33"/>
            <w:vAlign w:val="center"/>
          </w:tcPr>
          <w:p w14:paraId="5401727C" w14:textId="77777777" w:rsidR="00BC3A6A" w:rsidRPr="00CF7F2B" w:rsidRDefault="00BC3A6A" w:rsidP="00CF7F2B">
            <w:pPr>
              <w:spacing w:line="276" w:lineRule="auto"/>
              <w:jc w:val="center"/>
              <w:rPr>
                <w:rFonts w:eastAsia="Calibri"/>
              </w:rPr>
            </w:pPr>
            <w:r w:rsidRPr="00CF7F2B">
              <w:rPr>
                <w:rFonts w:eastAsia="Calibri"/>
              </w:rPr>
              <w:t>20</w:t>
            </w:r>
          </w:p>
        </w:tc>
        <w:tc>
          <w:tcPr>
            <w:tcW w:w="709" w:type="dxa"/>
            <w:tcBorders>
              <w:left w:val="single" w:sz="6" w:space="0" w:color="auto"/>
              <w:right w:val="single" w:sz="6" w:space="0" w:color="auto"/>
            </w:tcBorders>
            <w:shd w:val="clear" w:color="auto" w:fill="DAEEF3" w:themeFill="accent5" w:themeFillTint="33"/>
            <w:vAlign w:val="center"/>
          </w:tcPr>
          <w:p w14:paraId="5691E7CC" w14:textId="77777777" w:rsidR="00BC3A6A" w:rsidRPr="00CF7F2B" w:rsidRDefault="00BC3A6A" w:rsidP="00CF7F2B">
            <w:pPr>
              <w:spacing w:line="276" w:lineRule="auto"/>
              <w:jc w:val="center"/>
              <w:rPr>
                <w:rFonts w:eastAsia="Calibri"/>
              </w:rPr>
            </w:pPr>
            <w:r w:rsidRPr="00CF7F2B">
              <w:rPr>
                <w:rFonts w:eastAsia="Calibri"/>
              </w:rPr>
              <w:t>86</w:t>
            </w:r>
          </w:p>
        </w:tc>
        <w:tc>
          <w:tcPr>
            <w:tcW w:w="708" w:type="dxa"/>
            <w:tcBorders>
              <w:left w:val="single" w:sz="6" w:space="0" w:color="auto"/>
              <w:right w:val="single" w:sz="6" w:space="0" w:color="auto"/>
            </w:tcBorders>
            <w:shd w:val="clear" w:color="auto" w:fill="DAEEF3" w:themeFill="accent5" w:themeFillTint="33"/>
            <w:vAlign w:val="center"/>
          </w:tcPr>
          <w:p w14:paraId="36765467" w14:textId="77777777" w:rsidR="00BC3A6A" w:rsidRPr="00CF7F2B" w:rsidRDefault="00BC3A6A" w:rsidP="00CF7F2B">
            <w:pPr>
              <w:spacing w:line="276" w:lineRule="auto"/>
              <w:jc w:val="center"/>
              <w:rPr>
                <w:rFonts w:eastAsia="Calibri"/>
              </w:rPr>
            </w:pPr>
            <w:r w:rsidRPr="00CF7F2B">
              <w:rPr>
                <w:rFonts w:eastAsia="Calibri"/>
              </w:rPr>
              <w:t>23,5</w:t>
            </w:r>
          </w:p>
        </w:tc>
        <w:tc>
          <w:tcPr>
            <w:tcW w:w="993" w:type="dxa"/>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tcPr>
          <w:p w14:paraId="7490BE58" w14:textId="77777777" w:rsidR="00BC3A6A" w:rsidRPr="00CF7F2B" w:rsidRDefault="00BC3A6A" w:rsidP="00CF7F2B">
            <w:pPr>
              <w:spacing w:line="276" w:lineRule="auto"/>
              <w:jc w:val="center"/>
              <w:rPr>
                <w:rFonts w:eastAsia="Calibri"/>
              </w:rPr>
            </w:pPr>
            <w:r w:rsidRPr="00CF7F2B">
              <w:rPr>
                <w:rFonts w:eastAsia="Calibri"/>
              </w:rPr>
              <w:t>0,0017</w:t>
            </w:r>
          </w:p>
        </w:tc>
      </w:tr>
      <w:tr w:rsidR="00BC3A6A" w:rsidRPr="00CF7F2B" w14:paraId="5617C91A" w14:textId="77777777" w:rsidTr="009431EE">
        <w:trPr>
          <w:cantSplit/>
          <w:trHeight w:val="387"/>
        </w:trPr>
        <w:tc>
          <w:tcPr>
            <w:tcW w:w="675" w:type="dxa"/>
            <w:vMerge/>
            <w:tcBorders>
              <w:left w:val="single" w:sz="18" w:space="0" w:color="auto"/>
              <w:right w:val="single" w:sz="6" w:space="0" w:color="auto"/>
            </w:tcBorders>
            <w:shd w:val="clear" w:color="auto" w:fill="E5DFEC" w:themeFill="accent4" w:themeFillTint="33"/>
            <w:vAlign w:val="center"/>
          </w:tcPr>
          <w:p w14:paraId="78911F86"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E5DFEC" w:themeFill="accent4" w:themeFillTint="33"/>
            <w:vAlign w:val="center"/>
          </w:tcPr>
          <w:p w14:paraId="7273557B" w14:textId="77777777" w:rsidR="00BC3A6A" w:rsidRPr="00CF7F2B" w:rsidRDefault="00BC3A6A" w:rsidP="00CF7F2B">
            <w:pPr>
              <w:spacing w:line="276" w:lineRule="auto"/>
              <w:jc w:val="center"/>
              <w:rPr>
                <w:rFonts w:eastAsia="Calibri"/>
              </w:rPr>
            </w:pPr>
          </w:p>
        </w:tc>
        <w:tc>
          <w:tcPr>
            <w:tcW w:w="1144" w:type="dxa"/>
            <w:vMerge/>
            <w:tcBorders>
              <w:left w:val="single" w:sz="6" w:space="0" w:color="auto"/>
              <w:right w:val="single" w:sz="6" w:space="0" w:color="auto"/>
            </w:tcBorders>
            <w:shd w:val="clear" w:color="auto" w:fill="DAEEF3" w:themeFill="accent5" w:themeFillTint="33"/>
            <w:vAlign w:val="center"/>
          </w:tcPr>
          <w:p w14:paraId="4DA34EFC" w14:textId="77777777" w:rsidR="00BC3A6A" w:rsidRPr="00CF7F2B" w:rsidRDefault="00BC3A6A" w:rsidP="00CF7F2B">
            <w:pPr>
              <w:spacing w:line="276" w:lineRule="auto"/>
              <w:jc w:val="center"/>
              <w:rPr>
                <w:rFonts w:eastAsia="Calibri"/>
              </w:rPr>
            </w:pPr>
          </w:p>
        </w:tc>
        <w:tc>
          <w:tcPr>
            <w:tcW w:w="425" w:type="dxa"/>
            <w:tcBorders>
              <w:left w:val="single" w:sz="6" w:space="0" w:color="auto"/>
              <w:right w:val="single" w:sz="6" w:space="0" w:color="auto"/>
            </w:tcBorders>
            <w:shd w:val="clear" w:color="auto" w:fill="DAEEF3" w:themeFill="accent5" w:themeFillTint="33"/>
            <w:vAlign w:val="center"/>
          </w:tcPr>
          <w:p w14:paraId="0D1A0AC4" w14:textId="77777777" w:rsidR="00BC3A6A" w:rsidRPr="00CF7F2B" w:rsidRDefault="00BC3A6A" w:rsidP="00CF7F2B">
            <w:pPr>
              <w:spacing w:line="276" w:lineRule="auto"/>
              <w:jc w:val="center"/>
              <w:rPr>
                <w:rFonts w:eastAsia="Calibri"/>
              </w:rPr>
            </w:pPr>
            <w:r w:rsidRPr="00CF7F2B">
              <w:rPr>
                <w:rFonts w:eastAsia="Calibri"/>
              </w:rPr>
              <w:t>3</w:t>
            </w:r>
          </w:p>
        </w:tc>
        <w:tc>
          <w:tcPr>
            <w:tcW w:w="709" w:type="dxa"/>
            <w:tcBorders>
              <w:left w:val="single" w:sz="6" w:space="0" w:color="auto"/>
              <w:right w:val="single" w:sz="6" w:space="0" w:color="auto"/>
            </w:tcBorders>
            <w:shd w:val="clear" w:color="auto" w:fill="DAEEF3" w:themeFill="accent5" w:themeFillTint="33"/>
            <w:vAlign w:val="center"/>
          </w:tcPr>
          <w:p w14:paraId="3B1BC64A" w14:textId="77777777" w:rsidR="00BC3A6A" w:rsidRPr="00CF7F2B" w:rsidRDefault="00BC3A6A" w:rsidP="00CF7F2B">
            <w:pPr>
              <w:spacing w:line="276" w:lineRule="auto"/>
              <w:jc w:val="center"/>
              <w:rPr>
                <w:rFonts w:eastAsia="Calibri"/>
              </w:rPr>
            </w:pPr>
            <w:r w:rsidRPr="00CF7F2B">
              <w:rPr>
                <w:rFonts w:eastAsia="Calibri"/>
              </w:rPr>
              <w:t>0,19</w:t>
            </w:r>
          </w:p>
        </w:tc>
        <w:tc>
          <w:tcPr>
            <w:tcW w:w="708" w:type="dxa"/>
            <w:tcBorders>
              <w:left w:val="single" w:sz="6" w:space="0" w:color="auto"/>
              <w:right w:val="single" w:sz="6" w:space="0" w:color="auto"/>
            </w:tcBorders>
            <w:shd w:val="clear" w:color="auto" w:fill="DAEEF3" w:themeFill="accent5" w:themeFillTint="33"/>
            <w:vAlign w:val="center"/>
          </w:tcPr>
          <w:p w14:paraId="3392CA7E" w14:textId="77777777" w:rsidR="00BC3A6A" w:rsidRPr="00CF7F2B" w:rsidRDefault="00BC3A6A" w:rsidP="00CF7F2B">
            <w:pPr>
              <w:spacing w:line="276" w:lineRule="auto"/>
              <w:jc w:val="center"/>
              <w:rPr>
                <w:rFonts w:eastAsia="Calibri"/>
              </w:rPr>
            </w:pPr>
            <w:r w:rsidRPr="00CF7F2B">
              <w:rPr>
                <w:rFonts w:eastAsia="Calibri"/>
              </w:rPr>
              <w:t>8,0</w:t>
            </w:r>
          </w:p>
        </w:tc>
        <w:tc>
          <w:tcPr>
            <w:tcW w:w="851" w:type="dxa"/>
            <w:tcBorders>
              <w:left w:val="single" w:sz="6" w:space="0" w:color="auto"/>
              <w:right w:val="single" w:sz="6" w:space="0" w:color="auto"/>
            </w:tcBorders>
            <w:shd w:val="clear" w:color="auto" w:fill="DAEEF3" w:themeFill="accent5" w:themeFillTint="33"/>
            <w:vAlign w:val="center"/>
          </w:tcPr>
          <w:p w14:paraId="216F13CD" w14:textId="77777777" w:rsidR="00BC3A6A" w:rsidRPr="00CF7F2B" w:rsidRDefault="00BC3A6A" w:rsidP="00CF7F2B">
            <w:pPr>
              <w:spacing w:line="276" w:lineRule="auto"/>
              <w:jc w:val="center"/>
              <w:rPr>
                <w:rFonts w:eastAsia="Calibri"/>
              </w:rPr>
            </w:pPr>
            <w:r w:rsidRPr="00CF7F2B">
              <w:rPr>
                <w:rFonts w:eastAsia="Calibri"/>
              </w:rPr>
              <w:t>0,0043</w:t>
            </w:r>
          </w:p>
        </w:tc>
        <w:tc>
          <w:tcPr>
            <w:tcW w:w="850" w:type="dxa"/>
            <w:tcBorders>
              <w:left w:val="single" w:sz="6" w:space="0" w:color="auto"/>
              <w:right w:val="single" w:sz="6" w:space="0" w:color="auto"/>
            </w:tcBorders>
            <w:shd w:val="clear" w:color="auto" w:fill="DAEEF3" w:themeFill="accent5" w:themeFillTint="33"/>
            <w:vAlign w:val="center"/>
          </w:tcPr>
          <w:p w14:paraId="3D5752A6" w14:textId="77777777" w:rsidR="00BC3A6A" w:rsidRPr="00CF7F2B" w:rsidRDefault="00BC3A6A" w:rsidP="00CF7F2B">
            <w:pPr>
              <w:spacing w:line="276" w:lineRule="auto"/>
              <w:jc w:val="center"/>
              <w:rPr>
                <w:rFonts w:eastAsia="Calibri"/>
              </w:rPr>
            </w:pPr>
            <w:r w:rsidRPr="00CF7F2B">
              <w:rPr>
                <w:rFonts w:eastAsia="Calibri"/>
              </w:rPr>
              <w:t>менее 0,001</w:t>
            </w:r>
          </w:p>
        </w:tc>
        <w:tc>
          <w:tcPr>
            <w:tcW w:w="851" w:type="dxa"/>
            <w:tcBorders>
              <w:left w:val="single" w:sz="6" w:space="0" w:color="auto"/>
              <w:right w:val="single" w:sz="6" w:space="0" w:color="auto"/>
            </w:tcBorders>
            <w:shd w:val="clear" w:color="auto" w:fill="DAEEF3" w:themeFill="accent5" w:themeFillTint="33"/>
            <w:vAlign w:val="center"/>
          </w:tcPr>
          <w:p w14:paraId="5A0A8677"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left w:val="single" w:sz="6" w:space="0" w:color="auto"/>
              <w:right w:val="single" w:sz="6" w:space="0" w:color="auto"/>
            </w:tcBorders>
            <w:shd w:val="clear" w:color="auto" w:fill="DAEEF3" w:themeFill="accent5" w:themeFillTint="33"/>
            <w:vAlign w:val="center"/>
          </w:tcPr>
          <w:p w14:paraId="60D56D1A" w14:textId="77777777" w:rsidR="00BC3A6A" w:rsidRPr="00CF7F2B" w:rsidRDefault="00BC3A6A" w:rsidP="00CF7F2B">
            <w:pPr>
              <w:spacing w:line="276" w:lineRule="auto"/>
              <w:jc w:val="center"/>
              <w:rPr>
                <w:rFonts w:eastAsia="Calibri"/>
              </w:rPr>
            </w:pPr>
            <w:r w:rsidRPr="00CF7F2B">
              <w:rPr>
                <w:rFonts w:eastAsia="Calibri"/>
              </w:rPr>
              <w:t>0,0141</w:t>
            </w:r>
          </w:p>
        </w:tc>
        <w:tc>
          <w:tcPr>
            <w:tcW w:w="709" w:type="dxa"/>
            <w:tcBorders>
              <w:left w:val="single" w:sz="6" w:space="0" w:color="auto"/>
              <w:right w:val="single" w:sz="6" w:space="0" w:color="auto"/>
            </w:tcBorders>
            <w:shd w:val="clear" w:color="auto" w:fill="DAEEF3" w:themeFill="accent5" w:themeFillTint="33"/>
            <w:vAlign w:val="center"/>
          </w:tcPr>
          <w:p w14:paraId="76C77188" w14:textId="77777777" w:rsidR="00BC3A6A" w:rsidRPr="00CF7F2B" w:rsidRDefault="00BC3A6A" w:rsidP="00CF7F2B">
            <w:pPr>
              <w:spacing w:line="276" w:lineRule="auto"/>
              <w:jc w:val="center"/>
              <w:rPr>
                <w:rFonts w:eastAsia="Calibri"/>
              </w:rPr>
            </w:pPr>
            <w:r w:rsidRPr="00CF7F2B">
              <w:rPr>
                <w:rFonts w:eastAsia="Calibri"/>
              </w:rPr>
              <w:t>0,32</w:t>
            </w:r>
          </w:p>
        </w:tc>
        <w:tc>
          <w:tcPr>
            <w:tcW w:w="709" w:type="dxa"/>
            <w:tcBorders>
              <w:left w:val="single" w:sz="6" w:space="0" w:color="auto"/>
              <w:right w:val="single" w:sz="6" w:space="0" w:color="auto"/>
            </w:tcBorders>
            <w:shd w:val="clear" w:color="auto" w:fill="DAEEF3" w:themeFill="accent5" w:themeFillTint="33"/>
            <w:vAlign w:val="center"/>
          </w:tcPr>
          <w:p w14:paraId="5C5B6E9B" w14:textId="77777777" w:rsidR="00BC3A6A" w:rsidRPr="00CF7F2B" w:rsidRDefault="00BC3A6A" w:rsidP="00CF7F2B">
            <w:pPr>
              <w:spacing w:line="276" w:lineRule="auto"/>
              <w:jc w:val="center"/>
              <w:rPr>
                <w:rFonts w:eastAsia="Calibri"/>
              </w:rPr>
            </w:pPr>
            <w:r w:rsidRPr="00CF7F2B">
              <w:rPr>
                <w:rFonts w:eastAsia="Calibri"/>
              </w:rPr>
              <w:t>1,84</w:t>
            </w:r>
          </w:p>
        </w:tc>
        <w:tc>
          <w:tcPr>
            <w:tcW w:w="850" w:type="dxa"/>
            <w:tcBorders>
              <w:left w:val="single" w:sz="6" w:space="0" w:color="auto"/>
              <w:right w:val="single" w:sz="6" w:space="0" w:color="auto"/>
            </w:tcBorders>
            <w:shd w:val="clear" w:color="auto" w:fill="DAEEF3" w:themeFill="accent5" w:themeFillTint="33"/>
            <w:vAlign w:val="center"/>
          </w:tcPr>
          <w:p w14:paraId="3AAF286B" w14:textId="77777777" w:rsidR="00BC3A6A" w:rsidRPr="00CF7F2B" w:rsidRDefault="00BC3A6A" w:rsidP="00CF7F2B">
            <w:pPr>
              <w:spacing w:line="276" w:lineRule="auto"/>
              <w:jc w:val="center"/>
              <w:rPr>
                <w:rFonts w:eastAsia="Calibri"/>
              </w:rPr>
            </w:pPr>
            <w:r w:rsidRPr="00CF7F2B">
              <w:rPr>
                <w:rFonts w:eastAsia="Calibri"/>
              </w:rPr>
              <w:t>0,034</w:t>
            </w:r>
          </w:p>
        </w:tc>
        <w:tc>
          <w:tcPr>
            <w:tcW w:w="851" w:type="dxa"/>
            <w:tcBorders>
              <w:left w:val="single" w:sz="6" w:space="0" w:color="auto"/>
              <w:right w:val="single" w:sz="6" w:space="0" w:color="auto"/>
            </w:tcBorders>
            <w:shd w:val="clear" w:color="auto" w:fill="DAEEF3" w:themeFill="accent5" w:themeFillTint="33"/>
            <w:vAlign w:val="center"/>
          </w:tcPr>
          <w:p w14:paraId="6CAE713A" w14:textId="77777777" w:rsidR="00BC3A6A" w:rsidRPr="00CF7F2B" w:rsidRDefault="00BC3A6A" w:rsidP="00CF7F2B">
            <w:pPr>
              <w:spacing w:line="276" w:lineRule="auto"/>
              <w:jc w:val="center"/>
              <w:rPr>
                <w:rFonts w:eastAsia="Calibri"/>
              </w:rPr>
            </w:pPr>
            <w:r w:rsidRPr="00CF7F2B">
              <w:rPr>
                <w:rFonts w:eastAsia="Calibri"/>
              </w:rPr>
              <w:t>0,006</w:t>
            </w:r>
          </w:p>
        </w:tc>
        <w:tc>
          <w:tcPr>
            <w:tcW w:w="850" w:type="dxa"/>
            <w:tcBorders>
              <w:left w:val="single" w:sz="6" w:space="0" w:color="auto"/>
              <w:right w:val="single" w:sz="6" w:space="0" w:color="auto"/>
            </w:tcBorders>
            <w:shd w:val="clear" w:color="auto" w:fill="DAEEF3" w:themeFill="accent5" w:themeFillTint="33"/>
            <w:vAlign w:val="center"/>
          </w:tcPr>
          <w:p w14:paraId="7B3AAE89" w14:textId="77777777" w:rsidR="00BC3A6A" w:rsidRPr="00CF7F2B" w:rsidRDefault="00BC3A6A" w:rsidP="00CF7F2B">
            <w:pPr>
              <w:spacing w:line="276" w:lineRule="auto"/>
              <w:jc w:val="center"/>
              <w:rPr>
                <w:rFonts w:eastAsia="Calibri"/>
              </w:rPr>
            </w:pPr>
            <w:r w:rsidRPr="00CF7F2B">
              <w:rPr>
                <w:rFonts w:eastAsia="Calibri"/>
              </w:rPr>
              <w:t>8,9</w:t>
            </w:r>
          </w:p>
        </w:tc>
        <w:tc>
          <w:tcPr>
            <w:tcW w:w="851" w:type="dxa"/>
            <w:tcBorders>
              <w:left w:val="single" w:sz="6" w:space="0" w:color="auto"/>
              <w:right w:val="single" w:sz="6" w:space="0" w:color="auto"/>
            </w:tcBorders>
            <w:shd w:val="clear" w:color="auto" w:fill="DAEEF3" w:themeFill="accent5" w:themeFillTint="33"/>
            <w:vAlign w:val="center"/>
          </w:tcPr>
          <w:p w14:paraId="1546B056" w14:textId="77777777" w:rsidR="00BC3A6A" w:rsidRPr="00CF7F2B" w:rsidRDefault="00BC3A6A" w:rsidP="00CF7F2B">
            <w:pPr>
              <w:spacing w:line="276" w:lineRule="auto"/>
              <w:jc w:val="center"/>
              <w:rPr>
                <w:rFonts w:eastAsia="Calibri"/>
              </w:rPr>
            </w:pPr>
            <w:r w:rsidRPr="00CF7F2B">
              <w:rPr>
                <w:rFonts w:eastAsia="Calibri"/>
              </w:rPr>
              <w:t>21</w:t>
            </w:r>
          </w:p>
        </w:tc>
        <w:tc>
          <w:tcPr>
            <w:tcW w:w="709" w:type="dxa"/>
            <w:tcBorders>
              <w:left w:val="single" w:sz="6" w:space="0" w:color="auto"/>
              <w:right w:val="single" w:sz="6" w:space="0" w:color="auto"/>
            </w:tcBorders>
            <w:shd w:val="clear" w:color="auto" w:fill="DAEEF3" w:themeFill="accent5" w:themeFillTint="33"/>
            <w:vAlign w:val="center"/>
          </w:tcPr>
          <w:p w14:paraId="53E7A2BD" w14:textId="77777777" w:rsidR="00BC3A6A" w:rsidRPr="00CF7F2B" w:rsidRDefault="00BC3A6A" w:rsidP="00CF7F2B">
            <w:pPr>
              <w:spacing w:line="276" w:lineRule="auto"/>
              <w:jc w:val="center"/>
              <w:rPr>
                <w:rFonts w:eastAsia="Calibri"/>
              </w:rPr>
            </w:pPr>
            <w:r w:rsidRPr="00CF7F2B">
              <w:rPr>
                <w:rFonts w:eastAsia="Calibri"/>
              </w:rPr>
              <w:t>90</w:t>
            </w:r>
          </w:p>
        </w:tc>
        <w:tc>
          <w:tcPr>
            <w:tcW w:w="708" w:type="dxa"/>
            <w:tcBorders>
              <w:left w:val="single" w:sz="6" w:space="0" w:color="auto"/>
              <w:right w:val="single" w:sz="6" w:space="0" w:color="auto"/>
            </w:tcBorders>
            <w:shd w:val="clear" w:color="auto" w:fill="DAEEF3" w:themeFill="accent5" w:themeFillTint="33"/>
            <w:vAlign w:val="center"/>
          </w:tcPr>
          <w:p w14:paraId="785B2225" w14:textId="77777777" w:rsidR="00BC3A6A" w:rsidRPr="00CF7F2B" w:rsidRDefault="00BC3A6A" w:rsidP="00CF7F2B">
            <w:pPr>
              <w:spacing w:line="276" w:lineRule="auto"/>
              <w:jc w:val="center"/>
              <w:rPr>
                <w:rFonts w:eastAsia="Calibri"/>
              </w:rPr>
            </w:pPr>
            <w:r w:rsidRPr="00CF7F2B">
              <w:rPr>
                <w:rFonts w:eastAsia="Calibri"/>
              </w:rPr>
              <w:t>14,9</w:t>
            </w:r>
          </w:p>
        </w:tc>
        <w:tc>
          <w:tcPr>
            <w:tcW w:w="993" w:type="dxa"/>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tcPr>
          <w:p w14:paraId="5B39DE73" w14:textId="77777777" w:rsidR="00BC3A6A" w:rsidRPr="00CF7F2B" w:rsidRDefault="00BC3A6A" w:rsidP="00CF7F2B">
            <w:pPr>
              <w:spacing w:line="276" w:lineRule="auto"/>
              <w:jc w:val="center"/>
              <w:rPr>
                <w:rFonts w:eastAsia="Calibri"/>
              </w:rPr>
            </w:pPr>
            <w:r w:rsidRPr="00CF7F2B">
              <w:rPr>
                <w:rFonts w:eastAsia="Calibri"/>
              </w:rPr>
              <w:t>0,0018</w:t>
            </w:r>
          </w:p>
        </w:tc>
      </w:tr>
      <w:tr w:rsidR="00BC3A6A" w:rsidRPr="00CF7F2B" w14:paraId="7E64CFE3" w14:textId="77777777" w:rsidTr="009431EE">
        <w:trPr>
          <w:cantSplit/>
          <w:trHeight w:val="387"/>
        </w:trPr>
        <w:tc>
          <w:tcPr>
            <w:tcW w:w="675" w:type="dxa"/>
            <w:vMerge/>
            <w:tcBorders>
              <w:left w:val="single" w:sz="18" w:space="0" w:color="auto"/>
              <w:right w:val="single" w:sz="6" w:space="0" w:color="auto"/>
            </w:tcBorders>
            <w:shd w:val="clear" w:color="auto" w:fill="E5DFEC" w:themeFill="accent4" w:themeFillTint="33"/>
            <w:vAlign w:val="center"/>
          </w:tcPr>
          <w:p w14:paraId="698AD6CA"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E5DFEC" w:themeFill="accent4" w:themeFillTint="33"/>
            <w:vAlign w:val="center"/>
          </w:tcPr>
          <w:p w14:paraId="0E5EF640" w14:textId="77777777" w:rsidR="00BC3A6A" w:rsidRPr="00CF7F2B" w:rsidRDefault="00BC3A6A" w:rsidP="00CF7F2B">
            <w:pPr>
              <w:spacing w:line="276" w:lineRule="auto"/>
              <w:jc w:val="center"/>
              <w:rPr>
                <w:rFonts w:eastAsia="Calibri"/>
              </w:rPr>
            </w:pPr>
          </w:p>
        </w:tc>
        <w:tc>
          <w:tcPr>
            <w:tcW w:w="1144" w:type="dxa"/>
            <w:vMerge w:val="restart"/>
            <w:tcBorders>
              <w:left w:val="single" w:sz="6" w:space="0" w:color="auto"/>
              <w:right w:val="single" w:sz="6" w:space="0" w:color="auto"/>
            </w:tcBorders>
            <w:shd w:val="clear" w:color="auto" w:fill="FDE9D9" w:themeFill="accent6" w:themeFillTint="33"/>
            <w:vAlign w:val="center"/>
          </w:tcPr>
          <w:p w14:paraId="6C19BA2F" w14:textId="77777777" w:rsidR="00BC3A6A" w:rsidRPr="00CF7F2B" w:rsidRDefault="00BC3A6A" w:rsidP="00CF7F2B">
            <w:pPr>
              <w:spacing w:line="276" w:lineRule="auto"/>
              <w:jc w:val="center"/>
              <w:rPr>
                <w:rFonts w:eastAsia="Calibri"/>
              </w:rPr>
            </w:pPr>
            <w:r w:rsidRPr="00CF7F2B">
              <w:rPr>
                <w:rFonts w:eastAsia="Calibri"/>
              </w:rPr>
              <w:t>21.10.2024</w:t>
            </w:r>
          </w:p>
        </w:tc>
        <w:tc>
          <w:tcPr>
            <w:tcW w:w="425" w:type="dxa"/>
            <w:tcBorders>
              <w:left w:val="single" w:sz="6" w:space="0" w:color="auto"/>
              <w:right w:val="single" w:sz="6" w:space="0" w:color="auto"/>
            </w:tcBorders>
            <w:shd w:val="clear" w:color="auto" w:fill="FDE9D9" w:themeFill="accent6" w:themeFillTint="33"/>
            <w:vAlign w:val="center"/>
          </w:tcPr>
          <w:p w14:paraId="32087B1C" w14:textId="77777777" w:rsidR="00BC3A6A" w:rsidRPr="00CF7F2B" w:rsidRDefault="00BC3A6A" w:rsidP="00CF7F2B">
            <w:pPr>
              <w:spacing w:line="276" w:lineRule="auto"/>
              <w:jc w:val="center"/>
              <w:rPr>
                <w:rFonts w:eastAsia="Calibri"/>
              </w:rPr>
            </w:pPr>
            <w:r w:rsidRPr="00CF7F2B">
              <w:rPr>
                <w:rFonts w:eastAsia="Calibri"/>
              </w:rPr>
              <w:t>1</w:t>
            </w:r>
          </w:p>
        </w:tc>
        <w:tc>
          <w:tcPr>
            <w:tcW w:w="709" w:type="dxa"/>
            <w:tcBorders>
              <w:left w:val="single" w:sz="6" w:space="0" w:color="auto"/>
              <w:right w:val="single" w:sz="6" w:space="0" w:color="auto"/>
            </w:tcBorders>
            <w:shd w:val="clear" w:color="auto" w:fill="FDE9D9" w:themeFill="accent6" w:themeFillTint="33"/>
            <w:vAlign w:val="center"/>
          </w:tcPr>
          <w:p w14:paraId="0A67B984" w14:textId="77777777" w:rsidR="00BC3A6A" w:rsidRPr="00CF7F2B" w:rsidRDefault="00BC3A6A" w:rsidP="00CF7F2B">
            <w:pPr>
              <w:spacing w:line="276" w:lineRule="auto"/>
              <w:jc w:val="center"/>
              <w:rPr>
                <w:rFonts w:eastAsia="Calibri"/>
              </w:rPr>
            </w:pPr>
            <w:r w:rsidRPr="00CF7F2B">
              <w:rPr>
                <w:rFonts w:eastAsia="Calibri"/>
              </w:rPr>
              <w:t>0,26</w:t>
            </w:r>
          </w:p>
        </w:tc>
        <w:tc>
          <w:tcPr>
            <w:tcW w:w="708" w:type="dxa"/>
            <w:tcBorders>
              <w:left w:val="single" w:sz="6" w:space="0" w:color="auto"/>
              <w:right w:val="single" w:sz="6" w:space="0" w:color="auto"/>
            </w:tcBorders>
            <w:shd w:val="clear" w:color="auto" w:fill="FDE9D9" w:themeFill="accent6" w:themeFillTint="33"/>
            <w:vAlign w:val="center"/>
          </w:tcPr>
          <w:p w14:paraId="4844B659" w14:textId="77777777" w:rsidR="00BC3A6A" w:rsidRPr="00CF7F2B" w:rsidRDefault="00BC3A6A" w:rsidP="00CF7F2B">
            <w:pPr>
              <w:spacing w:line="276" w:lineRule="auto"/>
              <w:jc w:val="center"/>
              <w:rPr>
                <w:rFonts w:eastAsia="Calibri"/>
              </w:rPr>
            </w:pPr>
            <w:r w:rsidRPr="00CF7F2B">
              <w:rPr>
                <w:rFonts w:eastAsia="Calibri"/>
              </w:rPr>
              <w:t>7,3</w:t>
            </w:r>
          </w:p>
        </w:tc>
        <w:tc>
          <w:tcPr>
            <w:tcW w:w="851" w:type="dxa"/>
            <w:tcBorders>
              <w:left w:val="single" w:sz="6" w:space="0" w:color="auto"/>
              <w:right w:val="single" w:sz="6" w:space="0" w:color="auto"/>
            </w:tcBorders>
            <w:shd w:val="clear" w:color="auto" w:fill="FDE9D9" w:themeFill="accent6" w:themeFillTint="33"/>
            <w:vAlign w:val="center"/>
          </w:tcPr>
          <w:p w14:paraId="0F14536B" w14:textId="77777777" w:rsidR="00BC3A6A" w:rsidRPr="00CF7F2B" w:rsidRDefault="00BC3A6A" w:rsidP="00CF7F2B">
            <w:pPr>
              <w:spacing w:line="276" w:lineRule="auto"/>
              <w:jc w:val="center"/>
              <w:rPr>
                <w:rFonts w:eastAsia="Calibri"/>
              </w:rPr>
            </w:pPr>
            <w:r w:rsidRPr="00CF7F2B">
              <w:rPr>
                <w:rFonts w:eastAsia="Calibri"/>
              </w:rPr>
              <w:t>0,0298</w:t>
            </w:r>
          </w:p>
        </w:tc>
        <w:tc>
          <w:tcPr>
            <w:tcW w:w="850" w:type="dxa"/>
            <w:tcBorders>
              <w:left w:val="single" w:sz="6" w:space="0" w:color="auto"/>
              <w:right w:val="single" w:sz="6" w:space="0" w:color="auto"/>
            </w:tcBorders>
            <w:shd w:val="clear" w:color="auto" w:fill="FDE9D9" w:themeFill="accent6" w:themeFillTint="33"/>
            <w:vAlign w:val="center"/>
          </w:tcPr>
          <w:p w14:paraId="19D0F69B" w14:textId="77777777" w:rsidR="00BC3A6A" w:rsidRPr="00CF7F2B" w:rsidRDefault="00BC3A6A" w:rsidP="00CF7F2B">
            <w:pPr>
              <w:spacing w:line="276" w:lineRule="auto"/>
              <w:jc w:val="center"/>
              <w:rPr>
                <w:rFonts w:eastAsia="Calibri"/>
              </w:rPr>
            </w:pPr>
            <w:r w:rsidRPr="00CF7F2B">
              <w:rPr>
                <w:rFonts w:eastAsia="Calibri"/>
              </w:rPr>
              <w:t>0,00151</w:t>
            </w:r>
          </w:p>
        </w:tc>
        <w:tc>
          <w:tcPr>
            <w:tcW w:w="851" w:type="dxa"/>
            <w:tcBorders>
              <w:left w:val="single" w:sz="6" w:space="0" w:color="auto"/>
              <w:right w:val="single" w:sz="6" w:space="0" w:color="auto"/>
            </w:tcBorders>
            <w:shd w:val="clear" w:color="auto" w:fill="FDE9D9" w:themeFill="accent6" w:themeFillTint="33"/>
            <w:vAlign w:val="center"/>
          </w:tcPr>
          <w:p w14:paraId="00915DC5"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left w:val="single" w:sz="6" w:space="0" w:color="auto"/>
              <w:right w:val="single" w:sz="6" w:space="0" w:color="auto"/>
            </w:tcBorders>
            <w:shd w:val="clear" w:color="auto" w:fill="FDE9D9" w:themeFill="accent6" w:themeFillTint="33"/>
            <w:vAlign w:val="center"/>
          </w:tcPr>
          <w:p w14:paraId="63C710A7" w14:textId="77777777" w:rsidR="00BC3A6A" w:rsidRPr="00CF7F2B" w:rsidRDefault="00BC3A6A" w:rsidP="00CF7F2B">
            <w:pPr>
              <w:spacing w:line="276" w:lineRule="auto"/>
              <w:jc w:val="center"/>
              <w:rPr>
                <w:rFonts w:eastAsia="Calibri"/>
              </w:rPr>
            </w:pPr>
            <w:r w:rsidRPr="00CF7F2B">
              <w:rPr>
                <w:rFonts w:eastAsia="Calibri"/>
              </w:rPr>
              <w:t>0,0302</w:t>
            </w:r>
          </w:p>
        </w:tc>
        <w:tc>
          <w:tcPr>
            <w:tcW w:w="709" w:type="dxa"/>
            <w:tcBorders>
              <w:left w:val="single" w:sz="6" w:space="0" w:color="auto"/>
              <w:right w:val="single" w:sz="6" w:space="0" w:color="auto"/>
            </w:tcBorders>
            <w:shd w:val="clear" w:color="auto" w:fill="FDE9D9" w:themeFill="accent6" w:themeFillTint="33"/>
            <w:vAlign w:val="center"/>
          </w:tcPr>
          <w:p w14:paraId="66D6B873" w14:textId="77777777" w:rsidR="00BC3A6A" w:rsidRPr="00CF7F2B" w:rsidRDefault="00BC3A6A" w:rsidP="00CF7F2B">
            <w:pPr>
              <w:spacing w:line="276" w:lineRule="auto"/>
              <w:jc w:val="center"/>
              <w:rPr>
                <w:rFonts w:eastAsia="Calibri"/>
              </w:rPr>
            </w:pPr>
            <w:r w:rsidRPr="00CF7F2B">
              <w:rPr>
                <w:rFonts w:eastAsia="Calibri"/>
              </w:rPr>
              <w:t>0,49</w:t>
            </w:r>
          </w:p>
        </w:tc>
        <w:tc>
          <w:tcPr>
            <w:tcW w:w="709" w:type="dxa"/>
            <w:tcBorders>
              <w:left w:val="single" w:sz="6" w:space="0" w:color="auto"/>
              <w:right w:val="single" w:sz="6" w:space="0" w:color="auto"/>
            </w:tcBorders>
            <w:shd w:val="clear" w:color="auto" w:fill="FDE9D9" w:themeFill="accent6" w:themeFillTint="33"/>
            <w:vAlign w:val="center"/>
          </w:tcPr>
          <w:p w14:paraId="566EFAA7" w14:textId="77777777" w:rsidR="00BC3A6A" w:rsidRPr="00CF7F2B" w:rsidRDefault="00BC3A6A" w:rsidP="00CF7F2B">
            <w:pPr>
              <w:spacing w:line="276" w:lineRule="auto"/>
              <w:jc w:val="center"/>
              <w:rPr>
                <w:rFonts w:eastAsia="Calibri"/>
              </w:rPr>
            </w:pPr>
            <w:r w:rsidRPr="00CF7F2B">
              <w:rPr>
                <w:rFonts w:eastAsia="Calibri"/>
              </w:rPr>
              <w:t>6,17</w:t>
            </w:r>
          </w:p>
        </w:tc>
        <w:tc>
          <w:tcPr>
            <w:tcW w:w="850" w:type="dxa"/>
            <w:tcBorders>
              <w:left w:val="single" w:sz="6" w:space="0" w:color="auto"/>
              <w:right w:val="single" w:sz="6" w:space="0" w:color="auto"/>
            </w:tcBorders>
            <w:shd w:val="clear" w:color="auto" w:fill="FDE9D9" w:themeFill="accent6" w:themeFillTint="33"/>
            <w:vAlign w:val="center"/>
          </w:tcPr>
          <w:p w14:paraId="7A92C190" w14:textId="77777777" w:rsidR="00BC3A6A" w:rsidRPr="00CF7F2B" w:rsidRDefault="00BC3A6A" w:rsidP="00CF7F2B">
            <w:pPr>
              <w:spacing w:line="276" w:lineRule="auto"/>
              <w:jc w:val="center"/>
              <w:rPr>
                <w:rFonts w:eastAsia="Calibri"/>
              </w:rPr>
            </w:pPr>
            <w:r w:rsidRPr="00CF7F2B">
              <w:rPr>
                <w:rFonts w:eastAsia="Calibri"/>
              </w:rPr>
              <w:t>0,144</w:t>
            </w:r>
          </w:p>
        </w:tc>
        <w:tc>
          <w:tcPr>
            <w:tcW w:w="851" w:type="dxa"/>
            <w:tcBorders>
              <w:left w:val="single" w:sz="6" w:space="0" w:color="auto"/>
              <w:right w:val="single" w:sz="6" w:space="0" w:color="auto"/>
            </w:tcBorders>
            <w:shd w:val="clear" w:color="auto" w:fill="FDE9D9" w:themeFill="accent6" w:themeFillTint="33"/>
            <w:vAlign w:val="center"/>
          </w:tcPr>
          <w:p w14:paraId="6B18BCE7" w14:textId="77777777" w:rsidR="00BC3A6A" w:rsidRPr="00CF7F2B" w:rsidRDefault="00BC3A6A" w:rsidP="00CF7F2B">
            <w:pPr>
              <w:spacing w:line="276" w:lineRule="auto"/>
              <w:jc w:val="center"/>
              <w:rPr>
                <w:rFonts w:eastAsia="Calibri"/>
              </w:rPr>
            </w:pPr>
            <w:r w:rsidRPr="00CF7F2B">
              <w:rPr>
                <w:rFonts w:eastAsia="Calibri"/>
              </w:rPr>
              <w:t>0,112</w:t>
            </w:r>
          </w:p>
        </w:tc>
        <w:tc>
          <w:tcPr>
            <w:tcW w:w="850" w:type="dxa"/>
            <w:tcBorders>
              <w:left w:val="single" w:sz="6" w:space="0" w:color="auto"/>
              <w:right w:val="single" w:sz="6" w:space="0" w:color="auto"/>
            </w:tcBorders>
            <w:shd w:val="clear" w:color="auto" w:fill="FDE9D9" w:themeFill="accent6" w:themeFillTint="33"/>
            <w:vAlign w:val="center"/>
          </w:tcPr>
          <w:p w14:paraId="2F13D30B" w14:textId="77777777" w:rsidR="00BC3A6A" w:rsidRPr="00CF7F2B" w:rsidRDefault="00BC3A6A" w:rsidP="00CF7F2B">
            <w:pPr>
              <w:spacing w:line="276" w:lineRule="auto"/>
              <w:jc w:val="center"/>
              <w:rPr>
                <w:rFonts w:eastAsia="Calibri"/>
              </w:rPr>
            </w:pPr>
            <w:r w:rsidRPr="00CF7F2B">
              <w:rPr>
                <w:rFonts w:eastAsia="Calibri"/>
              </w:rPr>
              <w:t>8,4</w:t>
            </w:r>
          </w:p>
        </w:tc>
        <w:tc>
          <w:tcPr>
            <w:tcW w:w="851" w:type="dxa"/>
            <w:tcBorders>
              <w:left w:val="single" w:sz="6" w:space="0" w:color="auto"/>
              <w:right w:val="single" w:sz="6" w:space="0" w:color="auto"/>
            </w:tcBorders>
            <w:shd w:val="clear" w:color="auto" w:fill="FDE9D9" w:themeFill="accent6" w:themeFillTint="33"/>
            <w:vAlign w:val="center"/>
          </w:tcPr>
          <w:p w14:paraId="269420D8" w14:textId="77777777" w:rsidR="00BC3A6A" w:rsidRPr="00CF7F2B" w:rsidRDefault="00BC3A6A" w:rsidP="00CF7F2B">
            <w:pPr>
              <w:spacing w:line="276" w:lineRule="auto"/>
              <w:jc w:val="center"/>
              <w:rPr>
                <w:rFonts w:eastAsia="Calibri"/>
              </w:rPr>
            </w:pPr>
            <w:r w:rsidRPr="00CF7F2B">
              <w:rPr>
                <w:rFonts w:eastAsia="Calibri"/>
              </w:rPr>
              <w:t>22</w:t>
            </w:r>
          </w:p>
        </w:tc>
        <w:tc>
          <w:tcPr>
            <w:tcW w:w="709" w:type="dxa"/>
            <w:tcBorders>
              <w:left w:val="single" w:sz="6" w:space="0" w:color="auto"/>
              <w:right w:val="single" w:sz="6" w:space="0" w:color="auto"/>
            </w:tcBorders>
            <w:shd w:val="clear" w:color="auto" w:fill="FDE9D9" w:themeFill="accent6" w:themeFillTint="33"/>
            <w:vAlign w:val="center"/>
          </w:tcPr>
          <w:p w14:paraId="1BBCBBC3" w14:textId="77777777" w:rsidR="00BC3A6A" w:rsidRPr="00CF7F2B" w:rsidRDefault="00BC3A6A" w:rsidP="00CF7F2B">
            <w:pPr>
              <w:spacing w:line="276" w:lineRule="auto"/>
              <w:jc w:val="center"/>
              <w:rPr>
                <w:rFonts w:eastAsia="Calibri"/>
              </w:rPr>
            </w:pPr>
            <w:r w:rsidRPr="00CF7F2B">
              <w:rPr>
                <w:rFonts w:eastAsia="Calibri"/>
              </w:rPr>
              <w:t>83</w:t>
            </w:r>
          </w:p>
        </w:tc>
        <w:tc>
          <w:tcPr>
            <w:tcW w:w="708" w:type="dxa"/>
            <w:tcBorders>
              <w:left w:val="single" w:sz="6" w:space="0" w:color="auto"/>
              <w:right w:val="single" w:sz="6" w:space="0" w:color="auto"/>
            </w:tcBorders>
            <w:shd w:val="clear" w:color="auto" w:fill="FDE9D9" w:themeFill="accent6" w:themeFillTint="33"/>
            <w:vAlign w:val="center"/>
          </w:tcPr>
          <w:p w14:paraId="327BF1A5" w14:textId="77777777" w:rsidR="00BC3A6A" w:rsidRPr="00CF7F2B" w:rsidRDefault="00BC3A6A" w:rsidP="00CF7F2B">
            <w:pPr>
              <w:spacing w:line="276" w:lineRule="auto"/>
              <w:jc w:val="center"/>
              <w:rPr>
                <w:rFonts w:eastAsia="Calibri"/>
              </w:rPr>
            </w:pPr>
            <w:r w:rsidRPr="00CF7F2B">
              <w:rPr>
                <w:rFonts w:eastAsia="Calibri"/>
              </w:rPr>
              <w:t>32,2</w:t>
            </w:r>
          </w:p>
        </w:tc>
        <w:tc>
          <w:tcPr>
            <w:tcW w:w="993" w:type="dxa"/>
            <w:tcBorders>
              <w:top w:val="single" w:sz="6" w:space="0" w:color="auto"/>
              <w:left w:val="single" w:sz="6" w:space="0" w:color="auto"/>
              <w:bottom w:val="single" w:sz="6" w:space="0" w:color="auto"/>
              <w:right w:val="single" w:sz="18" w:space="0" w:color="auto"/>
            </w:tcBorders>
            <w:shd w:val="clear" w:color="auto" w:fill="FDE9D9" w:themeFill="accent6" w:themeFillTint="33"/>
            <w:vAlign w:val="center"/>
          </w:tcPr>
          <w:p w14:paraId="57F21D8F" w14:textId="77777777" w:rsidR="00BC3A6A" w:rsidRPr="00CF7F2B" w:rsidRDefault="00BC3A6A" w:rsidP="00CF7F2B">
            <w:pPr>
              <w:spacing w:line="276" w:lineRule="auto"/>
              <w:jc w:val="center"/>
              <w:rPr>
                <w:rFonts w:eastAsia="Calibri"/>
              </w:rPr>
            </w:pPr>
            <w:r w:rsidRPr="00CF7F2B">
              <w:rPr>
                <w:rFonts w:eastAsia="Calibri"/>
              </w:rPr>
              <w:t>0,0014</w:t>
            </w:r>
          </w:p>
        </w:tc>
      </w:tr>
      <w:tr w:rsidR="00BC3A6A" w:rsidRPr="00CF7F2B" w14:paraId="774DA9A4" w14:textId="77777777" w:rsidTr="009431EE">
        <w:trPr>
          <w:cantSplit/>
          <w:trHeight w:val="387"/>
        </w:trPr>
        <w:tc>
          <w:tcPr>
            <w:tcW w:w="675" w:type="dxa"/>
            <w:vMerge/>
            <w:tcBorders>
              <w:left w:val="single" w:sz="18" w:space="0" w:color="auto"/>
              <w:right w:val="single" w:sz="6" w:space="0" w:color="auto"/>
            </w:tcBorders>
            <w:shd w:val="clear" w:color="auto" w:fill="E5DFEC" w:themeFill="accent4" w:themeFillTint="33"/>
            <w:vAlign w:val="center"/>
          </w:tcPr>
          <w:p w14:paraId="7C88289A" w14:textId="77777777" w:rsidR="00BC3A6A" w:rsidRPr="00CF7F2B" w:rsidRDefault="00BC3A6A" w:rsidP="00CF7F2B">
            <w:pPr>
              <w:spacing w:line="276" w:lineRule="auto"/>
              <w:jc w:val="center"/>
              <w:rPr>
                <w:rFonts w:eastAsia="Calibri"/>
              </w:rPr>
            </w:pPr>
          </w:p>
        </w:tc>
        <w:tc>
          <w:tcPr>
            <w:tcW w:w="1266" w:type="dxa"/>
            <w:vMerge/>
            <w:tcBorders>
              <w:left w:val="single" w:sz="6" w:space="0" w:color="auto"/>
              <w:right w:val="single" w:sz="6" w:space="0" w:color="auto"/>
            </w:tcBorders>
            <w:shd w:val="clear" w:color="auto" w:fill="E5DFEC" w:themeFill="accent4" w:themeFillTint="33"/>
            <w:vAlign w:val="center"/>
          </w:tcPr>
          <w:p w14:paraId="0E8AA6CA" w14:textId="77777777" w:rsidR="00BC3A6A" w:rsidRPr="00CF7F2B" w:rsidRDefault="00BC3A6A" w:rsidP="00CF7F2B">
            <w:pPr>
              <w:spacing w:line="276" w:lineRule="auto"/>
              <w:jc w:val="center"/>
              <w:rPr>
                <w:rFonts w:eastAsia="Calibri"/>
              </w:rPr>
            </w:pPr>
          </w:p>
        </w:tc>
        <w:tc>
          <w:tcPr>
            <w:tcW w:w="1144" w:type="dxa"/>
            <w:vMerge/>
            <w:tcBorders>
              <w:left w:val="single" w:sz="6" w:space="0" w:color="auto"/>
              <w:right w:val="single" w:sz="6" w:space="0" w:color="auto"/>
            </w:tcBorders>
            <w:shd w:val="clear" w:color="auto" w:fill="FDE9D9" w:themeFill="accent6" w:themeFillTint="33"/>
            <w:vAlign w:val="center"/>
          </w:tcPr>
          <w:p w14:paraId="782D5D2F" w14:textId="77777777" w:rsidR="00BC3A6A" w:rsidRPr="00CF7F2B" w:rsidRDefault="00BC3A6A" w:rsidP="00CF7F2B">
            <w:pPr>
              <w:spacing w:line="276" w:lineRule="auto"/>
              <w:jc w:val="center"/>
              <w:rPr>
                <w:rFonts w:eastAsia="Calibri"/>
              </w:rPr>
            </w:pPr>
          </w:p>
        </w:tc>
        <w:tc>
          <w:tcPr>
            <w:tcW w:w="425" w:type="dxa"/>
            <w:tcBorders>
              <w:left w:val="single" w:sz="6" w:space="0" w:color="auto"/>
              <w:right w:val="single" w:sz="6" w:space="0" w:color="auto"/>
            </w:tcBorders>
            <w:shd w:val="clear" w:color="auto" w:fill="FDE9D9" w:themeFill="accent6" w:themeFillTint="33"/>
            <w:vAlign w:val="center"/>
          </w:tcPr>
          <w:p w14:paraId="7F5CD10D" w14:textId="77777777" w:rsidR="00BC3A6A" w:rsidRPr="00CF7F2B" w:rsidRDefault="00BC3A6A" w:rsidP="00CF7F2B">
            <w:pPr>
              <w:spacing w:line="276" w:lineRule="auto"/>
              <w:jc w:val="center"/>
              <w:rPr>
                <w:rFonts w:eastAsia="Calibri"/>
              </w:rPr>
            </w:pPr>
            <w:r w:rsidRPr="00CF7F2B">
              <w:rPr>
                <w:rFonts w:eastAsia="Calibri"/>
              </w:rPr>
              <w:t>2</w:t>
            </w:r>
          </w:p>
        </w:tc>
        <w:tc>
          <w:tcPr>
            <w:tcW w:w="709" w:type="dxa"/>
            <w:tcBorders>
              <w:left w:val="single" w:sz="6" w:space="0" w:color="auto"/>
              <w:right w:val="single" w:sz="6" w:space="0" w:color="auto"/>
            </w:tcBorders>
            <w:shd w:val="clear" w:color="auto" w:fill="FDE9D9" w:themeFill="accent6" w:themeFillTint="33"/>
            <w:vAlign w:val="center"/>
          </w:tcPr>
          <w:p w14:paraId="26CCDF07" w14:textId="77777777" w:rsidR="00BC3A6A" w:rsidRPr="00CF7F2B" w:rsidRDefault="00BC3A6A" w:rsidP="00CF7F2B">
            <w:pPr>
              <w:spacing w:line="276" w:lineRule="auto"/>
              <w:jc w:val="center"/>
              <w:rPr>
                <w:rFonts w:eastAsia="Calibri"/>
              </w:rPr>
            </w:pPr>
            <w:r w:rsidRPr="00CF7F2B">
              <w:rPr>
                <w:rFonts w:eastAsia="Calibri"/>
              </w:rPr>
              <w:t>0,18</w:t>
            </w:r>
          </w:p>
        </w:tc>
        <w:tc>
          <w:tcPr>
            <w:tcW w:w="708" w:type="dxa"/>
            <w:tcBorders>
              <w:left w:val="single" w:sz="6" w:space="0" w:color="auto"/>
              <w:right w:val="single" w:sz="6" w:space="0" w:color="auto"/>
            </w:tcBorders>
            <w:shd w:val="clear" w:color="auto" w:fill="FDE9D9" w:themeFill="accent6" w:themeFillTint="33"/>
            <w:vAlign w:val="center"/>
          </w:tcPr>
          <w:p w14:paraId="1C94DA66" w14:textId="77777777" w:rsidR="00BC3A6A" w:rsidRPr="00CF7F2B" w:rsidRDefault="00BC3A6A" w:rsidP="00CF7F2B">
            <w:pPr>
              <w:spacing w:line="276" w:lineRule="auto"/>
              <w:jc w:val="center"/>
              <w:rPr>
                <w:rFonts w:eastAsia="Calibri"/>
              </w:rPr>
            </w:pPr>
            <w:r w:rsidRPr="00CF7F2B">
              <w:rPr>
                <w:rFonts w:eastAsia="Calibri"/>
              </w:rPr>
              <w:t>7,1</w:t>
            </w:r>
          </w:p>
        </w:tc>
        <w:tc>
          <w:tcPr>
            <w:tcW w:w="851" w:type="dxa"/>
            <w:tcBorders>
              <w:left w:val="single" w:sz="6" w:space="0" w:color="auto"/>
              <w:right w:val="single" w:sz="6" w:space="0" w:color="auto"/>
            </w:tcBorders>
            <w:shd w:val="clear" w:color="auto" w:fill="FDE9D9" w:themeFill="accent6" w:themeFillTint="33"/>
            <w:vAlign w:val="center"/>
          </w:tcPr>
          <w:p w14:paraId="158B4024" w14:textId="77777777" w:rsidR="00BC3A6A" w:rsidRPr="00CF7F2B" w:rsidRDefault="00BC3A6A" w:rsidP="00CF7F2B">
            <w:pPr>
              <w:spacing w:line="276" w:lineRule="auto"/>
              <w:jc w:val="center"/>
              <w:rPr>
                <w:rFonts w:eastAsia="Calibri"/>
              </w:rPr>
            </w:pPr>
            <w:r w:rsidRPr="00CF7F2B">
              <w:rPr>
                <w:rFonts w:eastAsia="Calibri"/>
              </w:rPr>
              <w:t>0,0071</w:t>
            </w:r>
          </w:p>
        </w:tc>
        <w:tc>
          <w:tcPr>
            <w:tcW w:w="850" w:type="dxa"/>
            <w:tcBorders>
              <w:left w:val="single" w:sz="6" w:space="0" w:color="auto"/>
              <w:right w:val="single" w:sz="6" w:space="0" w:color="auto"/>
            </w:tcBorders>
            <w:shd w:val="clear" w:color="auto" w:fill="FDE9D9" w:themeFill="accent6" w:themeFillTint="33"/>
            <w:vAlign w:val="center"/>
          </w:tcPr>
          <w:p w14:paraId="1A286AB0" w14:textId="77777777" w:rsidR="00BC3A6A" w:rsidRPr="00CF7F2B" w:rsidRDefault="00BC3A6A" w:rsidP="00CF7F2B">
            <w:pPr>
              <w:spacing w:line="276" w:lineRule="auto"/>
              <w:jc w:val="center"/>
              <w:rPr>
                <w:rFonts w:eastAsia="Calibri"/>
              </w:rPr>
            </w:pPr>
            <w:r w:rsidRPr="00CF7F2B">
              <w:rPr>
                <w:rFonts w:eastAsia="Calibri"/>
              </w:rPr>
              <w:t>менее 0,001</w:t>
            </w:r>
          </w:p>
        </w:tc>
        <w:tc>
          <w:tcPr>
            <w:tcW w:w="851" w:type="dxa"/>
            <w:tcBorders>
              <w:left w:val="single" w:sz="6" w:space="0" w:color="auto"/>
              <w:right w:val="single" w:sz="6" w:space="0" w:color="auto"/>
            </w:tcBorders>
            <w:shd w:val="clear" w:color="auto" w:fill="FDE9D9" w:themeFill="accent6" w:themeFillTint="33"/>
            <w:vAlign w:val="center"/>
          </w:tcPr>
          <w:p w14:paraId="1B91B1F7"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left w:val="single" w:sz="6" w:space="0" w:color="auto"/>
              <w:right w:val="single" w:sz="6" w:space="0" w:color="auto"/>
            </w:tcBorders>
            <w:shd w:val="clear" w:color="auto" w:fill="FDE9D9" w:themeFill="accent6" w:themeFillTint="33"/>
            <w:vAlign w:val="center"/>
          </w:tcPr>
          <w:p w14:paraId="3F6503E8" w14:textId="77777777" w:rsidR="00BC3A6A" w:rsidRPr="00CF7F2B" w:rsidRDefault="00BC3A6A" w:rsidP="00CF7F2B">
            <w:pPr>
              <w:spacing w:line="276" w:lineRule="auto"/>
              <w:jc w:val="center"/>
              <w:rPr>
                <w:rFonts w:eastAsia="Calibri"/>
              </w:rPr>
            </w:pPr>
            <w:r w:rsidRPr="00CF7F2B">
              <w:rPr>
                <w:rFonts w:eastAsia="Calibri"/>
              </w:rPr>
              <w:t>0,0179</w:t>
            </w:r>
          </w:p>
        </w:tc>
        <w:tc>
          <w:tcPr>
            <w:tcW w:w="709" w:type="dxa"/>
            <w:tcBorders>
              <w:left w:val="single" w:sz="6" w:space="0" w:color="auto"/>
              <w:right w:val="single" w:sz="6" w:space="0" w:color="auto"/>
            </w:tcBorders>
            <w:shd w:val="clear" w:color="auto" w:fill="FDE9D9" w:themeFill="accent6" w:themeFillTint="33"/>
            <w:vAlign w:val="center"/>
          </w:tcPr>
          <w:p w14:paraId="2153B772" w14:textId="77777777" w:rsidR="00BC3A6A" w:rsidRPr="00CF7F2B" w:rsidRDefault="00BC3A6A" w:rsidP="00CF7F2B">
            <w:pPr>
              <w:spacing w:line="276" w:lineRule="auto"/>
              <w:jc w:val="center"/>
              <w:rPr>
                <w:rFonts w:eastAsia="Calibri"/>
              </w:rPr>
            </w:pPr>
            <w:r w:rsidRPr="00CF7F2B">
              <w:rPr>
                <w:rFonts w:eastAsia="Calibri"/>
              </w:rPr>
              <w:t>0,34</w:t>
            </w:r>
          </w:p>
        </w:tc>
        <w:tc>
          <w:tcPr>
            <w:tcW w:w="709" w:type="dxa"/>
            <w:tcBorders>
              <w:left w:val="single" w:sz="6" w:space="0" w:color="auto"/>
              <w:right w:val="single" w:sz="6" w:space="0" w:color="auto"/>
            </w:tcBorders>
            <w:shd w:val="clear" w:color="auto" w:fill="FDE9D9" w:themeFill="accent6" w:themeFillTint="33"/>
            <w:vAlign w:val="center"/>
          </w:tcPr>
          <w:p w14:paraId="23B153ED" w14:textId="77777777" w:rsidR="00BC3A6A" w:rsidRPr="00CF7F2B" w:rsidRDefault="00BC3A6A" w:rsidP="00CF7F2B">
            <w:pPr>
              <w:spacing w:line="276" w:lineRule="auto"/>
              <w:jc w:val="center"/>
              <w:rPr>
                <w:rFonts w:eastAsia="Calibri"/>
              </w:rPr>
            </w:pPr>
            <w:r w:rsidRPr="00CF7F2B">
              <w:rPr>
                <w:rFonts w:eastAsia="Calibri"/>
              </w:rPr>
              <w:t>2,91</w:t>
            </w:r>
          </w:p>
        </w:tc>
        <w:tc>
          <w:tcPr>
            <w:tcW w:w="850" w:type="dxa"/>
            <w:tcBorders>
              <w:left w:val="single" w:sz="6" w:space="0" w:color="auto"/>
              <w:right w:val="single" w:sz="6" w:space="0" w:color="auto"/>
            </w:tcBorders>
            <w:shd w:val="clear" w:color="auto" w:fill="FDE9D9" w:themeFill="accent6" w:themeFillTint="33"/>
            <w:vAlign w:val="center"/>
          </w:tcPr>
          <w:p w14:paraId="64ED77D3" w14:textId="77777777" w:rsidR="00BC3A6A" w:rsidRPr="00CF7F2B" w:rsidRDefault="00BC3A6A" w:rsidP="00CF7F2B">
            <w:pPr>
              <w:spacing w:line="276" w:lineRule="auto"/>
              <w:jc w:val="center"/>
              <w:rPr>
                <w:rFonts w:eastAsia="Calibri"/>
              </w:rPr>
            </w:pPr>
            <w:r w:rsidRPr="00CF7F2B">
              <w:rPr>
                <w:rFonts w:eastAsia="Calibri"/>
              </w:rPr>
              <w:t>0,052</w:t>
            </w:r>
          </w:p>
        </w:tc>
        <w:tc>
          <w:tcPr>
            <w:tcW w:w="851" w:type="dxa"/>
            <w:tcBorders>
              <w:left w:val="single" w:sz="6" w:space="0" w:color="auto"/>
              <w:right w:val="single" w:sz="6" w:space="0" w:color="auto"/>
            </w:tcBorders>
            <w:shd w:val="clear" w:color="auto" w:fill="FDE9D9" w:themeFill="accent6" w:themeFillTint="33"/>
            <w:vAlign w:val="center"/>
          </w:tcPr>
          <w:p w14:paraId="051AB37F" w14:textId="77777777" w:rsidR="00BC3A6A" w:rsidRPr="00CF7F2B" w:rsidRDefault="00BC3A6A" w:rsidP="00CF7F2B">
            <w:pPr>
              <w:spacing w:line="276" w:lineRule="auto"/>
              <w:jc w:val="center"/>
              <w:rPr>
                <w:rFonts w:eastAsia="Calibri"/>
              </w:rPr>
            </w:pPr>
            <w:r w:rsidRPr="00CF7F2B">
              <w:rPr>
                <w:rFonts w:eastAsia="Calibri"/>
              </w:rPr>
              <w:t>0,029</w:t>
            </w:r>
          </w:p>
        </w:tc>
        <w:tc>
          <w:tcPr>
            <w:tcW w:w="850" w:type="dxa"/>
            <w:tcBorders>
              <w:left w:val="single" w:sz="6" w:space="0" w:color="auto"/>
              <w:right w:val="single" w:sz="6" w:space="0" w:color="auto"/>
            </w:tcBorders>
            <w:shd w:val="clear" w:color="auto" w:fill="FDE9D9" w:themeFill="accent6" w:themeFillTint="33"/>
            <w:vAlign w:val="center"/>
          </w:tcPr>
          <w:p w14:paraId="6C64BA71" w14:textId="77777777" w:rsidR="00BC3A6A" w:rsidRPr="00CF7F2B" w:rsidRDefault="00BC3A6A" w:rsidP="00CF7F2B">
            <w:pPr>
              <w:spacing w:line="276" w:lineRule="auto"/>
              <w:jc w:val="center"/>
              <w:rPr>
                <w:rFonts w:eastAsia="Calibri"/>
              </w:rPr>
            </w:pPr>
            <w:r w:rsidRPr="00CF7F2B">
              <w:rPr>
                <w:rFonts w:eastAsia="Calibri"/>
              </w:rPr>
              <w:t>8,2</w:t>
            </w:r>
          </w:p>
        </w:tc>
        <w:tc>
          <w:tcPr>
            <w:tcW w:w="851" w:type="dxa"/>
            <w:tcBorders>
              <w:left w:val="single" w:sz="6" w:space="0" w:color="auto"/>
              <w:right w:val="single" w:sz="6" w:space="0" w:color="auto"/>
            </w:tcBorders>
            <w:shd w:val="clear" w:color="auto" w:fill="FDE9D9" w:themeFill="accent6" w:themeFillTint="33"/>
            <w:vAlign w:val="center"/>
          </w:tcPr>
          <w:p w14:paraId="6F5180CD" w14:textId="77777777" w:rsidR="00BC3A6A" w:rsidRPr="00CF7F2B" w:rsidRDefault="00BC3A6A" w:rsidP="00CF7F2B">
            <w:pPr>
              <w:spacing w:line="276" w:lineRule="auto"/>
              <w:jc w:val="center"/>
              <w:rPr>
                <w:rFonts w:eastAsia="Calibri"/>
              </w:rPr>
            </w:pPr>
            <w:r w:rsidRPr="00CF7F2B">
              <w:rPr>
                <w:rFonts w:eastAsia="Calibri"/>
              </w:rPr>
              <w:t>20</w:t>
            </w:r>
          </w:p>
        </w:tc>
        <w:tc>
          <w:tcPr>
            <w:tcW w:w="709" w:type="dxa"/>
            <w:tcBorders>
              <w:left w:val="single" w:sz="6" w:space="0" w:color="auto"/>
              <w:right w:val="single" w:sz="6" w:space="0" w:color="auto"/>
            </w:tcBorders>
            <w:shd w:val="clear" w:color="auto" w:fill="FDE9D9" w:themeFill="accent6" w:themeFillTint="33"/>
            <w:vAlign w:val="center"/>
          </w:tcPr>
          <w:p w14:paraId="24C72D23" w14:textId="77777777" w:rsidR="00BC3A6A" w:rsidRPr="00CF7F2B" w:rsidRDefault="00BC3A6A" w:rsidP="00CF7F2B">
            <w:pPr>
              <w:spacing w:line="276" w:lineRule="auto"/>
              <w:jc w:val="center"/>
              <w:rPr>
                <w:rFonts w:eastAsia="Calibri"/>
              </w:rPr>
            </w:pPr>
            <w:r w:rsidRPr="00CF7F2B">
              <w:rPr>
                <w:rFonts w:eastAsia="Calibri"/>
              </w:rPr>
              <w:t>85</w:t>
            </w:r>
          </w:p>
        </w:tc>
        <w:tc>
          <w:tcPr>
            <w:tcW w:w="708" w:type="dxa"/>
            <w:tcBorders>
              <w:left w:val="single" w:sz="6" w:space="0" w:color="auto"/>
              <w:right w:val="single" w:sz="6" w:space="0" w:color="auto"/>
            </w:tcBorders>
            <w:shd w:val="clear" w:color="auto" w:fill="FDE9D9" w:themeFill="accent6" w:themeFillTint="33"/>
            <w:vAlign w:val="center"/>
          </w:tcPr>
          <w:p w14:paraId="081B6A84" w14:textId="77777777" w:rsidR="00BC3A6A" w:rsidRPr="00CF7F2B" w:rsidRDefault="00BC3A6A" w:rsidP="00CF7F2B">
            <w:pPr>
              <w:spacing w:line="276" w:lineRule="auto"/>
              <w:jc w:val="center"/>
              <w:rPr>
                <w:rFonts w:eastAsia="Calibri"/>
              </w:rPr>
            </w:pPr>
            <w:r w:rsidRPr="00CF7F2B">
              <w:rPr>
                <w:rFonts w:eastAsia="Calibri"/>
              </w:rPr>
              <w:t>22,4</w:t>
            </w:r>
          </w:p>
        </w:tc>
        <w:tc>
          <w:tcPr>
            <w:tcW w:w="993" w:type="dxa"/>
            <w:tcBorders>
              <w:top w:val="single" w:sz="6" w:space="0" w:color="auto"/>
              <w:left w:val="single" w:sz="6" w:space="0" w:color="auto"/>
              <w:bottom w:val="single" w:sz="6" w:space="0" w:color="auto"/>
              <w:right w:val="single" w:sz="18" w:space="0" w:color="auto"/>
            </w:tcBorders>
            <w:shd w:val="clear" w:color="auto" w:fill="FDE9D9" w:themeFill="accent6" w:themeFillTint="33"/>
            <w:vAlign w:val="center"/>
          </w:tcPr>
          <w:p w14:paraId="1ED1F26B" w14:textId="77777777" w:rsidR="00BC3A6A" w:rsidRPr="00CF7F2B" w:rsidRDefault="00BC3A6A" w:rsidP="00CF7F2B">
            <w:pPr>
              <w:spacing w:line="276" w:lineRule="auto"/>
              <w:jc w:val="center"/>
              <w:rPr>
                <w:rFonts w:eastAsia="Calibri"/>
              </w:rPr>
            </w:pPr>
            <w:r w:rsidRPr="00CF7F2B">
              <w:rPr>
                <w:rFonts w:eastAsia="Calibri"/>
              </w:rPr>
              <w:t>0,0016</w:t>
            </w:r>
          </w:p>
        </w:tc>
      </w:tr>
      <w:tr w:rsidR="00BC3A6A" w:rsidRPr="00BC3A6A" w14:paraId="0463CA9D" w14:textId="77777777" w:rsidTr="009431EE">
        <w:trPr>
          <w:cantSplit/>
          <w:trHeight w:val="387"/>
        </w:trPr>
        <w:tc>
          <w:tcPr>
            <w:tcW w:w="675" w:type="dxa"/>
            <w:vMerge/>
            <w:tcBorders>
              <w:left w:val="single" w:sz="18" w:space="0" w:color="auto"/>
              <w:bottom w:val="single" w:sz="18" w:space="0" w:color="auto"/>
              <w:right w:val="single" w:sz="6" w:space="0" w:color="auto"/>
            </w:tcBorders>
            <w:shd w:val="clear" w:color="auto" w:fill="E5DFEC" w:themeFill="accent4" w:themeFillTint="33"/>
            <w:vAlign w:val="center"/>
          </w:tcPr>
          <w:p w14:paraId="7971F04F" w14:textId="77777777" w:rsidR="00BC3A6A" w:rsidRPr="00CF7F2B" w:rsidRDefault="00BC3A6A" w:rsidP="00CF7F2B">
            <w:pPr>
              <w:spacing w:line="276" w:lineRule="auto"/>
              <w:jc w:val="center"/>
              <w:rPr>
                <w:rFonts w:eastAsia="Calibri"/>
              </w:rPr>
            </w:pPr>
          </w:p>
        </w:tc>
        <w:tc>
          <w:tcPr>
            <w:tcW w:w="1266" w:type="dxa"/>
            <w:vMerge/>
            <w:tcBorders>
              <w:left w:val="single" w:sz="6" w:space="0" w:color="auto"/>
              <w:bottom w:val="single" w:sz="18" w:space="0" w:color="auto"/>
              <w:right w:val="single" w:sz="6" w:space="0" w:color="auto"/>
            </w:tcBorders>
            <w:shd w:val="clear" w:color="auto" w:fill="E5DFEC" w:themeFill="accent4" w:themeFillTint="33"/>
            <w:vAlign w:val="center"/>
          </w:tcPr>
          <w:p w14:paraId="231D10F2" w14:textId="77777777" w:rsidR="00BC3A6A" w:rsidRPr="00CF7F2B" w:rsidRDefault="00BC3A6A" w:rsidP="00CF7F2B">
            <w:pPr>
              <w:spacing w:line="276" w:lineRule="auto"/>
              <w:jc w:val="center"/>
              <w:rPr>
                <w:rFonts w:eastAsia="Calibri"/>
              </w:rPr>
            </w:pPr>
          </w:p>
        </w:tc>
        <w:tc>
          <w:tcPr>
            <w:tcW w:w="1144" w:type="dxa"/>
            <w:vMerge/>
            <w:tcBorders>
              <w:left w:val="single" w:sz="6" w:space="0" w:color="auto"/>
              <w:bottom w:val="single" w:sz="18" w:space="0" w:color="auto"/>
              <w:right w:val="single" w:sz="6" w:space="0" w:color="auto"/>
            </w:tcBorders>
            <w:shd w:val="clear" w:color="auto" w:fill="FDE9D9" w:themeFill="accent6" w:themeFillTint="33"/>
            <w:vAlign w:val="center"/>
          </w:tcPr>
          <w:p w14:paraId="2D1FCC56" w14:textId="77777777" w:rsidR="00BC3A6A" w:rsidRPr="00CF7F2B" w:rsidRDefault="00BC3A6A" w:rsidP="00CF7F2B">
            <w:pPr>
              <w:spacing w:line="276" w:lineRule="auto"/>
              <w:jc w:val="center"/>
              <w:rPr>
                <w:rFonts w:eastAsia="Calibri"/>
              </w:rPr>
            </w:pPr>
          </w:p>
        </w:tc>
        <w:tc>
          <w:tcPr>
            <w:tcW w:w="425" w:type="dxa"/>
            <w:tcBorders>
              <w:left w:val="single" w:sz="6" w:space="0" w:color="auto"/>
              <w:bottom w:val="single" w:sz="18" w:space="0" w:color="auto"/>
              <w:right w:val="single" w:sz="6" w:space="0" w:color="auto"/>
            </w:tcBorders>
            <w:shd w:val="clear" w:color="auto" w:fill="FDE9D9" w:themeFill="accent6" w:themeFillTint="33"/>
            <w:vAlign w:val="center"/>
          </w:tcPr>
          <w:p w14:paraId="37EED077" w14:textId="77777777" w:rsidR="00BC3A6A" w:rsidRPr="00CF7F2B" w:rsidRDefault="00BC3A6A" w:rsidP="00CF7F2B">
            <w:pPr>
              <w:spacing w:line="276" w:lineRule="auto"/>
              <w:jc w:val="center"/>
              <w:rPr>
                <w:rFonts w:eastAsia="Calibri"/>
              </w:rPr>
            </w:pPr>
            <w:r w:rsidRPr="00CF7F2B">
              <w:rPr>
                <w:rFonts w:eastAsia="Calibri"/>
              </w:rPr>
              <w:t>3</w:t>
            </w:r>
          </w:p>
        </w:tc>
        <w:tc>
          <w:tcPr>
            <w:tcW w:w="709" w:type="dxa"/>
            <w:tcBorders>
              <w:left w:val="single" w:sz="6" w:space="0" w:color="auto"/>
              <w:bottom w:val="single" w:sz="18" w:space="0" w:color="auto"/>
              <w:right w:val="single" w:sz="6" w:space="0" w:color="auto"/>
            </w:tcBorders>
            <w:shd w:val="clear" w:color="auto" w:fill="FDE9D9" w:themeFill="accent6" w:themeFillTint="33"/>
            <w:vAlign w:val="center"/>
          </w:tcPr>
          <w:p w14:paraId="5FC03B2C" w14:textId="77777777" w:rsidR="00BC3A6A" w:rsidRPr="00CF7F2B" w:rsidRDefault="00BC3A6A" w:rsidP="00CF7F2B">
            <w:pPr>
              <w:spacing w:line="276" w:lineRule="auto"/>
              <w:jc w:val="center"/>
              <w:rPr>
                <w:rFonts w:eastAsia="Calibri"/>
              </w:rPr>
            </w:pPr>
            <w:r w:rsidRPr="00CF7F2B">
              <w:rPr>
                <w:rFonts w:eastAsia="Calibri"/>
              </w:rPr>
              <w:t>0,15</w:t>
            </w:r>
          </w:p>
        </w:tc>
        <w:tc>
          <w:tcPr>
            <w:tcW w:w="708" w:type="dxa"/>
            <w:tcBorders>
              <w:left w:val="single" w:sz="6" w:space="0" w:color="auto"/>
              <w:bottom w:val="single" w:sz="18" w:space="0" w:color="auto"/>
              <w:right w:val="single" w:sz="6" w:space="0" w:color="auto"/>
            </w:tcBorders>
            <w:shd w:val="clear" w:color="auto" w:fill="FDE9D9" w:themeFill="accent6" w:themeFillTint="33"/>
            <w:vAlign w:val="center"/>
          </w:tcPr>
          <w:p w14:paraId="6CAAEDEF" w14:textId="77777777" w:rsidR="00BC3A6A" w:rsidRPr="00CF7F2B" w:rsidRDefault="00BC3A6A" w:rsidP="00CF7F2B">
            <w:pPr>
              <w:spacing w:line="276" w:lineRule="auto"/>
              <w:jc w:val="center"/>
              <w:rPr>
                <w:rFonts w:eastAsia="Calibri"/>
              </w:rPr>
            </w:pPr>
            <w:r w:rsidRPr="00CF7F2B">
              <w:rPr>
                <w:rFonts w:eastAsia="Calibri"/>
              </w:rPr>
              <w:t>7,7</w:t>
            </w:r>
          </w:p>
        </w:tc>
        <w:tc>
          <w:tcPr>
            <w:tcW w:w="851" w:type="dxa"/>
            <w:tcBorders>
              <w:left w:val="single" w:sz="6" w:space="0" w:color="auto"/>
              <w:bottom w:val="single" w:sz="18" w:space="0" w:color="auto"/>
              <w:right w:val="single" w:sz="6" w:space="0" w:color="auto"/>
            </w:tcBorders>
            <w:shd w:val="clear" w:color="auto" w:fill="FDE9D9" w:themeFill="accent6" w:themeFillTint="33"/>
            <w:vAlign w:val="center"/>
          </w:tcPr>
          <w:p w14:paraId="7476D9B0" w14:textId="77777777" w:rsidR="00BC3A6A" w:rsidRPr="00CF7F2B" w:rsidRDefault="00BC3A6A" w:rsidP="00CF7F2B">
            <w:pPr>
              <w:spacing w:line="276" w:lineRule="auto"/>
              <w:jc w:val="center"/>
              <w:rPr>
                <w:rFonts w:eastAsia="Calibri"/>
              </w:rPr>
            </w:pPr>
            <w:r w:rsidRPr="00CF7F2B">
              <w:rPr>
                <w:rFonts w:eastAsia="Calibri"/>
              </w:rPr>
              <w:t>менее 0,004</w:t>
            </w:r>
          </w:p>
        </w:tc>
        <w:tc>
          <w:tcPr>
            <w:tcW w:w="850" w:type="dxa"/>
            <w:tcBorders>
              <w:left w:val="single" w:sz="6" w:space="0" w:color="auto"/>
              <w:bottom w:val="single" w:sz="18" w:space="0" w:color="auto"/>
              <w:right w:val="single" w:sz="6" w:space="0" w:color="auto"/>
            </w:tcBorders>
            <w:shd w:val="clear" w:color="auto" w:fill="FDE9D9" w:themeFill="accent6" w:themeFillTint="33"/>
            <w:vAlign w:val="center"/>
          </w:tcPr>
          <w:p w14:paraId="0E8A3C7C" w14:textId="77777777" w:rsidR="00BC3A6A" w:rsidRPr="00CF7F2B" w:rsidRDefault="00BC3A6A" w:rsidP="00CF7F2B">
            <w:pPr>
              <w:spacing w:line="276" w:lineRule="auto"/>
              <w:jc w:val="center"/>
              <w:rPr>
                <w:rFonts w:eastAsia="Calibri"/>
              </w:rPr>
            </w:pPr>
            <w:r w:rsidRPr="00CF7F2B">
              <w:rPr>
                <w:rFonts w:eastAsia="Calibri"/>
              </w:rPr>
              <w:t>менее 0,001</w:t>
            </w:r>
          </w:p>
        </w:tc>
        <w:tc>
          <w:tcPr>
            <w:tcW w:w="851" w:type="dxa"/>
            <w:tcBorders>
              <w:left w:val="single" w:sz="6" w:space="0" w:color="auto"/>
              <w:bottom w:val="single" w:sz="18" w:space="0" w:color="auto"/>
              <w:right w:val="single" w:sz="6" w:space="0" w:color="auto"/>
            </w:tcBorders>
            <w:shd w:val="clear" w:color="auto" w:fill="FDE9D9" w:themeFill="accent6" w:themeFillTint="33"/>
            <w:vAlign w:val="center"/>
          </w:tcPr>
          <w:p w14:paraId="683F2B26" w14:textId="77777777" w:rsidR="00BC3A6A" w:rsidRPr="00CF7F2B" w:rsidRDefault="00BC3A6A" w:rsidP="00CF7F2B">
            <w:pPr>
              <w:spacing w:line="276" w:lineRule="auto"/>
              <w:jc w:val="center"/>
              <w:rPr>
                <w:rFonts w:eastAsia="Calibri"/>
              </w:rPr>
            </w:pPr>
            <w:r w:rsidRPr="00CF7F2B">
              <w:rPr>
                <w:rFonts w:eastAsia="Calibri"/>
              </w:rPr>
              <w:t>менее 0,01</w:t>
            </w:r>
          </w:p>
        </w:tc>
        <w:tc>
          <w:tcPr>
            <w:tcW w:w="850" w:type="dxa"/>
            <w:tcBorders>
              <w:left w:val="single" w:sz="6" w:space="0" w:color="auto"/>
              <w:bottom w:val="single" w:sz="18" w:space="0" w:color="auto"/>
              <w:right w:val="single" w:sz="6" w:space="0" w:color="auto"/>
            </w:tcBorders>
            <w:shd w:val="clear" w:color="auto" w:fill="FDE9D9" w:themeFill="accent6" w:themeFillTint="33"/>
            <w:vAlign w:val="center"/>
          </w:tcPr>
          <w:p w14:paraId="5A67434B" w14:textId="77777777" w:rsidR="00BC3A6A" w:rsidRPr="00CF7F2B" w:rsidRDefault="00BC3A6A" w:rsidP="00CF7F2B">
            <w:pPr>
              <w:spacing w:line="276" w:lineRule="auto"/>
              <w:jc w:val="center"/>
              <w:rPr>
                <w:rFonts w:eastAsia="Calibri"/>
              </w:rPr>
            </w:pPr>
            <w:r w:rsidRPr="00CF7F2B">
              <w:rPr>
                <w:rFonts w:eastAsia="Calibri"/>
              </w:rPr>
              <w:t>0,0128</w:t>
            </w:r>
          </w:p>
        </w:tc>
        <w:tc>
          <w:tcPr>
            <w:tcW w:w="709" w:type="dxa"/>
            <w:tcBorders>
              <w:left w:val="single" w:sz="6" w:space="0" w:color="auto"/>
              <w:bottom w:val="single" w:sz="18" w:space="0" w:color="auto"/>
              <w:right w:val="single" w:sz="6" w:space="0" w:color="auto"/>
            </w:tcBorders>
            <w:shd w:val="clear" w:color="auto" w:fill="FDE9D9" w:themeFill="accent6" w:themeFillTint="33"/>
            <w:vAlign w:val="center"/>
          </w:tcPr>
          <w:p w14:paraId="468D8311" w14:textId="77777777" w:rsidR="00BC3A6A" w:rsidRPr="00CF7F2B" w:rsidRDefault="00BC3A6A" w:rsidP="00CF7F2B">
            <w:pPr>
              <w:spacing w:line="276" w:lineRule="auto"/>
              <w:jc w:val="center"/>
              <w:rPr>
                <w:rFonts w:eastAsia="Calibri"/>
              </w:rPr>
            </w:pPr>
            <w:r w:rsidRPr="00CF7F2B">
              <w:rPr>
                <w:rFonts w:eastAsia="Calibri"/>
              </w:rPr>
              <w:t>0,28</w:t>
            </w:r>
          </w:p>
        </w:tc>
        <w:tc>
          <w:tcPr>
            <w:tcW w:w="709" w:type="dxa"/>
            <w:tcBorders>
              <w:left w:val="single" w:sz="6" w:space="0" w:color="auto"/>
              <w:bottom w:val="single" w:sz="18" w:space="0" w:color="auto"/>
              <w:right w:val="single" w:sz="6" w:space="0" w:color="auto"/>
            </w:tcBorders>
            <w:shd w:val="clear" w:color="auto" w:fill="FDE9D9" w:themeFill="accent6" w:themeFillTint="33"/>
            <w:vAlign w:val="center"/>
          </w:tcPr>
          <w:p w14:paraId="3DE9EF74" w14:textId="77777777" w:rsidR="00BC3A6A" w:rsidRPr="00CF7F2B" w:rsidRDefault="00BC3A6A" w:rsidP="00CF7F2B">
            <w:pPr>
              <w:spacing w:line="276" w:lineRule="auto"/>
              <w:jc w:val="center"/>
              <w:rPr>
                <w:rFonts w:eastAsia="Calibri"/>
              </w:rPr>
            </w:pPr>
            <w:r w:rsidRPr="00CF7F2B">
              <w:rPr>
                <w:rFonts w:eastAsia="Calibri"/>
              </w:rPr>
              <w:t>1,67</w:t>
            </w:r>
          </w:p>
        </w:tc>
        <w:tc>
          <w:tcPr>
            <w:tcW w:w="850" w:type="dxa"/>
            <w:tcBorders>
              <w:left w:val="single" w:sz="6" w:space="0" w:color="auto"/>
              <w:bottom w:val="single" w:sz="18" w:space="0" w:color="auto"/>
              <w:right w:val="single" w:sz="6" w:space="0" w:color="auto"/>
            </w:tcBorders>
            <w:shd w:val="clear" w:color="auto" w:fill="FDE9D9" w:themeFill="accent6" w:themeFillTint="33"/>
            <w:vAlign w:val="center"/>
          </w:tcPr>
          <w:p w14:paraId="52940B88" w14:textId="77777777" w:rsidR="00BC3A6A" w:rsidRPr="00CF7F2B" w:rsidRDefault="00BC3A6A" w:rsidP="00CF7F2B">
            <w:pPr>
              <w:spacing w:line="276" w:lineRule="auto"/>
              <w:jc w:val="center"/>
              <w:rPr>
                <w:rFonts w:eastAsia="Calibri"/>
              </w:rPr>
            </w:pPr>
            <w:r w:rsidRPr="00CF7F2B">
              <w:rPr>
                <w:rFonts w:eastAsia="Calibri"/>
              </w:rPr>
              <w:t>0,028</w:t>
            </w:r>
          </w:p>
        </w:tc>
        <w:tc>
          <w:tcPr>
            <w:tcW w:w="851" w:type="dxa"/>
            <w:tcBorders>
              <w:left w:val="single" w:sz="6" w:space="0" w:color="auto"/>
              <w:bottom w:val="single" w:sz="18" w:space="0" w:color="auto"/>
              <w:right w:val="single" w:sz="6" w:space="0" w:color="auto"/>
            </w:tcBorders>
            <w:shd w:val="clear" w:color="auto" w:fill="FDE9D9" w:themeFill="accent6" w:themeFillTint="33"/>
            <w:vAlign w:val="center"/>
          </w:tcPr>
          <w:p w14:paraId="148B4ACF" w14:textId="77777777" w:rsidR="00BC3A6A" w:rsidRPr="00CF7F2B" w:rsidRDefault="00BC3A6A" w:rsidP="00CF7F2B">
            <w:pPr>
              <w:spacing w:line="276" w:lineRule="auto"/>
              <w:jc w:val="center"/>
              <w:rPr>
                <w:rFonts w:eastAsia="Calibri"/>
              </w:rPr>
            </w:pPr>
            <w:r w:rsidRPr="00CF7F2B">
              <w:rPr>
                <w:rFonts w:eastAsia="Calibri"/>
              </w:rPr>
              <w:t>менее 0,005</w:t>
            </w:r>
          </w:p>
        </w:tc>
        <w:tc>
          <w:tcPr>
            <w:tcW w:w="850" w:type="dxa"/>
            <w:tcBorders>
              <w:left w:val="single" w:sz="6" w:space="0" w:color="auto"/>
              <w:bottom w:val="single" w:sz="18" w:space="0" w:color="auto"/>
              <w:right w:val="single" w:sz="6" w:space="0" w:color="auto"/>
            </w:tcBorders>
            <w:shd w:val="clear" w:color="auto" w:fill="FDE9D9" w:themeFill="accent6" w:themeFillTint="33"/>
            <w:vAlign w:val="center"/>
          </w:tcPr>
          <w:p w14:paraId="3EC197FA" w14:textId="77777777" w:rsidR="00BC3A6A" w:rsidRPr="00CF7F2B" w:rsidRDefault="00BC3A6A" w:rsidP="00CF7F2B">
            <w:pPr>
              <w:spacing w:line="276" w:lineRule="auto"/>
              <w:jc w:val="center"/>
              <w:rPr>
                <w:rFonts w:eastAsia="Calibri"/>
              </w:rPr>
            </w:pPr>
            <w:r w:rsidRPr="00CF7F2B">
              <w:rPr>
                <w:rFonts w:eastAsia="Calibri"/>
              </w:rPr>
              <w:t>8,6</w:t>
            </w:r>
          </w:p>
        </w:tc>
        <w:tc>
          <w:tcPr>
            <w:tcW w:w="851" w:type="dxa"/>
            <w:tcBorders>
              <w:left w:val="single" w:sz="6" w:space="0" w:color="auto"/>
              <w:bottom w:val="single" w:sz="18" w:space="0" w:color="auto"/>
              <w:right w:val="single" w:sz="6" w:space="0" w:color="auto"/>
            </w:tcBorders>
            <w:shd w:val="clear" w:color="auto" w:fill="FDE9D9" w:themeFill="accent6" w:themeFillTint="33"/>
            <w:vAlign w:val="center"/>
          </w:tcPr>
          <w:p w14:paraId="23F0352D" w14:textId="77777777" w:rsidR="00BC3A6A" w:rsidRPr="00CF7F2B" w:rsidRDefault="00BC3A6A" w:rsidP="00CF7F2B">
            <w:pPr>
              <w:spacing w:line="276" w:lineRule="auto"/>
              <w:jc w:val="center"/>
              <w:rPr>
                <w:rFonts w:eastAsia="Calibri"/>
              </w:rPr>
            </w:pPr>
            <w:r w:rsidRPr="00CF7F2B">
              <w:rPr>
                <w:rFonts w:eastAsia="Calibri"/>
              </w:rPr>
              <w:t>18</w:t>
            </w:r>
          </w:p>
        </w:tc>
        <w:tc>
          <w:tcPr>
            <w:tcW w:w="709" w:type="dxa"/>
            <w:tcBorders>
              <w:left w:val="single" w:sz="6" w:space="0" w:color="auto"/>
              <w:bottom w:val="single" w:sz="18" w:space="0" w:color="auto"/>
              <w:right w:val="single" w:sz="6" w:space="0" w:color="auto"/>
            </w:tcBorders>
            <w:shd w:val="clear" w:color="auto" w:fill="FDE9D9" w:themeFill="accent6" w:themeFillTint="33"/>
            <w:vAlign w:val="center"/>
          </w:tcPr>
          <w:p w14:paraId="5134D3A4" w14:textId="77777777" w:rsidR="00BC3A6A" w:rsidRPr="00CF7F2B" w:rsidRDefault="00BC3A6A" w:rsidP="00CF7F2B">
            <w:pPr>
              <w:spacing w:line="276" w:lineRule="auto"/>
              <w:jc w:val="center"/>
              <w:rPr>
                <w:rFonts w:eastAsia="Calibri"/>
              </w:rPr>
            </w:pPr>
            <w:r w:rsidRPr="00CF7F2B">
              <w:rPr>
                <w:rFonts w:eastAsia="Calibri"/>
              </w:rPr>
              <w:t>84</w:t>
            </w:r>
          </w:p>
        </w:tc>
        <w:tc>
          <w:tcPr>
            <w:tcW w:w="708" w:type="dxa"/>
            <w:tcBorders>
              <w:left w:val="single" w:sz="6" w:space="0" w:color="auto"/>
              <w:bottom w:val="single" w:sz="18" w:space="0" w:color="auto"/>
              <w:right w:val="single" w:sz="6" w:space="0" w:color="auto"/>
            </w:tcBorders>
            <w:shd w:val="clear" w:color="auto" w:fill="FDE9D9" w:themeFill="accent6" w:themeFillTint="33"/>
            <w:vAlign w:val="center"/>
          </w:tcPr>
          <w:p w14:paraId="72A821AD" w14:textId="77777777" w:rsidR="00BC3A6A" w:rsidRPr="00CF7F2B" w:rsidRDefault="00BC3A6A" w:rsidP="00CF7F2B">
            <w:pPr>
              <w:spacing w:line="276" w:lineRule="auto"/>
              <w:jc w:val="center"/>
              <w:rPr>
                <w:rFonts w:eastAsia="Calibri"/>
              </w:rPr>
            </w:pPr>
            <w:r w:rsidRPr="00CF7F2B">
              <w:rPr>
                <w:rFonts w:eastAsia="Calibri"/>
              </w:rPr>
              <w:t>14,5</w:t>
            </w:r>
          </w:p>
        </w:tc>
        <w:tc>
          <w:tcPr>
            <w:tcW w:w="993" w:type="dxa"/>
            <w:tcBorders>
              <w:top w:val="single" w:sz="6" w:space="0" w:color="auto"/>
              <w:left w:val="single" w:sz="6" w:space="0" w:color="auto"/>
              <w:bottom w:val="single" w:sz="18" w:space="0" w:color="auto"/>
              <w:right w:val="single" w:sz="18" w:space="0" w:color="auto"/>
            </w:tcBorders>
            <w:shd w:val="clear" w:color="auto" w:fill="FDE9D9" w:themeFill="accent6" w:themeFillTint="33"/>
            <w:vAlign w:val="center"/>
          </w:tcPr>
          <w:p w14:paraId="3720E7A7" w14:textId="77777777" w:rsidR="00BC3A6A" w:rsidRPr="00CF7F2B" w:rsidRDefault="00BC3A6A" w:rsidP="00CF7F2B">
            <w:pPr>
              <w:spacing w:line="276" w:lineRule="auto"/>
              <w:jc w:val="center"/>
              <w:rPr>
                <w:rFonts w:eastAsia="Calibri"/>
              </w:rPr>
            </w:pPr>
            <w:r w:rsidRPr="00CF7F2B">
              <w:rPr>
                <w:rFonts w:eastAsia="Calibri"/>
              </w:rPr>
              <w:t>0,0017</w:t>
            </w:r>
          </w:p>
        </w:tc>
      </w:tr>
    </w:tbl>
    <w:p w14:paraId="5B74895F" w14:textId="77777777" w:rsidR="00BC3A6A" w:rsidRPr="00BC3A6A" w:rsidRDefault="00BC3A6A" w:rsidP="00EF13F4">
      <w:pPr>
        <w:spacing w:after="0"/>
        <w:ind w:firstLine="709"/>
        <w:rPr>
          <w:highlight w:val="yellow"/>
          <w:lang w:eastAsia="ru-RU"/>
        </w:rPr>
        <w:sectPr w:rsidR="00BC3A6A" w:rsidRPr="00BC3A6A" w:rsidSect="007F23F2">
          <w:type w:val="continuous"/>
          <w:pgSz w:w="16838" w:h="11906" w:orient="landscape"/>
          <w:pgMar w:top="1134" w:right="850" w:bottom="1134" w:left="1701" w:header="709" w:footer="709" w:gutter="0"/>
          <w:pgNumType w:start="43"/>
          <w:cols w:space="708"/>
          <w:titlePg/>
          <w:docGrid w:linePitch="360"/>
        </w:sectPr>
      </w:pPr>
    </w:p>
    <w:p w14:paraId="1B6A4F82" w14:textId="77777777" w:rsidR="00576CF6" w:rsidRPr="0084081F" w:rsidRDefault="00576CF6" w:rsidP="00EF13F4">
      <w:pPr>
        <w:pStyle w:val="2"/>
        <w:spacing w:line="276" w:lineRule="auto"/>
        <w:ind w:left="0" w:firstLine="709"/>
        <w:jc w:val="center"/>
      </w:pPr>
      <w:bookmarkStart w:id="13" w:name="_Toc146459464"/>
      <w:bookmarkStart w:id="14" w:name="_Toc146638390"/>
      <w:bookmarkEnd w:id="11"/>
      <w:bookmarkEnd w:id="12"/>
      <w:r w:rsidRPr="0084081F">
        <w:lastRenderedPageBreak/>
        <w:t>Сводная таблица гидрохимических показателей.</w:t>
      </w:r>
      <w:bookmarkEnd w:id="13"/>
      <w:bookmarkEnd w:id="14"/>
    </w:p>
    <w:p w14:paraId="5878DEB4" w14:textId="7AF014E7" w:rsidR="00576CF6" w:rsidRPr="0084081F" w:rsidRDefault="00576CF6" w:rsidP="00EF13F4">
      <w:pPr>
        <w:pStyle w:val="2"/>
        <w:spacing w:line="276" w:lineRule="auto"/>
        <w:ind w:left="0" w:firstLine="709"/>
        <w:jc w:val="center"/>
        <w:rPr>
          <w:rFonts w:eastAsia="Calibri"/>
        </w:rPr>
      </w:pPr>
      <w:bookmarkStart w:id="15" w:name="_Toc146459465"/>
      <w:bookmarkStart w:id="16" w:name="_Toc146638391"/>
      <w:r w:rsidRPr="0084081F">
        <w:rPr>
          <w:rFonts w:eastAsia="Calibri"/>
        </w:rPr>
        <w:t>Донные отложения</w:t>
      </w:r>
      <w:bookmarkEnd w:id="15"/>
      <w:bookmarkEnd w:id="16"/>
    </w:p>
    <w:p w14:paraId="28201D7A" w14:textId="77777777" w:rsidR="00BC3A6A" w:rsidRPr="00BC3A6A" w:rsidRDefault="00BC3A6A" w:rsidP="00EF13F4">
      <w:pPr>
        <w:spacing w:after="0"/>
        <w:ind w:firstLine="709"/>
        <w:rPr>
          <w:highlight w:val="yellow"/>
          <w:lang w:eastAsia="ru-RU"/>
        </w:rPr>
      </w:pPr>
    </w:p>
    <w:tbl>
      <w:tblPr>
        <w:tblStyle w:val="28"/>
        <w:tblW w:w="14799" w:type="dxa"/>
        <w:jc w:val="center"/>
        <w:tblLayout w:type="fixed"/>
        <w:tblLook w:val="04A0" w:firstRow="1" w:lastRow="0" w:firstColumn="1" w:lastColumn="0" w:noHBand="0" w:noVBand="1"/>
      </w:tblPr>
      <w:tblGrid>
        <w:gridCol w:w="798"/>
        <w:gridCol w:w="1671"/>
        <w:gridCol w:w="1225"/>
        <w:gridCol w:w="333"/>
        <w:gridCol w:w="1416"/>
        <w:gridCol w:w="1701"/>
        <w:gridCol w:w="1559"/>
        <w:gridCol w:w="1560"/>
        <w:gridCol w:w="1559"/>
        <w:gridCol w:w="1559"/>
        <w:gridCol w:w="1418"/>
      </w:tblGrid>
      <w:tr w:rsidR="00BC3A6A" w:rsidRPr="0084081F" w14:paraId="6CA08761" w14:textId="77777777" w:rsidTr="00BC3A6A">
        <w:trPr>
          <w:trHeight w:val="470"/>
          <w:jc w:val="center"/>
        </w:trPr>
        <w:tc>
          <w:tcPr>
            <w:tcW w:w="798" w:type="dxa"/>
            <w:vMerge w:val="restart"/>
            <w:tcBorders>
              <w:top w:val="single" w:sz="18" w:space="0" w:color="auto"/>
              <w:left w:val="single" w:sz="18" w:space="0" w:color="auto"/>
              <w:bottom w:val="single" w:sz="6" w:space="0" w:color="auto"/>
              <w:right w:val="single" w:sz="6" w:space="0" w:color="auto"/>
            </w:tcBorders>
            <w:shd w:val="clear" w:color="auto" w:fill="F2F2F2"/>
            <w:vAlign w:val="center"/>
          </w:tcPr>
          <w:p w14:paraId="7956ED20" w14:textId="77777777" w:rsidR="00BC3A6A" w:rsidRPr="0084081F" w:rsidRDefault="00BC3A6A" w:rsidP="0084081F">
            <w:pPr>
              <w:spacing w:line="276" w:lineRule="auto"/>
              <w:jc w:val="center"/>
              <w:rPr>
                <w:rFonts w:eastAsia="Calibri"/>
                <w:b/>
              </w:rPr>
            </w:pPr>
            <w:r w:rsidRPr="0084081F">
              <w:rPr>
                <w:rFonts w:eastAsia="Calibri"/>
                <w:b/>
              </w:rPr>
              <w:t>№</w:t>
            </w:r>
          </w:p>
          <w:p w14:paraId="16D3E92D" w14:textId="77777777" w:rsidR="00BC3A6A" w:rsidRPr="0084081F" w:rsidRDefault="00BC3A6A" w:rsidP="0084081F">
            <w:pPr>
              <w:spacing w:line="276" w:lineRule="auto"/>
              <w:jc w:val="center"/>
              <w:rPr>
                <w:rFonts w:eastAsia="Calibri"/>
                <w:b/>
              </w:rPr>
            </w:pPr>
            <w:r w:rsidRPr="0084081F">
              <w:rPr>
                <w:rFonts w:eastAsia="Calibri"/>
                <w:b/>
              </w:rPr>
              <w:t>п/п</w:t>
            </w:r>
          </w:p>
        </w:tc>
        <w:tc>
          <w:tcPr>
            <w:tcW w:w="1671" w:type="dxa"/>
            <w:vMerge w:val="restart"/>
            <w:tcBorders>
              <w:top w:val="single" w:sz="18" w:space="0" w:color="auto"/>
              <w:left w:val="single" w:sz="6" w:space="0" w:color="auto"/>
              <w:bottom w:val="single" w:sz="6" w:space="0" w:color="auto"/>
              <w:right w:val="single" w:sz="6" w:space="0" w:color="auto"/>
            </w:tcBorders>
            <w:shd w:val="clear" w:color="auto" w:fill="F2F2F2"/>
            <w:vAlign w:val="center"/>
          </w:tcPr>
          <w:p w14:paraId="5AA52343" w14:textId="77777777" w:rsidR="00BC3A6A" w:rsidRPr="0084081F" w:rsidRDefault="00BC3A6A" w:rsidP="0084081F">
            <w:pPr>
              <w:spacing w:line="276" w:lineRule="auto"/>
              <w:jc w:val="center"/>
              <w:rPr>
                <w:rFonts w:eastAsia="Calibri"/>
                <w:b/>
              </w:rPr>
            </w:pPr>
            <w:r w:rsidRPr="0084081F">
              <w:rPr>
                <w:rFonts w:eastAsia="Calibri"/>
                <w:b/>
              </w:rPr>
              <w:t>Наименование водного объекта, место отбора</w:t>
            </w:r>
          </w:p>
        </w:tc>
        <w:tc>
          <w:tcPr>
            <w:tcW w:w="1558" w:type="dxa"/>
            <w:gridSpan w:val="2"/>
            <w:vMerge w:val="restart"/>
            <w:tcBorders>
              <w:top w:val="single" w:sz="18" w:space="0" w:color="auto"/>
              <w:left w:val="single" w:sz="6" w:space="0" w:color="auto"/>
              <w:bottom w:val="single" w:sz="6" w:space="0" w:color="auto"/>
              <w:right w:val="single" w:sz="6" w:space="0" w:color="auto"/>
            </w:tcBorders>
            <w:shd w:val="clear" w:color="auto" w:fill="F2F2F2"/>
            <w:vAlign w:val="center"/>
          </w:tcPr>
          <w:p w14:paraId="0C4698DC" w14:textId="77777777" w:rsidR="00BC3A6A" w:rsidRPr="0084081F" w:rsidRDefault="00BC3A6A" w:rsidP="0084081F">
            <w:pPr>
              <w:spacing w:line="276" w:lineRule="auto"/>
              <w:jc w:val="center"/>
              <w:rPr>
                <w:rFonts w:eastAsia="Calibri"/>
                <w:b/>
              </w:rPr>
            </w:pPr>
            <w:r w:rsidRPr="0084081F">
              <w:rPr>
                <w:rFonts w:eastAsia="Calibri"/>
                <w:b/>
              </w:rPr>
              <w:t>Дата</w:t>
            </w:r>
          </w:p>
        </w:tc>
        <w:tc>
          <w:tcPr>
            <w:tcW w:w="10772" w:type="dxa"/>
            <w:gridSpan w:val="7"/>
            <w:tcBorders>
              <w:top w:val="single" w:sz="18" w:space="0" w:color="auto"/>
              <w:left w:val="single" w:sz="6" w:space="0" w:color="auto"/>
              <w:bottom w:val="single" w:sz="6" w:space="0" w:color="auto"/>
              <w:right w:val="single" w:sz="18" w:space="0" w:color="auto"/>
            </w:tcBorders>
            <w:shd w:val="clear" w:color="auto" w:fill="F2F2F2"/>
            <w:vAlign w:val="center"/>
          </w:tcPr>
          <w:p w14:paraId="0B62E965" w14:textId="77777777" w:rsidR="00BC3A6A" w:rsidRPr="0084081F" w:rsidRDefault="00BC3A6A" w:rsidP="0084081F">
            <w:pPr>
              <w:spacing w:line="276" w:lineRule="auto"/>
              <w:jc w:val="center"/>
              <w:rPr>
                <w:rFonts w:eastAsia="Calibri"/>
              </w:rPr>
            </w:pPr>
            <w:r w:rsidRPr="0084081F">
              <w:rPr>
                <w:rFonts w:eastAsia="Calibri"/>
                <w:b/>
              </w:rPr>
              <w:t>Определяемый показатель, единицы измерения</w:t>
            </w:r>
          </w:p>
        </w:tc>
      </w:tr>
      <w:tr w:rsidR="00BC3A6A" w:rsidRPr="0084081F" w14:paraId="4D687A10" w14:textId="77777777" w:rsidTr="00BC3A6A">
        <w:trPr>
          <w:trHeight w:val="1080"/>
          <w:jc w:val="center"/>
        </w:trPr>
        <w:tc>
          <w:tcPr>
            <w:tcW w:w="798" w:type="dxa"/>
            <w:vMerge/>
            <w:tcBorders>
              <w:top w:val="single" w:sz="6" w:space="0" w:color="auto"/>
              <w:left w:val="single" w:sz="18" w:space="0" w:color="auto"/>
              <w:bottom w:val="single" w:sz="18" w:space="0" w:color="auto"/>
              <w:right w:val="single" w:sz="6" w:space="0" w:color="auto"/>
            </w:tcBorders>
            <w:shd w:val="clear" w:color="auto" w:fill="F2F2F2"/>
            <w:vAlign w:val="center"/>
          </w:tcPr>
          <w:p w14:paraId="65767D36" w14:textId="77777777" w:rsidR="00BC3A6A" w:rsidRPr="0084081F" w:rsidRDefault="00BC3A6A" w:rsidP="0084081F">
            <w:pPr>
              <w:spacing w:line="276" w:lineRule="auto"/>
              <w:jc w:val="center"/>
              <w:rPr>
                <w:rFonts w:eastAsia="Calibri"/>
              </w:rPr>
            </w:pPr>
          </w:p>
        </w:tc>
        <w:tc>
          <w:tcPr>
            <w:tcW w:w="1671" w:type="dxa"/>
            <w:vMerge/>
            <w:tcBorders>
              <w:top w:val="single" w:sz="6" w:space="0" w:color="auto"/>
              <w:left w:val="single" w:sz="6" w:space="0" w:color="auto"/>
              <w:bottom w:val="single" w:sz="18" w:space="0" w:color="auto"/>
              <w:right w:val="single" w:sz="6" w:space="0" w:color="auto"/>
            </w:tcBorders>
            <w:shd w:val="clear" w:color="auto" w:fill="F2F2F2"/>
            <w:vAlign w:val="center"/>
          </w:tcPr>
          <w:p w14:paraId="0DAE6CE4" w14:textId="77777777" w:rsidR="00BC3A6A" w:rsidRPr="0084081F" w:rsidRDefault="00BC3A6A" w:rsidP="0084081F">
            <w:pPr>
              <w:spacing w:line="276" w:lineRule="auto"/>
              <w:jc w:val="center"/>
              <w:rPr>
                <w:rFonts w:eastAsia="Calibri"/>
              </w:rPr>
            </w:pPr>
          </w:p>
        </w:tc>
        <w:tc>
          <w:tcPr>
            <w:tcW w:w="1558" w:type="dxa"/>
            <w:gridSpan w:val="2"/>
            <w:vMerge/>
            <w:tcBorders>
              <w:top w:val="single" w:sz="6" w:space="0" w:color="auto"/>
              <w:left w:val="single" w:sz="6" w:space="0" w:color="auto"/>
              <w:bottom w:val="single" w:sz="18" w:space="0" w:color="auto"/>
              <w:right w:val="single" w:sz="6" w:space="0" w:color="auto"/>
            </w:tcBorders>
            <w:shd w:val="clear" w:color="auto" w:fill="F2F2F2"/>
            <w:vAlign w:val="center"/>
          </w:tcPr>
          <w:p w14:paraId="77942C5C" w14:textId="77777777" w:rsidR="00BC3A6A" w:rsidRPr="0084081F" w:rsidRDefault="00BC3A6A" w:rsidP="0084081F">
            <w:pPr>
              <w:spacing w:line="276" w:lineRule="auto"/>
              <w:jc w:val="center"/>
              <w:rPr>
                <w:rFonts w:eastAsia="Calibri"/>
              </w:rPr>
            </w:pPr>
          </w:p>
        </w:tc>
        <w:tc>
          <w:tcPr>
            <w:tcW w:w="1416" w:type="dxa"/>
            <w:tcBorders>
              <w:top w:val="single" w:sz="6" w:space="0" w:color="auto"/>
              <w:left w:val="single" w:sz="6" w:space="0" w:color="auto"/>
              <w:bottom w:val="single" w:sz="18" w:space="0" w:color="auto"/>
              <w:right w:val="single" w:sz="6" w:space="0" w:color="auto"/>
            </w:tcBorders>
            <w:shd w:val="clear" w:color="auto" w:fill="F2F2F2"/>
            <w:vAlign w:val="center"/>
          </w:tcPr>
          <w:p w14:paraId="0A76B4D8" w14:textId="77777777" w:rsidR="00BC3A6A" w:rsidRPr="0084081F" w:rsidRDefault="00BC3A6A" w:rsidP="0084081F">
            <w:pPr>
              <w:spacing w:line="276" w:lineRule="auto"/>
              <w:jc w:val="center"/>
              <w:rPr>
                <w:rFonts w:eastAsia="Calibri"/>
                <w:b/>
              </w:rPr>
            </w:pPr>
            <w:r w:rsidRPr="0084081F">
              <w:rPr>
                <w:rFonts w:eastAsia="Calibri"/>
                <w:b/>
              </w:rPr>
              <w:t>свинец</w:t>
            </w:r>
          </w:p>
          <w:p w14:paraId="070479D8" w14:textId="77777777" w:rsidR="00BC3A6A" w:rsidRPr="0084081F" w:rsidRDefault="00BC3A6A" w:rsidP="0084081F">
            <w:pPr>
              <w:spacing w:line="276" w:lineRule="auto"/>
              <w:jc w:val="center"/>
              <w:rPr>
                <w:rFonts w:eastAsia="Calibri"/>
                <w:b/>
                <w:vertAlign w:val="superscript"/>
              </w:rPr>
            </w:pPr>
            <w:r w:rsidRPr="0084081F">
              <w:rPr>
                <w:rFonts w:eastAsia="Calibri"/>
                <w:b/>
              </w:rPr>
              <w:t>мг/кг</w:t>
            </w:r>
          </w:p>
        </w:tc>
        <w:tc>
          <w:tcPr>
            <w:tcW w:w="1701" w:type="dxa"/>
            <w:tcBorders>
              <w:top w:val="single" w:sz="6" w:space="0" w:color="auto"/>
              <w:left w:val="single" w:sz="6" w:space="0" w:color="auto"/>
              <w:bottom w:val="single" w:sz="18" w:space="0" w:color="auto"/>
              <w:right w:val="single" w:sz="6" w:space="0" w:color="auto"/>
            </w:tcBorders>
            <w:shd w:val="clear" w:color="auto" w:fill="F2F2F2"/>
            <w:vAlign w:val="center"/>
          </w:tcPr>
          <w:p w14:paraId="51C30FDC" w14:textId="77777777" w:rsidR="00BC3A6A" w:rsidRPr="0084081F" w:rsidRDefault="00BC3A6A" w:rsidP="0084081F">
            <w:pPr>
              <w:spacing w:line="276" w:lineRule="auto"/>
              <w:jc w:val="center"/>
              <w:rPr>
                <w:rFonts w:eastAsia="Calibri"/>
                <w:b/>
                <w:vertAlign w:val="subscript"/>
              </w:rPr>
            </w:pPr>
            <w:r w:rsidRPr="0084081F">
              <w:rPr>
                <w:rFonts w:eastAsia="Calibri"/>
                <w:b/>
              </w:rPr>
              <w:t>кадмий</w:t>
            </w:r>
          </w:p>
          <w:p w14:paraId="43445432" w14:textId="77777777" w:rsidR="00BC3A6A" w:rsidRPr="0084081F" w:rsidRDefault="00BC3A6A" w:rsidP="0084081F">
            <w:pPr>
              <w:spacing w:line="276" w:lineRule="auto"/>
              <w:jc w:val="center"/>
              <w:rPr>
                <w:rFonts w:eastAsia="Calibri"/>
                <w:b/>
                <w:vertAlign w:val="superscript"/>
              </w:rPr>
            </w:pPr>
            <w:r w:rsidRPr="0084081F">
              <w:rPr>
                <w:rFonts w:eastAsia="Calibri"/>
                <w:b/>
              </w:rPr>
              <w:t>мг/кг</w:t>
            </w:r>
          </w:p>
        </w:tc>
        <w:tc>
          <w:tcPr>
            <w:tcW w:w="1559" w:type="dxa"/>
            <w:tcBorders>
              <w:top w:val="single" w:sz="6" w:space="0" w:color="auto"/>
              <w:left w:val="single" w:sz="6" w:space="0" w:color="auto"/>
              <w:bottom w:val="single" w:sz="18" w:space="0" w:color="auto"/>
              <w:right w:val="single" w:sz="6" w:space="0" w:color="auto"/>
            </w:tcBorders>
            <w:shd w:val="clear" w:color="auto" w:fill="F2F2F2"/>
            <w:vAlign w:val="center"/>
          </w:tcPr>
          <w:p w14:paraId="2F5EE3DF" w14:textId="77777777" w:rsidR="00BC3A6A" w:rsidRPr="0084081F" w:rsidRDefault="00BC3A6A" w:rsidP="0084081F">
            <w:pPr>
              <w:spacing w:line="276" w:lineRule="auto"/>
              <w:jc w:val="center"/>
              <w:rPr>
                <w:rFonts w:eastAsia="Calibri"/>
                <w:b/>
              </w:rPr>
            </w:pPr>
            <w:r w:rsidRPr="0084081F">
              <w:rPr>
                <w:rFonts w:eastAsia="Calibri"/>
                <w:b/>
              </w:rPr>
              <w:t>цинк</w:t>
            </w:r>
          </w:p>
          <w:p w14:paraId="6658B674" w14:textId="77777777" w:rsidR="00BC3A6A" w:rsidRPr="0084081F" w:rsidRDefault="00BC3A6A" w:rsidP="0084081F">
            <w:pPr>
              <w:spacing w:line="276" w:lineRule="auto"/>
              <w:jc w:val="center"/>
              <w:rPr>
                <w:rFonts w:eastAsia="Calibri"/>
                <w:b/>
                <w:vertAlign w:val="superscript"/>
              </w:rPr>
            </w:pPr>
            <w:r w:rsidRPr="0084081F">
              <w:rPr>
                <w:rFonts w:eastAsia="Calibri"/>
                <w:b/>
              </w:rPr>
              <w:t>мг/кг</w:t>
            </w:r>
          </w:p>
        </w:tc>
        <w:tc>
          <w:tcPr>
            <w:tcW w:w="1560" w:type="dxa"/>
            <w:tcBorders>
              <w:top w:val="single" w:sz="6" w:space="0" w:color="auto"/>
              <w:left w:val="single" w:sz="6" w:space="0" w:color="auto"/>
              <w:bottom w:val="single" w:sz="18" w:space="0" w:color="auto"/>
              <w:right w:val="single" w:sz="6" w:space="0" w:color="auto"/>
            </w:tcBorders>
            <w:shd w:val="clear" w:color="auto" w:fill="F2F2F2"/>
            <w:vAlign w:val="center"/>
          </w:tcPr>
          <w:p w14:paraId="745C752D" w14:textId="77777777" w:rsidR="00BC3A6A" w:rsidRPr="0084081F" w:rsidRDefault="00BC3A6A" w:rsidP="0084081F">
            <w:pPr>
              <w:spacing w:line="276" w:lineRule="auto"/>
              <w:jc w:val="center"/>
              <w:rPr>
                <w:rFonts w:eastAsia="Calibri"/>
                <w:b/>
              </w:rPr>
            </w:pPr>
            <w:r w:rsidRPr="0084081F">
              <w:rPr>
                <w:rFonts w:eastAsia="Calibri"/>
                <w:b/>
              </w:rPr>
              <w:t>медь</w:t>
            </w:r>
          </w:p>
          <w:p w14:paraId="1A0834EA" w14:textId="77777777" w:rsidR="00BC3A6A" w:rsidRPr="0084081F" w:rsidRDefault="00BC3A6A" w:rsidP="0084081F">
            <w:pPr>
              <w:spacing w:line="276" w:lineRule="auto"/>
              <w:jc w:val="center"/>
              <w:rPr>
                <w:rFonts w:eastAsia="Calibri"/>
                <w:b/>
                <w:vertAlign w:val="superscript"/>
              </w:rPr>
            </w:pPr>
            <w:r w:rsidRPr="0084081F">
              <w:rPr>
                <w:rFonts w:eastAsia="Calibri"/>
                <w:b/>
              </w:rPr>
              <w:t>мг/кг</w:t>
            </w:r>
          </w:p>
        </w:tc>
        <w:tc>
          <w:tcPr>
            <w:tcW w:w="1559" w:type="dxa"/>
            <w:tcBorders>
              <w:top w:val="single" w:sz="6" w:space="0" w:color="auto"/>
              <w:left w:val="single" w:sz="6" w:space="0" w:color="auto"/>
              <w:bottom w:val="single" w:sz="18" w:space="0" w:color="auto"/>
              <w:right w:val="single" w:sz="6" w:space="0" w:color="auto"/>
            </w:tcBorders>
            <w:shd w:val="clear" w:color="auto" w:fill="F2F2F2"/>
            <w:vAlign w:val="center"/>
          </w:tcPr>
          <w:p w14:paraId="47E2A855" w14:textId="77777777" w:rsidR="00BC3A6A" w:rsidRPr="0084081F" w:rsidRDefault="00BC3A6A" w:rsidP="0084081F">
            <w:pPr>
              <w:spacing w:line="276" w:lineRule="auto"/>
              <w:jc w:val="center"/>
              <w:rPr>
                <w:rFonts w:eastAsia="Calibri"/>
                <w:b/>
              </w:rPr>
            </w:pPr>
            <w:r w:rsidRPr="0084081F">
              <w:rPr>
                <w:rFonts w:eastAsia="Calibri"/>
                <w:b/>
              </w:rPr>
              <w:t>железо</w:t>
            </w:r>
          </w:p>
          <w:p w14:paraId="5D60AEFA" w14:textId="77777777" w:rsidR="00BC3A6A" w:rsidRPr="0084081F" w:rsidRDefault="00BC3A6A" w:rsidP="0084081F">
            <w:pPr>
              <w:spacing w:line="276" w:lineRule="auto"/>
              <w:jc w:val="center"/>
              <w:rPr>
                <w:rFonts w:eastAsia="Calibri"/>
                <w:b/>
                <w:vertAlign w:val="superscript"/>
              </w:rPr>
            </w:pPr>
            <w:r w:rsidRPr="0084081F">
              <w:rPr>
                <w:rFonts w:eastAsia="Calibri"/>
                <w:b/>
              </w:rPr>
              <w:t>мг/кг</w:t>
            </w:r>
          </w:p>
        </w:tc>
        <w:tc>
          <w:tcPr>
            <w:tcW w:w="1559" w:type="dxa"/>
            <w:tcBorders>
              <w:top w:val="single" w:sz="6" w:space="0" w:color="auto"/>
              <w:left w:val="single" w:sz="6" w:space="0" w:color="auto"/>
              <w:bottom w:val="single" w:sz="18" w:space="0" w:color="auto"/>
              <w:right w:val="single" w:sz="6" w:space="0" w:color="auto"/>
            </w:tcBorders>
            <w:shd w:val="clear" w:color="auto" w:fill="F2F2F2"/>
            <w:vAlign w:val="center"/>
          </w:tcPr>
          <w:p w14:paraId="61258E73" w14:textId="77777777" w:rsidR="00BC3A6A" w:rsidRPr="0084081F" w:rsidRDefault="00BC3A6A" w:rsidP="0084081F">
            <w:pPr>
              <w:spacing w:line="276" w:lineRule="auto"/>
              <w:jc w:val="center"/>
              <w:rPr>
                <w:rFonts w:eastAsia="Calibri"/>
                <w:b/>
                <w:vertAlign w:val="superscript"/>
              </w:rPr>
            </w:pPr>
            <w:r w:rsidRPr="0084081F">
              <w:rPr>
                <w:rFonts w:eastAsia="Calibri"/>
                <w:b/>
              </w:rPr>
              <w:t>нефте-</w:t>
            </w:r>
            <w:r w:rsidRPr="0084081F">
              <w:rPr>
                <w:rFonts w:eastAsia="Calibri"/>
                <w:b/>
              </w:rPr>
              <w:br/>
              <w:t xml:space="preserve">продукты </w:t>
            </w:r>
            <w:r w:rsidRPr="0084081F">
              <w:rPr>
                <w:rFonts w:eastAsia="Calibri"/>
                <w:b/>
              </w:rPr>
              <w:br/>
              <w:t>мг/кг</w:t>
            </w:r>
          </w:p>
        </w:tc>
        <w:tc>
          <w:tcPr>
            <w:tcW w:w="1418" w:type="dxa"/>
            <w:tcBorders>
              <w:top w:val="single" w:sz="6" w:space="0" w:color="auto"/>
              <w:left w:val="single" w:sz="6" w:space="0" w:color="auto"/>
              <w:bottom w:val="single" w:sz="18" w:space="0" w:color="auto"/>
              <w:right w:val="single" w:sz="18" w:space="0" w:color="auto"/>
            </w:tcBorders>
            <w:shd w:val="clear" w:color="auto" w:fill="F2F2F2"/>
            <w:vAlign w:val="center"/>
          </w:tcPr>
          <w:p w14:paraId="78D6C59D" w14:textId="77777777" w:rsidR="00BC3A6A" w:rsidRPr="0084081F" w:rsidRDefault="00BC3A6A" w:rsidP="0084081F">
            <w:pPr>
              <w:spacing w:line="276" w:lineRule="auto"/>
              <w:jc w:val="center"/>
              <w:rPr>
                <w:rFonts w:eastAsia="Calibri"/>
                <w:b/>
              </w:rPr>
            </w:pPr>
            <w:r w:rsidRPr="0084081F">
              <w:rPr>
                <w:rFonts w:eastAsia="Calibri"/>
                <w:b/>
              </w:rPr>
              <w:t>аммоний</w:t>
            </w:r>
          </w:p>
          <w:p w14:paraId="62681131" w14:textId="77777777" w:rsidR="00BC3A6A" w:rsidRPr="0084081F" w:rsidRDefault="00BC3A6A" w:rsidP="0084081F">
            <w:pPr>
              <w:spacing w:line="276" w:lineRule="auto"/>
              <w:jc w:val="center"/>
              <w:rPr>
                <w:rFonts w:eastAsia="Calibri"/>
                <w:b/>
                <w:vertAlign w:val="superscript"/>
              </w:rPr>
            </w:pPr>
            <w:r w:rsidRPr="0084081F">
              <w:rPr>
                <w:rFonts w:eastAsia="Calibri"/>
                <w:b/>
              </w:rPr>
              <w:t>мг/кг</w:t>
            </w:r>
          </w:p>
        </w:tc>
      </w:tr>
      <w:tr w:rsidR="00BC3A6A" w:rsidRPr="0084081F" w14:paraId="537A2F2C" w14:textId="77777777" w:rsidTr="00BC3A6A">
        <w:trPr>
          <w:trHeight w:val="470"/>
          <w:jc w:val="center"/>
        </w:trPr>
        <w:tc>
          <w:tcPr>
            <w:tcW w:w="798" w:type="dxa"/>
            <w:tcBorders>
              <w:top w:val="single" w:sz="18" w:space="0" w:color="auto"/>
              <w:left w:val="single" w:sz="18" w:space="0" w:color="auto"/>
              <w:bottom w:val="single" w:sz="18" w:space="0" w:color="auto"/>
              <w:right w:val="single" w:sz="6" w:space="0" w:color="auto"/>
            </w:tcBorders>
            <w:shd w:val="clear" w:color="auto" w:fill="F2F2F2"/>
            <w:vAlign w:val="center"/>
          </w:tcPr>
          <w:p w14:paraId="3C1F9BEB" w14:textId="77777777" w:rsidR="00BC3A6A" w:rsidRPr="0084081F" w:rsidRDefault="00BC3A6A" w:rsidP="0084081F">
            <w:pPr>
              <w:spacing w:line="276" w:lineRule="auto"/>
              <w:jc w:val="center"/>
              <w:rPr>
                <w:rFonts w:eastAsia="Calibri"/>
                <w:b/>
              </w:rPr>
            </w:pPr>
            <w:r w:rsidRPr="0084081F">
              <w:rPr>
                <w:rFonts w:eastAsia="Calibri"/>
                <w:b/>
              </w:rPr>
              <w:t>1</w:t>
            </w:r>
          </w:p>
        </w:tc>
        <w:tc>
          <w:tcPr>
            <w:tcW w:w="1671" w:type="dxa"/>
            <w:tcBorders>
              <w:top w:val="single" w:sz="18" w:space="0" w:color="auto"/>
              <w:left w:val="single" w:sz="6" w:space="0" w:color="auto"/>
              <w:bottom w:val="single" w:sz="18" w:space="0" w:color="auto"/>
              <w:right w:val="single" w:sz="6" w:space="0" w:color="auto"/>
            </w:tcBorders>
            <w:shd w:val="clear" w:color="auto" w:fill="F2F2F2"/>
            <w:vAlign w:val="center"/>
          </w:tcPr>
          <w:p w14:paraId="23AD53A0" w14:textId="77777777" w:rsidR="00BC3A6A" w:rsidRPr="0084081F" w:rsidRDefault="00BC3A6A" w:rsidP="0084081F">
            <w:pPr>
              <w:spacing w:line="276" w:lineRule="auto"/>
              <w:jc w:val="center"/>
              <w:rPr>
                <w:rFonts w:eastAsia="Calibri"/>
                <w:b/>
              </w:rPr>
            </w:pPr>
            <w:r w:rsidRPr="0084081F">
              <w:rPr>
                <w:rFonts w:eastAsia="Calibri"/>
                <w:b/>
              </w:rPr>
              <w:t>2</w:t>
            </w:r>
          </w:p>
        </w:tc>
        <w:tc>
          <w:tcPr>
            <w:tcW w:w="1558" w:type="dxa"/>
            <w:gridSpan w:val="2"/>
            <w:tcBorders>
              <w:top w:val="single" w:sz="18" w:space="0" w:color="auto"/>
              <w:left w:val="single" w:sz="6" w:space="0" w:color="auto"/>
              <w:bottom w:val="single" w:sz="18" w:space="0" w:color="auto"/>
              <w:right w:val="single" w:sz="6" w:space="0" w:color="auto"/>
            </w:tcBorders>
            <w:shd w:val="clear" w:color="auto" w:fill="F2F2F2"/>
            <w:vAlign w:val="center"/>
          </w:tcPr>
          <w:p w14:paraId="4B6DDF04" w14:textId="77777777" w:rsidR="00BC3A6A" w:rsidRPr="0084081F" w:rsidRDefault="00BC3A6A" w:rsidP="0084081F">
            <w:pPr>
              <w:spacing w:line="276" w:lineRule="auto"/>
              <w:jc w:val="center"/>
              <w:rPr>
                <w:rFonts w:eastAsia="Calibri"/>
                <w:b/>
              </w:rPr>
            </w:pPr>
            <w:r w:rsidRPr="0084081F">
              <w:rPr>
                <w:rFonts w:eastAsia="Calibri"/>
                <w:b/>
              </w:rPr>
              <w:t>3</w:t>
            </w:r>
          </w:p>
        </w:tc>
        <w:tc>
          <w:tcPr>
            <w:tcW w:w="1416" w:type="dxa"/>
            <w:tcBorders>
              <w:top w:val="single" w:sz="18" w:space="0" w:color="auto"/>
              <w:left w:val="single" w:sz="6" w:space="0" w:color="auto"/>
              <w:bottom w:val="single" w:sz="18" w:space="0" w:color="auto"/>
              <w:right w:val="single" w:sz="6" w:space="0" w:color="auto"/>
            </w:tcBorders>
            <w:shd w:val="clear" w:color="auto" w:fill="F2F2F2"/>
            <w:vAlign w:val="center"/>
          </w:tcPr>
          <w:p w14:paraId="511177A4" w14:textId="77777777" w:rsidR="00BC3A6A" w:rsidRPr="0084081F" w:rsidRDefault="00BC3A6A" w:rsidP="0084081F">
            <w:pPr>
              <w:spacing w:line="276" w:lineRule="auto"/>
              <w:jc w:val="center"/>
              <w:rPr>
                <w:rFonts w:eastAsia="Calibri"/>
                <w:b/>
              </w:rPr>
            </w:pPr>
            <w:r w:rsidRPr="0084081F">
              <w:rPr>
                <w:rFonts w:eastAsia="Calibri"/>
                <w:b/>
              </w:rPr>
              <w:t>4</w:t>
            </w:r>
          </w:p>
        </w:tc>
        <w:tc>
          <w:tcPr>
            <w:tcW w:w="1701" w:type="dxa"/>
            <w:tcBorders>
              <w:top w:val="single" w:sz="18" w:space="0" w:color="auto"/>
              <w:left w:val="single" w:sz="6" w:space="0" w:color="auto"/>
              <w:bottom w:val="single" w:sz="18" w:space="0" w:color="auto"/>
              <w:right w:val="single" w:sz="6" w:space="0" w:color="auto"/>
            </w:tcBorders>
            <w:shd w:val="clear" w:color="auto" w:fill="F2F2F2"/>
            <w:vAlign w:val="center"/>
          </w:tcPr>
          <w:p w14:paraId="2627AA98" w14:textId="77777777" w:rsidR="00BC3A6A" w:rsidRPr="0084081F" w:rsidRDefault="00BC3A6A" w:rsidP="0084081F">
            <w:pPr>
              <w:spacing w:line="276" w:lineRule="auto"/>
              <w:jc w:val="center"/>
              <w:rPr>
                <w:rFonts w:eastAsia="Calibri"/>
                <w:b/>
              </w:rPr>
            </w:pPr>
            <w:r w:rsidRPr="0084081F">
              <w:rPr>
                <w:rFonts w:eastAsia="Calibri"/>
                <w:b/>
              </w:rPr>
              <w:t>5</w:t>
            </w:r>
          </w:p>
        </w:tc>
        <w:tc>
          <w:tcPr>
            <w:tcW w:w="1559" w:type="dxa"/>
            <w:tcBorders>
              <w:top w:val="single" w:sz="18" w:space="0" w:color="auto"/>
              <w:left w:val="single" w:sz="6" w:space="0" w:color="auto"/>
              <w:bottom w:val="single" w:sz="18" w:space="0" w:color="auto"/>
              <w:right w:val="single" w:sz="6" w:space="0" w:color="auto"/>
            </w:tcBorders>
            <w:shd w:val="clear" w:color="auto" w:fill="F2F2F2"/>
            <w:vAlign w:val="center"/>
          </w:tcPr>
          <w:p w14:paraId="5AC83ECB" w14:textId="77777777" w:rsidR="00BC3A6A" w:rsidRPr="0084081F" w:rsidRDefault="00BC3A6A" w:rsidP="0084081F">
            <w:pPr>
              <w:spacing w:line="276" w:lineRule="auto"/>
              <w:jc w:val="center"/>
              <w:rPr>
                <w:rFonts w:eastAsia="Calibri"/>
                <w:b/>
              </w:rPr>
            </w:pPr>
            <w:r w:rsidRPr="0084081F">
              <w:rPr>
                <w:rFonts w:eastAsia="Calibri"/>
                <w:b/>
              </w:rPr>
              <w:t>6</w:t>
            </w:r>
          </w:p>
        </w:tc>
        <w:tc>
          <w:tcPr>
            <w:tcW w:w="1560" w:type="dxa"/>
            <w:tcBorders>
              <w:top w:val="single" w:sz="18" w:space="0" w:color="auto"/>
              <w:left w:val="single" w:sz="6" w:space="0" w:color="auto"/>
              <w:bottom w:val="single" w:sz="18" w:space="0" w:color="auto"/>
              <w:right w:val="single" w:sz="6" w:space="0" w:color="auto"/>
            </w:tcBorders>
            <w:shd w:val="clear" w:color="auto" w:fill="F2F2F2"/>
            <w:vAlign w:val="center"/>
          </w:tcPr>
          <w:p w14:paraId="4F1DC6B7" w14:textId="77777777" w:rsidR="00BC3A6A" w:rsidRPr="0084081F" w:rsidRDefault="00BC3A6A" w:rsidP="0084081F">
            <w:pPr>
              <w:spacing w:line="276" w:lineRule="auto"/>
              <w:jc w:val="center"/>
              <w:rPr>
                <w:rFonts w:eastAsia="Calibri"/>
                <w:b/>
              </w:rPr>
            </w:pPr>
            <w:r w:rsidRPr="0084081F">
              <w:rPr>
                <w:rFonts w:eastAsia="Calibri"/>
                <w:b/>
              </w:rPr>
              <w:t>7</w:t>
            </w:r>
          </w:p>
        </w:tc>
        <w:tc>
          <w:tcPr>
            <w:tcW w:w="1559" w:type="dxa"/>
            <w:tcBorders>
              <w:top w:val="single" w:sz="18" w:space="0" w:color="auto"/>
              <w:left w:val="single" w:sz="6" w:space="0" w:color="auto"/>
              <w:bottom w:val="single" w:sz="18" w:space="0" w:color="auto"/>
              <w:right w:val="single" w:sz="6" w:space="0" w:color="auto"/>
            </w:tcBorders>
            <w:shd w:val="clear" w:color="auto" w:fill="F2F2F2"/>
            <w:vAlign w:val="center"/>
          </w:tcPr>
          <w:p w14:paraId="445D3392" w14:textId="77777777" w:rsidR="00BC3A6A" w:rsidRPr="0084081F" w:rsidRDefault="00BC3A6A" w:rsidP="0084081F">
            <w:pPr>
              <w:spacing w:line="276" w:lineRule="auto"/>
              <w:jc w:val="center"/>
              <w:rPr>
                <w:rFonts w:eastAsia="Calibri"/>
                <w:b/>
              </w:rPr>
            </w:pPr>
            <w:r w:rsidRPr="0084081F">
              <w:rPr>
                <w:rFonts w:eastAsia="Calibri"/>
                <w:b/>
              </w:rPr>
              <w:t>8</w:t>
            </w:r>
          </w:p>
        </w:tc>
        <w:tc>
          <w:tcPr>
            <w:tcW w:w="1559" w:type="dxa"/>
            <w:tcBorders>
              <w:top w:val="single" w:sz="18" w:space="0" w:color="auto"/>
              <w:left w:val="single" w:sz="6" w:space="0" w:color="auto"/>
              <w:bottom w:val="single" w:sz="18" w:space="0" w:color="auto"/>
              <w:right w:val="single" w:sz="6" w:space="0" w:color="auto"/>
            </w:tcBorders>
            <w:shd w:val="clear" w:color="auto" w:fill="F2F2F2"/>
            <w:vAlign w:val="center"/>
          </w:tcPr>
          <w:p w14:paraId="469040C1" w14:textId="77777777" w:rsidR="00BC3A6A" w:rsidRPr="0084081F" w:rsidRDefault="00BC3A6A" w:rsidP="0084081F">
            <w:pPr>
              <w:spacing w:line="276" w:lineRule="auto"/>
              <w:jc w:val="center"/>
              <w:rPr>
                <w:rFonts w:eastAsia="Calibri"/>
                <w:b/>
              </w:rPr>
            </w:pPr>
            <w:r w:rsidRPr="0084081F">
              <w:rPr>
                <w:rFonts w:eastAsia="Calibri"/>
                <w:b/>
              </w:rPr>
              <w:t>9</w:t>
            </w:r>
          </w:p>
        </w:tc>
        <w:tc>
          <w:tcPr>
            <w:tcW w:w="1418" w:type="dxa"/>
            <w:tcBorders>
              <w:top w:val="single" w:sz="18" w:space="0" w:color="auto"/>
              <w:left w:val="single" w:sz="6" w:space="0" w:color="auto"/>
              <w:bottom w:val="single" w:sz="18" w:space="0" w:color="auto"/>
              <w:right w:val="single" w:sz="18" w:space="0" w:color="auto"/>
            </w:tcBorders>
            <w:shd w:val="clear" w:color="auto" w:fill="F2F2F2"/>
            <w:vAlign w:val="center"/>
          </w:tcPr>
          <w:p w14:paraId="2711085A" w14:textId="77777777" w:rsidR="00BC3A6A" w:rsidRPr="0084081F" w:rsidRDefault="00BC3A6A" w:rsidP="0084081F">
            <w:pPr>
              <w:spacing w:line="276" w:lineRule="auto"/>
              <w:jc w:val="center"/>
              <w:rPr>
                <w:rFonts w:eastAsia="Calibri"/>
                <w:b/>
              </w:rPr>
            </w:pPr>
            <w:r w:rsidRPr="0084081F">
              <w:rPr>
                <w:rFonts w:eastAsia="Calibri"/>
                <w:b/>
              </w:rPr>
              <w:t>10</w:t>
            </w:r>
          </w:p>
        </w:tc>
      </w:tr>
      <w:tr w:rsidR="00BC3A6A" w:rsidRPr="0084081F" w14:paraId="0F149252" w14:textId="77777777" w:rsidTr="00BC3A6A">
        <w:trPr>
          <w:trHeight w:val="702"/>
          <w:jc w:val="center"/>
        </w:trPr>
        <w:tc>
          <w:tcPr>
            <w:tcW w:w="798" w:type="dxa"/>
            <w:vMerge w:val="restart"/>
            <w:tcBorders>
              <w:top w:val="single" w:sz="18" w:space="0" w:color="auto"/>
              <w:left w:val="single" w:sz="18" w:space="0" w:color="auto"/>
              <w:bottom w:val="single" w:sz="6" w:space="0" w:color="auto"/>
              <w:right w:val="single" w:sz="6" w:space="0" w:color="auto"/>
            </w:tcBorders>
            <w:shd w:val="clear" w:color="auto" w:fill="FDE9D9"/>
            <w:vAlign w:val="center"/>
          </w:tcPr>
          <w:p w14:paraId="117099F5" w14:textId="77777777" w:rsidR="00BC3A6A" w:rsidRPr="0084081F" w:rsidRDefault="00BC3A6A" w:rsidP="0084081F">
            <w:pPr>
              <w:spacing w:line="276" w:lineRule="auto"/>
              <w:jc w:val="center"/>
              <w:rPr>
                <w:rFonts w:eastAsia="Calibri"/>
              </w:rPr>
            </w:pPr>
            <w:r w:rsidRPr="0084081F">
              <w:rPr>
                <w:rFonts w:eastAsia="Calibri"/>
              </w:rPr>
              <w:t>1</w:t>
            </w:r>
          </w:p>
        </w:tc>
        <w:tc>
          <w:tcPr>
            <w:tcW w:w="1671" w:type="dxa"/>
            <w:vMerge w:val="restart"/>
            <w:tcBorders>
              <w:top w:val="single" w:sz="18" w:space="0" w:color="auto"/>
              <w:left w:val="single" w:sz="6" w:space="0" w:color="auto"/>
              <w:bottom w:val="single" w:sz="6" w:space="0" w:color="auto"/>
              <w:right w:val="single" w:sz="6" w:space="0" w:color="auto"/>
            </w:tcBorders>
            <w:shd w:val="clear" w:color="auto" w:fill="FDE9D9"/>
            <w:vAlign w:val="center"/>
          </w:tcPr>
          <w:p w14:paraId="27CEFFDB" w14:textId="77777777" w:rsidR="00BC3A6A" w:rsidRPr="0084081F" w:rsidRDefault="00BC3A6A" w:rsidP="0084081F">
            <w:pPr>
              <w:spacing w:line="276" w:lineRule="auto"/>
              <w:jc w:val="center"/>
              <w:rPr>
                <w:rFonts w:eastAsia="Calibri"/>
              </w:rPr>
            </w:pPr>
            <w:r w:rsidRPr="0084081F">
              <w:rPr>
                <w:rFonts w:eastAsia="Calibri"/>
              </w:rPr>
              <w:t>Водные объекты Ивановской области.</w:t>
            </w:r>
          </w:p>
          <w:p w14:paraId="4B3A42B5" w14:textId="77777777" w:rsidR="00BC3A6A" w:rsidRPr="0084081F" w:rsidRDefault="00BC3A6A" w:rsidP="0084081F">
            <w:pPr>
              <w:spacing w:line="276" w:lineRule="auto"/>
              <w:jc w:val="center"/>
              <w:rPr>
                <w:rFonts w:eastAsia="Calibri"/>
              </w:rPr>
            </w:pPr>
            <w:r w:rsidRPr="0084081F">
              <w:rPr>
                <w:rFonts w:eastAsia="Calibri"/>
              </w:rPr>
              <w:t>Река Уводь.</w:t>
            </w:r>
          </w:p>
        </w:tc>
        <w:tc>
          <w:tcPr>
            <w:tcW w:w="1558" w:type="dxa"/>
            <w:gridSpan w:val="2"/>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151E04E8" w14:textId="77777777" w:rsidR="00BC3A6A" w:rsidRPr="0084081F" w:rsidRDefault="00BC3A6A" w:rsidP="0084081F">
            <w:pPr>
              <w:spacing w:line="276" w:lineRule="auto"/>
              <w:jc w:val="center"/>
              <w:rPr>
                <w:rFonts w:eastAsia="Calibri"/>
              </w:rPr>
            </w:pPr>
            <w:r w:rsidRPr="0084081F">
              <w:rPr>
                <w:rFonts w:eastAsia="Calibri"/>
              </w:rPr>
              <w:t>02.09.2021</w:t>
            </w:r>
          </w:p>
        </w:tc>
        <w:tc>
          <w:tcPr>
            <w:tcW w:w="1416" w:type="dxa"/>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3BAEE204" w14:textId="77777777" w:rsidR="00BC3A6A" w:rsidRPr="0084081F" w:rsidRDefault="00BC3A6A" w:rsidP="0084081F">
            <w:pPr>
              <w:spacing w:line="276" w:lineRule="auto"/>
              <w:jc w:val="center"/>
              <w:rPr>
                <w:rFonts w:eastAsia="Calibri"/>
              </w:rPr>
            </w:pPr>
            <w:r w:rsidRPr="0084081F">
              <w:rPr>
                <w:rFonts w:eastAsia="Calibri"/>
              </w:rPr>
              <w:t>27,44</w:t>
            </w:r>
          </w:p>
        </w:tc>
        <w:tc>
          <w:tcPr>
            <w:tcW w:w="1701" w:type="dxa"/>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3F2193F6"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06361C69" w14:textId="77777777" w:rsidR="00BC3A6A" w:rsidRPr="0084081F" w:rsidRDefault="00BC3A6A" w:rsidP="0084081F">
            <w:pPr>
              <w:spacing w:line="276" w:lineRule="auto"/>
              <w:jc w:val="center"/>
              <w:rPr>
                <w:rFonts w:eastAsia="Calibri"/>
              </w:rPr>
            </w:pPr>
            <w:r w:rsidRPr="0084081F">
              <w:rPr>
                <w:rFonts w:eastAsia="Calibri"/>
              </w:rPr>
              <w:t>39,92</w:t>
            </w:r>
          </w:p>
        </w:tc>
        <w:tc>
          <w:tcPr>
            <w:tcW w:w="1560" w:type="dxa"/>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64ECAC07" w14:textId="77777777" w:rsidR="00BC3A6A" w:rsidRPr="0084081F" w:rsidRDefault="00BC3A6A" w:rsidP="0084081F">
            <w:pPr>
              <w:spacing w:line="276" w:lineRule="auto"/>
              <w:jc w:val="center"/>
              <w:rPr>
                <w:rFonts w:eastAsia="Calibri"/>
              </w:rPr>
            </w:pPr>
            <w:r w:rsidRPr="0084081F">
              <w:rPr>
                <w:rFonts w:eastAsia="Calibri"/>
              </w:rPr>
              <w:t>9,21</w:t>
            </w:r>
          </w:p>
        </w:tc>
        <w:tc>
          <w:tcPr>
            <w:tcW w:w="1559" w:type="dxa"/>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6690781C" w14:textId="77777777" w:rsidR="00BC3A6A" w:rsidRPr="0084081F" w:rsidRDefault="00BC3A6A" w:rsidP="0084081F">
            <w:pPr>
              <w:spacing w:line="276" w:lineRule="auto"/>
              <w:jc w:val="center"/>
              <w:rPr>
                <w:rFonts w:eastAsia="Calibri"/>
              </w:rPr>
            </w:pPr>
            <w:r w:rsidRPr="0084081F">
              <w:rPr>
                <w:rFonts w:eastAsia="Calibri"/>
              </w:rPr>
              <w:t>12,33</w:t>
            </w:r>
          </w:p>
        </w:tc>
        <w:tc>
          <w:tcPr>
            <w:tcW w:w="1559" w:type="dxa"/>
            <w:tcBorders>
              <w:top w:val="single" w:sz="18" w:space="0" w:color="auto"/>
              <w:left w:val="single" w:sz="6" w:space="0" w:color="auto"/>
              <w:bottom w:val="single" w:sz="6" w:space="0" w:color="auto"/>
              <w:right w:val="single" w:sz="6" w:space="0" w:color="auto"/>
            </w:tcBorders>
            <w:shd w:val="clear" w:color="auto" w:fill="FDE9D9" w:themeFill="accent6" w:themeFillTint="33"/>
            <w:vAlign w:val="center"/>
          </w:tcPr>
          <w:p w14:paraId="4F5CB5C5" w14:textId="77777777" w:rsidR="00BC3A6A" w:rsidRPr="0084081F" w:rsidRDefault="00BC3A6A" w:rsidP="0084081F">
            <w:pPr>
              <w:spacing w:line="276" w:lineRule="auto"/>
              <w:jc w:val="center"/>
              <w:rPr>
                <w:rFonts w:eastAsia="Calibri"/>
              </w:rPr>
            </w:pPr>
            <w:r w:rsidRPr="0084081F">
              <w:rPr>
                <w:rFonts w:eastAsia="Calibri"/>
              </w:rPr>
              <w:t>83</w:t>
            </w:r>
          </w:p>
        </w:tc>
        <w:tc>
          <w:tcPr>
            <w:tcW w:w="1418" w:type="dxa"/>
            <w:tcBorders>
              <w:top w:val="single" w:sz="18" w:space="0" w:color="auto"/>
              <w:left w:val="single" w:sz="6" w:space="0" w:color="auto"/>
              <w:bottom w:val="single" w:sz="6" w:space="0" w:color="auto"/>
              <w:right w:val="single" w:sz="18" w:space="0" w:color="auto"/>
            </w:tcBorders>
            <w:shd w:val="clear" w:color="auto" w:fill="FDE9D9" w:themeFill="accent6" w:themeFillTint="33"/>
            <w:vAlign w:val="center"/>
          </w:tcPr>
          <w:p w14:paraId="32B61A1D" w14:textId="77777777" w:rsidR="00BC3A6A" w:rsidRPr="0084081F" w:rsidRDefault="00BC3A6A" w:rsidP="0084081F">
            <w:pPr>
              <w:spacing w:line="276" w:lineRule="auto"/>
              <w:jc w:val="center"/>
              <w:rPr>
                <w:rFonts w:eastAsia="Calibri"/>
              </w:rPr>
            </w:pPr>
            <w:r w:rsidRPr="0084081F">
              <w:rPr>
                <w:rFonts w:eastAsia="Calibri"/>
              </w:rPr>
              <w:t>7,8</w:t>
            </w:r>
          </w:p>
        </w:tc>
      </w:tr>
      <w:tr w:rsidR="00BC3A6A" w:rsidRPr="0084081F" w14:paraId="0CDA37F8" w14:textId="77777777" w:rsidTr="00BC3A6A">
        <w:trPr>
          <w:trHeight w:val="702"/>
          <w:jc w:val="center"/>
        </w:trPr>
        <w:tc>
          <w:tcPr>
            <w:tcW w:w="798" w:type="dxa"/>
            <w:vMerge/>
            <w:tcBorders>
              <w:top w:val="single" w:sz="6" w:space="0" w:color="auto"/>
              <w:left w:val="single" w:sz="18" w:space="0" w:color="auto"/>
              <w:bottom w:val="single" w:sz="18" w:space="0" w:color="auto"/>
              <w:right w:val="single" w:sz="6" w:space="0" w:color="auto"/>
            </w:tcBorders>
            <w:shd w:val="clear" w:color="auto" w:fill="FDE9D9"/>
            <w:vAlign w:val="center"/>
          </w:tcPr>
          <w:p w14:paraId="233E07B7" w14:textId="77777777" w:rsidR="00BC3A6A" w:rsidRPr="0084081F" w:rsidRDefault="00BC3A6A" w:rsidP="0084081F">
            <w:pPr>
              <w:spacing w:line="276" w:lineRule="auto"/>
              <w:jc w:val="center"/>
              <w:rPr>
                <w:rFonts w:eastAsia="Calibri"/>
              </w:rPr>
            </w:pPr>
          </w:p>
        </w:tc>
        <w:tc>
          <w:tcPr>
            <w:tcW w:w="1671" w:type="dxa"/>
            <w:vMerge/>
            <w:tcBorders>
              <w:top w:val="single" w:sz="6" w:space="0" w:color="auto"/>
              <w:left w:val="single" w:sz="6" w:space="0" w:color="auto"/>
              <w:bottom w:val="single" w:sz="18" w:space="0" w:color="auto"/>
              <w:right w:val="single" w:sz="6" w:space="0" w:color="auto"/>
            </w:tcBorders>
            <w:shd w:val="clear" w:color="auto" w:fill="FDE9D9"/>
            <w:vAlign w:val="center"/>
          </w:tcPr>
          <w:p w14:paraId="1DBACC9A" w14:textId="77777777" w:rsidR="00BC3A6A" w:rsidRPr="0084081F" w:rsidRDefault="00BC3A6A" w:rsidP="0084081F">
            <w:pPr>
              <w:spacing w:line="276" w:lineRule="auto"/>
              <w:jc w:val="center"/>
              <w:rPr>
                <w:rFonts w:eastAsia="Calibri"/>
              </w:rPr>
            </w:pPr>
          </w:p>
        </w:tc>
        <w:tc>
          <w:tcPr>
            <w:tcW w:w="1558" w:type="dxa"/>
            <w:gridSpan w:val="2"/>
            <w:tcBorders>
              <w:top w:val="single" w:sz="6" w:space="0" w:color="auto"/>
              <w:left w:val="single" w:sz="6" w:space="0" w:color="auto"/>
              <w:bottom w:val="single" w:sz="18" w:space="0" w:color="auto"/>
              <w:right w:val="single" w:sz="6" w:space="0" w:color="auto"/>
            </w:tcBorders>
            <w:shd w:val="clear" w:color="auto" w:fill="FDE9D9" w:themeFill="accent6" w:themeFillTint="33"/>
            <w:vAlign w:val="center"/>
          </w:tcPr>
          <w:p w14:paraId="2247F09C" w14:textId="77777777" w:rsidR="00BC3A6A" w:rsidRPr="0084081F" w:rsidRDefault="00BC3A6A" w:rsidP="0084081F">
            <w:pPr>
              <w:spacing w:line="276" w:lineRule="auto"/>
              <w:jc w:val="center"/>
              <w:rPr>
                <w:rFonts w:eastAsia="Calibri"/>
              </w:rPr>
            </w:pPr>
            <w:r w:rsidRPr="0084081F">
              <w:rPr>
                <w:rFonts w:eastAsia="Calibri"/>
              </w:rPr>
              <w:t>08.11.2021</w:t>
            </w:r>
          </w:p>
        </w:tc>
        <w:tc>
          <w:tcPr>
            <w:tcW w:w="1416" w:type="dxa"/>
            <w:tcBorders>
              <w:top w:val="single" w:sz="6" w:space="0" w:color="auto"/>
              <w:left w:val="single" w:sz="6" w:space="0" w:color="auto"/>
              <w:bottom w:val="single" w:sz="18" w:space="0" w:color="auto"/>
              <w:right w:val="single" w:sz="6" w:space="0" w:color="auto"/>
            </w:tcBorders>
            <w:shd w:val="clear" w:color="auto" w:fill="FDE9D9" w:themeFill="accent6" w:themeFillTint="33"/>
            <w:vAlign w:val="center"/>
          </w:tcPr>
          <w:p w14:paraId="3CE66125" w14:textId="77777777" w:rsidR="00BC3A6A" w:rsidRPr="0084081F" w:rsidRDefault="00BC3A6A" w:rsidP="0084081F">
            <w:pPr>
              <w:spacing w:line="276" w:lineRule="auto"/>
              <w:jc w:val="center"/>
              <w:rPr>
                <w:rFonts w:eastAsia="Calibri"/>
              </w:rPr>
            </w:pPr>
            <w:r w:rsidRPr="0084081F">
              <w:rPr>
                <w:rFonts w:eastAsia="Calibri"/>
              </w:rPr>
              <w:t>27,41</w:t>
            </w:r>
          </w:p>
        </w:tc>
        <w:tc>
          <w:tcPr>
            <w:tcW w:w="1701" w:type="dxa"/>
            <w:tcBorders>
              <w:top w:val="single" w:sz="6" w:space="0" w:color="auto"/>
              <w:left w:val="single" w:sz="6" w:space="0" w:color="auto"/>
              <w:bottom w:val="single" w:sz="18" w:space="0" w:color="auto"/>
              <w:right w:val="single" w:sz="6" w:space="0" w:color="auto"/>
            </w:tcBorders>
            <w:shd w:val="clear" w:color="auto" w:fill="FDE9D9" w:themeFill="accent6" w:themeFillTint="33"/>
            <w:vAlign w:val="center"/>
          </w:tcPr>
          <w:p w14:paraId="6D29A56D"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6" w:space="0" w:color="auto"/>
              <w:left w:val="single" w:sz="6" w:space="0" w:color="auto"/>
              <w:bottom w:val="single" w:sz="18" w:space="0" w:color="auto"/>
              <w:right w:val="single" w:sz="6" w:space="0" w:color="auto"/>
            </w:tcBorders>
            <w:shd w:val="clear" w:color="auto" w:fill="FDE9D9" w:themeFill="accent6" w:themeFillTint="33"/>
            <w:vAlign w:val="center"/>
          </w:tcPr>
          <w:p w14:paraId="71BC3065" w14:textId="77777777" w:rsidR="00BC3A6A" w:rsidRPr="0084081F" w:rsidRDefault="00BC3A6A" w:rsidP="0084081F">
            <w:pPr>
              <w:spacing w:line="276" w:lineRule="auto"/>
              <w:jc w:val="center"/>
              <w:rPr>
                <w:rFonts w:eastAsia="Calibri"/>
              </w:rPr>
            </w:pPr>
            <w:r w:rsidRPr="0084081F">
              <w:rPr>
                <w:rFonts w:eastAsia="Calibri"/>
              </w:rPr>
              <w:t>39,88</w:t>
            </w:r>
          </w:p>
        </w:tc>
        <w:tc>
          <w:tcPr>
            <w:tcW w:w="1560" w:type="dxa"/>
            <w:tcBorders>
              <w:top w:val="single" w:sz="6" w:space="0" w:color="auto"/>
              <w:left w:val="single" w:sz="6" w:space="0" w:color="auto"/>
              <w:bottom w:val="single" w:sz="18" w:space="0" w:color="auto"/>
              <w:right w:val="single" w:sz="6" w:space="0" w:color="auto"/>
            </w:tcBorders>
            <w:shd w:val="clear" w:color="auto" w:fill="FDE9D9" w:themeFill="accent6" w:themeFillTint="33"/>
            <w:vAlign w:val="center"/>
          </w:tcPr>
          <w:p w14:paraId="5B997ED0" w14:textId="77777777" w:rsidR="00BC3A6A" w:rsidRPr="0084081F" w:rsidRDefault="00BC3A6A" w:rsidP="0084081F">
            <w:pPr>
              <w:spacing w:line="276" w:lineRule="auto"/>
              <w:jc w:val="center"/>
              <w:rPr>
                <w:rFonts w:eastAsia="Calibri"/>
              </w:rPr>
            </w:pPr>
            <w:r w:rsidRPr="0084081F">
              <w:rPr>
                <w:rFonts w:eastAsia="Calibri"/>
              </w:rPr>
              <w:t>9,20</w:t>
            </w:r>
          </w:p>
        </w:tc>
        <w:tc>
          <w:tcPr>
            <w:tcW w:w="1559" w:type="dxa"/>
            <w:tcBorders>
              <w:top w:val="single" w:sz="6" w:space="0" w:color="auto"/>
              <w:left w:val="single" w:sz="6" w:space="0" w:color="auto"/>
              <w:bottom w:val="single" w:sz="18" w:space="0" w:color="auto"/>
              <w:right w:val="single" w:sz="6" w:space="0" w:color="auto"/>
            </w:tcBorders>
            <w:shd w:val="clear" w:color="auto" w:fill="FDE9D9" w:themeFill="accent6" w:themeFillTint="33"/>
            <w:vAlign w:val="center"/>
          </w:tcPr>
          <w:p w14:paraId="2AA2CF99" w14:textId="77777777" w:rsidR="00BC3A6A" w:rsidRPr="0084081F" w:rsidRDefault="00BC3A6A" w:rsidP="0084081F">
            <w:pPr>
              <w:spacing w:line="276" w:lineRule="auto"/>
              <w:jc w:val="center"/>
              <w:rPr>
                <w:rFonts w:eastAsia="Calibri"/>
              </w:rPr>
            </w:pPr>
            <w:r w:rsidRPr="0084081F">
              <w:rPr>
                <w:rFonts w:eastAsia="Calibri"/>
              </w:rPr>
              <w:t>12,35</w:t>
            </w:r>
          </w:p>
        </w:tc>
        <w:tc>
          <w:tcPr>
            <w:tcW w:w="1559" w:type="dxa"/>
            <w:tcBorders>
              <w:top w:val="single" w:sz="6" w:space="0" w:color="auto"/>
              <w:left w:val="single" w:sz="6" w:space="0" w:color="auto"/>
              <w:bottom w:val="single" w:sz="18" w:space="0" w:color="auto"/>
              <w:right w:val="single" w:sz="6" w:space="0" w:color="auto"/>
            </w:tcBorders>
            <w:shd w:val="clear" w:color="auto" w:fill="FDE9D9" w:themeFill="accent6" w:themeFillTint="33"/>
            <w:vAlign w:val="center"/>
          </w:tcPr>
          <w:p w14:paraId="4302F8D9" w14:textId="77777777" w:rsidR="00BC3A6A" w:rsidRPr="0084081F" w:rsidRDefault="00BC3A6A" w:rsidP="0084081F">
            <w:pPr>
              <w:spacing w:line="276" w:lineRule="auto"/>
              <w:jc w:val="center"/>
              <w:rPr>
                <w:rFonts w:eastAsia="Calibri"/>
              </w:rPr>
            </w:pPr>
            <w:r w:rsidRPr="0084081F">
              <w:rPr>
                <w:rFonts w:eastAsia="Calibri"/>
              </w:rPr>
              <w:t>81</w:t>
            </w:r>
          </w:p>
        </w:tc>
        <w:tc>
          <w:tcPr>
            <w:tcW w:w="1418" w:type="dxa"/>
            <w:tcBorders>
              <w:top w:val="single" w:sz="6" w:space="0" w:color="auto"/>
              <w:left w:val="single" w:sz="6" w:space="0" w:color="auto"/>
              <w:bottom w:val="single" w:sz="18" w:space="0" w:color="auto"/>
              <w:right w:val="single" w:sz="18" w:space="0" w:color="auto"/>
            </w:tcBorders>
            <w:shd w:val="clear" w:color="auto" w:fill="FDE9D9" w:themeFill="accent6" w:themeFillTint="33"/>
            <w:vAlign w:val="center"/>
          </w:tcPr>
          <w:p w14:paraId="6411759F" w14:textId="77777777" w:rsidR="00BC3A6A" w:rsidRPr="0084081F" w:rsidRDefault="00BC3A6A" w:rsidP="0084081F">
            <w:pPr>
              <w:spacing w:line="276" w:lineRule="auto"/>
              <w:jc w:val="center"/>
              <w:rPr>
                <w:rFonts w:eastAsia="Calibri"/>
              </w:rPr>
            </w:pPr>
            <w:r w:rsidRPr="0084081F">
              <w:rPr>
                <w:rFonts w:eastAsia="Calibri"/>
              </w:rPr>
              <w:t>7,6</w:t>
            </w:r>
          </w:p>
        </w:tc>
      </w:tr>
      <w:tr w:rsidR="00BC3A6A" w:rsidRPr="0084081F" w14:paraId="3A07E268" w14:textId="77777777" w:rsidTr="00BC3A6A">
        <w:trPr>
          <w:trHeight w:val="702"/>
          <w:jc w:val="center"/>
        </w:trPr>
        <w:tc>
          <w:tcPr>
            <w:tcW w:w="798" w:type="dxa"/>
            <w:vMerge w:val="restart"/>
            <w:tcBorders>
              <w:top w:val="single" w:sz="18" w:space="0" w:color="auto"/>
              <w:left w:val="single" w:sz="18" w:space="0" w:color="auto"/>
              <w:bottom w:val="single" w:sz="6" w:space="0" w:color="auto"/>
              <w:right w:val="single" w:sz="6" w:space="0" w:color="auto"/>
            </w:tcBorders>
            <w:shd w:val="clear" w:color="auto" w:fill="FDE9D9"/>
            <w:vAlign w:val="center"/>
          </w:tcPr>
          <w:p w14:paraId="2AA1EB74" w14:textId="77777777" w:rsidR="00BC3A6A" w:rsidRPr="0084081F" w:rsidRDefault="00BC3A6A" w:rsidP="0084081F">
            <w:pPr>
              <w:spacing w:line="276" w:lineRule="auto"/>
              <w:jc w:val="center"/>
              <w:rPr>
                <w:rFonts w:eastAsia="Calibri"/>
              </w:rPr>
            </w:pPr>
            <w:r w:rsidRPr="0084081F">
              <w:rPr>
                <w:rFonts w:eastAsia="Calibri"/>
              </w:rPr>
              <w:t>2</w:t>
            </w:r>
          </w:p>
        </w:tc>
        <w:tc>
          <w:tcPr>
            <w:tcW w:w="1671" w:type="dxa"/>
            <w:vMerge w:val="restart"/>
            <w:tcBorders>
              <w:top w:val="single" w:sz="18" w:space="0" w:color="auto"/>
              <w:left w:val="single" w:sz="6" w:space="0" w:color="auto"/>
              <w:bottom w:val="single" w:sz="6" w:space="0" w:color="auto"/>
              <w:right w:val="single" w:sz="6" w:space="0" w:color="auto"/>
            </w:tcBorders>
            <w:shd w:val="clear" w:color="auto" w:fill="FDE9D9"/>
            <w:vAlign w:val="center"/>
          </w:tcPr>
          <w:p w14:paraId="20D28A1F" w14:textId="77777777" w:rsidR="00BC3A6A" w:rsidRPr="0084081F" w:rsidRDefault="00BC3A6A" w:rsidP="0084081F">
            <w:pPr>
              <w:spacing w:line="276" w:lineRule="auto"/>
              <w:jc w:val="center"/>
              <w:rPr>
                <w:rFonts w:eastAsia="Calibri"/>
              </w:rPr>
            </w:pPr>
            <w:r w:rsidRPr="0084081F">
              <w:rPr>
                <w:rFonts w:eastAsia="Calibri"/>
              </w:rPr>
              <w:t>Водные объекты Ивановской области.</w:t>
            </w:r>
          </w:p>
          <w:p w14:paraId="48099DF4" w14:textId="77777777" w:rsidR="00BC3A6A" w:rsidRPr="0084081F" w:rsidRDefault="00BC3A6A" w:rsidP="0084081F">
            <w:pPr>
              <w:spacing w:line="276" w:lineRule="auto"/>
              <w:jc w:val="center"/>
              <w:rPr>
                <w:rFonts w:eastAsia="Calibri"/>
              </w:rPr>
            </w:pPr>
            <w:r w:rsidRPr="0084081F">
              <w:rPr>
                <w:rFonts w:eastAsia="Calibri"/>
              </w:rPr>
              <w:t>Река Уводь.</w:t>
            </w:r>
          </w:p>
        </w:tc>
        <w:tc>
          <w:tcPr>
            <w:tcW w:w="1558" w:type="dxa"/>
            <w:gridSpan w:val="2"/>
            <w:tcBorders>
              <w:top w:val="single" w:sz="18" w:space="0" w:color="auto"/>
              <w:left w:val="single" w:sz="6" w:space="0" w:color="auto"/>
              <w:bottom w:val="single" w:sz="6" w:space="0" w:color="auto"/>
              <w:right w:val="single" w:sz="6" w:space="0" w:color="auto"/>
            </w:tcBorders>
            <w:shd w:val="clear" w:color="auto" w:fill="FBDDF9"/>
            <w:vAlign w:val="center"/>
          </w:tcPr>
          <w:p w14:paraId="33FD798D" w14:textId="77777777" w:rsidR="00BC3A6A" w:rsidRPr="0084081F" w:rsidRDefault="00BC3A6A" w:rsidP="0084081F">
            <w:pPr>
              <w:spacing w:line="276" w:lineRule="auto"/>
              <w:jc w:val="center"/>
              <w:rPr>
                <w:rFonts w:eastAsia="Calibri"/>
              </w:rPr>
            </w:pPr>
            <w:r w:rsidRPr="0084081F">
              <w:rPr>
                <w:rFonts w:eastAsia="Calibri"/>
              </w:rPr>
              <w:t>02.09.2021</w:t>
            </w:r>
          </w:p>
        </w:tc>
        <w:tc>
          <w:tcPr>
            <w:tcW w:w="1416" w:type="dxa"/>
            <w:tcBorders>
              <w:top w:val="single" w:sz="18" w:space="0" w:color="auto"/>
              <w:left w:val="single" w:sz="6" w:space="0" w:color="auto"/>
              <w:bottom w:val="single" w:sz="6" w:space="0" w:color="auto"/>
              <w:right w:val="single" w:sz="6" w:space="0" w:color="auto"/>
            </w:tcBorders>
            <w:shd w:val="clear" w:color="auto" w:fill="FBDDF9"/>
            <w:vAlign w:val="center"/>
          </w:tcPr>
          <w:p w14:paraId="1E2CDCE2" w14:textId="77777777" w:rsidR="00BC3A6A" w:rsidRPr="0084081F" w:rsidRDefault="00BC3A6A" w:rsidP="0084081F">
            <w:pPr>
              <w:spacing w:line="276" w:lineRule="auto"/>
              <w:jc w:val="center"/>
              <w:rPr>
                <w:rFonts w:eastAsia="Calibri"/>
              </w:rPr>
            </w:pPr>
            <w:r w:rsidRPr="0084081F">
              <w:rPr>
                <w:rFonts w:eastAsia="Calibri"/>
              </w:rPr>
              <w:t>33,01</w:t>
            </w:r>
          </w:p>
        </w:tc>
        <w:tc>
          <w:tcPr>
            <w:tcW w:w="1701" w:type="dxa"/>
            <w:tcBorders>
              <w:top w:val="single" w:sz="18" w:space="0" w:color="auto"/>
              <w:left w:val="single" w:sz="6" w:space="0" w:color="auto"/>
              <w:bottom w:val="single" w:sz="6" w:space="0" w:color="auto"/>
              <w:right w:val="single" w:sz="6" w:space="0" w:color="auto"/>
            </w:tcBorders>
            <w:shd w:val="clear" w:color="auto" w:fill="FBDDF9"/>
            <w:vAlign w:val="center"/>
          </w:tcPr>
          <w:p w14:paraId="3A228898"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18" w:space="0" w:color="auto"/>
              <w:left w:val="single" w:sz="6" w:space="0" w:color="auto"/>
              <w:bottom w:val="single" w:sz="6" w:space="0" w:color="auto"/>
              <w:right w:val="single" w:sz="6" w:space="0" w:color="auto"/>
            </w:tcBorders>
            <w:shd w:val="clear" w:color="auto" w:fill="FBDDF9"/>
            <w:vAlign w:val="center"/>
          </w:tcPr>
          <w:p w14:paraId="59DEF56D" w14:textId="77777777" w:rsidR="00BC3A6A" w:rsidRPr="0084081F" w:rsidRDefault="00BC3A6A" w:rsidP="0084081F">
            <w:pPr>
              <w:spacing w:line="276" w:lineRule="auto"/>
              <w:jc w:val="center"/>
              <w:rPr>
                <w:rFonts w:eastAsia="Calibri"/>
              </w:rPr>
            </w:pPr>
            <w:r w:rsidRPr="0084081F">
              <w:rPr>
                <w:rFonts w:eastAsia="Calibri"/>
              </w:rPr>
              <w:t>42,08</w:t>
            </w:r>
          </w:p>
        </w:tc>
        <w:tc>
          <w:tcPr>
            <w:tcW w:w="1560" w:type="dxa"/>
            <w:tcBorders>
              <w:top w:val="single" w:sz="18" w:space="0" w:color="auto"/>
              <w:left w:val="single" w:sz="6" w:space="0" w:color="auto"/>
              <w:bottom w:val="single" w:sz="6" w:space="0" w:color="auto"/>
              <w:right w:val="single" w:sz="6" w:space="0" w:color="auto"/>
            </w:tcBorders>
            <w:shd w:val="clear" w:color="auto" w:fill="FBDDF9"/>
            <w:vAlign w:val="center"/>
          </w:tcPr>
          <w:p w14:paraId="597A3801" w14:textId="77777777" w:rsidR="00BC3A6A" w:rsidRPr="0084081F" w:rsidRDefault="00BC3A6A" w:rsidP="0084081F">
            <w:pPr>
              <w:spacing w:line="276" w:lineRule="auto"/>
              <w:jc w:val="center"/>
              <w:rPr>
                <w:rFonts w:eastAsia="Calibri"/>
              </w:rPr>
            </w:pPr>
            <w:r w:rsidRPr="0084081F">
              <w:rPr>
                <w:rFonts w:eastAsia="Calibri"/>
              </w:rPr>
              <w:t>10,37</w:t>
            </w:r>
          </w:p>
        </w:tc>
        <w:tc>
          <w:tcPr>
            <w:tcW w:w="1559" w:type="dxa"/>
            <w:tcBorders>
              <w:top w:val="single" w:sz="18" w:space="0" w:color="auto"/>
              <w:left w:val="single" w:sz="6" w:space="0" w:color="auto"/>
              <w:bottom w:val="single" w:sz="6" w:space="0" w:color="auto"/>
              <w:right w:val="single" w:sz="6" w:space="0" w:color="auto"/>
            </w:tcBorders>
            <w:shd w:val="clear" w:color="auto" w:fill="FBDDF9"/>
            <w:vAlign w:val="center"/>
          </w:tcPr>
          <w:p w14:paraId="40C35D4C" w14:textId="77777777" w:rsidR="00BC3A6A" w:rsidRPr="0084081F" w:rsidRDefault="00BC3A6A" w:rsidP="0084081F">
            <w:pPr>
              <w:spacing w:line="276" w:lineRule="auto"/>
              <w:jc w:val="center"/>
              <w:rPr>
                <w:rFonts w:eastAsia="Calibri"/>
              </w:rPr>
            </w:pPr>
            <w:r w:rsidRPr="0084081F">
              <w:rPr>
                <w:rFonts w:eastAsia="Calibri"/>
              </w:rPr>
              <w:t>12,62</w:t>
            </w:r>
          </w:p>
        </w:tc>
        <w:tc>
          <w:tcPr>
            <w:tcW w:w="1559" w:type="dxa"/>
            <w:tcBorders>
              <w:top w:val="single" w:sz="18" w:space="0" w:color="auto"/>
              <w:left w:val="single" w:sz="6" w:space="0" w:color="auto"/>
              <w:bottom w:val="single" w:sz="6" w:space="0" w:color="auto"/>
              <w:right w:val="single" w:sz="6" w:space="0" w:color="auto"/>
            </w:tcBorders>
            <w:shd w:val="clear" w:color="auto" w:fill="FBDDF9"/>
            <w:vAlign w:val="center"/>
          </w:tcPr>
          <w:p w14:paraId="21DF0BC5" w14:textId="77777777" w:rsidR="00BC3A6A" w:rsidRPr="0084081F" w:rsidRDefault="00BC3A6A" w:rsidP="0084081F">
            <w:pPr>
              <w:spacing w:line="276" w:lineRule="auto"/>
              <w:jc w:val="center"/>
              <w:rPr>
                <w:rFonts w:eastAsia="Calibri"/>
              </w:rPr>
            </w:pPr>
            <w:r w:rsidRPr="0084081F">
              <w:rPr>
                <w:rFonts w:eastAsia="Calibri"/>
              </w:rPr>
              <w:t>87</w:t>
            </w:r>
          </w:p>
        </w:tc>
        <w:tc>
          <w:tcPr>
            <w:tcW w:w="1418" w:type="dxa"/>
            <w:tcBorders>
              <w:top w:val="single" w:sz="18" w:space="0" w:color="auto"/>
              <w:left w:val="single" w:sz="6" w:space="0" w:color="auto"/>
              <w:bottom w:val="single" w:sz="6" w:space="0" w:color="auto"/>
              <w:right w:val="single" w:sz="18" w:space="0" w:color="auto"/>
            </w:tcBorders>
            <w:shd w:val="clear" w:color="auto" w:fill="FBDDF9"/>
            <w:vAlign w:val="center"/>
          </w:tcPr>
          <w:p w14:paraId="04D35245" w14:textId="77777777" w:rsidR="00BC3A6A" w:rsidRPr="0084081F" w:rsidRDefault="00BC3A6A" w:rsidP="0084081F">
            <w:pPr>
              <w:spacing w:line="276" w:lineRule="auto"/>
              <w:jc w:val="center"/>
              <w:rPr>
                <w:rFonts w:eastAsia="Calibri"/>
              </w:rPr>
            </w:pPr>
            <w:r w:rsidRPr="0084081F">
              <w:rPr>
                <w:rFonts w:eastAsia="Calibri"/>
              </w:rPr>
              <w:t>9,1</w:t>
            </w:r>
          </w:p>
        </w:tc>
      </w:tr>
      <w:tr w:rsidR="00BC3A6A" w:rsidRPr="0084081F" w14:paraId="40DE3023" w14:textId="77777777" w:rsidTr="00BC3A6A">
        <w:trPr>
          <w:trHeight w:val="702"/>
          <w:jc w:val="center"/>
        </w:trPr>
        <w:tc>
          <w:tcPr>
            <w:tcW w:w="798" w:type="dxa"/>
            <w:vMerge/>
            <w:tcBorders>
              <w:top w:val="single" w:sz="6" w:space="0" w:color="auto"/>
              <w:left w:val="single" w:sz="18" w:space="0" w:color="auto"/>
              <w:bottom w:val="single" w:sz="18" w:space="0" w:color="auto"/>
              <w:right w:val="single" w:sz="6" w:space="0" w:color="auto"/>
            </w:tcBorders>
            <w:shd w:val="clear" w:color="auto" w:fill="FDE9D9"/>
            <w:vAlign w:val="center"/>
          </w:tcPr>
          <w:p w14:paraId="5B85723E" w14:textId="77777777" w:rsidR="00BC3A6A" w:rsidRPr="0084081F" w:rsidRDefault="00BC3A6A" w:rsidP="0084081F">
            <w:pPr>
              <w:spacing w:line="276" w:lineRule="auto"/>
              <w:jc w:val="center"/>
              <w:rPr>
                <w:rFonts w:eastAsia="Calibri"/>
              </w:rPr>
            </w:pPr>
          </w:p>
        </w:tc>
        <w:tc>
          <w:tcPr>
            <w:tcW w:w="1671" w:type="dxa"/>
            <w:vMerge/>
            <w:tcBorders>
              <w:top w:val="single" w:sz="6" w:space="0" w:color="auto"/>
              <w:left w:val="single" w:sz="6" w:space="0" w:color="auto"/>
              <w:bottom w:val="single" w:sz="18" w:space="0" w:color="auto"/>
              <w:right w:val="single" w:sz="6" w:space="0" w:color="auto"/>
            </w:tcBorders>
            <w:shd w:val="clear" w:color="auto" w:fill="FDE9D9"/>
            <w:vAlign w:val="center"/>
          </w:tcPr>
          <w:p w14:paraId="297C92C9" w14:textId="77777777" w:rsidR="00BC3A6A" w:rsidRPr="0084081F" w:rsidRDefault="00BC3A6A" w:rsidP="0084081F">
            <w:pPr>
              <w:spacing w:line="276" w:lineRule="auto"/>
              <w:jc w:val="center"/>
              <w:rPr>
                <w:rFonts w:eastAsia="Calibri"/>
              </w:rPr>
            </w:pPr>
          </w:p>
        </w:tc>
        <w:tc>
          <w:tcPr>
            <w:tcW w:w="1558" w:type="dxa"/>
            <w:gridSpan w:val="2"/>
            <w:tcBorders>
              <w:top w:val="single" w:sz="6" w:space="0" w:color="auto"/>
              <w:left w:val="single" w:sz="6" w:space="0" w:color="auto"/>
              <w:bottom w:val="single" w:sz="18" w:space="0" w:color="auto"/>
              <w:right w:val="single" w:sz="6" w:space="0" w:color="auto"/>
            </w:tcBorders>
            <w:shd w:val="clear" w:color="auto" w:fill="FBDDF9"/>
            <w:vAlign w:val="center"/>
          </w:tcPr>
          <w:p w14:paraId="2B17EFD4" w14:textId="77777777" w:rsidR="00BC3A6A" w:rsidRPr="0084081F" w:rsidRDefault="00BC3A6A" w:rsidP="0084081F">
            <w:pPr>
              <w:spacing w:line="276" w:lineRule="auto"/>
              <w:jc w:val="center"/>
              <w:rPr>
                <w:rFonts w:eastAsia="Calibri"/>
              </w:rPr>
            </w:pPr>
            <w:r w:rsidRPr="0084081F">
              <w:rPr>
                <w:rFonts w:eastAsia="Calibri"/>
              </w:rPr>
              <w:t>08.11.2021</w:t>
            </w:r>
          </w:p>
        </w:tc>
        <w:tc>
          <w:tcPr>
            <w:tcW w:w="1416" w:type="dxa"/>
            <w:tcBorders>
              <w:top w:val="single" w:sz="6" w:space="0" w:color="auto"/>
              <w:left w:val="single" w:sz="6" w:space="0" w:color="auto"/>
              <w:bottom w:val="single" w:sz="18" w:space="0" w:color="auto"/>
              <w:right w:val="single" w:sz="6" w:space="0" w:color="auto"/>
            </w:tcBorders>
            <w:shd w:val="clear" w:color="auto" w:fill="FBDDF9"/>
            <w:vAlign w:val="center"/>
          </w:tcPr>
          <w:p w14:paraId="50586471" w14:textId="77777777" w:rsidR="00BC3A6A" w:rsidRPr="0084081F" w:rsidRDefault="00BC3A6A" w:rsidP="0084081F">
            <w:pPr>
              <w:spacing w:line="276" w:lineRule="auto"/>
              <w:jc w:val="center"/>
              <w:rPr>
                <w:rFonts w:eastAsia="Calibri"/>
              </w:rPr>
            </w:pPr>
            <w:r w:rsidRPr="0084081F">
              <w:rPr>
                <w:rFonts w:eastAsia="Calibri"/>
              </w:rPr>
              <w:t>32,97</w:t>
            </w:r>
          </w:p>
        </w:tc>
        <w:tc>
          <w:tcPr>
            <w:tcW w:w="1701" w:type="dxa"/>
            <w:tcBorders>
              <w:top w:val="single" w:sz="6" w:space="0" w:color="auto"/>
              <w:left w:val="single" w:sz="6" w:space="0" w:color="auto"/>
              <w:bottom w:val="single" w:sz="18" w:space="0" w:color="auto"/>
              <w:right w:val="single" w:sz="6" w:space="0" w:color="auto"/>
            </w:tcBorders>
            <w:shd w:val="clear" w:color="auto" w:fill="FBDDF9"/>
            <w:vAlign w:val="center"/>
          </w:tcPr>
          <w:p w14:paraId="6A122761"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6" w:space="0" w:color="auto"/>
              <w:left w:val="single" w:sz="6" w:space="0" w:color="auto"/>
              <w:bottom w:val="single" w:sz="18" w:space="0" w:color="auto"/>
              <w:right w:val="single" w:sz="6" w:space="0" w:color="auto"/>
            </w:tcBorders>
            <w:shd w:val="clear" w:color="auto" w:fill="FBDDF9"/>
            <w:vAlign w:val="center"/>
          </w:tcPr>
          <w:p w14:paraId="557D9665" w14:textId="77777777" w:rsidR="00BC3A6A" w:rsidRPr="0084081F" w:rsidRDefault="00BC3A6A" w:rsidP="0084081F">
            <w:pPr>
              <w:spacing w:line="276" w:lineRule="auto"/>
              <w:jc w:val="center"/>
              <w:rPr>
                <w:rFonts w:eastAsia="Calibri"/>
              </w:rPr>
            </w:pPr>
            <w:r w:rsidRPr="0084081F">
              <w:rPr>
                <w:rFonts w:eastAsia="Calibri"/>
              </w:rPr>
              <w:t>42,03</w:t>
            </w:r>
          </w:p>
        </w:tc>
        <w:tc>
          <w:tcPr>
            <w:tcW w:w="1560" w:type="dxa"/>
            <w:tcBorders>
              <w:top w:val="single" w:sz="6" w:space="0" w:color="auto"/>
              <w:left w:val="single" w:sz="6" w:space="0" w:color="auto"/>
              <w:bottom w:val="single" w:sz="18" w:space="0" w:color="auto"/>
              <w:right w:val="single" w:sz="6" w:space="0" w:color="auto"/>
            </w:tcBorders>
            <w:shd w:val="clear" w:color="auto" w:fill="FBDDF9"/>
            <w:vAlign w:val="center"/>
          </w:tcPr>
          <w:p w14:paraId="4DFF7895" w14:textId="77777777" w:rsidR="00BC3A6A" w:rsidRPr="0084081F" w:rsidRDefault="00BC3A6A" w:rsidP="0084081F">
            <w:pPr>
              <w:spacing w:line="276" w:lineRule="auto"/>
              <w:jc w:val="center"/>
              <w:rPr>
                <w:rFonts w:eastAsia="Calibri"/>
              </w:rPr>
            </w:pPr>
            <w:r w:rsidRPr="0084081F">
              <w:rPr>
                <w:rFonts w:eastAsia="Calibri"/>
              </w:rPr>
              <w:t>10,36</w:t>
            </w:r>
          </w:p>
        </w:tc>
        <w:tc>
          <w:tcPr>
            <w:tcW w:w="1559" w:type="dxa"/>
            <w:tcBorders>
              <w:top w:val="single" w:sz="6" w:space="0" w:color="auto"/>
              <w:left w:val="single" w:sz="6" w:space="0" w:color="auto"/>
              <w:bottom w:val="single" w:sz="18" w:space="0" w:color="auto"/>
              <w:right w:val="single" w:sz="6" w:space="0" w:color="auto"/>
            </w:tcBorders>
            <w:shd w:val="clear" w:color="auto" w:fill="FBDDF9"/>
            <w:vAlign w:val="center"/>
          </w:tcPr>
          <w:p w14:paraId="5CC1C870" w14:textId="77777777" w:rsidR="00BC3A6A" w:rsidRPr="0084081F" w:rsidRDefault="00BC3A6A" w:rsidP="0084081F">
            <w:pPr>
              <w:spacing w:line="276" w:lineRule="auto"/>
              <w:jc w:val="center"/>
              <w:rPr>
                <w:rFonts w:eastAsia="Calibri"/>
              </w:rPr>
            </w:pPr>
            <w:r w:rsidRPr="0084081F">
              <w:rPr>
                <w:rFonts w:eastAsia="Calibri"/>
              </w:rPr>
              <w:t>12,58</w:t>
            </w:r>
          </w:p>
        </w:tc>
        <w:tc>
          <w:tcPr>
            <w:tcW w:w="1559" w:type="dxa"/>
            <w:tcBorders>
              <w:top w:val="single" w:sz="6" w:space="0" w:color="auto"/>
              <w:left w:val="single" w:sz="6" w:space="0" w:color="auto"/>
              <w:bottom w:val="single" w:sz="18" w:space="0" w:color="auto"/>
              <w:right w:val="single" w:sz="6" w:space="0" w:color="auto"/>
            </w:tcBorders>
            <w:shd w:val="clear" w:color="auto" w:fill="FBDDF9"/>
            <w:vAlign w:val="center"/>
          </w:tcPr>
          <w:p w14:paraId="11336880" w14:textId="77777777" w:rsidR="00BC3A6A" w:rsidRPr="0084081F" w:rsidRDefault="00BC3A6A" w:rsidP="0084081F">
            <w:pPr>
              <w:spacing w:line="276" w:lineRule="auto"/>
              <w:jc w:val="center"/>
              <w:rPr>
                <w:rFonts w:eastAsia="Calibri"/>
              </w:rPr>
            </w:pPr>
            <w:r w:rsidRPr="0084081F">
              <w:rPr>
                <w:rFonts w:eastAsia="Calibri"/>
              </w:rPr>
              <w:t>84</w:t>
            </w:r>
          </w:p>
        </w:tc>
        <w:tc>
          <w:tcPr>
            <w:tcW w:w="1418" w:type="dxa"/>
            <w:tcBorders>
              <w:top w:val="single" w:sz="6" w:space="0" w:color="auto"/>
              <w:left w:val="single" w:sz="6" w:space="0" w:color="auto"/>
              <w:bottom w:val="single" w:sz="18" w:space="0" w:color="auto"/>
              <w:right w:val="single" w:sz="18" w:space="0" w:color="auto"/>
            </w:tcBorders>
            <w:shd w:val="clear" w:color="auto" w:fill="FBDDF9"/>
            <w:vAlign w:val="center"/>
          </w:tcPr>
          <w:p w14:paraId="7C3CBAFB" w14:textId="77777777" w:rsidR="00BC3A6A" w:rsidRPr="0084081F" w:rsidRDefault="00BC3A6A" w:rsidP="0084081F">
            <w:pPr>
              <w:spacing w:line="276" w:lineRule="auto"/>
              <w:jc w:val="center"/>
              <w:rPr>
                <w:rFonts w:eastAsia="Calibri"/>
              </w:rPr>
            </w:pPr>
            <w:r w:rsidRPr="0084081F">
              <w:rPr>
                <w:rFonts w:eastAsia="Calibri"/>
              </w:rPr>
              <w:t>8,9</w:t>
            </w:r>
          </w:p>
        </w:tc>
      </w:tr>
      <w:tr w:rsidR="00BC3A6A" w:rsidRPr="0084081F" w14:paraId="1BBC8FDD" w14:textId="77777777" w:rsidTr="00BC3A6A">
        <w:trPr>
          <w:trHeight w:val="702"/>
          <w:jc w:val="center"/>
        </w:trPr>
        <w:tc>
          <w:tcPr>
            <w:tcW w:w="798" w:type="dxa"/>
            <w:vMerge w:val="restart"/>
            <w:tcBorders>
              <w:top w:val="single" w:sz="18" w:space="0" w:color="auto"/>
              <w:left w:val="single" w:sz="18" w:space="0" w:color="auto"/>
              <w:bottom w:val="single" w:sz="6" w:space="0" w:color="auto"/>
              <w:right w:val="single" w:sz="6" w:space="0" w:color="auto"/>
            </w:tcBorders>
            <w:shd w:val="clear" w:color="auto" w:fill="FDE9D9"/>
            <w:vAlign w:val="center"/>
          </w:tcPr>
          <w:p w14:paraId="26E9796C" w14:textId="77777777" w:rsidR="00BC3A6A" w:rsidRPr="0084081F" w:rsidRDefault="00BC3A6A" w:rsidP="0084081F">
            <w:pPr>
              <w:spacing w:line="276" w:lineRule="auto"/>
              <w:jc w:val="center"/>
              <w:rPr>
                <w:rFonts w:eastAsia="Calibri"/>
              </w:rPr>
            </w:pPr>
            <w:r w:rsidRPr="0084081F">
              <w:rPr>
                <w:rFonts w:eastAsia="Calibri"/>
              </w:rPr>
              <w:t>3</w:t>
            </w:r>
          </w:p>
        </w:tc>
        <w:tc>
          <w:tcPr>
            <w:tcW w:w="1671" w:type="dxa"/>
            <w:vMerge w:val="restart"/>
            <w:tcBorders>
              <w:top w:val="single" w:sz="18" w:space="0" w:color="auto"/>
              <w:left w:val="single" w:sz="6" w:space="0" w:color="auto"/>
              <w:bottom w:val="single" w:sz="6" w:space="0" w:color="auto"/>
              <w:right w:val="single" w:sz="6" w:space="0" w:color="auto"/>
            </w:tcBorders>
            <w:shd w:val="clear" w:color="auto" w:fill="FDE9D9"/>
            <w:vAlign w:val="center"/>
          </w:tcPr>
          <w:p w14:paraId="65E3DB61" w14:textId="77777777" w:rsidR="00BC3A6A" w:rsidRPr="0084081F" w:rsidRDefault="00BC3A6A" w:rsidP="0084081F">
            <w:pPr>
              <w:spacing w:line="276" w:lineRule="auto"/>
              <w:jc w:val="center"/>
              <w:rPr>
                <w:rFonts w:eastAsia="Calibri"/>
              </w:rPr>
            </w:pPr>
            <w:r w:rsidRPr="0084081F">
              <w:rPr>
                <w:rFonts w:eastAsia="Calibri"/>
              </w:rPr>
              <w:t>Водные объекты Ивановской области.</w:t>
            </w:r>
          </w:p>
          <w:p w14:paraId="71640C73" w14:textId="77777777" w:rsidR="00BC3A6A" w:rsidRPr="0084081F" w:rsidRDefault="00BC3A6A" w:rsidP="0084081F">
            <w:pPr>
              <w:spacing w:line="276" w:lineRule="auto"/>
              <w:jc w:val="center"/>
              <w:rPr>
                <w:rFonts w:eastAsia="Calibri"/>
              </w:rPr>
            </w:pPr>
            <w:r w:rsidRPr="0084081F">
              <w:rPr>
                <w:rFonts w:eastAsia="Calibri"/>
              </w:rPr>
              <w:t>Река Уводь.</w:t>
            </w:r>
          </w:p>
        </w:tc>
        <w:tc>
          <w:tcPr>
            <w:tcW w:w="1558" w:type="dxa"/>
            <w:gridSpan w:val="2"/>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263E8D6B" w14:textId="77777777" w:rsidR="00BC3A6A" w:rsidRPr="0084081F" w:rsidRDefault="00BC3A6A" w:rsidP="0084081F">
            <w:pPr>
              <w:spacing w:line="276" w:lineRule="auto"/>
              <w:jc w:val="center"/>
              <w:rPr>
                <w:rFonts w:eastAsia="Calibri"/>
              </w:rPr>
            </w:pPr>
            <w:r w:rsidRPr="0084081F">
              <w:rPr>
                <w:rFonts w:eastAsia="Calibri"/>
              </w:rPr>
              <w:t>02.09.2021</w:t>
            </w:r>
          </w:p>
        </w:tc>
        <w:tc>
          <w:tcPr>
            <w:tcW w:w="1416" w:type="dxa"/>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48C3FC17" w14:textId="77777777" w:rsidR="00BC3A6A" w:rsidRPr="0084081F" w:rsidRDefault="00BC3A6A" w:rsidP="0084081F">
            <w:pPr>
              <w:spacing w:line="276" w:lineRule="auto"/>
              <w:jc w:val="center"/>
              <w:rPr>
                <w:rFonts w:eastAsia="Calibri"/>
              </w:rPr>
            </w:pPr>
            <w:r w:rsidRPr="0084081F">
              <w:rPr>
                <w:rFonts w:eastAsia="Calibri"/>
              </w:rPr>
              <w:t>6,68</w:t>
            </w:r>
          </w:p>
        </w:tc>
        <w:tc>
          <w:tcPr>
            <w:tcW w:w="1701" w:type="dxa"/>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21AADD5E"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32FB1EEA" w14:textId="77777777" w:rsidR="00BC3A6A" w:rsidRPr="0084081F" w:rsidRDefault="00BC3A6A" w:rsidP="0084081F">
            <w:pPr>
              <w:spacing w:line="276" w:lineRule="auto"/>
              <w:jc w:val="center"/>
              <w:rPr>
                <w:rFonts w:eastAsia="Calibri"/>
              </w:rPr>
            </w:pPr>
            <w:r w:rsidRPr="0084081F">
              <w:rPr>
                <w:rFonts w:eastAsia="Calibri"/>
              </w:rPr>
              <w:t>16,83</w:t>
            </w:r>
          </w:p>
        </w:tc>
        <w:tc>
          <w:tcPr>
            <w:tcW w:w="1560" w:type="dxa"/>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66DDC096" w14:textId="77777777" w:rsidR="00BC3A6A" w:rsidRPr="0084081F" w:rsidRDefault="00BC3A6A" w:rsidP="0084081F">
            <w:pPr>
              <w:spacing w:line="276" w:lineRule="auto"/>
              <w:jc w:val="center"/>
              <w:rPr>
                <w:rFonts w:eastAsia="Calibri"/>
              </w:rPr>
            </w:pPr>
            <w:r w:rsidRPr="0084081F">
              <w:rPr>
                <w:rFonts w:eastAsia="Calibri"/>
              </w:rPr>
              <w:t>3,34</w:t>
            </w:r>
          </w:p>
        </w:tc>
        <w:tc>
          <w:tcPr>
            <w:tcW w:w="1559" w:type="dxa"/>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64322291" w14:textId="77777777" w:rsidR="00BC3A6A" w:rsidRPr="0084081F" w:rsidRDefault="00BC3A6A" w:rsidP="0084081F">
            <w:pPr>
              <w:spacing w:line="276" w:lineRule="auto"/>
              <w:jc w:val="center"/>
              <w:rPr>
                <w:rFonts w:eastAsia="Calibri"/>
              </w:rPr>
            </w:pPr>
            <w:r w:rsidRPr="0084081F">
              <w:rPr>
                <w:rFonts w:eastAsia="Calibri"/>
              </w:rPr>
              <w:t>9,27</w:t>
            </w:r>
          </w:p>
        </w:tc>
        <w:tc>
          <w:tcPr>
            <w:tcW w:w="1559" w:type="dxa"/>
            <w:tcBorders>
              <w:top w:val="single" w:sz="18" w:space="0" w:color="auto"/>
              <w:left w:val="single" w:sz="6" w:space="0" w:color="auto"/>
              <w:bottom w:val="single" w:sz="6" w:space="0" w:color="auto"/>
              <w:right w:val="single" w:sz="6" w:space="0" w:color="auto"/>
            </w:tcBorders>
            <w:shd w:val="clear" w:color="auto" w:fill="DBE5F1" w:themeFill="accent1" w:themeFillTint="33"/>
            <w:vAlign w:val="center"/>
          </w:tcPr>
          <w:p w14:paraId="7264F9FA" w14:textId="77777777" w:rsidR="00BC3A6A" w:rsidRPr="0084081F" w:rsidRDefault="00BC3A6A" w:rsidP="0084081F">
            <w:pPr>
              <w:spacing w:line="276" w:lineRule="auto"/>
              <w:jc w:val="center"/>
              <w:rPr>
                <w:rFonts w:eastAsia="Calibri"/>
              </w:rPr>
            </w:pPr>
            <w:r w:rsidRPr="0084081F">
              <w:rPr>
                <w:rFonts w:eastAsia="Calibri"/>
              </w:rPr>
              <w:t>30</w:t>
            </w:r>
          </w:p>
        </w:tc>
        <w:tc>
          <w:tcPr>
            <w:tcW w:w="1418" w:type="dxa"/>
            <w:tcBorders>
              <w:top w:val="single" w:sz="18" w:space="0" w:color="auto"/>
              <w:left w:val="single" w:sz="6" w:space="0" w:color="auto"/>
              <w:bottom w:val="single" w:sz="6" w:space="0" w:color="auto"/>
              <w:right w:val="single" w:sz="18" w:space="0" w:color="auto"/>
            </w:tcBorders>
            <w:shd w:val="clear" w:color="auto" w:fill="DBE5F1" w:themeFill="accent1" w:themeFillTint="33"/>
            <w:vAlign w:val="center"/>
          </w:tcPr>
          <w:p w14:paraId="26D6DBD7" w14:textId="77777777" w:rsidR="00BC3A6A" w:rsidRPr="0084081F" w:rsidRDefault="00BC3A6A" w:rsidP="0084081F">
            <w:pPr>
              <w:spacing w:line="276" w:lineRule="auto"/>
              <w:jc w:val="center"/>
              <w:rPr>
                <w:rFonts w:eastAsia="Calibri"/>
              </w:rPr>
            </w:pPr>
            <w:r w:rsidRPr="0084081F">
              <w:rPr>
                <w:rFonts w:eastAsia="Calibri"/>
              </w:rPr>
              <w:t>3,0</w:t>
            </w:r>
          </w:p>
        </w:tc>
      </w:tr>
      <w:tr w:rsidR="00BC3A6A" w:rsidRPr="0084081F" w14:paraId="607CA78F" w14:textId="77777777" w:rsidTr="00BC3A6A">
        <w:trPr>
          <w:trHeight w:val="702"/>
          <w:jc w:val="center"/>
        </w:trPr>
        <w:tc>
          <w:tcPr>
            <w:tcW w:w="798" w:type="dxa"/>
            <w:vMerge/>
            <w:tcBorders>
              <w:top w:val="single" w:sz="6" w:space="0" w:color="auto"/>
              <w:left w:val="single" w:sz="18" w:space="0" w:color="auto"/>
              <w:bottom w:val="single" w:sz="6" w:space="0" w:color="auto"/>
              <w:right w:val="single" w:sz="6" w:space="0" w:color="auto"/>
            </w:tcBorders>
            <w:shd w:val="clear" w:color="auto" w:fill="FDE9D9"/>
            <w:vAlign w:val="center"/>
          </w:tcPr>
          <w:p w14:paraId="2BE7D313" w14:textId="77777777" w:rsidR="00BC3A6A" w:rsidRPr="0084081F" w:rsidRDefault="00BC3A6A" w:rsidP="0084081F">
            <w:pPr>
              <w:spacing w:line="276" w:lineRule="auto"/>
              <w:jc w:val="center"/>
              <w:rPr>
                <w:rFonts w:eastAsia="Calibri"/>
              </w:rPr>
            </w:pPr>
          </w:p>
        </w:tc>
        <w:tc>
          <w:tcPr>
            <w:tcW w:w="1671" w:type="dxa"/>
            <w:vMerge/>
            <w:tcBorders>
              <w:top w:val="single" w:sz="6" w:space="0" w:color="auto"/>
              <w:left w:val="single" w:sz="6" w:space="0" w:color="auto"/>
              <w:bottom w:val="single" w:sz="6" w:space="0" w:color="auto"/>
              <w:right w:val="single" w:sz="6" w:space="0" w:color="auto"/>
            </w:tcBorders>
            <w:shd w:val="clear" w:color="auto" w:fill="FDE9D9"/>
            <w:vAlign w:val="center"/>
          </w:tcPr>
          <w:p w14:paraId="779945CF" w14:textId="77777777" w:rsidR="00BC3A6A" w:rsidRPr="0084081F" w:rsidRDefault="00BC3A6A" w:rsidP="0084081F">
            <w:pPr>
              <w:spacing w:line="276" w:lineRule="auto"/>
              <w:jc w:val="center"/>
              <w:rPr>
                <w:rFonts w:eastAsia="Calibri"/>
              </w:rPr>
            </w:pPr>
          </w:p>
        </w:tc>
        <w:tc>
          <w:tcPr>
            <w:tcW w:w="1558"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E180218" w14:textId="77777777" w:rsidR="00BC3A6A" w:rsidRPr="0084081F" w:rsidRDefault="00BC3A6A" w:rsidP="0084081F">
            <w:pPr>
              <w:spacing w:line="276" w:lineRule="auto"/>
              <w:jc w:val="center"/>
              <w:rPr>
                <w:rFonts w:eastAsia="Calibri"/>
              </w:rPr>
            </w:pPr>
            <w:r w:rsidRPr="0084081F">
              <w:rPr>
                <w:rFonts w:eastAsia="Calibri"/>
              </w:rPr>
              <w:t>08.11.2021</w:t>
            </w:r>
          </w:p>
        </w:tc>
        <w:tc>
          <w:tcPr>
            <w:tcW w:w="141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0A154224" w14:textId="77777777" w:rsidR="00BC3A6A" w:rsidRPr="0084081F" w:rsidRDefault="00BC3A6A" w:rsidP="0084081F">
            <w:pPr>
              <w:spacing w:line="276" w:lineRule="auto"/>
              <w:jc w:val="center"/>
              <w:rPr>
                <w:rFonts w:eastAsia="Calibri"/>
              </w:rPr>
            </w:pPr>
            <w:r w:rsidRPr="0084081F">
              <w:rPr>
                <w:rFonts w:eastAsia="Calibri"/>
              </w:rPr>
              <w:t>6,70</w:t>
            </w:r>
          </w:p>
        </w:tc>
        <w:tc>
          <w:tcPr>
            <w:tcW w:w="17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6C97165F"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7B423CA9" w14:textId="77777777" w:rsidR="00BC3A6A" w:rsidRPr="0084081F" w:rsidRDefault="00BC3A6A" w:rsidP="0084081F">
            <w:pPr>
              <w:spacing w:line="276" w:lineRule="auto"/>
              <w:jc w:val="center"/>
              <w:rPr>
                <w:rFonts w:eastAsia="Calibri"/>
              </w:rPr>
            </w:pPr>
            <w:r w:rsidRPr="0084081F">
              <w:rPr>
                <w:rFonts w:eastAsia="Calibri"/>
              </w:rPr>
              <w:t>16,85</w:t>
            </w:r>
          </w:p>
        </w:tc>
        <w:tc>
          <w:tcPr>
            <w:tcW w:w="156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71E0CDE" w14:textId="77777777" w:rsidR="00BC3A6A" w:rsidRPr="0084081F" w:rsidRDefault="00BC3A6A" w:rsidP="0084081F">
            <w:pPr>
              <w:spacing w:line="276" w:lineRule="auto"/>
              <w:jc w:val="center"/>
              <w:rPr>
                <w:rFonts w:eastAsia="Calibri"/>
              </w:rPr>
            </w:pPr>
            <w:r w:rsidRPr="0084081F">
              <w:rPr>
                <w:rFonts w:eastAsia="Calibri"/>
              </w:rPr>
              <w:t>3,31</w:t>
            </w:r>
          </w:p>
        </w:tc>
        <w:tc>
          <w:tcPr>
            <w:tcW w:w="155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16E062AA" w14:textId="77777777" w:rsidR="00BC3A6A" w:rsidRPr="0084081F" w:rsidRDefault="00BC3A6A" w:rsidP="0084081F">
            <w:pPr>
              <w:spacing w:line="276" w:lineRule="auto"/>
              <w:jc w:val="center"/>
              <w:rPr>
                <w:rFonts w:eastAsia="Calibri"/>
              </w:rPr>
            </w:pPr>
            <w:r w:rsidRPr="0084081F">
              <w:rPr>
                <w:rFonts w:eastAsia="Calibri"/>
              </w:rPr>
              <w:t>9,29</w:t>
            </w:r>
          </w:p>
        </w:tc>
        <w:tc>
          <w:tcPr>
            <w:tcW w:w="155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935C835" w14:textId="77777777" w:rsidR="00BC3A6A" w:rsidRPr="0084081F" w:rsidRDefault="00BC3A6A" w:rsidP="0084081F">
            <w:pPr>
              <w:spacing w:line="276" w:lineRule="auto"/>
              <w:jc w:val="center"/>
              <w:rPr>
                <w:rFonts w:eastAsia="Calibri"/>
              </w:rPr>
            </w:pPr>
            <w:r w:rsidRPr="0084081F">
              <w:rPr>
                <w:rFonts w:eastAsia="Calibri"/>
              </w:rPr>
              <w:t>31</w:t>
            </w:r>
          </w:p>
        </w:tc>
        <w:tc>
          <w:tcPr>
            <w:tcW w:w="1418" w:type="dxa"/>
            <w:tcBorders>
              <w:top w:val="single" w:sz="6" w:space="0" w:color="auto"/>
              <w:left w:val="single" w:sz="6" w:space="0" w:color="auto"/>
              <w:bottom w:val="single" w:sz="6" w:space="0" w:color="auto"/>
              <w:right w:val="single" w:sz="18" w:space="0" w:color="auto"/>
            </w:tcBorders>
            <w:shd w:val="clear" w:color="auto" w:fill="DBE5F1" w:themeFill="accent1" w:themeFillTint="33"/>
            <w:vAlign w:val="center"/>
          </w:tcPr>
          <w:p w14:paraId="5F4E78C9" w14:textId="77777777" w:rsidR="00BC3A6A" w:rsidRPr="0084081F" w:rsidRDefault="00BC3A6A" w:rsidP="0084081F">
            <w:pPr>
              <w:spacing w:line="276" w:lineRule="auto"/>
              <w:jc w:val="center"/>
              <w:rPr>
                <w:rFonts w:eastAsia="Calibri"/>
              </w:rPr>
            </w:pPr>
            <w:r w:rsidRPr="0084081F">
              <w:rPr>
                <w:rFonts w:eastAsia="Calibri"/>
              </w:rPr>
              <w:t>3,0</w:t>
            </w:r>
          </w:p>
        </w:tc>
      </w:tr>
      <w:tr w:rsidR="00BC3A6A" w:rsidRPr="0084081F" w14:paraId="0D08BA3C" w14:textId="77777777" w:rsidTr="00BC3A6A">
        <w:trPr>
          <w:trHeight w:val="702"/>
          <w:jc w:val="center"/>
        </w:trPr>
        <w:tc>
          <w:tcPr>
            <w:tcW w:w="798" w:type="dxa"/>
            <w:vMerge w:val="restart"/>
            <w:tcBorders>
              <w:top w:val="single" w:sz="6" w:space="0" w:color="auto"/>
              <w:left w:val="single" w:sz="18" w:space="0" w:color="auto"/>
              <w:right w:val="single" w:sz="6" w:space="0" w:color="auto"/>
            </w:tcBorders>
            <w:shd w:val="clear" w:color="auto" w:fill="E5B8B7" w:themeFill="accent2" w:themeFillTint="66"/>
            <w:vAlign w:val="center"/>
          </w:tcPr>
          <w:p w14:paraId="29351269" w14:textId="77777777" w:rsidR="00BC3A6A" w:rsidRPr="0084081F" w:rsidRDefault="00BC3A6A" w:rsidP="0084081F">
            <w:pPr>
              <w:spacing w:line="276" w:lineRule="auto"/>
              <w:jc w:val="center"/>
              <w:rPr>
                <w:rFonts w:eastAsia="Calibri"/>
              </w:rPr>
            </w:pPr>
            <w:r w:rsidRPr="0084081F">
              <w:rPr>
                <w:rFonts w:eastAsia="Calibri"/>
              </w:rPr>
              <w:t>1</w:t>
            </w:r>
          </w:p>
        </w:tc>
        <w:tc>
          <w:tcPr>
            <w:tcW w:w="1671" w:type="dxa"/>
            <w:vMerge w:val="restart"/>
            <w:tcBorders>
              <w:top w:val="single" w:sz="6" w:space="0" w:color="auto"/>
              <w:left w:val="single" w:sz="6" w:space="0" w:color="auto"/>
              <w:right w:val="single" w:sz="6" w:space="0" w:color="auto"/>
            </w:tcBorders>
            <w:shd w:val="clear" w:color="auto" w:fill="E5B8B7" w:themeFill="accent2" w:themeFillTint="66"/>
            <w:vAlign w:val="center"/>
          </w:tcPr>
          <w:p w14:paraId="74100A7A" w14:textId="77777777" w:rsidR="00BC3A6A" w:rsidRPr="0084081F" w:rsidRDefault="00BC3A6A" w:rsidP="0084081F">
            <w:pPr>
              <w:spacing w:line="276" w:lineRule="auto"/>
              <w:jc w:val="center"/>
              <w:rPr>
                <w:rFonts w:eastAsia="Calibri"/>
              </w:rPr>
            </w:pPr>
            <w:r w:rsidRPr="0084081F">
              <w:rPr>
                <w:rFonts w:eastAsia="Calibri"/>
              </w:rPr>
              <w:t>Водные объекты Ивановской области.</w:t>
            </w:r>
          </w:p>
          <w:p w14:paraId="266EDD56" w14:textId="77777777" w:rsidR="00BC3A6A" w:rsidRPr="0084081F" w:rsidRDefault="00BC3A6A" w:rsidP="0084081F">
            <w:pPr>
              <w:spacing w:line="276" w:lineRule="auto"/>
              <w:jc w:val="center"/>
              <w:rPr>
                <w:rFonts w:eastAsia="Calibri"/>
              </w:rPr>
            </w:pPr>
            <w:r w:rsidRPr="0084081F">
              <w:rPr>
                <w:rFonts w:eastAsia="Calibri"/>
              </w:rPr>
              <w:t>Река Уводь.</w:t>
            </w:r>
          </w:p>
        </w:tc>
        <w:tc>
          <w:tcPr>
            <w:tcW w:w="1558" w:type="dxa"/>
            <w:gridSpan w:val="2"/>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062DFF31" w14:textId="77777777" w:rsidR="00BC3A6A" w:rsidRPr="0084081F" w:rsidRDefault="00BC3A6A" w:rsidP="0084081F">
            <w:pPr>
              <w:spacing w:line="276" w:lineRule="auto"/>
              <w:jc w:val="center"/>
              <w:rPr>
                <w:rFonts w:eastAsia="Calibri"/>
              </w:rPr>
            </w:pPr>
            <w:r w:rsidRPr="0084081F">
              <w:rPr>
                <w:rFonts w:eastAsia="Calibri"/>
              </w:rPr>
              <w:t>21.06.2022</w:t>
            </w:r>
          </w:p>
        </w:tc>
        <w:tc>
          <w:tcPr>
            <w:tcW w:w="1416"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DA3B133" w14:textId="77777777" w:rsidR="00BC3A6A" w:rsidRPr="0084081F" w:rsidRDefault="00BC3A6A" w:rsidP="0084081F">
            <w:pPr>
              <w:spacing w:line="276" w:lineRule="auto"/>
              <w:jc w:val="center"/>
              <w:rPr>
                <w:rFonts w:eastAsia="Calibri"/>
              </w:rPr>
            </w:pPr>
            <w:r w:rsidRPr="0084081F">
              <w:rPr>
                <w:rFonts w:eastAsia="Calibri"/>
              </w:rPr>
              <w:t>27,61</w:t>
            </w:r>
          </w:p>
        </w:tc>
        <w:tc>
          <w:tcPr>
            <w:tcW w:w="170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BD1C66B"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39B5EF5B" w14:textId="77777777" w:rsidR="00BC3A6A" w:rsidRPr="0084081F" w:rsidRDefault="00BC3A6A" w:rsidP="0084081F">
            <w:pPr>
              <w:spacing w:line="276" w:lineRule="auto"/>
              <w:jc w:val="center"/>
              <w:rPr>
                <w:rFonts w:eastAsia="Calibri"/>
              </w:rPr>
            </w:pPr>
            <w:r w:rsidRPr="0084081F">
              <w:rPr>
                <w:rFonts w:eastAsia="Calibri"/>
              </w:rPr>
              <w:t>40,16</w:t>
            </w:r>
          </w:p>
        </w:tc>
        <w:tc>
          <w:tcPr>
            <w:tcW w:w="1560"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13AC52E6" w14:textId="77777777" w:rsidR="00BC3A6A" w:rsidRPr="0084081F" w:rsidRDefault="00BC3A6A" w:rsidP="0084081F">
            <w:pPr>
              <w:spacing w:line="276" w:lineRule="auto"/>
              <w:jc w:val="center"/>
              <w:rPr>
                <w:rFonts w:eastAsia="Calibri"/>
              </w:rPr>
            </w:pPr>
            <w:r w:rsidRPr="0084081F">
              <w:rPr>
                <w:rFonts w:eastAsia="Calibri"/>
              </w:rPr>
              <w:t>9,77</w:t>
            </w:r>
          </w:p>
        </w:tc>
        <w:tc>
          <w:tcPr>
            <w:tcW w:w="155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4F4F70D" w14:textId="77777777" w:rsidR="00BC3A6A" w:rsidRPr="0084081F" w:rsidRDefault="00BC3A6A" w:rsidP="0084081F">
            <w:pPr>
              <w:spacing w:line="276" w:lineRule="auto"/>
              <w:jc w:val="center"/>
              <w:rPr>
                <w:rFonts w:eastAsia="Calibri"/>
              </w:rPr>
            </w:pPr>
            <w:r w:rsidRPr="0084081F">
              <w:rPr>
                <w:rFonts w:eastAsia="Calibri"/>
              </w:rPr>
              <w:t>14,03</w:t>
            </w:r>
          </w:p>
        </w:tc>
        <w:tc>
          <w:tcPr>
            <w:tcW w:w="155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4B6A216" w14:textId="77777777" w:rsidR="00BC3A6A" w:rsidRPr="0084081F" w:rsidRDefault="00BC3A6A" w:rsidP="0084081F">
            <w:pPr>
              <w:spacing w:line="276" w:lineRule="auto"/>
              <w:jc w:val="center"/>
              <w:rPr>
                <w:rFonts w:eastAsia="Calibri"/>
              </w:rPr>
            </w:pPr>
            <w:r w:rsidRPr="0084081F">
              <w:rPr>
                <w:rFonts w:eastAsia="Calibri"/>
              </w:rPr>
              <w:t>88</w:t>
            </w:r>
          </w:p>
        </w:tc>
        <w:tc>
          <w:tcPr>
            <w:tcW w:w="1418" w:type="dxa"/>
            <w:tcBorders>
              <w:top w:val="single" w:sz="6" w:space="0" w:color="auto"/>
              <w:left w:val="single" w:sz="6" w:space="0" w:color="auto"/>
              <w:bottom w:val="single" w:sz="6" w:space="0" w:color="auto"/>
              <w:right w:val="single" w:sz="18" w:space="0" w:color="auto"/>
            </w:tcBorders>
            <w:shd w:val="clear" w:color="auto" w:fill="FDE9D9" w:themeFill="accent6" w:themeFillTint="33"/>
            <w:vAlign w:val="center"/>
          </w:tcPr>
          <w:p w14:paraId="7D750333" w14:textId="77777777" w:rsidR="00BC3A6A" w:rsidRPr="0084081F" w:rsidRDefault="00BC3A6A" w:rsidP="0084081F">
            <w:pPr>
              <w:spacing w:line="276" w:lineRule="auto"/>
              <w:jc w:val="center"/>
              <w:rPr>
                <w:rFonts w:eastAsia="Calibri"/>
              </w:rPr>
            </w:pPr>
            <w:r w:rsidRPr="0084081F">
              <w:rPr>
                <w:rFonts w:eastAsia="Calibri"/>
              </w:rPr>
              <w:t>7,9</w:t>
            </w:r>
          </w:p>
        </w:tc>
      </w:tr>
      <w:tr w:rsidR="00BC3A6A" w:rsidRPr="0084081F" w14:paraId="6BDB2509" w14:textId="77777777" w:rsidTr="00BC3A6A">
        <w:trPr>
          <w:trHeight w:val="702"/>
          <w:jc w:val="center"/>
        </w:trPr>
        <w:tc>
          <w:tcPr>
            <w:tcW w:w="798" w:type="dxa"/>
            <w:vMerge/>
            <w:tcBorders>
              <w:left w:val="single" w:sz="18" w:space="0" w:color="auto"/>
              <w:bottom w:val="single" w:sz="6" w:space="0" w:color="auto"/>
              <w:right w:val="single" w:sz="6" w:space="0" w:color="auto"/>
            </w:tcBorders>
            <w:shd w:val="clear" w:color="auto" w:fill="E5B8B7" w:themeFill="accent2" w:themeFillTint="66"/>
            <w:vAlign w:val="center"/>
          </w:tcPr>
          <w:p w14:paraId="22DD4945" w14:textId="77777777" w:rsidR="00BC3A6A" w:rsidRPr="0084081F" w:rsidRDefault="00BC3A6A" w:rsidP="0084081F">
            <w:pPr>
              <w:spacing w:line="276" w:lineRule="auto"/>
              <w:jc w:val="center"/>
              <w:rPr>
                <w:rFonts w:eastAsia="Calibri"/>
              </w:rPr>
            </w:pPr>
          </w:p>
        </w:tc>
        <w:tc>
          <w:tcPr>
            <w:tcW w:w="1671" w:type="dxa"/>
            <w:vMerge/>
            <w:tcBorders>
              <w:left w:val="single" w:sz="6" w:space="0" w:color="auto"/>
              <w:bottom w:val="single" w:sz="6" w:space="0" w:color="auto"/>
              <w:right w:val="single" w:sz="6" w:space="0" w:color="auto"/>
            </w:tcBorders>
            <w:shd w:val="clear" w:color="auto" w:fill="E5B8B7" w:themeFill="accent2" w:themeFillTint="66"/>
            <w:vAlign w:val="center"/>
          </w:tcPr>
          <w:p w14:paraId="1E509BC2" w14:textId="77777777" w:rsidR="00BC3A6A" w:rsidRPr="0084081F" w:rsidRDefault="00BC3A6A" w:rsidP="0084081F">
            <w:pPr>
              <w:spacing w:line="276" w:lineRule="auto"/>
              <w:jc w:val="center"/>
              <w:rPr>
                <w:rFonts w:eastAsia="Calibri"/>
              </w:rPr>
            </w:pPr>
          </w:p>
        </w:tc>
        <w:tc>
          <w:tcPr>
            <w:tcW w:w="1558" w:type="dxa"/>
            <w:gridSpan w:val="2"/>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15742417" w14:textId="77777777" w:rsidR="00BC3A6A" w:rsidRPr="0084081F" w:rsidRDefault="00BC3A6A" w:rsidP="0084081F">
            <w:pPr>
              <w:spacing w:line="276" w:lineRule="auto"/>
              <w:jc w:val="center"/>
              <w:rPr>
                <w:rFonts w:eastAsia="Calibri"/>
              </w:rPr>
            </w:pPr>
            <w:r w:rsidRPr="0084081F">
              <w:rPr>
                <w:rFonts w:eastAsia="Calibri"/>
              </w:rPr>
              <w:t>06.10.2022</w:t>
            </w:r>
          </w:p>
        </w:tc>
        <w:tc>
          <w:tcPr>
            <w:tcW w:w="1416"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3994C31" w14:textId="77777777" w:rsidR="00BC3A6A" w:rsidRPr="0084081F" w:rsidRDefault="00BC3A6A" w:rsidP="0084081F">
            <w:pPr>
              <w:spacing w:line="276" w:lineRule="auto"/>
              <w:jc w:val="center"/>
              <w:rPr>
                <w:rFonts w:eastAsia="Calibri"/>
              </w:rPr>
            </w:pPr>
            <w:r w:rsidRPr="0084081F">
              <w:rPr>
                <w:rFonts w:eastAsia="Calibri"/>
              </w:rPr>
              <w:t>27,70</w:t>
            </w:r>
          </w:p>
        </w:tc>
        <w:tc>
          <w:tcPr>
            <w:tcW w:w="170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B0CB25E"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1238D53" w14:textId="77777777" w:rsidR="00BC3A6A" w:rsidRPr="0084081F" w:rsidRDefault="00BC3A6A" w:rsidP="0084081F">
            <w:pPr>
              <w:spacing w:line="276" w:lineRule="auto"/>
              <w:jc w:val="center"/>
              <w:rPr>
                <w:rFonts w:eastAsia="Calibri"/>
              </w:rPr>
            </w:pPr>
            <w:r w:rsidRPr="0084081F">
              <w:rPr>
                <w:rFonts w:eastAsia="Calibri"/>
              </w:rPr>
              <w:t>40,31</w:t>
            </w:r>
          </w:p>
        </w:tc>
        <w:tc>
          <w:tcPr>
            <w:tcW w:w="1560"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0BF18671" w14:textId="77777777" w:rsidR="00BC3A6A" w:rsidRPr="0084081F" w:rsidRDefault="00BC3A6A" w:rsidP="0084081F">
            <w:pPr>
              <w:spacing w:line="276" w:lineRule="auto"/>
              <w:jc w:val="center"/>
              <w:rPr>
                <w:rFonts w:eastAsia="Calibri"/>
              </w:rPr>
            </w:pPr>
            <w:r w:rsidRPr="0084081F">
              <w:rPr>
                <w:rFonts w:eastAsia="Calibri"/>
              </w:rPr>
              <w:t>9,75</w:t>
            </w:r>
          </w:p>
        </w:tc>
        <w:tc>
          <w:tcPr>
            <w:tcW w:w="155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BBF55FF" w14:textId="77777777" w:rsidR="00BC3A6A" w:rsidRPr="0084081F" w:rsidRDefault="00BC3A6A" w:rsidP="0084081F">
            <w:pPr>
              <w:spacing w:line="276" w:lineRule="auto"/>
              <w:jc w:val="center"/>
              <w:rPr>
                <w:rFonts w:eastAsia="Calibri"/>
              </w:rPr>
            </w:pPr>
            <w:r w:rsidRPr="0084081F">
              <w:rPr>
                <w:rFonts w:eastAsia="Calibri"/>
              </w:rPr>
              <w:t>14,21</w:t>
            </w:r>
          </w:p>
        </w:tc>
        <w:tc>
          <w:tcPr>
            <w:tcW w:w="155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0652F347" w14:textId="77777777" w:rsidR="00BC3A6A" w:rsidRPr="0084081F" w:rsidRDefault="00BC3A6A" w:rsidP="0084081F">
            <w:pPr>
              <w:spacing w:line="276" w:lineRule="auto"/>
              <w:jc w:val="center"/>
              <w:rPr>
                <w:rFonts w:eastAsia="Calibri"/>
              </w:rPr>
            </w:pPr>
            <w:r w:rsidRPr="0084081F">
              <w:rPr>
                <w:rFonts w:eastAsia="Calibri"/>
              </w:rPr>
              <w:t>89</w:t>
            </w:r>
          </w:p>
        </w:tc>
        <w:tc>
          <w:tcPr>
            <w:tcW w:w="1418" w:type="dxa"/>
            <w:tcBorders>
              <w:top w:val="single" w:sz="6" w:space="0" w:color="auto"/>
              <w:left w:val="single" w:sz="6" w:space="0" w:color="auto"/>
              <w:bottom w:val="single" w:sz="6" w:space="0" w:color="auto"/>
              <w:right w:val="single" w:sz="18" w:space="0" w:color="auto"/>
            </w:tcBorders>
            <w:shd w:val="clear" w:color="auto" w:fill="FDE9D9" w:themeFill="accent6" w:themeFillTint="33"/>
            <w:vAlign w:val="center"/>
          </w:tcPr>
          <w:p w14:paraId="374BA3E4" w14:textId="77777777" w:rsidR="00BC3A6A" w:rsidRPr="0084081F" w:rsidRDefault="00BC3A6A" w:rsidP="0084081F">
            <w:pPr>
              <w:spacing w:line="276" w:lineRule="auto"/>
              <w:jc w:val="center"/>
              <w:rPr>
                <w:rFonts w:eastAsia="Calibri"/>
              </w:rPr>
            </w:pPr>
            <w:r w:rsidRPr="0084081F">
              <w:rPr>
                <w:rFonts w:eastAsia="Calibri"/>
              </w:rPr>
              <w:t>8,1</w:t>
            </w:r>
          </w:p>
        </w:tc>
      </w:tr>
      <w:tr w:rsidR="00BC3A6A" w:rsidRPr="0084081F" w14:paraId="0096A3BD" w14:textId="77777777" w:rsidTr="00BC3A6A">
        <w:trPr>
          <w:trHeight w:val="702"/>
          <w:jc w:val="center"/>
        </w:trPr>
        <w:tc>
          <w:tcPr>
            <w:tcW w:w="798" w:type="dxa"/>
            <w:vMerge w:val="restart"/>
            <w:tcBorders>
              <w:top w:val="single" w:sz="6" w:space="0" w:color="auto"/>
              <w:left w:val="single" w:sz="18" w:space="0" w:color="auto"/>
              <w:right w:val="single" w:sz="6" w:space="0" w:color="auto"/>
            </w:tcBorders>
            <w:shd w:val="clear" w:color="auto" w:fill="E5B8B7" w:themeFill="accent2" w:themeFillTint="66"/>
            <w:vAlign w:val="center"/>
          </w:tcPr>
          <w:p w14:paraId="5128C7D9" w14:textId="77777777" w:rsidR="00BC3A6A" w:rsidRPr="0084081F" w:rsidRDefault="00BC3A6A" w:rsidP="0084081F">
            <w:pPr>
              <w:spacing w:line="276" w:lineRule="auto"/>
              <w:jc w:val="center"/>
              <w:rPr>
                <w:rFonts w:eastAsia="Calibri"/>
              </w:rPr>
            </w:pPr>
            <w:r w:rsidRPr="0084081F">
              <w:rPr>
                <w:rFonts w:eastAsia="Calibri"/>
              </w:rPr>
              <w:lastRenderedPageBreak/>
              <w:t>2</w:t>
            </w:r>
          </w:p>
        </w:tc>
        <w:tc>
          <w:tcPr>
            <w:tcW w:w="1671" w:type="dxa"/>
            <w:vMerge w:val="restart"/>
            <w:tcBorders>
              <w:top w:val="single" w:sz="6" w:space="0" w:color="auto"/>
              <w:left w:val="single" w:sz="6" w:space="0" w:color="auto"/>
              <w:right w:val="single" w:sz="6" w:space="0" w:color="auto"/>
            </w:tcBorders>
            <w:shd w:val="clear" w:color="auto" w:fill="E5B8B7" w:themeFill="accent2" w:themeFillTint="66"/>
            <w:vAlign w:val="center"/>
          </w:tcPr>
          <w:p w14:paraId="2487BA28" w14:textId="77777777" w:rsidR="00BC3A6A" w:rsidRPr="0084081F" w:rsidRDefault="00BC3A6A" w:rsidP="0084081F">
            <w:pPr>
              <w:spacing w:line="276" w:lineRule="auto"/>
              <w:jc w:val="center"/>
              <w:rPr>
                <w:rFonts w:eastAsia="Calibri"/>
              </w:rPr>
            </w:pPr>
            <w:r w:rsidRPr="0084081F">
              <w:rPr>
                <w:rFonts w:eastAsia="Calibri"/>
              </w:rPr>
              <w:t>Водные объекты Ивановской области.</w:t>
            </w:r>
          </w:p>
          <w:p w14:paraId="05FD60B5" w14:textId="77777777" w:rsidR="00BC3A6A" w:rsidRPr="0084081F" w:rsidRDefault="00BC3A6A" w:rsidP="0084081F">
            <w:pPr>
              <w:spacing w:line="276" w:lineRule="auto"/>
              <w:jc w:val="center"/>
              <w:rPr>
                <w:rFonts w:eastAsia="Calibri"/>
              </w:rPr>
            </w:pPr>
            <w:r w:rsidRPr="0084081F">
              <w:rPr>
                <w:rFonts w:eastAsia="Calibri"/>
              </w:rPr>
              <w:t>Река Уводь.</w:t>
            </w:r>
          </w:p>
        </w:tc>
        <w:tc>
          <w:tcPr>
            <w:tcW w:w="1558" w:type="dxa"/>
            <w:gridSpan w:val="2"/>
            <w:tcBorders>
              <w:top w:val="single" w:sz="6" w:space="0" w:color="auto"/>
              <w:left w:val="single" w:sz="6" w:space="0" w:color="auto"/>
              <w:bottom w:val="single" w:sz="6" w:space="0" w:color="auto"/>
              <w:right w:val="single" w:sz="6" w:space="0" w:color="auto"/>
            </w:tcBorders>
            <w:shd w:val="clear" w:color="auto" w:fill="FBDDF9"/>
            <w:vAlign w:val="center"/>
          </w:tcPr>
          <w:p w14:paraId="6473C0DD" w14:textId="77777777" w:rsidR="00BC3A6A" w:rsidRPr="0084081F" w:rsidRDefault="00BC3A6A" w:rsidP="0084081F">
            <w:pPr>
              <w:spacing w:line="276" w:lineRule="auto"/>
              <w:jc w:val="center"/>
              <w:rPr>
                <w:rFonts w:eastAsia="Calibri"/>
              </w:rPr>
            </w:pPr>
            <w:r w:rsidRPr="0084081F">
              <w:rPr>
                <w:rFonts w:eastAsia="Calibri"/>
              </w:rPr>
              <w:t>21.06.2022</w:t>
            </w:r>
          </w:p>
        </w:tc>
        <w:tc>
          <w:tcPr>
            <w:tcW w:w="1416" w:type="dxa"/>
            <w:tcBorders>
              <w:top w:val="single" w:sz="6" w:space="0" w:color="auto"/>
              <w:left w:val="single" w:sz="6" w:space="0" w:color="auto"/>
              <w:bottom w:val="single" w:sz="6" w:space="0" w:color="auto"/>
              <w:right w:val="single" w:sz="6" w:space="0" w:color="auto"/>
            </w:tcBorders>
            <w:shd w:val="clear" w:color="auto" w:fill="FBDDF9"/>
            <w:vAlign w:val="center"/>
          </w:tcPr>
          <w:p w14:paraId="47BAD891" w14:textId="77777777" w:rsidR="00BC3A6A" w:rsidRPr="0084081F" w:rsidRDefault="00BC3A6A" w:rsidP="0084081F">
            <w:pPr>
              <w:spacing w:line="276" w:lineRule="auto"/>
              <w:jc w:val="center"/>
              <w:rPr>
                <w:rFonts w:eastAsia="Calibri"/>
              </w:rPr>
            </w:pPr>
            <w:r w:rsidRPr="0084081F">
              <w:rPr>
                <w:rFonts w:eastAsia="Calibri"/>
              </w:rPr>
              <w:t>33,68</w:t>
            </w:r>
          </w:p>
        </w:tc>
        <w:tc>
          <w:tcPr>
            <w:tcW w:w="1701" w:type="dxa"/>
            <w:tcBorders>
              <w:top w:val="single" w:sz="6" w:space="0" w:color="auto"/>
              <w:left w:val="single" w:sz="6" w:space="0" w:color="auto"/>
              <w:bottom w:val="single" w:sz="6" w:space="0" w:color="auto"/>
              <w:right w:val="single" w:sz="6" w:space="0" w:color="auto"/>
            </w:tcBorders>
            <w:shd w:val="clear" w:color="auto" w:fill="FBDDF9"/>
            <w:vAlign w:val="center"/>
          </w:tcPr>
          <w:p w14:paraId="66131D4C"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6" w:space="0" w:color="auto"/>
              <w:left w:val="single" w:sz="6" w:space="0" w:color="auto"/>
              <w:bottom w:val="single" w:sz="6" w:space="0" w:color="auto"/>
              <w:right w:val="single" w:sz="6" w:space="0" w:color="auto"/>
            </w:tcBorders>
            <w:shd w:val="clear" w:color="auto" w:fill="FBDDF9"/>
            <w:vAlign w:val="center"/>
          </w:tcPr>
          <w:p w14:paraId="0657D8A9" w14:textId="77777777" w:rsidR="00BC3A6A" w:rsidRPr="0084081F" w:rsidRDefault="00BC3A6A" w:rsidP="0084081F">
            <w:pPr>
              <w:spacing w:line="276" w:lineRule="auto"/>
              <w:jc w:val="center"/>
              <w:rPr>
                <w:rFonts w:eastAsia="Calibri"/>
              </w:rPr>
            </w:pPr>
            <w:r w:rsidRPr="0084081F">
              <w:rPr>
                <w:rFonts w:eastAsia="Calibri"/>
              </w:rPr>
              <w:t>43,11</w:t>
            </w:r>
          </w:p>
        </w:tc>
        <w:tc>
          <w:tcPr>
            <w:tcW w:w="1560" w:type="dxa"/>
            <w:tcBorders>
              <w:top w:val="single" w:sz="6" w:space="0" w:color="auto"/>
              <w:left w:val="single" w:sz="6" w:space="0" w:color="auto"/>
              <w:bottom w:val="single" w:sz="6" w:space="0" w:color="auto"/>
              <w:right w:val="single" w:sz="6" w:space="0" w:color="auto"/>
            </w:tcBorders>
            <w:shd w:val="clear" w:color="auto" w:fill="FBDDF9"/>
            <w:vAlign w:val="center"/>
          </w:tcPr>
          <w:p w14:paraId="731F7C05" w14:textId="77777777" w:rsidR="00BC3A6A" w:rsidRPr="0084081F" w:rsidRDefault="00BC3A6A" w:rsidP="0084081F">
            <w:pPr>
              <w:spacing w:line="276" w:lineRule="auto"/>
              <w:jc w:val="center"/>
              <w:rPr>
                <w:rFonts w:eastAsia="Calibri"/>
              </w:rPr>
            </w:pPr>
            <w:r w:rsidRPr="0084081F">
              <w:rPr>
                <w:rFonts w:eastAsia="Calibri"/>
              </w:rPr>
              <w:t>10,94</w:t>
            </w:r>
          </w:p>
        </w:tc>
        <w:tc>
          <w:tcPr>
            <w:tcW w:w="1559" w:type="dxa"/>
            <w:tcBorders>
              <w:top w:val="single" w:sz="6" w:space="0" w:color="auto"/>
              <w:left w:val="single" w:sz="6" w:space="0" w:color="auto"/>
              <w:bottom w:val="single" w:sz="6" w:space="0" w:color="auto"/>
              <w:right w:val="single" w:sz="6" w:space="0" w:color="auto"/>
            </w:tcBorders>
            <w:shd w:val="clear" w:color="auto" w:fill="FBDDF9"/>
            <w:vAlign w:val="center"/>
          </w:tcPr>
          <w:p w14:paraId="19E5C79A" w14:textId="77777777" w:rsidR="00BC3A6A" w:rsidRPr="0084081F" w:rsidRDefault="00BC3A6A" w:rsidP="0084081F">
            <w:pPr>
              <w:spacing w:line="276" w:lineRule="auto"/>
              <w:jc w:val="center"/>
              <w:rPr>
                <w:rFonts w:eastAsia="Calibri"/>
              </w:rPr>
            </w:pPr>
            <w:r w:rsidRPr="0084081F">
              <w:rPr>
                <w:rFonts w:eastAsia="Calibri"/>
              </w:rPr>
              <w:t>12,86</w:t>
            </w:r>
          </w:p>
        </w:tc>
        <w:tc>
          <w:tcPr>
            <w:tcW w:w="1559" w:type="dxa"/>
            <w:tcBorders>
              <w:top w:val="single" w:sz="6" w:space="0" w:color="auto"/>
              <w:left w:val="single" w:sz="6" w:space="0" w:color="auto"/>
              <w:bottom w:val="single" w:sz="6" w:space="0" w:color="auto"/>
              <w:right w:val="single" w:sz="6" w:space="0" w:color="auto"/>
            </w:tcBorders>
            <w:shd w:val="clear" w:color="auto" w:fill="FBDDF9"/>
            <w:vAlign w:val="center"/>
          </w:tcPr>
          <w:p w14:paraId="1F27151F" w14:textId="77777777" w:rsidR="00BC3A6A" w:rsidRPr="0084081F" w:rsidRDefault="00BC3A6A" w:rsidP="0084081F">
            <w:pPr>
              <w:spacing w:line="276" w:lineRule="auto"/>
              <w:jc w:val="center"/>
              <w:rPr>
                <w:rFonts w:eastAsia="Calibri"/>
              </w:rPr>
            </w:pPr>
            <w:r w:rsidRPr="0084081F">
              <w:rPr>
                <w:rFonts w:eastAsia="Calibri"/>
              </w:rPr>
              <w:t>89</w:t>
            </w:r>
          </w:p>
        </w:tc>
        <w:tc>
          <w:tcPr>
            <w:tcW w:w="1418" w:type="dxa"/>
            <w:tcBorders>
              <w:top w:val="single" w:sz="6" w:space="0" w:color="auto"/>
              <w:left w:val="single" w:sz="6" w:space="0" w:color="auto"/>
              <w:bottom w:val="single" w:sz="6" w:space="0" w:color="auto"/>
              <w:right w:val="single" w:sz="18" w:space="0" w:color="auto"/>
            </w:tcBorders>
            <w:shd w:val="clear" w:color="auto" w:fill="FBDDF9"/>
            <w:vAlign w:val="center"/>
          </w:tcPr>
          <w:p w14:paraId="39620640" w14:textId="77777777" w:rsidR="00BC3A6A" w:rsidRPr="0084081F" w:rsidRDefault="00BC3A6A" w:rsidP="0084081F">
            <w:pPr>
              <w:spacing w:line="276" w:lineRule="auto"/>
              <w:jc w:val="center"/>
              <w:rPr>
                <w:rFonts w:eastAsia="Calibri"/>
              </w:rPr>
            </w:pPr>
            <w:r w:rsidRPr="0084081F">
              <w:rPr>
                <w:rFonts w:eastAsia="Calibri"/>
              </w:rPr>
              <w:t>9,6</w:t>
            </w:r>
          </w:p>
        </w:tc>
      </w:tr>
      <w:tr w:rsidR="00BC3A6A" w:rsidRPr="0084081F" w14:paraId="1FFFE8C7" w14:textId="77777777" w:rsidTr="00BC3A6A">
        <w:trPr>
          <w:trHeight w:val="702"/>
          <w:jc w:val="center"/>
        </w:trPr>
        <w:tc>
          <w:tcPr>
            <w:tcW w:w="798" w:type="dxa"/>
            <w:vMerge/>
            <w:tcBorders>
              <w:left w:val="single" w:sz="18" w:space="0" w:color="auto"/>
              <w:bottom w:val="single" w:sz="6" w:space="0" w:color="auto"/>
              <w:right w:val="single" w:sz="6" w:space="0" w:color="auto"/>
            </w:tcBorders>
            <w:shd w:val="clear" w:color="auto" w:fill="E5B8B7" w:themeFill="accent2" w:themeFillTint="66"/>
            <w:vAlign w:val="center"/>
          </w:tcPr>
          <w:p w14:paraId="2E143F03" w14:textId="77777777" w:rsidR="00BC3A6A" w:rsidRPr="0084081F" w:rsidRDefault="00BC3A6A" w:rsidP="0084081F">
            <w:pPr>
              <w:spacing w:line="276" w:lineRule="auto"/>
              <w:jc w:val="center"/>
              <w:rPr>
                <w:rFonts w:eastAsia="Calibri"/>
              </w:rPr>
            </w:pPr>
          </w:p>
        </w:tc>
        <w:tc>
          <w:tcPr>
            <w:tcW w:w="1671" w:type="dxa"/>
            <w:vMerge/>
            <w:tcBorders>
              <w:left w:val="single" w:sz="6" w:space="0" w:color="auto"/>
              <w:bottom w:val="single" w:sz="6" w:space="0" w:color="auto"/>
              <w:right w:val="single" w:sz="6" w:space="0" w:color="auto"/>
            </w:tcBorders>
            <w:shd w:val="clear" w:color="auto" w:fill="E5B8B7" w:themeFill="accent2" w:themeFillTint="66"/>
            <w:vAlign w:val="center"/>
          </w:tcPr>
          <w:p w14:paraId="59C21627" w14:textId="77777777" w:rsidR="00BC3A6A" w:rsidRPr="0084081F" w:rsidRDefault="00BC3A6A" w:rsidP="0084081F">
            <w:pPr>
              <w:spacing w:line="276" w:lineRule="auto"/>
              <w:jc w:val="center"/>
              <w:rPr>
                <w:rFonts w:eastAsia="Calibri"/>
              </w:rPr>
            </w:pPr>
          </w:p>
        </w:tc>
        <w:tc>
          <w:tcPr>
            <w:tcW w:w="1558" w:type="dxa"/>
            <w:gridSpan w:val="2"/>
            <w:tcBorders>
              <w:top w:val="single" w:sz="6" w:space="0" w:color="auto"/>
              <w:left w:val="single" w:sz="6" w:space="0" w:color="auto"/>
              <w:bottom w:val="single" w:sz="6" w:space="0" w:color="auto"/>
              <w:right w:val="single" w:sz="6" w:space="0" w:color="auto"/>
            </w:tcBorders>
            <w:shd w:val="clear" w:color="auto" w:fill="FBDDF9"/>
            <w:vAlign w:val="center"/>
          </w:tcPr>
          <w:p w14:paraId="05D8C720" w14:textId="77777777" w:rsidR="00BC3A6A" w:rsidRPr="0084081F" w:rsidRDefault="00BC3A6A" w:rsidP="0084081F">
            <w:pPr>
              <w:spacing w:line="276" w:lineRule="auto"/>
              <w:jc w:val="center"/>
              <w:rPr>
                <w:rFonts w:eastAsia="Calibri"/>
              </w:rPr>
            </w:pPr>
            <w:r w:rsidRPr="0084081F">
              <w:rPr>
                <w:rFonts w:eastAsia="Calibri"/>
              </w:rPr>
              <w:t>06.10.2022</w:t>
            </w:r>
          </w:p>
        </w:tc>
        <w:tc>
          <w:tcPr>
            <w:tcW w:w="1416" w:type="dxa"/>
            <w:tcBorders>
              <w:top w:val="single" w:sz="6" w:space="0" w:color="auto"/>
              <w:left w:val="single" w:sz="6" w:space="0" w:color="auto"/>
              <w:bottom w:val="single" w:sz="6" w:space="0" w:color="auto"/>
              <w:right w:val="single" w:sz="6" w:space="0" w:color="auto"/>
            </w:tcBorders>
            <w:shd w:val="clear" w:color="auto" w:fill="FBDDF9"/>
            <w:vAlign w:val="center"/>
          </w:tcPr>
          <w:p w14:paraId="685BD689" w14:textId="77777777" w:rsidR="00BC3A6A" w:rsidRPr="0084081F" w:rsidRDefault="00BC3A6A" w:rsidP="0084081F">
            <w:pPr>
              <w:spacing w:line="276" w:lineRule="auto"/>
              <w:jc w:val="center"/>
              <w:rPr>
                <w:rFonts w:eastAsia="Calibri"/>
              </w:rPr>
            </w:pPr>
            <w:r w:rsidRPr="0084081F">
              <w:rPr>
                <w:rFonts w:eastAsia="Calibri"/>
              </w:rPr>
              <w:t>33,62</w:t>
            </w:r>
          </w:p>
        </w:tc>
        <w:tc>
          <w:tcPr>
            <w:tcW w:w="1701" w:type="dxa"/>
            <w:tcBorders>
              <w:top w:val="single" w:sz="6" w:space="0" w:color="auto"/>
              <w:left w:val="single" w:sz="6" w:space="0" w:color="auto"/>
              <w:bottom w:val="single" w:sz="6" w:space="0" w:color="auto"/>
              <w:right w:val="single" w:sz="6" w:space="0" w:color="auto"/>
            </w:tcBorders>
            <w:shd w:val="clear" w:color="auto" w:fill="FBDDF9"/>
            <w:vAlign w:val="center"/>
          </w:tcPr>
          <w:p w14:paraId="264243A7"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6" w:space="0" w:color="auto"/>
              <w:left w:val="single" w:sz="6" w:space="0" w:color="auto"/>
              <w:bottom w:val="single" w:sz="6" w:space="0" w:color="auto"/>
              <w:right w:val="single" w:sz="6" w:space="0" w:color="auto"/>
            </w:tcBorders>
            <w:shd w:val="clear" w:color="auto" w:fill="FBDDF9"/>
            <w:vAlign w:val="center"/>
          </w:tcPr>
          <w:p w14:paraId="572A1723" w14:textId="77777777" w:rsidR="00BC3A6A" w:rsidRPr="0084081F" w:rsidRDefault="00BC3A6A" w:rsidP="0084081F">
            <w:pPr>
              <w:spacing w:line="276" w:lineRule="auto"/>
              <w:jc w:val="center"/>
              <w:rPr>
                <w:rFonts w:eastAsia="Calibri"/>
              </w:rPr>
            </w:pPr>
            <w:r w:rsidRPr="0084081F">
              <w:rPr>
                <w:rFonts w:eastAsia="Calibri"/>
              </w:rPr>
              <w:t>43,07</w:t>
            </w:r>
          </w:p>
        </w:tc>
        <w:tc>
          <w:tcPr>
            <w:tcW w:w="1560" w:type="dxa"/>
            <w:tcBorders>
              <w:top w:val="single" w:sz="6" w:space="0" w:color="auto"/>
              <w:left w:val="single" w:sz="6" w:space="0" w:color="auto"/>
              <w:bottom w:val="single" w:sz="6" w:space="0" w:color="auto"/>
              <w:right w:val="single" w:sz="6" w:space="0" w:color="auto"/>
            </w:tcBorders>
            <w:shd w:val="clear" w:color="auto" w:fill="FBDDF9"/>
            <w:vAlign w:val="center"/>
          </w:tcPr>
          <w:p w14:paraId="04C67FC5" w14:textId="77777777" w:rsidR="00BC3A6A" w:rsidRPr="0084081F" w:rsidRDefault="00BC3A6A" w:rsidP="0084081F">
            <w:pPr>
              <w:spacing w:line="276" w:lineRule="auto"/>
              <w:jc w:val="center"/>
              <w:rPr>
                <w:rFonts w:eastAsia="Calibri"/>
              </w:rPr>
            </w:pPr>
            <w:r w:rsidRPr="0084081F">
              <w:rPr>
                <w:rFonts w:eastAsia="Calibri"/>
              </w:rPr>
              <w:t>11,14</w:t>
            </w:r>
          </w:p>
        </w:tc>
        <w:tc>
          <w:tcPr>
            <w:tcW w:w="1559" w:type="dxa"/>
            <w:tcBorders>
              <w:top w:val="single" w:sz="6" w:space="0" w:color="auto"/>
              <w:left w:val="single" w:sz="6" w:space="0" w:color="auto"/>
              <w:bottom w:val="single" w:sz="6" w:space="0" w:color="auto"/>
              <w:right w:val="single" w:sz="6" w:space="0" w:color="auto"/>
            </w:tcBorders>
            <w:shd w:val="clear" w:color="auto" w:fill="FBDDF9"/>
            <w:vAlign w:val="center"/>
          </w:tcPr>
          <w:p w14:paraId="4E206B2D" w14:textId="77777777" w:rsidR="00BC3A6A" w:rsidRPr="0084081F" w:rsidRDefault="00BC3A6A" w:rsidP="0084081F">
            <w:pPr>
              <w:spacing w:line="276" w:lineRule="auto"/>
              <w:jc w:val="center"/>
              <w:rPr>
                <w:rFonts w:eastAsia="Calibri"/>
              </w:rPr>
            </w:pPr>
            <w:r w:rsidRPr="0084081F">
              <w:rPr>
                <w:rFonts w:eastAsia="Calibri"/>
              </w:rPr>
              <w:t>12,97</w:t>
            </w:r>
          </w:p>
        </w:tc>
        <w:tc>
          <w:tcPr>
            <w:tcW w:w="1559" w:type="dxa"/>
            <w:tcBorders>
              <w:top w:val="single" w:sz="6" w:space="0" w:color="auto"/>
              <w:left w:val="single" w:sz="6" w:space="0" w:color="auto"/>
              <w:bottom w:val="single" w:sz="6" w:space="0" w:color="auto"/>
              <w:right w:val="single" w:sz="6" w:space="0" w:color="auto"/>
            </w:tcBorders>
            <w:shd w:val="clear" w:color="auto" w:fill="FBDDF9"/>
            <w:vAlign w:val="center"/>
          </w:tcPr>
          <w:p w14:paraId="4CBC898B" w14:textId="77777777" w:rsidR="00BC3A6A" w:rsidRPr="0084081F" w:rsidRDefault="00BC3A6A" w:rsidP="0084081F">
            <w:pPr>
              <w:spacing w:line="276" w:lineRule="auto"/>
              <w:jc w:val="center"/>
              <w:rPr>
                <w:rFonts w:eastAsia="Calibri"/>
              </w:rPr>
            </w:pPr>
            <w:r w:rsidRPr="0084081F">
              <w:rPr>
                <w:rFonts w:eastAsia="Calibri"/>
              </w:rPr>
              <w:t>88</w:t>
            </w:r>
          </w:p>
        </w:tc>
        <w:tc>
          <w:tcPr>
            <w:tcW w:w="1418" w:type="dxa"/>
            <w:tcBorders>
              <w:top w:val="single" w:sz="6" w:space="0" w:color="auto"/>
              <w:left w:val="single" w:sz="6" w:space="0" w:color="auto"/>
              <w:bottom w:val="single" w:sz="6" w:space="0" w:color="auto"/>
              <w:right w:val="single" w:sz="18" w:space="0" w:color="auto"/>
            </w:tcBorders>
            <w:shd w:val="clear" w:color="auto" w:fill="FBDDF9"/>
            <w:vAlign w:val="center"/>
          </w:tcPr>
          <w:p w14:paraId="77F57E6C" w14:textId="77777777" w:rsidR="00BC3A6A" w:rsidRPr="0084081F" w:rsidRDefault="00BC3A6A" w:rsidP="0084081F">
            <w:pPr>
              <w:spacing w:line="276" w:lineRule="auto"/>
              <w:jc w:val="center"/>
              <w:rPr>
                <w:rFonts w:eastAsia="Calibri"/>
              </w:rPr>
            </w:pPr>
            <w:r w:rsidRPr="0084081F">
              <w:rPr>
                <w:rFonts w:eastAsia="Calibri"/>
              </w:rPr>
              <w:t>9,4</w:t>
            </w:r>
          </w:p>
        </w:tc>
      </w:tr>
      <w:tr w:rsidR="00BC3A6A" w:rsidRPr="0084081F" w14:paraId="5E84251F" w14:textId="77777777" w:rsidTr="00BC3A6A">
        <w:trPr>
          <w:trHeight w:val="702"/>
          <w:jc w:val="center"/>
        </w:trPr>
        <w:tc>
          <w:tcPr>
            <w:tcW w:w="798" w:type="dxa"/>
            <w:vMerge w:val="restart"/>
            <w:tcBorders>
              <w:top w:val="single" w:sz="6" w:space="0" w:color="auto"/>
              <w:left w:val="single" w:sz="18" w:space="0" w:color="auto"/>
              <w:right w:val="single" w:sz="6" w:space="0" w:color="auto"/>
            </w:tcBorders>
            <w:shd w:val="clear" w:color="auto" w:fill="E5B8B7" w:themeFill="accent2" w:themeFillTint="66"/>
            <w:vAlign w:val="center"/>
          </w:tcPr>
          <w:p w14:paraId="3791D137" w14:textId="77777777" w:rsidR="00BC3A6A" w:rsidRPr="0084081F" w:rsidRDefault="00BC3A6A" w:rsidP="0084081F">
            <w:pPr>
              <w:spacing w:line="276" w:lineRule="auto"/>
              <w:jc w:val="center"/>
              <w:rPr>
                <w:rFonts w:eastAsia="Calibri"/>
              </w:rPr>
            </w:pPr>
            <w:r w:rsidRPr="0084081F">
              <w:rPr>
                <w:rFonts w:eastAsia="Calibri"/>
              </w:rPr>
              <w:t>3</w:t>
            </w:r>
          </w:p>
        </w:tc>
        <w:tc>
          <w:tcPr>
            <w:tcW w:w="1671" w:type="dxa"/>
            <w:vMerge w:val="restart"/>
            <w:tcBorders>
              <w:top w:val="single" w:sz="6" w:space="0" w:color="auto"/>
              <w:left w:val="single" w:sz="6" w:space="0" w:color="auto"/>
              <w:right w:val="single" w:sz="6" w:space="0" w:color="auto"/>
            </w:tcBorders>
            <w:shd w:val="clear" w:color="auto" w:fill="E5B8B7" w:themeFill="accent2" w:themeFillTint="66"/>
            <w:vAlign w:val="center"/>
          </w:tcPr>
          <w:p w14:paraId="70140A49" w14:textId="77777777" w:rsidR="00BC3A6A" w:rsidRPr="0084081F" w:rsidRDefault="00BC3A6A" w:rsidP="0084081F">
            <w:pPr>
              <w:spacing w:line="276" w:lineRule="auto"/>
              <w:jc w:val="center"/>
              <w:rPr>
                <w:rFonts w:eastAsia="Calibri"/>
              </w:rPr>
            </w:pPr>
            <w:r w:rsidRPr="0084081F">
              <w:rPr>
                <w:rFonts w:eastAsia="Calibri"/>
              </w:rPr>
              <w:t>Водные объекты Ивановской области.</w:t>
            </w:r>
          </w:p>
          <w:p w14:paraId="4BDB9485" w14:textId="77777777" w:rsidR="00BC3A6A" w:rsidRPr="0084081F" w:rsidRDefault="00BC3A6A" w:rsidP="0084081F">
            <w:pPr>
              <w:spacing w:line="276" w:lineRule="auto"/>
              <w:jc w:val="center"/>
              <w:rPr>
                <w:rFonts w:eastAsia="Calibri"/>
              </w:rPr>
            </w:pPr>
            <w:r w:rsidRPr="0084081F">
              <w:rPr>
                <w:rFonts w:eastAsia="Calibri"/>
              </w:rPr>
              <w:t>Река Уводь.</w:t>
            </w:r>
          </w:p>
        </w:tc>
        <w:tc>
          <w:tcPr>
            <w:tcW w:w="1558"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1DD91DA" w14:textId="77777777" w:rsidR="00BC3A6A" w:rsidRPr="0084081F" w:rsidRDefault="00BC3A6A" w:rsidP="0084081F">
            <w:pPr>
              <w:spacing w:line="276" w:lineRule="auto"/>
              <w:jc w:val="center"/>
              <w:rPr>
                <w:rFonts w:eastAsia="Calibri"/>
              </w:rPr>
            </w:pPr>
            <w:r w:rsidRPr="0084081F">
              <w:rPr>
                <w:rFonts w:eastAsia="Calibri"/>
              </w:rPr>
              <w:t>21.06.2022</w:t>
            </w:r>
          </w:p>
        </w:tc>
        <w:tc>
          <w:tcPr>
            <w:tcW w:w="141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6C31225F" w14:textId="77777777" w:rsidR="00BC3A6A" w:rsidRPr="0084081F" w:rsidRDefault="00BC3A6A" w:rsidP="0084081F">
            <w:pPr>
              <w:spacing w:line="276" w:lineRule="auto"/>
              <w:jc w:val="center"/>
              <w:rPr>
                <w:rFonts w:eastAsia="Calibri"/>
              </w:rPr>
            </w:pPr>
            <w:r w:rsidRPr="0084081F">
              <w:rPr>
                <w:rFonts w:eastAsia="Calibri"/>
              </w:rPr>
              <w:t>7,04</w:t>
            </w:r>
          </w:p>
        </w:tc>
        <w:tc>
          <w:tcPr>
            <w:tcW w:w="17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4008FF9"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14A007DF" w14:textId="77777777" w:rsidR="00BC3A6A" w:rsidRPr="0084081F" w:rsidRDefault="00BC3A6A" w:rsidP="0084081F">
            <w:pPr>
              <w:spacing w:line="276" w:lineRule="auto"/>
              <w:jc w:val="center"/>
              <w:rPr>
                <w:rFonts w:eastAsia="Calibri"/>
              </w:rPr>
            </w:pPr>
            <w:r w:rsidRPr="0084081F">
              <w:rPr>
                <w:rFonts w:eastAsia="Calibri"/>
              </w:rPr>
              <w:t>16,92</w:t>
            </w:r>
          </w:p>
        </w:tc>
        <w:tc>
          <w:tcPr>
            <w:tcW w:w="156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5A5AA344" w14:textId="77777777" w:rsidR="00BC3A6A" w:rsidRPr="0084081F" w:rsidRDefault="00BC3A6A" w:rsidP="0084081F">
            <w:pPr>
              <w:spacing w:line="276" w:lineRule="auto"/>
              <w:jc w:val="center"/>
              <w:rPr>
                <w:rFonts w:eastAsia="Calibri"/>
              </w:rPr>
            </w:pPr>
            <w:r w:rsidRPr="0084081F">
              <w:rPr>
                <w:rFonts w:eastAsia="Calibri"/>
              </w:rPr>
              <w:t>3,71</w:t>
            </w:r>
          </w:p>
        </w:tc>
        <w:tc>
          <w:tcPr>
            <w:tcW w:w="155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62365CD0" w14:textId="77777777" w:rsidR="00BC3A6A" w:rsidRPr="0084081F" w:rsidRDefault="00BC3A6A" w:rsidP="0084081F">
            <w:pPr>
              <w:spacing w:line="276" w:lineRule="auto"/>
              <w:jc w:val="center"/>
              <w:rPr>
                <w:rFonts w:eastAsia="Calibri"/>
              </w:rPr>
            </w:pPr>
            <w:r w:rsidRPr="0084081F">
              <w:rPr>
                <w:rFonts w:eastAsia="Calibri"/>
              </w:rPr>
              <w:t>9,45</w:t>
            </w:r>
          </w:p>
        </w:tc>
        <w:tc>
          <w:tcPr>
            <w:tcW w:w="155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5A939418" w14:textId="77777777" w:rsidR="00BC3A6A" w:rsidRPr="0084081F" w:rsidRDefault="00BC3A6A" w:rsidP="0084081F">
            <w:pPr>
              <w:spacing w:line="276" w:lineRule="auto"/>
              <w:jc w:val="center"/>
              <w:rPr>
                <w:rFonts w:eastAsia="Calibri"/>
              </w:rPr>
            </w:pPr>
            <w:r w:rsidRPr="0084081F">
              <w:rPr>
                <w:rFonts w:eastAsia="Calibri"/>
              </w:rPr>
              <w:t>33</w:t>
            </w:r>
          </w:p>
        </w:tc>
        <w:tc>
          <w:tcPr>
            <w:tcW w:w="1418" w:type="dxa"/>
            <w:tcBorders>
              <w:top w:val="single" w:sz="6" w:space="0" w:color="auto"/>
              <w:left w:val="single" w:sz="6" w:space="0" w:color="auto"/>
              <w:bottom w:val="single" w:sz="6" w:space="0" w:color="auto"/>
              <w:right w:val="single" w:sz="18" w:space="0" w:color="auto"/>
            </w:tcBorders>
            <w:shd w:val="clear" w:color="auto" w:fill="DBE5F1" w:themeFill="accent1" w:themeFillTint="33"/>
            <w:vAlign w:val="center"/>
          </w:tcPr>
          <w:p w14:paraId="6AA53236" w14:textId="77777777" w:rsidR="00BC3A6A" w:rsidRPr="0084081F" w:rsidRDefault="00BC3A6A" w:rsidP="0084081F">
            <w:pPr>
              <w:spacing w:line="276" w:lineRule="auto"/>
              <w:jc w:val="center"/>
              <w:rPr>
                <w:rFonts w:eastAsia="Calibri"/>
              </w:rPr>
            </w:pPr>
            <w:r w:rsidRPr="0084081F">
              <w:rPr>
                <w:rFonts w:eastAsia="Calibri"/>
              </w:rPr>
              <w:t>3,4</w:t>
            </w:r>
          </w:p>
        </w:tc>
      </w:tr>
      <w:tr w:rsidR="00BC3A6A" w:rsidRPr="0084081F" w14:paraId="35E56430" w14:textId="77777777" w:rsidTr="00BC3A6A">
        <w:trPr>
          <w:trHeight w:val="702"/>
          <w:jc w:val="center"/>
        </w:trPr>
        <w:tc>
          <w:tcPr>
            <w:tcW w:w="798" w:type="dxa"/>
            <w:vMerge/>
            <w:tcBorders>
              <w:left w:val="single" w:sz="18" w:space="0" w:color="auto"/>
              <w:right w:val="single" w:sz="6" w:space="0" w:color="auto"/>
            </w:tcBorders>
            <w:shd w:val="clear" w:color="auto" w:fill="E5B8B7" w:themeFill="accent2" w:themeFillTint="66"/>
            <w:vAlign w:val="center"/>
          </w:tcPr>
          <w:p w14:paraId="0E90F87F"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E5B8B7" w:themeFill="accent2" w:themeFillTint="66"/>
            <w:vAlign w:val="center"/>
          </w:tcPr>
          <w:p w14:paraId="6A99D8A1" w14:textId="77777777" w:rsidR="00BC3A6A" w:rsidRPr="0084081F" w:rsidRDefault="00BC3A6A" w:rsidP="0084081F">
            <w:pPr>
              <w:spacing w:line="276" w:lineRule="auto"/>
              <w:jc w:val="center"/>
              <w:rPr>
                <w:rFonts w:eastAsia="Calibri"/>
              </w:rPr>
            </w:pPr>
          </w:p>
        </w:tc>
        <w:tc>
          <w:tcPr>
            <w:tcW w:w="1558"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B18970B" w14:textId="77777777" w:rsidR="00BC3A6A" w:rsidRPr="0084081F" w:rsidRDefault="00BC3A6A" w:rsidP="0084081F">
            <w:pPr>
              <w:spacing w:line="276" w:lineRule="auto"/>
              <w:jc w:val="center"/>
              <w:rPr>
                <w:rFonts w:eastAsia="Calibri"/>
              </w:rPr>
            </w:pPr>
            <w:r w:rsidRPr="0084081F">
              <w:rPr>
                <w:rFonts w:eastAsia="Calibri"/>
              </w:rPr>
              <w:t>06.10.2022</w:t>
            </w:r>
          </w:p>
        </w:tc>
        <w:tc>
          <w:tcPr>
            <w:tcW w:w="141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696752D1" w14:textId="77777777" w:rsidR="00BC3A6A" w:rsidRPr="0084081F" w:rsidRDefault="00BC3A6A" w:rsidP="0084081F">
            <w:pPr>
              <w:spacing w:line="276" w:lineRule="auto"/>
              <w:jc w:val="center"/>
              <w:rPr>
                <w:rFonts w:eastAsia="Calibri"/>
              </w:rPr>
            </w:pPr>
            <w:r w:rsidRPr="0084081F">
              <w:rPr>
                <w:rFonts w:eastAsia="Calibri"/>
              </w:rPr>
              <w:t>7,12</w:t>
            </w:r>
          </w:p>
        </w:tc>
        <w:tc>
          <w:tcPr>
            <w:tcW w:w="17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BE10341"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2469A99" w14:textId="77777777" w:rsidR="00BC3A6A" w:rsidRPr="0084081F" w:rsidRDefault="00BC3A6A" w:rsidP="0084081F">
            <w:pPr>
              <w:spacing w:line="276" w:lineRule="auto"/>
              <w:jc w:val="center"/>
              <w:rPr>
                <w:rFonts w:eastAsia="Calibri"/>
              </w:rPr>
            </w:pPr>
            <w:r w:rsidRPr="0084081F">
              <w:rPr>
                <w:rFonts w:eastAsia="Calibri"/>
              </w:rPr>
              <w:t>16,80</w:t>
            </w:r>
          </w:p>
        </w:tc>
        <w:tc>
          <w:tcPr>
            <w:tcW w:w="156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9A5AC16" w14:textId="77777777" w:rsidR="00BC3A6A" w:rsidRPr="0084081F" w:rsidRDefault="00BC3A6A" w:rsidP="0084081F">
            <w:pPr>
              <w:spacing w:line="276" w:lineRule="auto"/>
              <w:jc w:val="center"/>
              <w:rPr>
                <w:rFonts w:eastAsia="Calibri"/>
              </w:rPr>
            </w:pPr>
            <w:r w:rsidRPr="0084081F">
              <w:rPr>
                <w:rFonts w:eastAsia="Calibri"/>
              </w:rPr>
              <w:t>3,76</w:t>
            </w:r>
          </w:p>
        </w:tc>
        <w:tc>
          <w:tcPr>
            <w:tcW w:w="155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53C78CED" w14:textId="77777777" w:rsidR="00BC3A6A" w:rsidRPr="0084081F" w:rsidRDefault="00BC3A6A" w:rsidP="0084081F">
            <w:pPr>
              <w:spacing w:line="276" w:lineRule="auto"/>
              <w:jc w:val="center"/>
              <w:rPr>
                <w:rFonts w:eastAsia="Calibri"/>
              </w:rPr>
            </w:pPr>
            <w:r w:rsidRPr="0084081F">
              <w:rPr>
                <w:rFonts w:eastAsia="Calibri"/>
              </w:rPr>
              <w:t>9,52</w:t>
            </w:r>
          </w:p>
        </w:tc>
        <w:tc>
          <w:tcPr>
            <w:tcW w:w="155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9763E22" w14:textId="77777777" w:rsidR="00BC3A6A" w:rsidRPr="0084081F" w:rsidRDefault="00BC3A6A" w:rsidP="0084081F">
            <w:pPr>
              <w:spacing w:line="276" w:lineRule="auto"/>
              <w:jc w:val="center"/>
              <w:rPr>
                <w:rFonts w:eastAsia="Calibri"/>
              </w:rPr>
            </w:pPr>
            <w:r w:rsidRPr="0084081F">
              <w:rPr>
                <w:rFonts w:eastAsia="Calibri"/>
              </w:rPr>
              <w:t>34</w:t>
            </w:r>
          </w:p>
        </w:tc>
        <w:tc>
          <w:tcPr>
            <w:tcW w:w="1418" w:type="dxa"/>
            <w:tcBorders>
              <w:top w:val="single" w:sz="6" w:space="0" w:color="auto"/>
              <w:left w:val="single" w:sz="6" w:space="0" w:color="auto"/>
              <w:bottom w:val="single" w:sz="6" w:space="0" w:color="auto"/>
              <w:right w:val="single" w:sz="18" w:space="0" w:color="auto"/>
            </w:tcBorders>
            <w:shd w:val="clear" w:color="auto" w:fill="DBE5F1" w:themeFill="accent1" w:themeFillTint="33"/>
            <w:vAlign w:val="center"/>
          </w:tcPr>
          <w:p w14:paraId="383A769E" w14:textId="77777777" w:rsidR="00BC3A6A" w:rsidRPr="0084081F" w:rsidRDefault="00BC3A6A" w:rsidP="0084081F">
            <w:pPr>
              <w:spacing w:line="276" w:lineRule="auto"/>
              <w:jc w:val="center"/>
              <w:rPr>
                <w:rFonts w:eastAsia="Calibri"/>
              </w:rPr>
            </w:pPr>
            <w:r w:rsidRPr="0084081F">
              <w:rPr>
                <w:rFonts w:eastAsia="Calibri"/>
              </w:rPr>
              <w:t>3,5</w:t>
            </w:r>
          </w:p>
        </w:tc>
      </w:tr>
      <w:tr w:rsidR="00BC3A6A" w:rsidRPr="0084081F" w14:paraId="5A996245" w14:textId="77777777" w:rsidTr="00BC3A6A">
        <w:trPr>
          <w:trHeight w:val="702"/>
          <w:jc w:val="center"/>
        </w:trPr>
        <w:tc>
          <w:tcPr>
            <w:tcW w:w="798" w:type="dxa"/>
            <w:vMerge w:val="restart"/>
            <w:tcBorders>
              <w:left w:val="single" w:sz="18" w:space="0" w:color="auto"/>
              <w:right w:val="single" w:sz="6" w:space="0" w:color="auto"/>
            </w:tcBorders>
            <w:shd w:val="clear" w:color="auto" w:fill="B8CCE4" w:themeFill="accent1" w:themeFillTint="66"/>
            <w:vAlign w:val="center"/>
          </w:tcPr>
          <w:p w14:paraId="3C4168A5" w14:textId="77777777" w:rsidR="00BC3A6A" w:rsidRPr="0084081F" w:rsidRDefault="00BC3A6A" w:rsidP="0084081F">
            <w:pPr>
              <w:spacing w:line="276" w:lineRule="auto"/>
              <w:jc w:val="center"/>
              <w:rPr>
                <w:rFonts w:eastAsia="Calibri"/>
              </w:rPr>
            </w:pPr>
            <w:r w:rsidRPr="0084081F">
              <w:rPr>
                <w:rFonts w:eastAsia="Calibri"/>
              </w:rPr>
              <w:t>1</w:t>
            </w:r>
          </w:p>
        </w:tc>
        <w:tc>
          <w:tcPr>
            <w:tcW w:w="1671" w:type="dxa"/>
            <w:vMerge w:val="restart"/>
            <w:tcBorders>
              <w:left w:val="single" w:sz="6" w:space="0" w:color="auto"/>
              <w:right w:val="single" w:sz="6" w:space="0" w:color="auto"/>
            </w:tcBorders>
            <w:shd w:val="clear" w:color="auto" w:fill="B8CCE4" w:themeFill="accent1" w:themeFillTint="66"/>
            <w:vAlign w:val="center"/>
          </w:tcPr>
          <w:p w14:paraId="3458484D" w14:textId="77777777" w:rsidR="00BC3A6A" w:rsidRPr="0084081F" w:rsidRDefault="00BC3A6A" w:rsidP="0084081F">
            <w:pPr>
              <w:spacing w:line="276" w:lineRule="auto"/>
              <w:jc w:val="center"/>
              <w:rPr>
                <w:rFonts w:eastAsia="Calibri"/>
              </w:rPr>
            </w:pPr>
            <w:r w:rsidRPr="0084081F">
              <w:rPr>
                <w:rFonts w:eastAsia="Calibri"/>
              </w:rPr>
              <w:t>Водные объекты Ивановской области.</w:t>
            </w:r>
          </w:p>
          <w:p w14:paraId="39DA7AF4" w14:textId="77777777" w:rsidR="00BC3A6A" w:rsidRPr="0084081F" w:rsidRDefault="00BC3A6A" w:rsidP="0084081F">
            <w:pPr>
              <w:spacing w:line="276" w:lineRule="auto"/>
              <w:jc w:val="center"/>
              <w:rPr>
                <w:rFonts w:eastAsia="Calibri"/>
              </w:rPr>
            </w:pPr>
            <w:r w:rsidRPr="0084081F">
              <w:rPr>
                <w:rFonts w:eastAsia="Calibri"/>
              </w:rPr>
              <w:t>Река Уводь.</w:t>
            </w:r>
          </w:p>
        </w:tc>
        <w:tc>
          <w:tcPr>
            <w:tcW w:w="1558" w:type="dxa"/>
            <w:gridSpan w:val="2"/>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0DABB956" w14:textId="77777777" w:rsidR="00BC3A6A" w:rsidRPr="0084081F" w:rsidRDefault="00BC3A6A" w:rsidP="0084081F">
            <w:pPr>
              <w:spacing w:line="276" w:lineRule="auto"/>
              <w:jc w:val="center"/>
              <w:rPr>
                <w:rFonts w:eastAsia="Calibri"/>
              </w:rPr>
            </w:pPr>
            <w:r w:rsidRPr="0084081F">
              <w:rPr>
                <w:rFonts w:eastAsia="Calibri"/>
              </w:rPr>
              <w:t>15.06.2023</w:t>
            </w:r>
          </w:p>
        </w:tc>
        <w:tc>
          <w:tcPr>
            <w:tcW w:w="1416"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0FF1D1CA" w14:textId="77777777" w:rsidR="00BC3A6A" w:rsidRPr="0084081F" w:rsidRDefault="00BC3A6A" w:rsidP="0084081F">
            <w:pPr>
              <w:spacing w:line="276" w:lineRule="auto"/>
              <w:jc w:val="center"/>
              <w:rPr>
                <w:rFonts w:eastAsia="Calibri"/>
                <w:bCs/>
              </w:rPr>
            </w:pPr>
            <w:r w:rsidRPr="0084081F">
              <w:rPr>
                <w:rFonts w:eastAsia="Calibri"/>
                <w:bCs/>
              </w:rPr>
              <w:t>28,7</w:t>
            </w:r>
          </w:p>
        </w:tc>
        <w:tc>
          <w:tcPr>
            <w:tcW w:w="170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B09F90A"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8A3D97C" w14:textId="77777777" w:rsidR="00BC3A6A" w:rsidRPr="0084081F" w:rsidRDefault="00BC3A6A" w:rsidP="0084081F">
            <w:pPr>
              <w:spacing w:line="276" w:lineRule="auto"/>
              <w:jc w:val="center"/>
              <w:rPr>
                <w:rFonts w:eastAsia="Calibri"/>
                <w:bCs/>
              </w:rPr>
            </w:pPr>
            <w:r w:rsidRPr="0084081F">
              <w:rPr>
                <w:rFonts w:eastAsia="Calibri"/>
                <w:bCs/>
              </w:rPr>
              <w:t>266</w:t>
            </w:r>
          </w:p>
        </w:tc>
        <w:tc>
          <w:tcPr>
            <w:tcW w:w="1560"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0DB569F" w14:textId="77777777" w:rsidR="00BC3A6A" w:rsidRPr="0084081F" w:rsidRDefault="00BC3A6A" w:rsidP="0084081F">
            <w:pPr>
              <w:spacing w:line="276" w:lineRule="auto"/>
              <w:jc w:val="center"/>
              <w:rPr>
                <w:rFonts w:eastAsia="Calibri"/>
                <w:bCs/>
              </w:rPr>
            </w:pPr>
            <w:r w:rsidRPr="0084081F">
              <w:rPr>
                <w:rFonts w:eastAsia="Calibri"/>
                <w:bCs/>
              </w:rPr>
              <w:t>71</w:t>
            </w:r>
          </w:p>
        </w:tc>
        <w:tc>
          <w:tcPr>
            <w:tcW w:w="155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1996CCCF" w14:textId="77777777" w:rsidR="00BC3A6A" w:rsidRPr="0084081F" w:rsidRDefault="00BC3A6A" w:rsidP="0084081F">
            <w:pPr>
              <w:spacing w:line="276" w:lineRule="auto"/>
              <w:jc w:val="center"/>
              <w:rPr>
                <w:rFonts w:eastAsia="Calibri"/>
                <w:bCs/>
              </w:rPr>
            </w:pPr>
            <w:r w:rsidRPr="0084081F">
              <w:rPr>
                <w:rFonts w:eastAsia="Calibri"/>
                <w:bCs/>
              </w:rPr>
              <w:t>более 5000</w:t>
            </w:r>
          </w:p>
        </w:tc>
        <w:tc>
          <w:tcPr>
            <w:tcW w:w="155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93BD9C5" w14:textId="77777777" w:rsidR="00BC3A6A" w:rsidRPr="0084081F" w:rsidRDefault="00BC3A6A" w:rsidP="0084081F">
            <w:pPr>
              <w:spacing w:line="276" w:lineRule="auto"/>
              <w:jc w:val="center"/>
              <w:rPr>
                <w:rFonts w:eastAsia="Calibri"/>
                <w:bCs/>
              </w:rPr>
            </w:pPr>
            <w:r w:rsidRPr="0084081F">
              <w:rPr>
                <w:rFonts w:eastAsia="Calibri"/>
                <w:bCs/>
              </w:rPr>
              <w:t>1980</w:t>
            </w:r>
          </w:p>
        </w:tc>
        <w:tc>
          <w:tcPr>
            <w:tcW w:w="1418" w:type="dxa"/>
            <w:tcBorders>
              <w:top w:val="single" w:sz="6" w:space="0" w:color="auto"/>
              <w:left w:val="single" w:sz="6" w:space="0" w:color="auto"/>
              <w:bottom w:val="single" w:sz="6" w:space="0" w:color="auto"/>
              <w:right w:val="single" w:sz="18" w:space="0" w:color="auto"/>
            </w:tcBorders>
            <w:shd w:val="clear" w:color="auto" w:fill="FDE9D9" w:themeFill="accent6" w:themeFillTint="33"/>
            <w:vAlign w:val="center"/>
          </w:tcPr>
          <w:p w14:paraId="181E39BA" w14:textId="77777777" w:rsidR="00BC3A6A" w:rsidRPr="0084081F" w:rsidRDefault="00BC3A6A" w:rsidP="0084081F">
            <w:pPr>
              <w:spacing w:line="276" w:lineRule="auto"/>
              <w:jc w:val="center"/>
              <w:rPr>
                <w:rFonts w:eastAsia="Calibri"/>
                <w:bCs/>
              </w:rPr>
            </w:pPr>
            <w:r w:rsidRPr="0084081F">
              <w:rPr>
                <w:rFonts w:eastAsia="Calibri"/>
                <w:bCs/>
              </w:rPr>
              <w:t>381,09</w:t>
            </w:r>
          </w:p>
        </w:tc>
      </w:tr>
      <w:tr w:rsidR="00BC3A6A" w:rsidRPr="0084081F" w14:paraId="3ABF0E21" w14:textId="77777777" w:rsidTr="00BC3A6A">
        <w:trPr>
          <w:trHeight w:val="702"/>
          <w:jc w:val="center"/>
        </w:trPr>
        <w:tc>
          <w:tcPr>
            <w:tcW w:w="798" w:type="dxa"/>
            <w:vMerge/>
            <w:tcBorders>
              <w:left w:val="single" w:sz="18" w:space="0" w:color="auto"/>
              <w:right w:val="single" w:sz="6" w:space="0" w:color="auto"/>
            </w:tcBorders>
            <w:shd w:val="clear" w:color="auto" w:fill="B8CCE4" w:themeFill="accent1" w:themeFillTint="66"/>
            <w:vAlign w:val="center"/>
          </w:tcPr>
          <w:p w14:paraId="495BD8C4"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6397C007" w14:textId="77777777" w:rsidR="00BC3A6A" w:rsidRPr="0084081F" w:rsidRDefault="00BC3A6A" w:rsidP="0084081F">
            <w:pPr>
              <w:spacing w:line="276" w:lineRule="auto"/>
              <w:jc w:val="center"/>
              <w:rPr>
                <w:rFonts w:eastAsia="Calibri"/>
              </w:rPr>
            </w:pPr>
          </w:p>
        </w:tc>
        <w:tc>
          <w:tcPr>
            <w:tcW w:w="1558" w:type="dxa"/>
            <w:gridSpan w:val="2"/>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FAEAACD" w14:textId="77777777" w:rsidR="00BC3A6A" w:rsidRPr="0084081F" w:rsidRDefault="00BC3A6A" w:rsidP="0084081F">
            <w:pPr>
              <w:spacing w:line="276" w:lineRule="auto"/>
              <w:jc w:val="center"/>
              <w:rPr>
                <w:rFonts w:eastAsia="Calibri"/>
              </w:rPr>
            </w:pPr>
            <w:r w:rsidRPr="0084081F">
              <w:rPr>
                <w:rFonts w:eastAsia="Calibri"/>
              </w:rPr>
              <w:t>02.10.2023</w:t>
            </w:r>
          </w:p>
        </w:tc>
        <w:tc>
          <w:tcPr>
            <w:tcW w:w="1416"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ADB67A4" w14:textId="77777777" w:rsidR="00BC3A6A" w:rsidRPr="0084081F" w:rsidRDefault="00BC3A6A" w:rsidP="0084081F">
            <w:pPr>
              <w:spacing w:line="276" w:lineRule="auto"/>
              <w:jc w:val="center"/>
              <w:rPr>
                <w:rFonts w:eastAsia="Calibri"/>
                <w:bCs/>
              </w:rPr>
            </w:pPr>
            <w:r w:rsidRPr="0084081F">
              <w:rPr>
                <w:rFonts w:eastAsia="Calibri"/>
                <w:bCs/>
              </w:rPr>
              <w:t>29,3</w:t>
            </w:r>
          </w:p>
        </w:tc>
        <w:tc>
          <w:tcPr>
            <w:tcW w:w="170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E23F15E"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3EF877A" w14:textId="77777777" w:rsidR="00BC3A6A" w:rsidRPr="0084081F" w:rsidRDefault="00BC3A6A" w:rsidP="0084081F">
            <w:pPr>
              <w:spacing w:line="276" w:lineRule="auto"/>
              <w:jc w:val="center"/>
              <w:rPr>
                <w:rFonts w:eastAsia="Calibri"/>
                <w:bCs/>
              </w:rPr>
            </w:pPr>
            <w:r w:rsidRPr="0084081F">
              <w:rPr>
                <w:rFonts w:eastAsia="Calibri"/>
                <w:bCs/>
              </w:rPr>
              <w:t>271</w:t>
            </w:r>
          </w:p>
        </w:tc>
        <w:tc>
          <w:tcPr>
            <w:tcW w:w="1560"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72D357A" w14:textId="77777777" w:rsidR="00BC3A6A" w:rsidRPr="0084081F" w:rsidRDefault="00BC3A6A" w:rsidP="0084081F">
            <w:pPr>
              <w:spacing w:line="276" w:lineRule="auto"/>
              <w:jc w:val="center"/>
              <w:rPr>
                <w:rFonts w:eastAsia="Calibri"/>
                <w:bCs/>
              </w:rPr>
            </w:pPr>
            <w:r w:rsidRPr="0084081F">
              <w:rPr>
                <w:rFonts w:eastAsia="Calibri"/>
                <w:bCs/>
              </w:rPr>
              <w:t>74</w:t>
            </w:r>
          </w:p>
        </w:tc>
        <w:tc>
          <w:tcPr>
            <w:tcW w:w="155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0C696137" w14:textId="77777777" w:rsidR="00BC3A6A" w:rsidRPr="0084081F" w:rsidRDefault="00BC3A6A" w:rsidP="0084081F">
            <w:pPr>
              <w:spacing w:line="276" w:lineRule="auto"/>
              <w:jc w:val="center"/>
              <w:rPr>
                <w:rFonts w:eastAsia="Calibri"/>
                <w:bCs/>
              </w:rPr>
            </w:pPr>
            <w:r w:rsidRPr="0084081F">
              <w:rPr>
                <w:rFonts w:eastAsia="Calibri"/>
                <w:bCs/>
              </w:rPr>
              <w:t>более 5000</w:t>
            </w:r>
          </w:p>
        </w:tc>
        <w:tc>
          <w:tcPr>
            <w:tcW w:w="155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1C330EE" w14:textId="77777777" w:rsidR="00BC3A6A" w:rsidRPr="0084081F" w:rsidRDefault="00BC3A6A" w:rsidP="0084081F">
            <w:pPr>
              <w:spacing w:line="276" w:lineRule="auto"/>
              <w:jc w:val="center"/>
              <w:rPr>
                <w:rFonts w:eastAsia="Calibri"/>
                <w:bCs/>
              </w:rPr>
            </w:pPr>
            <w:r w:rsidRPr="0084081F">
              <w:rPr>
                <w:rFonts w:eastAsia="Calibri"/>
                <w:bCs/>
              </w:rPr>
              <w:t>1988</w:t>
            </w:r>
          </w:p>
        </w:tc>
        <w:tc>
          <w:tcPr>
            <w:tcW w:w="1418" w:type="dxa"/>
            <w:tcBorders>
              <w:top w:val="single" w:sz="6" w:space="0" w:color="auto"/>
              <w:left w:val="single" w:sz="6" w:space="0" w:color="auto"/>
              <w:bottom w:val="single" w:sz="6" w:space="0" w:color="auto"/>
              <w:right w:val="single" w:sz="18" w:space="0" w:color="auto"/>
            </w:tcBorders>
            <w:shd w:val="clear" w:color="auto" w:fill="FDE9D9" w:themeFill="accent6" w:themeFillTint="33"/>
            <w:vAlign w:val="center"/>
          </w:tcPr>
          <w:p w14:paraId="7838EBE8" w14:textId="77777777" w:rsidR="00BC3A6A" w:rsidRPr="0084081F" w:rsidRDefault="00BC3A6A" w:rsidP="0084081F">
            <w:pPr>
              <w:spacing w:line="276" w:lineRule="auto"/>
              <w:jc w:val="center"/>
              <w:rPr>
                <w:rFonts w:eastAsia="Calibri"/>
                <w:bCs/>
              </w:rPr>
            </w:pPr>
            <w:r w:rsidRPr="0084081F">
              <w:rPr>
                <w:rFonts w:eastAsia="Calibri"/>
                <w:bCs/>
              </w:rPr>
              <w:t>381,27</w:t>
            </w:r>
          </w:p>
        </w:tc>
      </w:tr>
      <w:tr w:rsidR="00BC3A6A" w:rsidRPr="0084081F" w14:paraId="28527789" w14:textId="77777777" w:rsidTr="00BC3A6A">
        <w:trPr>
          <w:trHeight w:val="702"/>
          <w:jc w:val="center"/>
        </w:trPr>
        <w:tc>
          <w:tcPr>
            <w:tcW w:w="798" w:type="dxa"/>
            <w:vMerge w:val="restart"/>
            <w:tcBorders>
              <w:left w:val="single" w:sz="18" w:space="0" w:color="auto"/>
              <w:right w:val="single" w:sz="6" w:space="0" w:color="auto"/>
            </w:tcBorders>
            <w:shd w:val="clear" w:color="auto" w:fill="B8CCE4" w:themeFill="accent1" w:themeFillTint="66"/>
            <w:vAlign w:val="center"/>
          </w:tcPr>
          <w:p w14:paraId="4E8DE293" w14:textId="77777777" w:rsidR="00BC3A6A" w:rsidRPr="0084081F" w:rsidRDefault="00BC3A6A" w:rsidP="0084081F">
            <w:pPr>
              <w:spacing w:line="276" w:lineRule="auto"/>
              <w:jc w:val="center"/>
              <w:rPr>
                <w:rFonts w:eastAsia="Calibri"/>
              </w:rPr>
            </w:pPr>
            <w:r w:rsidRPr="0084081F">
              <w:rPr>
                <w:rFonts w:eastAsia="Calibri"/>
              </w:rPr>
              <w:t>2</w:t>
            </w:r>
          </w:p>
        </w:tc>
        <w:tc>
          <w:tcPr>
            <w:tcW w:w="1671" w:type="dxa"/>
            <w:vMerge w:val="restart"/>
            <w:tcBorders>
              <w:left w:val="single" w:sz="6" w:space="0" w:color="auto"/>
              <w:right w:val="single" w:sz="6" w:space="0" w:color="auto"/>
            </w:tcBorders>
            <w:shd w:val="clear" w:color="auto" w:fill="B8CCE4" w:themeFill="accent1" w:themeFillTint="66"/>
            <w:vAlign w:val="center"/>
          </w:tcPr>
          <w:p w14:paraId="343A1265" w14:textId="77777777" w:rsidR="00BC3A6A" w:rsidRPr="0084081F" w:rsidRDefault="00BC3A6A" w:rsidP="0084081F">
            <w:pPr>
              <w:spacing w:line="276" w:lineRule="auto"/>
              <w:jc w:val="center"/>
              <w:rPr>
                <w:rFonts w:eastAsia="Calibri"/>
              </w:rPr>
            </w:pPr>
            <w:r w:rsidRPr="0084081F">
              <w:rPr>
                <w:rFonts w:eastAsia="Calibri"/>
              </w:rPr>
              <w:t>Водные объекты Ивановской области.</w:t>
            </w:r>
          </w:p>
          <w:p w14:paraId="32E0833C" w14:textId="77777777" w:rsidR="00BC3A6A" w:rsidRPr="0084081F" w:rsidRDefault="00BC3A6A" w:rsidP="0084081F">
            <w:pPr>
              <w:spacing w:line="276" w:lineRule="auto"/>
              <w:jc w:val="center"/>
              <w:rPr>
                <w:rFonts w:eastAsia="Calibri"/>
              </w:rPr>
            </w:pPr>
            <w:r w:rsidRPr="0084081F">
              <w:rPr>
                <w:rFonts w:eastAsia="Calibri"/>
              </w:rPr>
              <w:t>Река Уводь.</w:t>
            </w:r>
          </w:p>
        </w:tc>
        <w:tc>
          <w:tcPr>
            <w:tcW w:w="1558" w:type="dxa"/>
            <w:gridSpan w:val="2"/>
            <w:tcBorders>
              <w:top w:val="single" w:sz="6" w:space="0" w:color="auto"/>
              <w:left w:val="single" w:sz="6" w:space="0" w:color="auto"/>
              <w:bottom w:val="single" w:sz="6" w:space="0" w:color="auto"/>
              <w:right w:val="single" w:sz="6" w:space="0" w:color="auto"/>
            </w:tcBorders>
            <w:shd w:val="clear" w:color="auto" w:fill="F7DDF2"/>
            <w:vAlign w:val="center"/>
          </w:tcPr>
          <w:p w14:paraId="6A1766C4" w14:textId="77777777" w:rsidR="00BC3A6A" w:rsidRPr="0084081F" w:rsidRDefault="00BC3A6A" w:rsidP="0084081F">
            <w:pPr>
              <w:spacing w:line="276" w:lineRule="auto"/>
              <w:jc w:val="center"/>
              <w:rPr>
                <w:rFonts w:eastAsia="Calibri"/>
              </w:rPr>
            </w:pPr>
            <w:r w:rsidRPr="0084081F">
              <w:rPr>
                <w:rFonts w:eastAsia="Calibri"/>
              </w:rPr>
              <w:t>15.06.2023</w:t>
            </w:r>
          </w:p>
        </w:tc>
        <w:tc>
          <w:tcPr>
            <w:tcW w:w="1416" w:type="dxa"/>
            <w:tcBorders>
              <w:top w:val="single" w:sz="6" w:space="0" w:color="auto"/>
              <w:left w:val="single" w:sz="6" w:space="0" w:color="auto"/>
              <w:bottom w:val="single" w:sz="6" w:space="0" w:color="auto"/>
              <w:right w:val="single" w:sz="6" w:space="0" w:color="auto"/>
            </w:tcBorders>
            <w:shd w:val="clear" w:color="auto" w:fill="F7DDF2"/>
            <w:vAlign w:val="center"/>
          </w:tcPr>
          <w:p w14:paraId="1ECE6278" w14:textId="77777777" w:rsidR="00BC3A6A" w:rsidRPr="0084081F" w:rsidRDefault="00BC3A6A" w:rsidP="0084081F">
            <w:pPr>
              <w:spacing w:line="276" w:lineRule="auto"/>
              <w:jc w:val="center"/>
              <w:rPr>
                <w:rFonts w:eastAsia="Calibri"/>
                <w:bCs/>
              </w:rPr>
            </w:pPr>
            <w:r w:rsidRPr="0084081F">
              <w:rPr>
                <w:rFonts w:eastAsia="Calibri"/>
                <w:bCs/>
              </w:rPr>
              <w:t>4,7</w:t>
            </w:r>
          </w:p>
        </w:tc>
        <w:tc>
          <w:tcPr>
            <w:tcW w:w="1701" w:type="dxa"/>
            <w:tcBorders>
              <w:top w:val="single" w:sz="6" w:space="0" w:color="auto"/>
              <w:left w:val="single" w:sz="6" w:space="0" w:color="auto"/>
              <w:bottom w:val="single" w:sz="6" w:space="0" w:color="auto"/>
              <w:right w:val="single" w:sz="6" w:space="0" w:color="auto"/>
            </w:tcBorders>
            <w:shd w:val="clear" w:color="auto" w:fill="F7DDF2"/>
            <w:vAlign w:val="center"/>
          </w:tcPr>
          <w:p w14:paraId="6EA45355"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6" w:space="0" w:color="auto"/>
              <w:left w:val="single" w:sz="6" w:space="0" w:color="auto"/>
              <w:bottom w:val="single" w:sz="6" w:space="0" w:color="auto"/>
              <w:right w:val="single" w:sz="6" w:space="0" w:color="auto"/>
            </w:tcBorders>
            <w:shd w:val="clear" w:color="auto" w:fill="F7DDF2"/>
            <w:vAlign w:val="center"/>
          </w:tcPr>
          <w:p w14:paraId="311DD77F" w14:textId="77777777" w:rsidR="00BC3A6A" w:rsidRPr="0084081F" w:rsidRDefault="00BC3A6A" w:rsidP="0084081F">
            <w:pPr>
              <w:spacing w:line="276" w:lineRule="auto"/>
              <w:jc w:val="center"/>
              <w:rPr>
                <w:rFonts w:eastAsia="Calibri"/>
                <w:bCs/>
              </w:rPr>
            </w:pPr>
            <w:r w:rsidRPr="0084081F">
              <w:rPr>
                <w:rFonts w:eastAsia="Calibri"/>
                <w:bCs/>
              </w:rPr>
              <w:t>28,0</w:t>
            </w:r>
          </w:p>
        </w:tc>
        <w:tc>
          <w:tcPr>
            <w:tcW w:w="1560" w:type="dxa"/>
            <w:tcBorders>
              <w:top w:val="single" w:sz="6" w:space="0" w:color="auto"/>
              <w:left w:val="single" w:sz="6" w:space="0" w:color="auto"/>
              <w:bottom w:val="single" w:sz="6" w:space="0" w:color="auto"/>
              <w:right w:val="single" w:sz="6" w:space="0" w:color="auto"/>
            </w:tcBorders>
            <w:shd w:val="clear" w:color="auto" w:fill="F7DDF2"/>
            <w:vAlign w:val="center"/>
          </w:tcPr>
          <w:p w14:paraId="60E0E11A" w14:textId="77777777" w:rsidR="00BC3A6A" w:rsidRPr="0084081F" w:rsidRDefault="00BC3A6A" w:rsidP="0084081F">
            <w:pPr>
              <w:spacing w:line="276" w:lineRule="auto"/>
              <w:jc w:val="center"/>
              <w:rPr>
                <w:rFonts w:eastAsia="Calibri"/>
                <w:bCs/>
              </w:rPr>
            </w:pPr>
            <w:r w:rsidRPr="0084081F">
              <w:rPr>
                <w:rFonts w:eastAsia="Calibri"/>
                <w:bCs/>
              </w:rPr>
              <w:t>8,7</w:t>
            </w:r>
          </w:p>
        </w:tc>
        <w:tc>
          <w:tcPr>
            <w:tcW w:w="1559" w:type="dxa"/>
            <w:tcBorders>
              <w:top w:val="single" w:sz="6" w:space="0" w:color="auto"/>
              <w:left w:val="single" w:sz="6" w:space="0" w:color="auto"/>
              <w:bottom w:val="single" w:sz="6" w:space="0" w:color="auto"/>
              <w:right w:val="single" w:sz="6" w:space="0" w:color="auto"/>
            </w:tcBorders>
            <w:shd w:val="clear" w:color="auto" w:fill="F7DDF2"/>
            <w:vAlign w:val="center"/>
          </w:tcPr>
          <w:p w14:paraId="2E28849A" w14:textId="77777777" w:rsidR="00BC3A6A" w:rsidRPr="0084081F" w:rsidRDefault="00BC3A6A" w:rsidP="0084081F">
            <w:pPr>
              <w:spacing w:line="276" w:lineRule="auto"/>
              <w:jc w:val="center"/>
              <w:rPr>
                <w:rFonts w:eastAsia="Calibri"/>
                <w:bCs/>
              </w:rPr>
            </w:pPr>
            <w:r w:rsidRPr="0084081F">
              <w:rPr>
                <w:rFonts w:eastAsia="Calibri"/>
                <w:bCs/>
              </w:rPr>
              <w:t>более 5000</w:t>
            </w:r>
          </w:p>
        </w:tc>
        <w:tc>
          <w:tcPr>
            <w:tcW w:w="1559" w:type="dxa"/>
            <w:tcBorders>
              <w:top w:val="single" w:sz="6" w:space="0" w:color="auto"/>
              <w:left w:val="single" w:sz="6" w:space="0" w:color="auto"/>
              <w:bottom w:val="single" w:sz="6" w:space="0" w:color="auto"/>
              <w:right w:val="single" w:sz="6" w:space="0" w:color="auto"/>
            </w:tcBorders>
            <w:shd w:val="clear" w:color="auto" w:fill="F7DDF2"/>
            <w:vAlign w:val="center"/>
          </w:tcPr>
          <w:p w14:paraId="6373DFD6" w14:textId="77777777" w:rsidR="00BC3A6A" w:rsidRPr="0084081F" w:rsidRDefault="00BC3A6A" w:rsidP="0084081F">
            <w:pPr>
              <w:spacing w:line="276" w:lineRule="auto"/>
              <w:jc w:val="center"/>
              <w:rPr>
                <w:rFonts w:eastAsia="Calibri"/>
                <w:bCs/>
              </w:rPr>
            </w:pPr>
            <w:r w:rsidRPr="0084081F">
              <w:rPr>
                <w:rFonts w:eastAsia="Calibri"/>
                <w:bCs/>
              </w:rPr>
              <w:t>1590</w:t>
            </w:r>
          </w:p>
        </w:tc>
        <w:tc>
          <w:tcPr>
            <w:tcW w:w="1418" w:type="dxa"/>
            <w:tcBorders>
              <w:top w:val="single" w:sz="6" w:space="0" w:color="auto"/>
              <w:left w:val="single" w:sz="6" w:space="0" w:color="auto"/>
              <w:bottom w:val="single" w:sz="6" w:space="0" w:color="auto"/>
              <w:right w:val="single" w:sz="18" w:space="0" w:color="auto"/>
            </w:tcBorders>
            <w:shd w:val="clear" w:color="auto" w:fill="F7DDF2"/>
            <w:vAlign w:val="center"/>
          </w:tcPr>
          <w:p w14:paraId="6F5EF10D" w14:textId="77777777" w:rsidR="00BC3A6A" w:rsidRPr="0084081F" w:rsidRDefault="00BC3A6A" w:rsidP="0084081F">
            <w:pPr>
              <w:spacing w:line="276" w:lineRule="auto"/>
              <w:jc w:val="center"/>
              <w:rPr>
                <w:rFonts w:eastAsia="Calibri"/>
                <w:bCs/>
              </w:rPr>
            </w:pPr>
            <w:r w:rsidRPr="0084081F">
              <w:rPr>
                <w:rFonts w:eastAsia="Calibri"/>
                <w:bCs/>
              </w:rPr>
              <w:t>421,61</w:t>
            </w:r>
          </w:p>
        </w:tc>
      </w:tr>
      <w:tr w:rsidR="00BC3A6A" w:rsidRPr="0084081F" w14:paraId="31F4DD14" w14:textId="77777777" w:rsidTr="00BC3A6A">
        <w:trPr>
          <w:trHeight w:val="702"/>
          <w:jc w:val="center"/>
        </w:trPr>
        <w:tc>
          <w:tcPr>
            <w:tcW w:w="798" w:type="dxa"/>
            <w:vMerge/>
            <w:tcBorders>
              <w:left w:val="single" w:sz="18" w:space="0" w:color="auto"/>
              <w:right w:val="single" w:sz="6" w:space="0" w:color="auto"/>
            </w:tcBorders>
            <w:shd w:val="clear" w:color="auto" w:fill="B8CCE4" w:themeFill="accent1" w:themeFillTint="66"/>
            <w:vAlign w:val="center"/>
          </w:tcPr>
          <w:p w14:paraId="7EC08753"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3B148313" w14:textId="77777777" w:rsidR="00BC3A6A" w:rsidRPr="0084081F" w:rsidRDefault="00BC3A6A" w:rsidP="0084081F">
            <w:pPr>
              <w:spacing w:line="276" w:lineRule="auto"/>
              <w:jc w:val="center"/>
              <w:rPr>
                <w:rFonts w:eastAsia="Calibri"/>
              </w:rPr>
            </w:pPr>
          </w:p>
        </w:tc>
        <w:tc>
          <w:tcPr>
            <w:tcW w:w="1558" w:type="dxa"/>
            <w:gridSpan w:val="2"/>
            <w:tcBorders>
              <w:top w:val="single" w:sz="6" w:space="0" w:color="auto"/>
              <w:left w:val="single" w:sz="6" w:space="0" w:color="auto"/>
              <w:bottom w:val="single" w:sz="6" w:space="0" w:color="auto"/>
              <w:right w:val="single" w:sz="6" w:space="0" w:color="auto"/>
            </w:tcBorders>
            <w:shd w:val="clear" w:color="auto" w:fill="F7DDF2"/>
            <w:vAlign w:val="center"/>
          </w:tcPr>
          <w:p w14:paraId="1CF5366A" w14:textId="77777777" w:rsidR="00BC3A6A" w:rsidRPr="0084081F" w:rsidRDefault="00BC3A6A" w:rsidP="0084081F">
            <w:pPr>
              <w:spacing w:line="276" w:lineRule="auto"/>
              <w:jc w:val="center"/>
              <w:rPr>
                <w:rFonts w:eastAsia="Calibri"/>
              </w:rPr>
            </w:pPr>
            <w:r w:rsidRPr="0084081F">
              <w:rPr>
                <w:rFonts w:eastAsia="Calibri"/>
              </w:rPr>
              <w:t>02.10.2023</w:t>
            </w:r>
          </w:p>
        </w:tc>
        <w:tc>
          <w:tcPr>
            <w:tcW w:w="1416" w:type="dxa"/>
            <w:tcBorders>
              <w:top w:val="single" w:sz="6" w:space="0" w:color="auto"/>
              <w:left w:val="single" w:sz="6" w:space="0" w:color="auto"/>
              <w:bottom w:val="single" w:sz="6" w:space="0" w:color="auto"/>
              <w:right w:val="single" w:sz="6" w:space="0" w:color="auto"/>
            </w:tcBorders>
            <w:shd w:val="clear" w:color="auto" w:fill="F7DDF2"/>
            <w:vAlign w:val="center"/>
          </w:tcPr>
          <w:p w14:paraId="06353111" w14:textId="77777777" w:rsidR="00BC3A6A" w:rsidRPr="0084081F" w:rsidRDefault="00BC3A6A" w:rsidP="0084081F">
            <w:pPr>
              <w:spacing w:line="276" w:lineRule="auto"/>
              <w:jc w:val="center"/>
              <w:rPr>
                <w:rFonts w:eastAsia="Calibri"/>
                <w:bCs/>
              </w:rPr>
            </w:pPr>
            <w:r w:rsidRPr="0084081F">
              <w:rPr>
                <w:rFonts w:eastAsia="Calibri"/>
                <w:bCs/>
              </w:rPr>
              <w:t>5,2</w:t>
            </w:r>
          </w:p>
        </w:tc>
        <w:tc>
          <w:tcPr>
            <w:tcW w:w="1701" w:type="dxa"/>
            <w:tcBorders>
              <w:top w:val="single" w:sz="6" w:space="0" w:color="auto"/>
              <w:left w:val="single" w:sz="6" w:space="0" w:color="auto"/>
              <w:bottom w:val="single" w:sz="6" w:space="0" w:color="auto"/>
              <w:right w:val="single" w:sz="6" w:space="0" w:color="auto"/>
            </w:tcBorders>
            <w:shd w:val="clear" w:color="auto" w:fill="F7DDF2"/>
            <w:vAlign w:val="center"/>
          </w:tcPr>
          <w:p w14:paraId="41A80143"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6" w:space="0" w:color="auto"/>
              <w:left w:val="single" w:sz="6" w:space="0" w:color="auto"/>
              <w:bottom w:val="single" w:sz="6" w:space="0" w:color="auto"/>
              <w:right w:val="single" w:sz="6" w:space="0" w:color="auto"/>
            </w:tcBorders>
            <w:shd w:val="clear" w:color="auto" w:fill="F7DDF2"/>
            <w:vAlign w:val="center"/>
          </w:tcPr>
          <w:p w14:paraId="654547FF" w14:textId="77777777" w:rsidR="00BC3A6A" w:rsidRPr="0084081F" w:rsidRDefault="00BC3A6A" w:rsidP="0084081F">
            <w:pPr>
              <w:spacing w:line="276" w:lineRule="auto"/>
              <w:jc w:val="center"/>
              <w:rPr>
                <w:rFonts w:eastAsia="Calibri"/>
                <w:bCs/>
              </w:rPr>
            </w:pPr>
            <w:r w:rsidRPr="0084081F">
              <w:rPr>
                <w:rFonts w:eastAsia="Calibri"/>
                <w:bCs/>
              </w:rPr>
              <w:t>28,4</w:t>
            </w:r>
          </w:p>
        </w:tc>
        <w:tc>
          <w:tcPr>
            <w:tcW w:w="1560" w:type="dxa"/>
            <w:tcBorders>
              <w:top w:val="single" w:sz="6" w:space="0" w:color="auto"/>
              <w:left w:val="single" w:sz="6" w:space="0" w:color="auto"/>
              <w:bottom w:val="single" w:sz="6" w:space="0" w:color="auto"/>
              <w:right w:val="single" w:sz="6" w:space="0" w:color="auto"/>
            </w:tcBorders>
            <w:shd w:val="clear" w:color="auto" w:fill="F7DDF2"/>
            <w:vAlign w:val="center"/>
          </w:tcPr>
          <w:p w14:paraId="2DE7E79E" w14:textId="77777777" w:rsidR="00BC3A6A" w:rsidRPr="0084081F" w:rsidRDefault="00BC3A6A" w:rsidP="0084081F">
            <w:pPr>
              <w:spacing w:line="276" w:lineRule="auto"/>
              <w:jc w:val="center"/>
              <w:rPr>
                <w:rFonts w:eastAsia="Calibri"/>
                <w:bCs/>
              </w:rPr>
            </w:pPr>
            <w:r w:rsidRPr="0084081F">
              <w:rPr>
                <w:rFonts w:eastAsia="Calibri"/>
                <w:bCs/>
              </w:rPr>
              <w:t>8,9</w:t>
            </w:r>
          </w:p>
        </w:tc>
        <w:tc>
          <w:tcPr>
            <w:tcW w:w="1559" w:type="dxa"/>
            <w:tcBorders>
              <w:top w:val="single" w:sz="6" w:space="0" w:color="auto"/>
              <w:left w:val="single" w:sz="6" w:space="0" w:color="auto"/>
              <w:bottom w:val="single" w:sz="6" w:space="0" w:color="auto"/>
              <w:right w:val="single" w:sz="6" w:space="0" w:color="auto"/>
            </w:tcBorders>
            <w:shd w:val="clear" w:color="auto" w:fill="F7DDF2"/>
            <w:vAlign w:val="center"/>
          </w:tcPr>
          <w:p w14:paraId="34AD540B" w14:textId="77777777" w:rsidR="00BC3A6A" w:rsidRPr="0084081F" w:rsidRDefault="00BC3A6A" w:rsidP="0084081F">
            <w:pPr>
              <w:spacing w:line="276" w:lineRule="auto"/>
              <w:jc w:val="center"/>
              <w:rPr>
                <w:rFonts w:eastAsia="Calibri"/>
                <w:bCs/>
              </w:rPr>
            </w:pPr>
            <w:r w:rsidRPr="0084081F">
              <w:rPr>
                <w:rFonts w:eastAsia="Calibri"/>
                <w:bCs/>
              </w:rPr>
              <w:t>более 5000</w:t>
            </w:r>
          </w:p>
        </w:tc>
        <w:tc>
          <w:tcPr>
            <w:tcW w:w="1559" w:type="dxa"/>
            <w:tcBorders>
              <w:top w:val="single" w:sz="6" w:space="0" w:color="auto"/>
              <w:left w:val="single" w:sz="6" w:space="0" w:color="auto"/>
              <w:bottom w:val="single" w:sz="6" w:space="0" w:color="auto"/>
              <w:right w:val="single" w:sz="6" w:space="0" w:color="auto"/>
            </w:tcBorders>
            <w:shd w:val="clear" w:color="auto" w:fill="F7DDF2"/>
            <w:vAlign w:val="center"/>
          </w:tcPr>
          <w:p w14:paraId="787DF3F2" w14:textId="77777777" w:rsidR="00BC3A6A" w:rsidRPr="0084081F" w:rsidRDefault="00BC3A6A" w:rsidP="0084081F">
            <w:pPr>
              <w:spacing w:line="276" w:lineRule="auto"/>
              <w:jc w:val="center"/>
              <w:rPr>
                <w:rFonts w:eastAsia="Calibri"/>
                <w:bCs/>
              </w:rPr>
            </w:pPr>
            <w:r w:rsidRPr="0084081F">
              <w:rPr>
                <w:rFonts w:eastAsia="Calibri"/>
                <w:bCs/>
              </w:rPr>
              <w:t>1597</w:t>
            </w:r>
          </w:p>
        </w:tc>
        <w:tc>
          <w:tcPr>
            <w:tcW w:w="1418" w:type="dxa"/>
            <w:tcBorders>
              <w:top w:val="single" w:sz="6" w:space="0" w:color="auto"/>
              <w:left w:val="single" w:sz="6" w:space="0" w:color="auto"/>
              <w:bottom w:val="single" w:sz="6" w:space="0" w:color="auto"/>
              <w:right w:val="single" w:sz="18" w:space="0" w:color="auto"/>
            </w:tcBorders>
            <w:shd w:val="clear" w:color="auto" w:fill="F7DDF2"/>
            <w:vAlign w:val="center"/>
          </w:tcPr>
          <w:p w14:paraId="130495D6" w14:textId="77777777" w:rsidR="00BC3A6A" w:rsidRPr="0084081F" w:rsidRDefault="00BC3A6A" w:rsidP="0084081F">
            <w:pPr>
              <w:spacing w:line="276" w:lineRule="auto"/>
              <w:jc w:val="center"/>
              <w:rPr>
                <w:rFonts w:eastAsia="Calibri"/>
                <w:bCs/>
              </w:rPr>
            </w:pPr>
            <w:r w:rsidRPr="0084081F">
              <w:rPr>
                <w:rFonts w:eastAsia="Calibri"/>
                <w:bCs/>
              </w:rPr>
              <w:t>421,82</w:t>
            </w:r>
          </w:p>
        </w:tc>
      </w:tr>
      <w:tr w:rsidR="00BC3A6A" w:rsidRPr="0084081F" w14:paraId="26DDF39B" w14:textId="77777777" w:rsidTr="00BC3A6A">
        <w:trPr>
          <w:trHeight w:val="702"/>
          <w:jc w:val="center"/>
        </w:trPr>
        <w:tc>
          <w:tcPr>
            <w:tcW w:w="798" w:type="dxa"/>
            <w:vMerge w:val="restart"/>
            <w:tcBorders>
              <w:left w:val="single" w:sz="18" w:space="0" w:color="auto"/>
              <w:right w:val="single" w:sz="6" w:space="0" w:color="auto"/>
            </w:tcBorders>
            <w:shd w:val="clear" w:color="auto" w:fill="B8CCE4" w:themeFill="accent1" w:themeFillTint="66"/>
            <w:vAlign w:val="center"/>
          </w:tcPr>
          <w:p w14:paraId="19D213CC" w14:textId="77777777" w:rsidR="00BC3A6A" w:rsidRPr="0084081F" w:rsidRDefault="00BC3A6A" w:rsidP="0084081F">
            <w:pPr>
              <w:spacing w:line="276" w:lineRule="auto"/>
              <w:jc w:val="center"/>
              <w:rPr>
                <w:rFonts w:eastAsia="Calibri"/>
              </w:rPr>
            </w:pPr>
            <w:r w:rsidRPr="0084081F">
              <w:rPr>
                <w:rFonts w:eastAsia="Calibri"/>
              </w:rPr>
              <w:t>3</w:t>
            </w:r>
          </w:p>
        </w:tc>
        <w:tc>
          <w:tcPr>
            <w:tcW w:w="1671" w:type="dxa"/>
            <w:vMerge w:val="restart"/>
            <w:tcBorders>
              <w:left w:val="single" w:sz="6" w:space="0" w:color="auto"/>
              <w:right w:val="single" w:sz="6" w:space="0" w:color="auto"/>
            </w:tcBorders>
            <w:shd w:val="clear" w:color="auto" w:fill="B8CCE4" w:themeFill="accent1" w:themeFillTint="66"/>
            <w:vAlign w:val="center"/>
          </w:tcPr>
          <w:p w14:paraId="2B4E302F" w14:textId="77777777" w:rsidR="00BC3A6A" w:rsidRPr="0084081F" w:rsidRDefault="00BC3A6A" w:rsidP="0084081F">
            <w:pPr>
              <w:spacing w:line="276" w:lineRule="auto"/>
              <w:jc w:val="center"/>
              <w:rPr>
                <w:rFonts w:eastAsia="Calibri"/>
              </w:rPr>
            </w:pPr>
            <w:r w:rsidRPr="0084081F">
              <w:rPr>
                <w:rFonts w:eastAsia="Calibri"/>
              </w:rPr>
              <w:t>Водные объекты Ивановской области.</w:t>
            </w:r>
          </w:p>
          <w:p w14:paraId="719B41F4" w14:textId="77777777" w:rsidR="00BC3A6A" w:rsidRPr="0084081F" w:rsidRDefault="00BC3A6A" w:rsidP="0084081F">
            <w:pPr>
              <w:spacing w:line="276" w:lineRule="auto"/>
              <w:jc w:val="center"/>
              <w:rPr>
                <w:rFonts w:eastAsia="Calibri"/>
              </w:rPr>
            </w:pPr>
            <w:r w:rsidRPr="0084081F">
              <w:rPr>
                <w:rFonts w:eastAsia="Calibri"/>
              </w:rPr>
              <w:t>Река Уводь.</w:t>
            </w:r>
          </w:p>
        </w:tc>
        <w:tc>
          <w:tcPr>
            <w:tcW w:w="1558"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6C3E2766" w14:textId="77777777" w:rsidR="00BC3A6A" w:rsidRPr="0084081F" w:rsidRDefault="00BC3A6A" w:rsidP="0084081F">
            <w:pPr>
              <w:spacing w:line="276" w:lineRule="auto"/>
              <w:jc w:val="center"/>
              <w:rPr>
                <w:rFonts w:eastAsia="Calibri"/>
              </w:rPr>
            </w:pPr>
            <w:r w:rsidRPr="0084081F">
              <w:rPr>
                <w:rFonts w:eastAsia="Calibri"/>
              </w:rPr>
              <w:t>15.06.2023</w:t>
            </w:r>
          </w:p>
        </w:tc>
        <w:tc>
          <w:tcPr>
            <w:tcW w:w="141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77A5457" w14:textId="77777777" w:rsidR="00BC3A6A" w:rsidRPr="0084081F" w:rsidRDefault="00BC3A6A" w:rsidP="0084081F">
            <w:pPr>
              <w:spacing w:line="276" w:lineRule="auto"/>
              <w:jc w:val="center"/>
              <w:rPr>
                <w:rFonts w:eastAsia="Calibri"/>
                <w:bCs/>
              </w:rPr>
            </w:pPr>
            <w:r w:rsidRPr="0084081F">
              <w:rPr>
                <w:rFonts w:eastAsia="Calibri"/>
                <w:bCs/>
              </w:rPr>
              <w:t>12,0</w:t>
            </w:r>
          </w:p>
        </w:tc>
        <w:tc>
          <w:tcPr>
            <w:tcW w:w="17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1B0250D2"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42E33924" w14:textId="77777777" w:rsidR="00BC3A6A" w:rsidRPr="0084081F" w:rsidRDefault="00BC3A6A" w:rsidP="0084081F">
            <w:pPr>
              <w:spacing w:line="276" w:lineRule="auto"/>
              <w:jc w:val="center"/>
              <w:rPr>
                <w:rFonts w:eastAsia="Calibri"/>
                <w:bCs/>
              </w:rPr>
            </w:pPr>
            <w:r w:rsidRPr="0084081F">
              <w:rPr>
                <w:rFonts w:eastAsia="Calibri"/>
                <w:bCs/>
              </w:rPr>
              <w:t>111</w:t>
            </w:r>
          </w:p>
        </w:tc>
        <w:tc>
          <w:tcPr>
            <w:tcW w:w="156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2140467" w14:textId="77777777" w:rsidR="00BC3A6A" w:rsidRPr="0084081F" w:rsidRDefault="00BC3A6A" w:rsidP="0084081F">
            <w:pPr>
              <w:spacing w:line="276" w:lineRule="auto"/>
              <w:jc w:val="center"/>
              <w:rPr>
                <w:rFonts w:eastAsia="Calibri"/>
                <w:bCs/>
              </w:rPr>
            </w:pPr>
            <w:r w:rsidRPr="0084081F">
              <w:rPr>
                <w:rFonts w:eastAsia="Calibri"/>
                <w:bCs/>
              </w:rPr>
              <w:t>16,2</w:t>
            </w:r>
          </w:p>
        </w:tc>
        <w:tc>
          <w:tcPr>
            <w:tcW w:w="155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74F9B397" w14:textId="77777777" w:rsidR="00BC3A6A" w:rsidRPr="0084081F" w:rsidRDefault="00BC3A6A" w:rsidP="0084081F">
            <w:pPr>
              <w:spacing w:line="276" w:lineRule="auto"/>
              <w:jc w:val="center"/>
              <w:rPr>
                <w:rFonts w:eastAsia="Calibri"/>
                <w:bCs/>
              </w:rPr>
            </w:pPr>
            <w:r w:rsidRPr="0084081F">
              <w:rPr>
                <w:rFonts w:eastAsia="Calibri"/>
                <w:bCs/>
              </w:rPr>
              <w:t>более 5000</w:t>
            </w:r>
          </w:p>
        </w:tc>
        <w:tc>
          <w:tcPr>
            <w:tcW w:w="155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A6B8F55" w14:textId="77777777" w:rsidR="00BC3A6A" w:rsidRPr="0084081F" w:rsidRDefault="00BC3A6A" w:rsidP="0084081F">
            <w:pPr>
              <w:spacing w:line="276" w:lineRule="auto"/>
              <w:jc w:val="center"/>
              <w:rPr>
                <w:rFonts w:eastAsia="Calibri"/>
                <w:bCs/>
              </w:rPr>
            </w:pPr>
            <w:r w:rsidRPr="0084081F">
              <w:rPr>
                <w:rFonts w:eastAsia="Calibri"/>
                <w:bCs/>
              </w:rPr>
              <w:t>1135</w:t>
            </w:r>
          </w:p>
        </w:tc>
        <w:tc>
          <w:tcPr>
            <w:tcW w:w="1418" w:type="dxa"/>
            <w:tcBorders>
              <w:top w:val="single" w:sz="6" w:space="0" w:color="auto"/>
              <w:left w:val="single" w:sz="6" w:space="0" w:color="auto"/>
              <w:bottom w:val="single" w:sz="6" w:space="0" w:color="auto"/>
              <w:right w:val="single" w:sz="18" w:space="0" w:color="auto"/>
            </w:tcBorders>
            <w:shd w:val="clear" w:color="auto" w:fill="DBE5F1" w:themeFill="accent1" w:themeFillTint="33"/>
            <w:vAlign w:val="center"/>
          </w:tcPr>
          <w:p w14:paraId="7B6683DF" w14:textId="77777777" w:rsidR="00BC3A6A" w:rsidRPr="0084081F" w:rsidRDefault="00BC3A6A" w:rsidP="0084081F">
            <w:pPr>
              <w:spacing w:line="276" w:lineRule="auto"/>
              <w:jc w:val="center"/>
              <w:rPr>
                <w:rFonts w:eastAsia="Calibri"/>
                <w:bCs/>
              </w:rPr>
            </w:pPr>
            <w:r w:rsidRPr="0084081F">
              <w:rPr>
                <w:rFonts w:eastAsia="Calibri"/>
                <w:bCs/>
              </w:rPr>
              <w:t>375,75</w:t>
            </w:r>
          </w:p>
        </w:tc>
      </w:tr>
      <w:tr w:rsidR="00BC3A6A" w:rsidRPr="0084081F" w14:paraId="1D49CFDC" w14:textId="77777777" w:rsidTr="00BC3A6A">
        <w:trPr>
          <w:trHeight w:val="702"/>
          <w:jc w:val="center"/>
        </w:trPr>
        <w:tc>
          <w:tcPr>
            <w:tcW w:w="798" w:type="dxa"/>
            <w:vMerge/>
            <w:tcBorders>
              <w:left w:val="single" w:sz="18" w:space="0" w:color="auto"/>
              <w:right w:val="single" w:sz="6" w:space="0" w:color="auto"/>
            </w:tcBorders>
            <w:shd w:val="clear" w:color="auto" w:fill="B8CCE4" w:themeFill="accent1" w:themeFillTint="66"/>
            <w:vAlign w:val="center"/>
          </w:tcPr>
          <w:p w14:paraId="2BD742DF"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7C2D3C60" w14:textId="77777777" w:rsidR="00BC3A6A" w:rsidRPr="0084081F" w:rsidRDefault="00BC3A6A" w:rsidP="0084081F">
            <w:pPr>
              <w:spacing w:line="276" w:lineRule="auto"/>
              <w:jc w:val="center"/>
              <w:rPr>
                <w:rFonts w:eastAsia="Calibri"/>
              </w:rPr>
            </w:pPr>
          </w:p>
        </w:tc>
        <w:tc>
          <w:tcPr>
            <w:tcW w:w="1558"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6E722722" w14:textId="77777777" w:rsidR="00BC3A6A" w:rsidRPr="0084081F" w:rsidRDefault="00BC3A6A" w:rsidP="0084081F">
            <w:pPr>
              <w:spacing w:line="276" w:lineRule="auto"/>
              <w:jc w:val="center"/>
              <w:rPr>
                <w:rFonts w:eastAsia="Calibri"/>
              </w:rPr>
            </w:pPr>
            <w:r w:rsidRPr="0084081F">
              <w:rPr>
                <w:rFonts w:eastAsia="Calibri"/>
              </w:rPr>
              <w:t>02.10.2023</w:t>
            </w:r>
          </w:p>
        </w:tc>
        <w:tc>
          <w:tcPr>
            <w:tcW w:w="141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C5431B9" w14:textId="77777777" w:rsidR="00BC3A6A" w:rsidRPr="0084081F" w:rsidRDefault="00BC3A6A" w:rsidP="0084081F">
            <w:pPr>
              <w:spacing w:line="276" w:lineRule="auto"/>
              <w:jc w:val="center"/>
              <w:rPr>
                <w:rFonts w:eastAsia="Calibri"/>
                <w:bCs/>
              </w:rPr>
            </w:pPr>
            <w:r w:rsidRPr="0084081F">
              <w:rPr>
                <w:rFonts w:eastAsia="Calibri"/>
                <w:bCs/>
              </w:rPr>
              <w:t>12,3</w:t>
            </w:r>
          </w:p>
        </w:tc>
        <w:tc>
          <w:tcPr>
            <w:tcW w:w="17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5044F1D"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015BDB43" w14:textId="77777777" w:rsidR="00BC3A6A" w:rsidRPr="0084081F" w:rsidRDefault="00BC3A6A" w:rsidP="0084081F">
            <w:pPr>
              <w:spacing w:line="276" w:lineRule="auto"/>
              <w:jc w:val="center"/>
              <w:rPr>
                <w:rFonts w:eastAsia="Calibri"/>
                <w:bCs/>
              </w:rPr>
            </w:pPr>
            <w:r w:rsidRPr="0084081F">
              <w:rPr>
                <w:rFonts w:eastAsia="Calibri"/>
                <w:bCs/>
              </w:rPr>
              <w:t>116</w:t>
            </w:r>
          </w:p>
        </w:tc>
        <w:tc>
          <w:tcPr>
            <w:tcW w:w="156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BF75702" w14:textId="77777777" w:rsidR="00BC3A6A" w:rsidRPr="0084081F" w:rsidRDefault="00BC3A6A" w:rsidP="0084081F">
            <w:pPr>
              <w:spacing w:line="276" w:lineRule="auto"/>
              <w:jc w:val="center"/>
              <w:rPr>
                <w:rFonts w:eastAsia="Calibri"/>
                <w:bCs/>
              </w:rPr>
            </w:pPr>
            <w:r w:rsidRPr="0084081F">
              <w:rPr>
                <w:rFonts w:eastAsia="Calibri"/>
                <w:bCs/>
              </w:rPr>
              <w:t>16,5</w:t>
            </w:r>
          </w:p>
        </w:tc>
        <w:tc>
          <w:tcPr>
            <w:tcW w:w="155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1AD1AE03" w14:textId="77777777" w:rsidR="00BC3A6A" w:rsidRPr="0084081F" w:rsidRDefault="00BC3A6A" w:rsidP="0084081F">
            <w:pPr>
              <w:spacing w:line="276" w:lineRule="auto"/>
              <w:jc w:val="center"/>
              <w:rPr>
                <w:rFonts w:eastAsia="Calibri"/>
                <w:bCs/>
              </w:rPr>
            </w:pPr>
            <w:r w:rsidRPr="0084081F">
              <w:rPr>
                <w:rFonts w:eastAsia="Calibri"/>
                <w:bCs/>
              </w:rPr>
              <w:t>более 5000</w:t>
            </w:r>
          </w:p>
        </w:tc>
        <w:tc>
          <w:tcPr>
            <w:tcW w:w="155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790D7690" w14:textId="77777777" w:rsidR="00BC3A6A" w:rsidRPr="0084081F" w:rsidRDefault="00BC3A6A" w:rsidP="0084081F">
            <w:pPr>
              <w:spacing w:line="276" w:lineRule="auto"/>
              <w:jc w:val="center"/>
              <w:rPr>
                <w:rFonts w:eastAsia="Calibri"/>
                <w:bCs/>
              </w:rPr>
            </w:pPr>
            <w:r w:rsidRPr="0084081F">
              <w:rPr>
                <w:rFonts w:eastAsia="Calibri"/>
                <w:bCs/>
              </w:rPr>
              <w:t>1141</w:t>
            </w:r>
          </w:p>
        </w:tc>
        <w:tc>
          <w:tcPr>
            <w:tcW w:w="1418" w:type="dxa"/>
            <w:tcBorders>
              <w:top w:val="single" w:sz="6" w:space="0" w:color="auto"/>
              <w:left w:val="single" w:sz="6" w:space="0" w:color="auto"/>
              <w:bottom w:val="single" w:sz="6" w:space="0" w:color="auto"/>
              <w:right w:val="single" w:sz="18" w:space="0" w:color="auto"/>
            </w:tcBorders>
            <w:shd w:val="clear" w:color="auto" w:fill="DBE5F1" w:themeFill="accent1" w:themeFillTint="33"/>
            <w:vAlign w:val="center"/>
          </w:tcPr>
          <w:p w14:paraId="148A6B79" w14:textId="77777777" w:rsidR="00BC3A6A" w:rsidRPr="0084081F" w:rsidRDefault="00BC3A6A" w:rsidP="0084081F">
            <w:pPr>
              <w:spacing w:line="276" w:lineRule="auto"/>
              <w:jc w:val="center"/>
              <w:rPr>
                <w:rFonts w:eastAsia="Calibri"/>
                <w:bCs/>
              </w:rPr>
            </w:pPr>
            <w:r w:rsidRPr="0084081F">
              <w:rPr>
                <w:rFonts w:eastAsia="Calibri"/>
                <w:bCs/>
              </w:rPr>
              <w:t>376,34</w:t>
            </w:r>
          </w:p>
        </w:tc>
      </w:tr>
      <w:tr w:rsidR="00BC3A6A" w:rsidRPr="0084081F" w14:paraId="12D3CDE3" w14:textId="77777777" w:rsidTr="00BC3A6A">
        <w:trPr>
          <w:trHeight w:val="702"/>
          <w:jc w:val="center"/>
        </w:trPr>
        <w:tc>
          <w:tcPr>
            <w:tcW w:w="798" w:type="dxa"/>
            <w:vMerge w:val="restart"/>
            <w:tcBorders>
              <w:left w:val="single" w:sz="18" w:space="0" w:color="auto"/>
              <w:right w:val="single" w:sz="6" w:space="0" w:color="auto"/>
            </w:tcBorders>
            <w:shd w:val="clear" w:color="auto" w:fill="CCC0D9" w:themeFill="accent4" w:themeFillTint="66"/>
            <w:vAlign w:val="center"/>
          </w:tcPr>
          <w:p w14:paraId="33B7E8AA" w14:textId="77777777" w:rsidR="00BC3A6A" w:rsidRPr="0084081F" w:rsidRDefault="00BC3A6A" w:rsidP="0084081F">
            <w:pPr>
              <w:spacing w:line="276" w:lineRule="auto"/>
              <w:jc w:val="center"/>
              <w:rPr>
                <w:rFonts w:eastAsia="Calibri"/>
              </w:rPr>
            </w:pPr>
            <w:r w:rsidRPr="0084081F">
              <w:rPr>
                <w:rFonts w:eastAsia="Calibri"/>
              </w:rPr>
              <w:t>1</w:t>
            </w:r>
          </w:p>
        </w:tc>
        <w:tc>
          <w:tcPr>
            <w:tcW w:w="1671" w:type="dxa"/>
            <w:vMerge w:val="restart"/>
            <w:tcBorders>
              <w:left w:val="single" w:sz="6" w:space="0" w:color="auto"/>
              <w:right w:val="single" w:sz="6" w:space="0" w:color="auto"/>
            </w:tcBorders>
            <w:shd w:val="clear" w:color="auto" w:fill="CCC0D9" w:themeFill="accent4" w:themeFillTint="66"/>
            <w:vAlign w:val="center"/>
          </w:tcPr>
          <w:p w14:paraId="31658F03" w14:textId="77777777" w:rsidR="00BC3A6A" w:rsidRPr="0084081F" w:rsidRDefault="00BC3A6A" w:rsidP="0084081F">
            <w:pPr>
              <w:spacing w:line="276" w:lineRule="auto"/>
              <w:rPr>
                <w:rFonts w:eastAsia="Calibri"/>
              </w:rPr>
            </w:pPr>
            <w:r w:rsidRPr="0084081F">
              <w:rPr>
                <w:rFonts w:eastAsia="Calibri"/>
              </w:rPr>
              <w:t xml:space="preserve">Водные </w:t>
            </w:r>
            <w:r w:rsidRPr="0084081F">
              <w:rPr>
                <w:rFonts w:eastAsia="Calibri"/>
              </w:rPr>
              <w:br/>
              <w:t xml:space="preserve">объекты </w:t>
            </w:r>
            <w:r w:rsidRPr="0084081F">
              <w:rPr>
                <w:rFonts w:eastAsia="Calibri"/>
              </w:rPr>
              <w:br/>
              <w:t>Ивановской области.</w:t>
            </w:r>
            <w:r w:rsidRPr="0084081F">
              <w:rPr>
                <w:rFonts w:eastAsia="Calibri"/>
              </w:rPr>
              <w:br/>
              <w:t>Река Уводь.</w:t>
            </w:r>
          </w:p>
        </w:tc>
        <w:tc>
          <w:tcPr>
            <w:tcW w:w="1558" w:type="dxa"/>
            <w:gridSpan w:val="2"/>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02C23FC" w14:textId="77777777" w:rsidR="00BC3A6A" w:rsidRPr="0084081F" w:rsidRDefault="00BC3A6A" w:rsidP="0084081F">
            <w:pPr>
              <w:spacing w:line="276" w:lineRule="auto"/>
              <w:jc w:val="center"/>
              <w:rPr>
                <w:rFonts w:eastAsia="Calibri"/>
              </w:rPr>
            </w:pPr>
            <w:r w:rsidRPr="0084081F">
              <w:rPr>
                <w:rFonts w:eastAsia="Calibri"/>
              </w:rPr>
              <w:t>06.06.2024</w:t>
            </w:r>
          </w:p>
        </w:tc>
        <w:tc>
          <w:tcPr>
            <w:tcW w:w="1416"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86D2F5F" w14:textId="77777777" w:rsidR="00BC3A6A" w:rsidRPr="0084081F" w:rsidRDefault="00BC3A6A" w:rsidP="0084081F">
            <w:pPr>
              <w:spacing w:line="276" w:lineRule="auto"/>
              <w:jc w:val="center"/>
              <w:rPr>
                <w:rFonts w:eastAsia="Calibri"/>
                <w:bCs/>
              </w:rPr>
            </w:pPr>
            <w:r w:rsidRPr="0084081F">
              <w:rPr>
                <w:rFonts w:eastAsia="Calibri"/>
                <w:bCs/>
              </w:rPr>
              <w:t>27,4</w:t>
            </w:r>
          </w:p>
        </w:tc>
        <w:tc>
          <w:tcPr>
            <w:tcW w:w="170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6FBF2B85"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13F58F9F" w14:textId="77777777" w:rsidR="00BC3A6A" w:rsidRPr="0084081F" w:rsidRDefault="00BC3A6A" w:rsidP="0084081F">
            <w:pPr>
              <w:spacing w:line="276" w:lineRule="auto"/>
              <w:jc w:val="center"/>
              <w:rPr>
                <w:rFonts w:eastAsia="Calibri"/>
                <w:bCs/>
              </w:rPr>
            </w:pPr>
            <w:r w:rsidRPr="0084081F">
              <w:rPr>
                <w:rFonts w:eastAsia="Calibri"/>
                <w:bCs/>
              </w:rPr>
              <w:t>241</w:t>
            </w:r>
          </w:p>
        </w:tc>
        <w:tc>
          <w:tcPr>
            <w:tcW w:w="1560"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E937571" w14:textId="77777777" w:rsidR="00BC3A6A" w:rsidRPr="0084081F" w:rsidRDefault="00BC3A6A" w:rsidP="0084081F">
            <w:pPr>
              <w:spacing w:line="276" w:lineRule="auto"/>
              <w:jc w:val="center"/>
              <w:rPr>
                <w:rFonts w:eastAsia="Calibri"/>
                <w:bCs/>
              </w:rPr>
            </w:pPr>
            <w:r w:rsidRPr="0084081F">
              <w:rPr>
                <w:rFonts w:eastAsia="Calibri"/>
                <w:bCs/>
              </w:rPr>
              <w:t>66</w:t>
            </w:r>
          </w:p>
        </w:tc>
        <w:tc>
          <w:tcPr>
            <w:tcW w:w="155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0A0D501D" w14:textId="77777777" w:rsidR="00BC3A6A" w:rsidRPr="0084081F" w:rsidRDefault="00BC3A6A" w:rsidP="0084081F">
            <w:pPr>
              <w:spacing w:line="276" w:lineRule="auto"/>
              <w:jc w:val="center"/>
              <w:rPr>
                <w:rFonts w:eastAsia="Calibri"/>
                <w:bCs/>
              </w:rPr>
            </w:pPr>
            <w:r w:rsidRPr="0084081F">
              <w:rPr>
                <w:rFonts w:eastAsia="Calibri"/>
                <w:bCs/>
              </w:rPr>
              <w:t>более 5000</w:t>
            </w:r>
          </w:p>
        </w:tc>
        <w:tc>
          <w:tcPr>
            <w:tcW w:w="155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3BC716C4" w14:textId="77777777" w:rsidR="00BC3A6A" w:rsidRPr="0084081F" w:rsidRDefault="00BC3A6A" w:rsidP="0084081F">
            <w:pPr>
              <w:spacing w:line="276" w:lineRule="auto"/>
              <w:jc w:val="center"/>
              <w:rPr>
                <w:rFonts w:eastAsia="Calibri"/>
                <w:bCs/>
              </w:rPr>
            </w:pPr>
            <w:r w:rsidRPr="0084081F">
              <w:rPr>
                <w:rFonts w:eastAsia="Calibri"/>
                <w:bCs/>
              </w:rPr>
              <w:t>1954</w:t>
            </w:r>
          </w:p>
        </w:tc>
        <w:tc>
          <w:tcPr>
            <w:tcW w:w="1418" w:type="dxa"/>
            <w:tcBorders>
              <w:top w:val="single" w:sz="6" w:space="0" w:color="auto"/>
              <w:left w:val="single" w:sz="6" w:space="0" w:color="auto"/>
              <w:bottom w:val="single" w:sz="6" w:space="0" w:color="auto"/>
              <w:right w:val="single" w:sz="18" w:space="0" w:color="auto"/>
            </w:tcBorders>
            <w:shd w:val="clear" w:color="auto" w:fill="FDE9D9" w:themeFill="accent6" w:themeFillTint="33"/>
            <w:vAlign w:val="center"/>
          </w:tcPr>
          <w:p w14:paraId="5FC139D0" w14:textId="77777777" w:rsidR="00BC3A6A" w:rsidRPr="0084081F" w:rsidRDefault="00BC3A6A" w:rsidP="0084081F">
            <w:pPr>
              <w:spacing w:line="276" w:lineRule="auto"/>
              <w:jc w:val="center"/>
              <w:rPr>
                <w:rFonts w:eastAsia="Calibri"/>
                <w:bCs/>
              </w:rPr>
            </w:pPr>
            <w:r w:rsidRPr="0084081F">
              <w:rPr>
                <w:rFonts w:eastAsia="Calibri"/>
                <w:bCs/>
              </w:rPr>
              <w:t>379</w:t>
            </w:r>
          </w:p>
        </w:tc>
      </w:tr>
      <w:tr w:rsidR="00BC3A6A" w:rsidRPr="0084081F" w14:paraId="284AA016" w14:textId="77777777" w:rsidTr="00BC3A6A">
        <w:trPr>
          <w:trHeight w:val="687"/>
          <w:jc w:val="center"/>
        </w:trPr>
        <w:tc>
          <w:tcPr>
            <w:tcW w:w="798" w:type="dxa"/>
            <w:vMerge/>
            <w:tcBorders>
              <w:left w:val="single" w:sz="18" w:space="0" w:color="auto"/>
              <w:right w:val="single" w:sz="6" w:space="0" w:color="auto"/>
            </w:tcBorders>
            <w:shd w:val="clear" w:color="auto" w:fill="CCC0D9" w:themeFill="accent4" w:themeFillTint="66"/>
            <w:vAlign w:val="center"/>
          </w:tcPr>
          <w:p w14:paraId="628E3177"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CCC0D9" w:themeFill="accent4" w:themeFillTint="66"/>
            <w:vAlign w:val="center"/>
          </w:tcPr>
          <w:p w14:paraId="040C7E52" w14:textId="77777777" w:rsidR="00BC3A6A" w:rsidRPr="0084081F" w:rsidRDefault="00BC3A6A" w:rsidP="0084081F">
            <w:pPr>
              <w:spacing w:line="276" w:lineRule="auto"/>
              <w:rPr>
                <w:rFonts w:eastAsia="Calibri"/>
              </w:rPr>
            </w:pPr>
          </w:p>
        </w:tc>
        <w:tc>
          <w:tcPr>
            <w:tcW w:w="1558" w:type="dxa"/>
            <w:gridSpan w:val="2"/>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6E56CC54" w14:textId="77777777" w:rsidR="00BC3A6A" w:rsidRPr="0084081F" w:rsidRDefault="00BC3A6A" w:rsidP="0084081F">
            <w:pPr>
              <w:spacing w:line="276" w:lineRule="auto"/>
              <w:jc w:val="center"/>
              <w:rPr>
                <w:rFonts w:eastAsia="Calibri"/>
              </w:rPr>
            </w:pPr>
            <w:r w:rsidRPr="0084081F">
              <w:rPr>
                <w:rFonts w:eastAsia="Calibri"/>
              </w:rPr>
              <w:t>17.09.2024</w:t>
            </w:r>
          </w:p>
        </w:tc>
        <w:tc>
          <w:tcPr>
            <w:tcW w:w="1416"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12E9A9BB" w14:textId="77777777" w:rsidR="00BC3A6A" w:rsidRPr="0084081F" w:rsidRDefault="00BC3A6A" w:rsidP="0084081F">
            <w:pPr>
              <w:spacing w:line="276" w:lineRule="auto"/>
              <w:jc w:val="center"/>
              <w:rPr>
                <w:rFonts w:eastAsia="Calibri"/>
                <w:bCs/>
              </w:rPr>
            </w:pPr>
            <w:r w:rsidRPr="0084081F">
              <w:rPr>
                <w:rFonts w:eastAsia="Calibri"/>
                <w:bCs/>
              </w:rPr>
              <w:t>27,9</w:t>
            </w:r>
          </w:p>
        </w:tc>
        <w:tc>
          <w:tcPr>
            <w:tcW w:w="1701"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9211E1D"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68CF455" w14:textId="77777777" w:rsidR="00BC3A6A" w:rsidRPr="0084081F" w:rsidRDefault="00BC3A6A" w:rsidP="0084081F">
            <w:pPr>
              <w:spacing w:line="276" w:lineRule="auto"/>
              <w:jc w:val="center"/>
              <w:rPr>
                <w:rFonts w:eastAsia="Calibri"/>
                <w:bCs/>
              </w:rPr>
            </w:pPr>
            <w:r w:rsidRPr="0084081F">
              <w:rPr>
                <w:rFonts w:eastAsia="Calibri"/>
                <w:bCs/>
              </w:rPr>
              <w:t>247</w:t>
            </w:r>
          </w:p>
        </w:tc>
        <w:tc>
          <w:tcPr>
            <w:tcW w:w="1560"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18864AC1" w14:textId="77777777" w:rsidR="00BC3A6A" w:rsidRPr="0084081F" w:rsidRDefault="00BC3A6A" w:rsidP="0084081F">
            <w:pPr>
              <w:spacing w:line="276" w:lineRule="auto"/>
              <w:jc w:val="center"/>
              <w:rPr>
                <w:rFonts w:eastAsia="Calibri"/>
                <w:bCs/>
              </w:rPr>
            </w:pPr>
            <w:r w:rsidRPr="0084081F">
              <w:rPr>
                <w:rFonts w:eastAsia="Calibri"/>
                <w:bCs/>
              </w:rPr>
              <w:t>68</w:t>
            </w:r>
          </w:p>
        </w:tc>
        <w:tc>
          <w:tcPr>
            <w:tcW w:w="155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2EE9AE9" w14:textId="77777777" w:rsidR="00BC3A6A" w:rsidRPr="0084081F" w:rsidRDefault="00BC3A6A" w:rsidP="0084081F">
            <w:pPr>
              <w:spacing w:line="276" w:lineRule="auto"/>
              <w:jc w:val="center"/>
              <w:rPr>
                <w:rFonts w:eastAsia="Calibri"/>
                <w:bCs/>
              </w:rPr>
            </w:pPr>
            <w:r w:rsidRPr="0084081F">
              <w:rPr>
                <w:rFonts w:eastAsia="Calibri"/>
                <w:bCs/>
              </w:rPr>
              <w:t>более 5000</w:t>
            </w:r>
          </w:p>
        </w:tc>
        <w:tc>
          <w:tcPr>
            <w:tcW w:w="155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6B9E3D1" w14:textId="77777777" w:rsidR="00BC3A6A" w:rsidRPr="0084081F" w:rsidRDefault="00BC3A6A" w:rsidP="0084081F">
            <w:pPr>
              <w:spacing w:line="276" w:lineRule="auto"/>
              <w:jc w:val="center"/>
              <w:rPr>
                <w:rFonts w:eastAsia="Calibri"/>
                <w:bCs/>
              </w:rPr>
            </w:pPr>
            <w:r w:rsidRPr="0084081F">
              <w:rPr>
                <w:rFonts w:eastAsia="Calibri"/>
                <w:bCs/>
              </w:rPr>
              <w:t>1967</w:t>
            </w:r>
          </w:p>
        </w:tc>
        <w:tc>
          <w:tcPr>
            <w:tcW w:w="1418" w:type="dxa"/>
            <w:tcBorders>
              <w:top w:val="single" w:sz="6" w:space="0" w:color="auto"/>
              <w:left w:val="single" w:sz="6" w:space="0" w:color="auto"/>
              <w:bottom w:val="single" w:sz="6" w:space="0" w:color="auto"/>
              <w:right w:val="single" w:sz="18" w:space="0" w:color="auto"/>
            </w:tcBorders>
            <w:shd w:val="clear" w:color="auto" w:fill="FDE9D9" w:themeFill="accent6" w:themeFillTint="33"/>
            <w:vAlign w:val="center"/>
          </w:tcPr>
          <w:p w14:paraId="6465967A" w14:textId="77777777" w:rsidR="00BC3A6A" w:rsidRPr="0084081F" w:rsidRDefault="00BC3A6A" w:rsidP="0084081F">
            <w:pPr>
              <w:spacing w:line="276" w:lineRule="auto"/>
              <w:jc w:val="center"/>
              <w:rPr>
                <w:rFonts w:eastAsia="Calibri"/>
                <w:bCs/>
              </w:rPr>
            </w:pPr>
            <w:r w:rsidRPr="0084081F">
              <w:rPr>
                <w:rFonts w:eastAsia="Calibri"/>
                <w:bCs/>
              </w:rPr>
              <w:t>382</w:t>
            </w:r>
          </w:p>
        </w:tc>
      </w:tr>
      <w:tr w:rsidR="00BC3A6A" w:rsidRPr="0084081F" w14:paraId="59796740" w14:textId="77777777" w:rsidTr="00BC3A6A">
        <w:trPr>
          <w:trHeight w:val="702"/>
          <w:jc w:val="center"/>
        </w:trPr>
        <w:tc>
          <w:tcPr>
            <w:tcW w:w="798" w:type="dxa"/>
            <w:vMerge w:val="restart"/>
            <w:tcBorders>
              <w:left w:val="single" w:sz="18" w:space="0" w:color="auto"/>
              <w:right w:val="single" w:sz="6" w:space="0" w:color="auto"/>
            </w:tcBorders>
            <w:shd w:val="clear" w:color="auto" w:fill="CCC0D9" w:themeFill="accent4" w:themeFillTint="66"/>
            <w:vAlign w:val="center"/>
          </w:tcPr>
          <w:p w14:paraId="51EC36B2" w14:textId="77777777" w:rsidR="00BC3A6A" w:rsidRPr="0084081F" w:rsidRDefault="00BC3A6A" w:rsidP="0084081F">
            <w:pPr>
              <w:spacing w:line="276" w:lineRule="auto"/>
              <w:jc w:val="center"/>
              <w:rPr>
                <w:rFonts w:eastAsia="Calibri"/>
              </w:rPr>
            </w:pPr>
            <w:r w:rsidRPr="0084081F">
              <w:rPr>
                <w:rFonts w:eastAsia="Calibri"/>
              </w:rPr>
              <w:t>2</w:t>
            </w:r>
          </w:p>
        </w:tc>
        <w:tc>
          <w:tcPr>
            <w:tcW w:w="1671" w:type="dxa"/>
            <w:vMerge w:val="restart"/>
            <w:tcBorders>
              <w:left w:val="single" w:sz="6" w:space="0" w:color="auto"/>
              <w:right w:val="single" w:sz="6" w:space="0" w:color="auto"/>
            </w:tcBorders>
            <w:shd w:val="clear" w:color="auto" w:fill="CCC0D9" w:themeFill="accent4" w:themeFillTint="66"/>
            <w:vAlign w:val="center"/>
          </w:tcPr>
          <w:p w14:paraId="6DFB282C" w14:textId="77777777" w:rsidR="00BC3A6A" w:rsidRPr="0084081F" w:rsidRDefault="00BC3A6A" w:rsidP="0084081F">
            <w:pPr>
              <w:spacing w:line="276" w:lineRule="auto"/>
              <w:rPr>
                <w:rFonts w:eastAsia="Calibri"/>
              </w:rPr>
            </w:pPr>
            <w:r w:rsidRPr="0084081F">
              <w:rPr>
                <w:rFonts w:eastAsia="Calibri"/>
              </w:rPr>
              <w:t xml:space="preserve">Водные </w:t>
            </w:r>
            <w:r w:rsidRPr="0084081F">
              <w:rPr>
                <w:rFonts w:eastAsia="Calibri"/>
              </w:rPr>
              <w:br/>
              <w:t xml:space="preserve">объекты </w:t>
            </w:r>
            <w:r w:rsidRPr="0084081F">
              <w:rPr>
                <w:rFonts w:eastAsia="Calibri"/>
              </w:rPr>
              <w:br/>
              <w:t xml:space="preserve">Ивановской </w:t>
            </w:r>
            <w:r w:rsidRPr="0084081F">
              <w:rPr>
                <w:rFonts w:eastAsia="Calibri"/>
              </w:rPr>
              <w:lastRenderedPageBreak/>
              <w:t>области.</w:t>
            </w:r>
            <w:r w:rsidRPr="0084081F">
              <w:rPr>
                <w:rFonts w:eastAsia="Calibri"/>
              </w:rPr>
              <w:br/>
              <w:t>Река Уводь.</w:t>
            </w:r>
          </w:p>
        </w:tc>
        <w:tc>
          <w:tcPr>
            <w:tcW w:w="1558" w:type="dxa"/>
            <w:gridSpan w:val="2"/>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14:paraId="57411432" w14:textId="77777777" w:rsidR="00BC3A6A" w:rsidRPr="0084081F" w:rsidRDefault="00BC3A6A" w:rsidP="0084081F">
            <w:pPr>
              <w:spacing w:line="276" w:lineRule="auto"/>
              <w:jc w:val="center"/>
              <w:rPr>
                <w:rFonts w:eastAsia="Calibri"/>
              </w:rPr>
            </w:pPr>
            <w:r w:rsidRPr="0084081F">
              <w:rPr>
                <w:rFonts w:eastAsia="Calibri"/>
              </w:rPr>
              <w:lastRenderedPageBreak/>
              <w:t>06.06.2024</w:t>
            </w:r>
          </w:p>
        </w:tc>
        <w:tc>
          <w:tcPr>
            <w:tcW w:w="1416"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14:paraId="76B0B7E0" w14:textId="77777777" w:rsidR="00BC3A6A" w:rsidRPr="0084081F" w:rsidRDefault="00BC3A6A" w:rsidP="0084081F">
            <w:pPr>
              <w:spacing w:line="276" w:lineRule="auto"/>
              <w:jc w:val="center"/>
              <w:rPr>
                <w:rFonts w:eastAsia="Calibri"/>
                <w:bCs/>
              </w:rPr>
            </w:pPr>
            <w:r w:rsidRPr="0084081F">
              <w:rPr>
                <w:rFonts w:eastAsia="Calibri"/>
                <w:bCs/>
              </w:rPr>
              <w:t>5,1</w:t>
            </w:r>
          </w:p>
        </w:tc>
        <w:tc>
          <w:tcPr>
            <w:tcW w:w="1701"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14:paraId="748AF3EC"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14:paraId="11BCA5FD" w14:textId="77777777" w:rsidR="00BC3A6A" w:rsidRPr="0084081F" w:rsidRDefault="00BC3A6A" w:rsidP="0084081F">
            <w:pPr>
              <w:spacing w:line="276" w:lineRule="auto"/>
              <w:jc w:val="center"/>
              <w:rPr>
                <w:rFonts w:eastAsia="Calibri"/>
                <w:bCs/>
              </w:rPr>
            </w:pPr>
            <w:r w:rsidRPr="0084081F">
              <w:rPr>
                <w:rFonts w:eastAsia="Calibri"/>
                <w:bCs/>
              </w:rPr>
              <w:t>31</w:t>
            </w:r>
          </w:p>
        </w:tc>
        <w:tc>
          <w:tcPr>
            <w:tcW w:w="156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14:paraId="0D389B21" w14:textId="77777777" w:rsidR="00BC3A6A" w:rsidRPr="0084081F" w:rsidRDefault="00BC3A6A" w:rsidP="0084081F">
            <w:pPr>
              <w:spacing w:line="276" w:lineRule="auto"/>
              <w:jc w:val="center"/>
              <w:rPr>
                <w:rFonts w:eastAsia="Calibri"/>
                <w:bCs/>
              </w:rPr>
            </w:pPr>
            <w:r w:rsidRPr="0084081F">
              <w:rPr>
                <w:rFonts w:eastAsia="Calibri"/>
                <w:bCs/>
              </w:rPr>
              <w:t>8,9</w:t>
            </w:r>
          </w:p>
        </w:tc>
        <w:tc>
          <w:tcPr>
            <w:tcW w:w="1559"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14:paraId="4FA3E7A7" w14:textId="77777777" w:rsidR="00BC3A6A" w:rsidRPr="0084081F" w:rsidRDefault="00BC3A6A" w:rsidP="0084081F">
            <w:pPr>
              <w:spacing w:line="276" w:lineRule="auto"/>
              <w:jc w:val="center"/>
              <w:rPr>
                <w:rFonts w:eastAsia="Calibri"/>
                <w:bCs/>
              </w:rPr>
            </w:pPr>
            <w:r w:rsidRPr="0084081F">
              <w:rPr>
                <w:rFonts w:eastAsia="Calibri"/>
                <w:bCs/>
              </w:rPr>
              <w:t>более 5000</w:t>
            </w:r>
          </w:p>
        </w:tc>
        <w:tc>
          <w:tcPr>
            <w:tcW w:w="1559"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14:paraId="5DFAC104" w14:textId="77777777" w:rsidR="00BC3A6A" w:rsidRPr="0084081F" w:rsidRDefault="00BC3A6A" w:rsidP="0084081F">
            <w:pPr>
              <w:spacing w:line="276" w:lineRule="auto"/>
              <w:jc w:val="center"/>
              <w:rPr>
                <w:rFonts w:eastAsia="Calibri"/>
                <w:bCs/>
              </w:rPr>
            </w:pPr>
            <w:r w:rsidRPr="0084081F">
              <w:rPr>
                <w:rFonts w:eastAsia="Calibri"/>
                <w:bCs/>
              </w:rPr>
              <w:t>1612</w:t>
            </w:r>
          </w:p>
        </w:tc>
        <w:tc>
          <w:tcPr>
            <w:tcW w:w="1418" w:type="dxa"/>
            <w:tcBorders>
              <w:top w:val="single" w:sz="6" w:space="0" w:color="auto"/>
              <w:left w:val="single" w:sz="6" w:space="0" w:color="auto"/>
              <w:bottom w:val="single" w:sz="6" w:space="0" w:color="auto"/>
              <w:right w:val="single" w:sz="18" w:space="0" w:color="auto"/>
            </w:tcBorders>
            <w:shd w:val="clear" w:color="auto" w:fill="F2DBDB" w:themeFill="accent2" w:themeFillTint="33"/>
            <w:vAlign w:val="center"/>
          </w:tcPr>
          <w:p w14:paraId="77CB9E00" w14:textId="77777777" w:rsidR="00BC3A6A" w:rsidRPr="0084081F" w:rsidRDefault="00BC3A6A" w:rsidP="0084081F">
            <w:pPr>
              <w:spacing w:line="276" w:lineRule="auto"/>
              <w:jc w:val="center"/>
              <w:rPr>
                <w:rFonts w:eastAsia="Calibri"/>
                <w:bCs/>
              </w:rPr>
            </w:pPr>
            <w:r w:rsidRPr="0084081F">
              <w:rPr>
                <w:rFonts w:eastAsia="Calibri"/>
                <w:bCs/>
              </w:rPr>
              <w:t>427</w:t>
            </w:r>
          </w:p>
        </w:tc>
      </w:tr>
      <w:tr w:rsidR="00BC3A6A" w:rsidRPr="0084081F" w14:paraId="68FA3BCD" w14:textId="77777777" w:rsidTr="00BC3A6A">
        <w:trPr>
          <w:trHeight w:val="702"/>
          <w:jc w:val="center"/>
        </w:trPr>
        <w:tc>
          <w:tcPr>
            <w:tcW w:w="798" w:type="dxa"/>
            <w:vMerge/>
            <w:tcBorders>
              <w:left w:val="single" w:sz="18" w:space="0" w:color="auto"/>
              <w:right w:val="single" w:sz="6" w:space="0" w:color="auto"/>
            </w:tcBorders>
            <w:shd w:val="clear" w:color="auto" w:fill="CCC0D9" w:themeFill="accent4" w:themeFillTint="66"/>
            <w:vAlign w:val="center"/>
          </w:tcPr>
          <w:p w14:paraId="217AE8D4"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CCC0D9" w:themeFill="accent4" w:themeFillTint="66"/>
            <w:vAlign w:val="center"/>
          </w:tcPr>
          <w:p w14:paraId="0342DA0C" w14:textId="77777777" w:rsidR="00BC3A6A" w:rsidRPr="0084081F" w:rsidRDefault="00BC3A6A" w:rsidP="0084081F">
            <w:pPr>
              <w:spacing w:line="276" w:lineRule="auto"/>
              <w:rPr>
                <w:rFonts w:eastAsia="Calibri"/>
              </w:rPr>
            </w:pPr>
          </w:p>
        </w:tc>
        <w:tc>
          <w:tcPr>
            <w:tcW w:w="1558" w:type="dxa"/>
            <w:gridSpan w:val="2"/>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14:paraId="36B3A759" w14:textId="77777777" w:rsidR="00BC3A6A" w:rsidRPr="0084081F" w:rsidRDefault="00BC3A6A" w:rsidP="0084081F">
            <w:pPr>
              <w:spacing w:line="276" w:lineRule="auto"/>
              <w:jc w:val="center"/>
              <w:rPr>
                <w:rFonts w:eastAsia="Calibri"/>
              </w:rPr>
            </w:pPr>
            <w:r w:rsidRPr="0084081F">
              <w:rPr>
                <w:rFonts w:eastAsia="Calibri"/>
              </w:rPr>
              <w:t>17.09.2024</w:t>
            </w:r>
          </w:p>
        </w:tc>
        <w:tc>
          <w:tcPr>
            <w:tcW w:w="1416"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14:paraId="2527C286" w14:textId="77777777" w:rsidR="00BC3A6A" w:rsidRPr="0084081F" w:rsidRDefault="00BC3A6A" w:rsidP="0084081F">
            <w:pPr>
              <w:spacing w:line="276" w:lineRule="auto"/>
              <w:jc w:val="center"/>
              <w:rPr>
                <w:rFonts w:eastAsia="Calibri"/>
                <w:bCs/>
              </w:rPr>
            </w:pPr>
            <w:r w:rsidRPr="0084081F">
              <w:rPr>
                <w:rFonts w:eastAsia="Calibri"/>
                <w:bCs/>
              </w:rPr>
              <w:t>5,2</w:t>
            </w:r>
          </w:p>
        </w:tc>
        <w:tc>
          <w:tcPr>
            <w:tcW w:w="1701"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14:paraId="015E5A36"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14:paraId="1BB780B1" w14:textId="77777777" w:rsidR="00BC3A6A" w:rsidRPr="0084081F" w:rsidRDefault="00BC3A6A" w:rsidP="0084081F">
            <w:pPr>
              <w:spacing w:line="276" w:lineRule="auto"/>
              <w:jc w:val="center"/>
              <w:rPr>
                <w:rFonts w:eastAsia="Calibri"/>
                <w:bCs/>
              </w:rPr>
            </w:pPr>
            <w:r w:rsidRPr="0084081F">
              <w:rPr>
                <w:rFonts w:eastAsia="Calibri"/>
                <w:bCs/>
              </w:rPr>
              <w:t>30</w:t>
            </w:r>
          </w:p>
        </w:tc>
        <w:tc>
          <w:tcPr>
            <w:tcW w:w="156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14:paraId="69D0CD2F" w14:textId="77777777" w:rsidR="00BC3A6A" w:rsidRPr="0084081F" w:rsidRDefault="00BC3A6A" w:rsidP="0084081F">
            <w:pPr>
              <w:spacing w:line="276" w:lineRule="auto"/>
              <w:jc w:val="center"/>
              <w:rPr>
                <w:rFonts w:eastAsia="Calibri"/>
                <w:bCs/>
              </w:rPr>
            </w:pPr>
            <w:r w:rsidRPr="0084081F">
              <w:rPr>
                <w:rFonts w:eastAsia="Calibri"/>
                <w:bCs/>
              </w:rPr>
              <w:t>8,9</w:t>
            </w:r>
          </w:p>
        </w:tc>
        <w:tc>
          <w:tcPr>
            <w:tcW w:w="1559"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14:paraId="0A5C62F9" w14:textId="77777777" w:rsidR="00BC3A6A" w:rsidRPr="0084081F" w:rsidRDefault="00BC3A6A" w:rsidP="0084081F">
            <w:pPr>
              <w:spacing w:line="276" w:lineRule="auto"/>
              <w:jc w:val="center"/>
              <w:rPr>
                <w:rFonts w:eastAsia="Calibri"/>
                <w:bCs/>
              </w:rPr>
            </w:pPr>
            <w:r w:rsidRPr="0084081F">
              <w:rPr>
                <w:rFonts w:eastAsia="Calibri"/>
                <w:bCs/>
              </w:rPr>
              <w:t>более 5000</w:t>
            </w:r>
          </w:p>
        </w:tc>
        <w:tc>
          <w:tcPr>
            <w:tcW w:w="1559"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14:paraId="154DB2FE" w14:textId="77777777" w:rsidR="00BC3A6A" w:rsidRPr="0084081F" w:rsidRDefault="00BC3A6A" w:rsidP="0084081F">
            <w:pPr>
              <w:spacing w:line="276" w:lineRule="auto"/>
              <w:jc w:val="center"/>
              <w:rPr>
                <w:rFonts w:eastAsia="Calibri"/>
                <w:bCs/>
              </w:rPr>
            </w:pPr>
            <w:r w:rsidRPr="0084081F">
              <w:rPr>
                <w:rFonts w:eastAsia="Calibri"/>
                <w:bCs/>
              </w:rPr>
              <w:t>1608</w:t>
            </w:r>
          </w:p>
        </w:tc>
        <w:tc>
          <w:tcPr>
            <w:tcW w:w="1418" w:type="dxa"/>
            <w:tcBorders>
              <w:top w:val="single" w:sz="6" w:space="0" w:color="auto"/>
              <w:left w:val="single" w:sz="6" w:space="0" w:color="auto"/>
              <w:bottom w:val="single" w:sz="6" w:space="0" w:color="auto"/>
              <w:right w:val="single" w:sz="18" w:space="0" w:color="auto"/>
            </w:tcBorders>
            <w:shd w:val="clear" w:color="auto" w:fill="F2DBDB" w:themeFill="accent2" w:themeFillTint="33"/>
            <w:vAlign w:val="center"/>
          </w:tcPr>
          <w:p w14:paraId="60D86727" w14:textId="77777777" w:rsidR="00BC3A6A" w:rsidRPr="0084081F" w:rsidRDefault="00BC3A6A" w:rsidP="0084081F">
            <w:pPr>
              <w:spacing w:line="276" w:lineRule="auto"/>
              <w:jc w:val="center"/>
              <w:rPr>
                <w:rFonts w:eastAsia="Calibri"/>
                <w:bCs/>
              </w:rPr>
            </w:pPr>
            <w:r w:rsidRPr="0084081F">
              <w:rPr>
                <w:rFonts w:eastAsia="Calibri"/>
                <w:bCs/>
              </w:rPr>
              <w:t>424</w:t>
            </w:r>
          </w:p>
        </w:tc>
      </w:tr>
      <w:tr w:rsidR="00BC3A6A" w:rsidRPr="0084081F" w14:paraId="5FC104D5" w14:textId="77777777" w:rsidTr="00BC3A6A">
        <w:trPr>
          <w:trHeight w:val="702"/>
          <w:jc w:val="center"/>
        </w:trPr>
        <w:tc>
          <w:tcPr>
            <w:tcW w:w="798" w:type="dxa"/>
            <w:vMerge w:val="restart"/>
            <w:tcBorders>
              <w:left w:val="single" w:sz="18" w:space="0" w:color="auto"/>
              <w:right w:val="single" w:sz="6" w:space="0" w:color="auto"/>
            </w:tcBorders>
            <w:shd w:val="clear" w:color="auto" w:fill="CCC0D9" w:themeFill="accent4" w:themeFillTint="66"/>
            <w:vAlign w:val="center"/>
          </w:tcPr>
          <w:p w14:paraId="62D5123E" w14:textId="77777777" w:rsidR="00BC3A6A" w:rsidRPr="0084081F" w:rsidRDefault="00BC3A6A" w:rsidP="0084081F">
            <w:pPr>
              <w:spacing w:line="276" w:lineRule="auto"/>
              <w:jc w:val="center"/>
              <w:rPr>
                <w:rFonts w:eastAsia="Calibri"/>
              </w:rPr>
            </w:pPr>
            <w:r w:rsidRPr="0084081F">
              <w:rPr>
                <w:rFonts w:eastAsia="Calibri"/>
              </w:rPr>
              <w:t>3</w:t>
            </w:r>
          </w:p>
        </w:tc>
        <w:tc>
          <w:tcPr>
            <w:tcW w:w="1671" w:type="dxa"/>
            <w:vMerge w:val="restart"/>
            <w:tcBorders>
              <w:left w:val="single" w:sz="6" w:space="0" w:color="auto"/>
              <w:right w:val="single" w:sz="6" w:space="0" w:color="auto"/>
            </w:tcBorders>
            <w:shd w:val="clear" w:color="auto" w:fill="CCC0D9" w:themeFill="accent4" w:themeFillTint="66"/>
            <w:vAlign w:val="center"/>
          </w:tcPr>
          <w:p w14:paraId="2329CE82" w14:textId="77777777" w:rsidR="00BC3A6A" w:rsidRPr="0084081F" w:rsidRDefault="00BC3A6A" w:rsidP="0084081F">
            <w:pPr>
              <w:spacing w:line="276" w:lineRule="auto"/>
              <w:rPr>
                <w:rFonts w:eastAsia="Calibri"/>
              </w:rPr>
            </w:pPr>
            <w:r w:rsidRPr="0084081F">
              <w:rPr>
                <w:rFonts w:eastAsia="Calibri"/>
              </w:rPr>
              <w:t xml:space="preserve">Водные </w:t>
            </w:r>
            <w:r w:rsidRPr="0084081F">
              <w:rPr>
                <w:rFonts w:eastAsia="Calibri"/>
              </w:rPr>
              <w:br/>
              <w:t xml:space="preserve">объекты </w:t>
            </w:r>
            <w:r w:rsidRPr="0084081F">
              <w:rPr>
                <w:rFonts w:eastAsia="Calibri"/>
              </w:rPr>
              <w:br/>
              <w:t>Ивановской области.</w:t>
            </w:r>
            <w:r w:rsidRPr="0084081F">
              <w:rPr>
                <w:rFonts w:eastAsia="Calibri"/>
              </w:rPr>
              <w:br/>
              <w:t>Река Уводь.</w:t>
            </w:r>
          </w:p>
        </w:tc>
        <w:tc>
          <w:tcPr>
            <w:tcW w:w="1558" w:type="dxa"/>
            <w:gridSpan w:val="2"/>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15E41FFB" w14:textId="77777777" w:rsidR="00BC3A6A" w:rsidRPr="0084081F" w:rsidRDefault="00BC3A6A" w:rsidP="0084081F">
            <w:pPr>
              <w:spacing w:line="276" w:lineRule="auto"/>
              <w:jc w:val="center"/>
              <w:rPr>
                <w:rFonts w:eastAsia="Calibri"/>
              </w:rPr>
            </w:pPr>
            <w:r w:rsidRPr="0084081F">
              <w:rPr>
                <w:rFonts w:eastAsia="Calibri"/>
              </w:rPr>
              <w:t>06.06.2024</w:t>
            </w:r>
          </w:p>
        </w:tc>
        <w:tc>
          <w:tcPr>
            <w:tcW w:w="1416"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6BAB8FFC" w14:textId="77777777" w:rsidR="00BC3A6A" w:rsidRPr="0084081F" w:rsidRDefault="00BC3A6A" w:rsidP="0084081F">
            <w:pPr>
              <w:spacing w:line="276" w:lineRule="auto"/>
              <w:jc w:val="center"/>
              <w:rPr>
                <w:rFonts w:eastAsia="Calibri"/>
                <w:bCs/>
              </w:rPr>
            </w:pPr>
            <w:r w:rsidRPr="0084081F">
              <w:rPr>
                <w:rFonts w:eastAsia="Calibri"/>
                <w:bCs/>
              </w:rPr>
              <w:t>12,2</w:t>
            </w:r>
          </w:p>
        </w:tc>
        <w:tc>
          <w:tcPr>
            <w:tcW w:w="1701"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2FBFB268"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682BFCFF" w14:textId="77777777" w:rsidR="00BC3A6A" w:rsidRPr="0084081F" w:rsidRDefault="00BC3A6A" w:rsidP="0084081F">
            <w:pPr>
              <w:spacing w:line="276" w:lineRule="auto"/>
              <w:jc w:val="center"/>
              <w:rPr>
                <w:rFonts w:eastAsia="Calibri"/>
                <w:bCs/>
              </w:rPr>
            </w:pPr>
            <w:r w:rsidRPr="0084081F">
              <w:rPr>
                <w:rFonts w:eastAsia="Calibri"/>
                <w:bCs/>
              </w:rPr>
              <w:t>117</w:t>
            </w:r>
          </w:p>
        </w:tc>
        <w:tc>
          <w:tcPr>
            <w:tcW w:w="1560"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7A95ABD5" w14:textId="77777777" w:rsidR="00BC3A6A" w:rsidRPr="0084081F" w:rsidRDefault="00BC3A6A" w:rsidP="0084081F">
            <w:pPr>
              <w:spacing w:line="276" w:lineRule="auto"/>
              <w:jc w:val="center"/>
              <w:rPr>
                <w:rFonts w:eastAsia="Calibri"/>
                <w:bCs/>
              </w:rPr>
            </w:pPr>
            <w:r w:rsidRPr="0084081F">
              <w:rPr>
                <w:rFonts w:eastAsia="Calibri"/>
                <w:bCs/>
              </w:rPr>
              <w:t>16,8</w:t>
            </w:r>
          </w:p>
        </w:tc>
        <w:tc>
          <w:tcPr>
            <w:tcW w:w="1559"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5AEE0B7B" w14:textId="77777777" w:rsidR="00BC3A6A" w:rsidRPr="0084081F" w:rsidRDefault="00BC3A6A" w:rsidP="0084081F">
            <w:pPr>
              <w:spacing w:line="276" w:lineRule="auto"/>
              <w:jc w:val="center"/>
              <w:rPr>
                <w:rFonts w:eastAsia="Calibri"/>
                <w:bCs/>
              </w:rPr>
            </w:pPr>
            <w:r w:rsidRPr="0084081F">
              <w:rPr>
                <w:rFonts w:eastAsia="Calibri"/>
                <w:bCs/>
              </w:rPr>
              <w:t>более 5000</w:t>
            </w:r>
          </w:p>
        </w:tc>
        <w:tc>
          <w:tcPr>
            <w:tcW w:w="1559"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793B4652" w14:textId="77777777" w:rsidR="00BC3A6A" w:rsidRPr="0084081F" w:rsidRDefault="00BC3A6A" w:rsidP="0084081F">
            <w:pPr>
              <w:spacing w:line="276" w:lineRule="auto"/>
              <w:jc w:val="center"/>
              <w:rPr>
                <w:rFonts w:eastAsia="Calibri"/>
                <w:bCs/>
              </w:rPr>
            </w:pPr>
            <w:r w:rsidRPr="0084081F">
              <w:rPr>
                <w:rFonts w:eastAsia="Calibri"/>
                <w:bCs/>
              </w:rPr>
              <w:t>1172</w:t>
            </w:r>
          </w:p>
        </w:tc>
        <w:tc>
          <w:tcPr>
            <w:tcW w:w="1418" w:type="dxa"/>
            <w:tcBorders>
              <w:top w:val="single" w:sz="6" w:space="0" w:color="auto"/>
              <w:left w:val="single" w:sz="6" w:space="0" w:color="auto"/>
              <w:bottom w:val="single" w:sz="6" w:space="0" w:color="auto"/>
              <w:right w:val="single" w:sz="18" w:space="0" w:color="auto"/>
            </w:tcBorders>
            <w:shd w:val="clear" w:color="auto" w:fill="C6D9F1" w:themeFill="text2" w:themeFillTint="33"/>
            <w:vAlign w:val="center"/>
          </w:tcPr>
          <w:p w14:paraId="7205B36B" w14:textId="77777777" w:rsidR="00BC3A6A" w:rsidRPr="0084081F" w:rsidRDefault="00BC3A6A" w:rsidP="0084081F">
            <w:pPr>
              <w:spacing w:line="276" w:lineRule="auto"/>
              <w:jc w:val="center"/>
              <w:rPr>
                <w:rFonts w:eastAsia="Calibri"/>
                <w:bCs/>
              </w:rPr>
            </w:pPr>
            <w:r w:rsidRPr="0084081F">
              <w:rPr>
                <w:rFonts w:eastAsia="Calibri"/>
                <w:bCs/>
              </w:rPr>
              <w:t>381</w:t>
            </w:r>
          </w:p>
        </w:tc>
      </w:tr>
      <w:tr w:rsidR="00BC3A6A" w:rsidRPr="0084081F" w14:paraId="5E8ED56B" w14:textId="77777777" w:rsidTr="00BC3A6A">
        <w:trPr>
          <w:trHeight w:val="702"/>
          <w:jc w:val="center"/>
        </w:trPr>
        <w:tc>
          <w:tcPr>
            <w:tcW w:w="798" w:type="dxa"/>
            <w:vMerge/>
            <w:tcBorders>
              <w:left w:val="single" w:sz="18" w:space="0" w:color="auto"/>
              <w:right w:val="single" w:sz="6" w:space="0" w:color="auto"/>
            </w:tcBorders>
            <w:shd w:val="clear" w:color="auto" w:fill="CCC0D9" w:themeFill="accent4" w:themeFillTint="66"/>
            <w:vAlign w:val="center"/>
          </w:tcPr>
          <w:p w14:paraId="0AE34E0D"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CCC0D9" w:themeFill="accent4" w:themeFillTint="66"/>
            <w:vAlign w:val="center"/>
          </w:tcPr>
          <w:p w14:paraId="4D360710" w14:textId="77777777" w:rsidR="00BC3A6A" w:rsidRPr="0084081F" w:rsidRDefault="00BC3A6A" w:rsidP="0084081F">
            <w:pPr>
              <w:spacing w:line="276" w:lineRule="auto"/>
              <w:jc w:val="center"/>
              <w:rPr>
                <w:rFonts w:eastAsia="Calibri"/>
              </w:rPr>
            </w:pPr>
          </w:p>
        </w:tc>
        <w:tc>
          <w:tcPr>
            <w:tcW w:w="1558" w:type="dxa"/>
            <w:gridSpan w:val="2"/>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2CB9CF73" w14:textId="77777777" w:rsidR="00BC3A6A" w:rsidRPr="0084081F" w:rsidRDefault="00BC3A6A" w:rsidP="0084081F">
            <w:pPr>
              <w:spacing w:line="276" w:lineRule="auto"/>
              <w:jc w:val="center"/>
              <w:rPr>
                <w:rFonts w:eastAsia="Calibri"/>
              </w:rPr>
            </w:pPr>
            <w:r w:rsidRPr="0084081F">
              <w:rPr>
                <w:rFonts w:eastAsia="Calibri"/>
              </w:rPr>
              <w:t>17.09.2024</w:t>
            </w:r>
          </w:p>
        </w:tc>
        <w:tc>
          <w:tcPr>
            <w:tcW w:w="1416"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6F58320F" w14:textId="77777777" w:rsidR="00BC3A6A" w:rsidRPr="0084081F" w:rsidRDefault="00BC3A6A" w:rsidP="0084081F">
            <w:pPr>
              <w:spacing w:line="276" w:lineRule="auto"/>
              <w:jc w:val="center"/>
              <w:rPr>
                <w:rFonts w:eastAsia="Calibri"/>
                <w:bCs/>
              </w:rPr>
            </w:pPr>
            <w:r w:rsidRPr="0084081F">
              <w:rPr>
                <w:rFonts w:eastAsia="Calibri"/>
                <w:bCs/>
              </w:rPr>
              <w:t>12,2</w:t>
            </w:r>
          </w:p>
        </w:tc>
        <w:tc>
          <w:tcPr>
            <w:tcW w:w="1701"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25856E00"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0AD9B5EB" w14:textId="77777777" w:rsidR="00BC3A6A" w:rsidRPr="0084081F" w:rsidRDefault="00BC3A6A" w:rsidP="0084081F">
            <w:pPr>
              <w:spacing w:line="276" w:lineRule="auto"/>
              <w:jc w:val="center"/>
              <w:rPr>
                <w:rFonts w:eastAsia="Calibri"/>
                <w:bCs/>
              </w:rPr>
            </w:pPr>
            <w:r w:rsidRPr="0084081F">
              <w:rPr>
                <w:rFonts w:eastAsia="Calibri"/>
                <w:bCs/>
              </w:rPr>
              <w:t>115</w:t>
            </w:r>
          </w:p>
        </w:tc>
        <w:tc>
          <w:tcPr>
            <w:tcW w:w="1560"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5D24A986" w14:textId="77777777" w:rsidR="00BC3A6A" w:rsidRPr="0084081F" w:rsidRDefault="00BC3A6A" w:rsidP="0084081F">
            <w:pPr>
              <w:spacing w:line="276" w:lineRule="auto"/>
              <w:jc w:val="center"/>
              <w:rPr>
                <w:rFonts w:eastAsia="Calibri"/>
                <w:bCs/>
              </w:rPr>
            </w:pPr>
            <w:r w:rsidRPr="0084081F">
              <w:rPr>
                <w:rFonts w:eastAsia="Calibri"/>
                <w:bCs/>
              </w:rPr>
              <w:t>16,7</w:t>
            </w:r>
          </w:p>
        </w:tc>
        <w:tc>
          <w:tcPr>
            <w:tcW w:w="1559"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62885983" w14:textId="77777777" w:rsidR="00BC3A6A" w:rsidRPr="0084081F" w:rsidRDefault="00BC3A6A" w:rsidP="0084081F">
            <w:pPr>
              <w:spacing w:line="276" w:lineRule="auto"/>
              <w:jc w:val="center"/>
              <w:rPr>
                <w:rFonts w:eastAsia="Calibri"/>
                <w:bCs/>
              </w:rPr>
            </w:pPr>
            <w:r w:rsidRPr="0084081F">
              <w:rPr>
                <w:rFonts w:eastAsia="Calibri"/>
                <w:bCs/>
              </w:rPr>
              <w:t>более 5000</w:t>
            </w:r>
          </w:p>
        </w:tc>
        <w:tc>
          <w:tcPr>
            <w:tcW w:w="1559"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23DEDCA5" w14:textId="77777777" w:rsidR="00BC3A6A" w:rsidRPr="0084081F" w:rsidRDefault="00BC3A6A" w:rsidP="0084081F">
            <w:pPr>
              <w:spacing w:line="276" w:lineRule="auto"/>
              <w:jc w:val="center"/>
              <w:rPr>
                <w:rFonts w:eastAsia="Calibri"/>
                <w:bCs/>
              </w:rPr>
            </w:pPr>
            <w:r w:rsidRPr="0084081F">
              <w:rPr>
                <w:rFonts w:eastAsia="Calibri"/>
                <w:bCs/>
              </w:rPr>
              <w:t>1168</w:t>
            </w:r>
          </w:p>
        </w:tc>
        <w:tc>
          <w:tcPr>
            <w:tcW w:w="1418" w:type="dxa"/>
            <w:tcBorders>
              <w:top w:val="single" w:sz="6" w:space="0" w:color="auto"/>
              <w:left w:val="single" w:sz="6" w:space="0" w:color="auto"/>
              <w:bottom w:val="single" w:sz="6" w:space="0" w:color="auto"/>
              <w:right w:val="single" w:sz="18" w:space="0" w:color="auto"/>
            </w:tcBorders>
            <w:shd w:val="clear" w:color="auto" w:fill="C6D9F1" w:themeFill="text2" w:themeFillTint="33"/>
            <w:vAlign w:val="center"/>
          </w:tcPr>
          <w:p w14:paraId="37C3688E" w14:textId="77777777" w:rsidR="00BC3A6A" w:rsidRPr="0084081F" w:rsidRDefault="00BC3A6A" w:rsidP="0084081F">
            <w:pPr>
              <w:spacing w:line="276" w:lineRule="auto"/>
              <w:jc w:val="center"/>
              <w:rPr>
                <w:rFonts w:eastAsia="Calibri"/>
                <w:bCs/>
              </w:rPr>
            </w:pPr>
            <w:r w:rsidRPr="0084081F">
              <w:rPr>
                <w:rFonts w:eastAsia="Calibri"/>
                <w:bCs/>
              </w:rPr>
              <w:t>378</w:t>
            </w:r>
          </w:p>
        </w:tc>
      </w:tr>
      <w:tr w:rsidR="00BC3A6A" w:rsidRPr="0084081F" w14:paraId="3761B880" w14:textId="77777777" w:rsidTr="00BC3A6A">
        <w:trPr>
          <w:trHeight w:val="369"/>
          <w:jc w:val="center"/>
        </w:trPr>
        <w:tc>
          <w:tcPr>
            <w:tcW w:w="798" w:type="dxa"/>
            <w:vMerge w:val="restart"/>
            <w:tcBorders>
              <w:left w:val="single" w:sz="18" w:space="0" w:color="auto"/>
              <w:right w:val="single" w:sz="6" w:space="0" w:color="auto"/>
            </w:tcBorders>
            <w:shd w:val="clear" w:color="auto" w:fill="B8CCE4" w:themeFill="accent1" w:themeFillTint="66"/>
            <w:vAlign w:val="center"/>
          </w:tcPr>
          <w:p w14:paraId="289E4ECD" w14:textId="77777777" w:rsidR="00BC3A6A" w:rsidRPr="0084081F" w:rsidRDefault="00BC3A6A" w:rsidP="0084081F">
            <w:pPr>
              <w:spacing w:line="276" w:lineRule="auto"/>
              <w:jc w:val="center"/>
              <w:rPr>
                <w:rFonts w:eastAsia="Calibri"/>
              </w:rPr>
            </w:pPr>
            <w:r w:rsidRPr="0084081F">
              <w:rPr>
                <w:rFonts w:eastAsia="Calibri"/>
              </w:rPr>
              <w:t>4</w:t>
            </w:r>
          </w:p>
        </w:tc>
        <w:tc>
          <w:tcPr>
            <w:tcW w:w="1671" w:type="dxa"/>
            <w:vMerge w:val="restart"/>
            <w:tcBorders>
              <w:left w:val="single" w:sz="6" w:space="0" w:color="auto"/>
              <w:right w:val="single" w:sz="6" w:space="0" w:color="auto"/>
            </w:tcBorders>
            <w:shd w:val="clear" w:color="auto" w:fill="B8CCE4" w:themeFill="accent1" w:themeFillTint="66"/>
            <w:vAlign w:val="center"/>
          </w:tcPr>
          <w:p w14:paraId="5C41DBA6" w14:textId="77777777" w:rsidR="00BC3A6A" w:rsidRPr="0084081F" w:rsidRDefault="00BC3A6A" w:rsidP="0084081F">
            <w:pPr>
              <w:spacing w:line="276" w:lineRule="auto"/>
              <w:jc w:val="center"/>
              <w:rPr>
                <w:rFonts w:eastAsia="Calibri"/>
              </w:rPr>
            </w:pPr>
            <w:r w:rsidRPr="0084081F">
              <w:rPr>
                <w:rFonts w:eastAsia="Calibri"/>
              </w:rPr>
              <w:t>Водные объекты Ивановской области.</w:t>
            </w:r>
          </w:p>
          <w:p w14:paraId="65944C97" w14:textId="77777777" w:rsidR="00BC3A6A" w:rsidRPr="0084081F" w:rsidRDefault="00BC3A6A" w:rsidP="0084081F">
            <w:pPr>
              <w:spacing w:line="276" w:lineRule="auto"/>
              <w:jc w:val="center"/>
              <w:rPr>
                <w:rFonts w:eastAsia="Calibri"/>
              </w:rPr>
            </w:pPr>
            <w:r w:rsidRPr="0084081F">
              <w:rPr>
                <w:rFonts w:eastAsia="Calibri"/>
              </w:rPr>
              <w:t>Река Постна.</w:t>
            </w:r>
          </w:p>
        </w:tc>
        <w:tc>
          <w:tcPr>
            <w:tcW w:w="1225" w:type="dxa"/>
            <w:vMerge w:val="restart"/>
            <w:tcBorders>
              <w:top w:val="single" w:sz="6" w:space="0" w:color="auto"/>
              <w:left w:val="single" w:sz="6" w:space="0" w:color="auto"/>
              <w:right w:val="single" w:sz="6" w:space="0" w:color="auto"/>
            </w:tcBorders>
            <w:shd w:val="clear" w:color="auto" w:fill="E5DFEC" w:themeFill="accent4" w:themeFillTint="33"/>
            <w:vAlign w:val="center"/>
          </w:tcPr>
          <w:p w14:paraId="054B1C2B" w14:textId="77777777" w:rsidR="00BC3A6A" w:rsidRPr="0084081F" w:rsidRDefault="00BC3A6A" w:rsidP="0084081F">
            <w:pPr>
              <w:spacing w:line="276" w:lineRule="auto"/>
              <w:jc w:val="center"/>
              <w:rPr>
                <w:rFonts w:eastAsia="Calibri"/>
              </w:rPr>
            </w:pPr>
            <w:r w:rsidRPr="0084081F">
              <w:rPr>
                <w:rFonts w:eastAsia="Calibri"/>
              </w:rPr>
              <w:t>15.06.2023</w:t>
            </w:r>
          </w:p>
        </w:tc>
        <w:tc>
          <w:tcPr>
            <w:tcW w:w="333"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2D8452E6" w14:textId="77777777" w:rsidR="00BC3A6A" w:rsidRPr="0084081F" w:rsidRDefault="00BC3A6A" w:rsidP="0084081F">
            <w:pPr>
              <w:spacing w:line="276" w:lineRule="auto"/>
              <w:jc w:val="center"/>
              <w:rPr>
                <w:rFonts w:eastAsia="Calibri"/>
              </w:rPr>
            </w:pPr>
            <w:r w:rsidRPr="0084081F">
              <w:rPr>
                <w:rFonts w:eastAsia="Calibri"/>
              </w:rPr>
              <w:t>1</w:t>
            </w:r>
          </w:p>
        </w:tc>
        <w:tc>
          <w:tcPr>
            <w:tcW w:w="1416" w:type="dxa"/>
            <w:tcBorders>
              <w:top w:val="single" w:sz="6" w:space="0" w:color="auto"/>
              <w:left w:val="single" w:sz="6" w:space="0" w:color="auto"/>
              <w:right w:val="single" w:sz="6" w:space="0" w:color="auto"/>
            </w:tcBorders>
            <w:shd w:val="clear" w:color="auto" w:fill="E5DFEC" w:themeFill="accent4" w:themeFillTint="33"/>
            <w:vAlign w:val="center"/>
          </w:tcPr>
          <w:p w14:paraId="486CFAA6" w14:textId="77777777" w:rsidR="00BC3A6A" w:rsidRPr="0084081F" w:rsidRDefault="00BC3A6A" w:rsidP="0084081F">
            <w:pPr>
              <w:spacing w:line="276" w:lineRule="auto"/>
              <w:jc w:val="center"/>
              <w:rPr>
                <w:rFonts w:eastAsia="Calibri"/>
                <w:bCs/>
              </w:rPr>
            </w:pPr>
            <w:r w:rsidRPr="0084081F">
              <w:rPr>
                <w:rFonts w:eastAsia="Calibri"/>
                <w:bCs/>
              </w:rPr>
              <w:t>1,72</w:t>
            </w:r>
          </w:p>
        </w:tc>
        <w:tc>
          <w:tcPr>
            <w:tcW w:w="1701" w:type="dxa"/>
            <w:tcBorders>
              <w:top w:val="single" w:sz="6" w:space="0" w:color="auto"/>
              <w:left w:val="single" w:sz="6" w:space="0" w:color="auto"/>
              <w:right w:val="single" w:sz="6" w:space="0" w:color="auto"/>
            </w:tcBorders>
            <w:shd w:val="clear" w:color="auto" w:fill="E5DFEC" w:themeFill="accent4" w:themeFillTint="33"/>
            <w:vAlign w:val="center"/>
          </w:tcPr>
          <w:p w14:paraId="17D89BE2"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6" w:space="0" w:color="auto"/>
              <w:left w:val="single" w:sz="6" w:space="0" w:color="auto"/>
              <w:right w:val="single" w:sz="6" w:space="0" w:color="auto"/>
            </w:tcBorders>
            <w:shd w:val="clear" w:color="auto" w:fill="E5DFEC" w:themeFill="accent4" w:themeFillTint="33"/>
            <w:vAlign w:val="center"/>
          </w:tcPr>
          <w:p w14:paraId="6BE0DDF4" w14:textId="77777777" w:rsidR="00BC3A6A" w:rsidRPr="0084081F" w:rsidRDefault="00BC3A6A" w:rsidP="0084081F">
            <w:pPr>
              <w:spacing w:line="276" w:lineRule="auto"/>
              <w:jc w:val="center"/>
              <w:rPr>
                <w:rFonts w:eastAsia="Calibri"/>
                <w:bCs/>
              </w:rPr>
            </w:pPr>
            <w:r w:rsidRPr="0084081F">
              <w:rPr>
                <w:rFonts w:eastAsia="Calibri"/>
                <w:bCs/>
              </w:rPr>
              <w:t>18,3</w:t>
            </w:r>
          </w:p>
        </w:tc>
        <w:tc>
          <w:tcPr>
            <w:tcW w:w="1560" w:type="dxa"/>
            <w:tcBorders>
              <w:top w:val="single" w:sz="6" w:space="0" w:color="auto"/>
              <w:left w:val="single" w:sz="6" w:space="0" w:color="auto"/>
              <w:right w:val="single" w:sz="6" w:space="0" w:color="auto"/>
            </w:tcBorders>
            <w:shd w:val="clear" w:color="auto" w:fill="E5DFEC" w:themeFill="accent4" w:themeFillTint="33"/>
            <w:vAlign w:val="center"/>
          </w:tcPr>
          <w:p w14:paraId="2CAFC3F7" w14:textId="77777777" w:rsidR="00BC3A6A" w:rsidRPr="0084081F" w:rsidRDefault="00BC3A6A" w:rsidP="0084081F">
            <w:pPr>
              <w:spacing w:line="276" w:lineRule="auto"/>
              <w:jc w:val="center"/>
              <w:rPr>
                <w:rFonts w:eastAsia="Calibri"/>
                <w:bCs/>
              </w:rPr>
            </w:pPr>
            <w:r w:rsidRPr="0084081F">
              <w:rPr>
                <w:rFonts w:eastAsia="Calibri"/>
                <w:bCs/>
              </w:rPr>
              <w:t>13,4</w:t>
            </w:r>
          </w:p>
        </w:tc>
        <w:tc>
          <w:tcPr>
            <w:tcW w:w="1559" w:type="dxa"/>
            <w:tcBorders>
              <w:top w:val="single" w:sz="6" w:space="0" w:color="auto"/>
              <w:left w:val="single" w:sz="6" w:space="0" w:color="auto"/>
              <w:right w:val="single" w:sz="6" w:space="0" w:color="auto"/>
            </w:tcBorders>
            <w:shd w:val="clear" w:color="auto" w:fill="E5DFEC" w:themeFill="accent4" w:themeFillTint="33"/>
            <w:vAlign w:val="center"/>
          </w:tcPr>
          <w:p w14:paraId="6DFDAAFA" w14:textId="77777777" w:rsidR="00BC3A6A" w:rsidRPr="0084081F" w:rsidRDefault="00BC3A6A" w:rsidP="0084081F">
            <w:pPr>
              <w:spacing w:line="276" w:lineRule="auto"/>
              <w:jc w:val="center"/>
              <w:rPr>
                <w:rFonts w:eastAsia="Calibri"/>
                <w:bCs/>
              </w:rPr>
            </w:pPr>
            <w:r w:rsidRPr="0084081F">
              <w:rPr>
                <w:rFonts w:eastAsia="Calibri"/>
                <w:bCs/>
              </w:rPr>
              <w:t>3519</w:t>
            </w:r>
          </w:p>
        </w:tc>
        <w:tc>
          <w:tcPr>
            <w:tcW w:w="1559" w:type="dxa"/>
            <w:tcBorders>
              <w:top w:val="single" w:sz="6" w:space="0" w:color="auto"/>
              <w:left w:val="single" w:sz="6" w:space="0" w:color="auto"/>
              <w:right w:val="single" w:sz="6" w:space="0" w:color="auto"/>
            </w:tcBorders>
            <w:shd w:val="clear" w:color="auto" w:fill="E5DFEC" w:themeFill="accent4" w:themeFillTint="33"/>
            <w:vAlign w:val="center"/>
          </w:tcPr>
          <w:p w14:paraId="37952744" w14:textId="77777777" w:rsidR="00BC3A6A" w:rsidRPr="0084081F" w:rsidRDefault="00BC3A6A" w:rsidP="0084081F">
            <w:pPr>
              <w:spacing w:line="276" w:lineRule="auto"/>
              <w:jc w:val="center"/>
              <w:rPr>
                <w:rFonts w:eastAsia="Calibri"/>
                <w:bCs/>
              </w:rPr>
            </w:pPr>
            <w:r w:rsidRPr="0084081F">
              <w:rPr>
                <w:rFonts w:eastAsia="Calibri"/>
                <w:bCs/>
              </w:rPr>
              <w:t>менее 50</w:t>
            </w:r>
          </w:p>
        </w:tc>
        <w:tc>
          <w:tcPr>
            <w:tcW w:w="1418" w:type="dxa"/>
            <w:tcBorders>
              <w:top w:val="single" w:sz="6" w:space="0" w:color="auto"/>
              <w:left w:val="single" w:sz="6" w:space="0" w:color="auto"/>
              <w:right w:val="single" w:sz="18" w:space="0" w:color="auto"/>
            </w:tcBorders>
            <w:shd w:val="clear" w:color="auto" w:fill="E5DFEC" w:themeFill="accent4" w:themeFillTint="33"/>
            <w:vAlign w:val="center"/>
          </w:tcPr>
          <w:p w14:paraId="70102B80" w14:textId="77777777" w:rsidR="00BC3A6A" w:rsidRPr="0084081F" w:rsidRDefault="00BC3A6A" w:rsidP="0084081F">
            <w:pPr>
              <w:spacing w:line="276" w:lineRule="auto"/>
              <w:jc w:val="center"/>
              <w:rPr>
                <w:rFonts w:eastAsia="Calibri"/>
                <w:bCs/>
              </w:rPr>
            </w:pPr>
            <w:r w:rsidRPr="0084081F">
              <w:rPr>
                <w:rFonts w:eastAsia="Calibri"/>
                <w:bCs/>
              </w:rPr>
              <w:t>678,79</w:t>
            </w:r>
          </w:p>
        </w:tc>
      </w:tr>
      <w:tr w:rsidR="00BC3A6A" w:rsidRPr="0084081F" w14:paraId="58C5E4AB"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3AEFC8AA"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1BF1E426" w14:textId="77777777" w:rsidR="00BC3A6A" w:rsidRPr="0084081F" w:rsidRDefault="00BC3A6A" w:rsidP="0084081F">
            <w:pPr>
              <w:spacing w:line="276" w:lineRule="auto"/>
              <w:jc w:val="center"/>
              <w:rPr>
                <w:rFonts w:eastAsia="Calibri"/>
              </w:rPr>
            </w:pPr>
          </w:p>
        </w:tc>
        <w:tc>
          <w:tcPr>
            <w:tcW w:w="1225" w:type="dxa"/>
            <w:vMerge/>
            <w:tcBorders>
              <w:left w:val="single" w:sz="6" w:space="0" w:color="auto"/>
              <w:bottom w:val="single" w:sz="6" w:space="0" w:color="auto"/>
              <w:right w:val="single" w:sz="6" w:space="0" w:color="auto"/>
            </w:tcBorders>
            <w:shd w:val="clear" w:color="auto" w:fill="E5DFEC" w:themeFill="accent4" w:themeFillTint="33"/>
            <w:vAlign w:val="center"/>
          </w:tcPr>
          <w:p w14:paraId="29CA36BC" w14:textId="77777777" w:rsidR="00BC3A6A" w:rsidRPr="0084081F" w:rsidRDefault="00BC3A6A" w:rsidP="0084081F">
            <w:pPr>
              <w:spacing w:line="276" w:lineRule="auto"/>
              <w:jc w:val="center"/>
              <w:rPr>
                <w:rFonts w:eastAsia="Calibri"/>
              </w:rPr>
            </w:pPr>
          </w:p>
        </w:tc>
        <w:tc>
          <w:tcPr>
            <w:tcW w:w="333"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4DA2953A" w14:textId="77777777" w:rsidR="00BC3A6A" w:rsidRPr="0084081F" w:rsidRDefault="00BC3A6A" w:rsidP="0084081F">
            <w:pPr>
              <w:spacing w:line="276" w:lineRule="auto"/>
              <w:jc w:val="center"/>
              <w:rPr>
                <w:rFonts w:eastAsia="Calibri"/>
              </w:rPr>
            </w:pPr>
            <w:r w:rsidRPr="0084081F">
              <w:rPr>
                <w:rFonts w:eastAsia="Calibri"/>
              </w:rPr>
              <w:t>2</w:t>
            </w:r>
          </w:p>
        </w:tc>
        <w:tc>
          <w:tcPr>
            <w:tcW w:w="1416" w:type="dxa"/>
            <w:tcBorders>
              <w:left w:val="single" w:sz="6" w:space="0" w:color="auto"/>
              <w:bottom w:val="single" w:sz="6" w:space="0" w:color="auto"/>
              <w:right w:val="single" w:sz="6" w:space="0" w:color="auto"/>
            </w:tcBorders>
            <w:shd w:val="clear" w:color="auto" w:fill="E5DFEC" w:themeFill="accent4" w:themeFillTint="33"/>
            <w:vAlign w:val="center"/>
          </w:tcPr>
          <w:p w14:paraId="71439E1F" w14:textId="77777777" w:rsidR="00BC3A6A" w:rsidRPr="0084081F" w:rsidRDefault="00BC3A6A" w:rsidP="0084081F">
            <w:pPr>
              <w:spacing w:line="276" w:lineRule="auto"/>
              <w:jc w:val="center"/>
              <w:rPr>
                <w:rFonts w:eastAsia="Calibri"/>
                <w:bCs/>
                <w:lang w:val="en-US"/>
              </w:rPr>
            </w:pPr>
            <w:r w:rsidRPr="0084081F">
              <w:rPr>
                <w:rFonts w:eastAsia="Calibri"/>
                <w:bCs/>
                <w:lang w:val="en-US"/>
              </w:rPr>
              <w:t>1.74</w:t>
            </w:r>
          </w:p>
        </w:tc>
        <w:tc>
          <w:tcPr>
            <w:tcW w:w="1701" w:type="dxa"/>
            <w:tcBorders>
              <w:left w:val="single" w:sz="6" w:space="0" w:color="auto"/>
              <w:bottom w:val="single" w:sz="6" w:space="0" w:color="auto"/>
              <w:right w:val="single" w:sz="6" w:space="0" w:color="auto"/>
            </w:tcBorders>
            <w:shd w:val="clear" w:color="auto" w:fill="E5DFEC" w:themeFill="accent4" w:themeFillTint="33"/>
            <w:vAlign w:val="center"/>
          </w:tcPr>
          <w:p w14:paraId="4A15F31D"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bottom w:val="single" w:sz="6" w:space="0" w:color="auto"/>
              <w:right w:val="single" w:sz="6" w:space="0" w:color="auto"/>
            </w:tcBorders>
            <w:shd w:val="clear" w:color="auto" w:fill="E5DFEC" w:themeFill="accent4" w:themeFillTint="33"/>
            <w:vAlign w:val="center"/>
          </w:tcPr>
          <w:p w14:paraId="471C6FEF" w14:textId="77777777" w:rsidR="00BC3A6A" w:rsidRPr="0084081F" w:rsidRDefault="00BC3A6A" w:rsidP="0084081F">
            <w:pPr>
              <w:spacing w:line="276" w:lineRule="auto"/>
              <w:jc w:val="center"/>
              <w:rPr>
                <w:rFonts w:eastAsia="Calibri"/>
                <w:bCs/>
              </w:rPr>
            </w:pPr>
            <w:r w:rsidRPr="0084081F">
              <w:rPr>
                <w:rFonts w:eastAsia="Calibri"/>
                <w:bCs/>
              </w:rPr>
              <w:t>18,5</w:t>
            </w:r>
          </w:p>
        </w:tc>
        <w:tc>
          <w:tcPr>
            <w:tcW w:w="1560" w:type="dxa"/>
            <w:tcBorders>
              <w:left w:val="single" w:sz="6" w:space="0" w:color="auto"/>
              <w:bottom w:val="single" w:sz="6" w:space="0" w:color="auto"/>
              <w:right w:val="single" w:sz="6" w:space="0" w:color="auto"/>
            </w:tcBorders>
            <w:shd w:val="clear" w:color="auto" w:fill="E5DFEC" w:themeFill="accent4" w:themeFillTint="33"/>
            <w:vAlign w:val="center"/>
          </w:tcPr>
          <w:p w14:paraId="28FEF9D8" w14:textId="77777777" w:rsidR="00BC3A6A" w:rsidRPr="0084081F" w:rsidRDefault="00BC3A6A" w:rsidP="0084081F">
            <w:pPr>
              <w:spacing w:line="276" w:lineRule="auto"/>
              <w:jc w:val="center"/>
              <w:rPr>
                <w:rFonts w:eastAsia="Calibri"/>
                <w:bCs/>
              </w:rPr>
            </w:pPr>
            <w:r w:rsidRPr="0084081F">
              <w:rPr>
                <w:rFonts w:eastAsia="Calibri"/>
                <w:bCs/>
              </w:rPr>
              <w:t>13,7</w:t>
            </w:r>
          </w:p>
        </w:tc>
        <w:tc>
          <w:tcPr>
            <w:tcW w:w="1559" w:type="dxa"/>
            <w:tcBorders>
              <w:left w:val="single" w:sz="6" w:space="0" w:color="auto"/>
              <w:bottom w:val="single" w:sz="6" w:space="0" w:color="auto"/>
              <w:right w:val="single" w:sz="6" w:space="0" w:color="auto"/>
            </w:tcBorders>
            <w:shd w:val="clear" w:color="auto" w:fill="E5DFEC" w:themeFill="accent4" w:themeFillTint="33"/>
            <w:vAlign w:val="center"/>
          </w:tcPr>
          <w:p w14:paraId="58C39B06" w14:textId="77777777" w:rsidR="00BC3A6A" w:rsidRPr="0084081F" w:rsidRDefault="00BC3A6A" w:rsidP="0084081F">
            <w:pPr>
              <w:spacing w:line="276" w:lineRule="auto"/>
              <w:jc w:val="center"/>
              <w:rPr>
                <w:rFonts w:eastAsia="Calibri"/>
                <w:bCs/>
              </w:rPr>
            </w:pPr>
            <w:r w:rsidRPr="0084081F">
              <w:rPr>
                <w:rFonts w:eastAsia="Calibri"/>
                <w:bCs/>
              </w:rPr>
              <w:t>3526</w:t>
            </w:r>
          </w:p>
        </w:tc>
        <w:tc>
          <w:tcPr>
            <w:tcW w:w="1559" w:type="dxa"/>
            <w:tcBorders>
              <w:left w:val="single" w:sz="6" w:space="0" w:color="auto"/>
              <w:bottom w:val="single" w:sz="6" w:space="0" w:color="auto"/>
              <w:right w:val="single" w:sz="6" w:space="0" w:color="auto"/>
            </w:tcBorders>
            <w:shd w:val="clear" w:color="auto" w:fill="E5DFEC" w:themeFill="accent4" w:themeFillTint="33"/>
            <w:vAlign w:val="center"/>
          </w:tcPr>
          <w:p w14:paraId="631F20ED" w14:textId="77777777" w:rsidR="00BC3A6A" w:rsidRPr="0084081F" w:rsidRDefault="00BC3A6A" w:rsidP="0084081F">
            <w:pPr>
              <w:spacing w:line="276" w:lineRule="auto"/>
              <w:jc w:val="center"/>
              <w:rPr>
                <w:rFonts w:eastAsia="Calibri"/>
                <w:bCs/>
              </w:rPr>
            </w:pPr>
            <w:r w:rsidRPr="0084081F">
              <w:rPr>
                <w:rFonts w:eastAsia="Calibri"/>
                <w:bCs/>
              </w:rPr>
              <w:t>менее 50</w:t>
            </w:r>
          </w:p>
        </w:tc>
        <w:tc>
          <w:tcPr>
            <w:tcW w:w="1418" w:type="dxa"/>
            <w:tcBorders>
              <w:left w:val="single" w:sz="6" w:space="0" w:color="auto"/>
              <w:bottom w:val="single" w:sz="6" w:space="0" w:color="auto"/>
              <w:right w:val="single" w:sz="18" w:space="0" w:color="auto"/>
            </w:tcBorders>
            <w:shd w:val="clear" w:color="auto" w:fill="E5DFEC" w:themeFill="accent4" w:themeFillTint="33"/>
            <w:vAlign w:val="center"/>
          </w:tcPr>
          <w:p w14:paraId="3C3F0594" w14:textId="77777777" w:rsidR="00BC3A6A" w:rsidRPr="0084081F" w:rsidRDefault="00BC3A6A" w:rsidP="0084081F">
            <w:pPr>
              <w:spacing w:line="276" w:lineRule="auto"/>
              <w:jc w:val="center"/>
              <w:rPr>
                <w:rFonts w:eastAsia="Calibri"/>
                <w:bCs/>
              </w:rPr>
            </w:pPr>
            <w:r w:rsidRPr="0084081F">
              <w:rPr>
                <w:rFonts w:eastAsia="Calibri"/>
                <w:bCs/>
              </w:rPr>
              <w:t>678,88</w:t>
            </w:r>
          </w:p>
        </w:tc>
      </w:tr>
      <w:tr w:rsidR="00BC3A6A" w:rsidRPr="0084081F" w14:paraId="1247C14F" w14:textId="77777777" w:rsidTr="00BC3A6A">
        <w:trPr>
          <w:trHeight w:val="369"/>
          <w:jc w:val="center"/>
        </w:trPr>
        <w:tc>
          <w:tcPr>
            <w:tcW w:w="798" w:type="dxa"/>
            <w:vMerge/>
            <w:tcBorders>
              <w:left w:val="single" w:sz="18" w:space="0" w:color="auto"/>
              <w:right w:val="single" w:sz="6" w:space="0" w:color="auto"/>
            </w:tcBorders>
            <w:shd w:val="clear" w:color="auto" w:fill="B8CCE4" w:themeFill="accent1" w:themeFillTint="66"/>
            <w:vAlign w:val="center"/>
          </w:tcPr>
          <w:p w14:paraId="3AE24F29"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1703A5F9" w14:textId="77777777" w:rsidR="00BC3A6A" w:rsidRPr="0084081F" w:rsidRDefault="00BC3A6A" w:rsidP="0084081F">
            <w:pPr>
              <w:spacing w:line="276" w:lineRule="auto"/>
              <w:jc w:val="center"/>
              <w:rPr>
                <w:rFonts w:eastAsia="Calibri"/>
              </w:rPr>
            </w:pPr>
          </w:p>
        </w:tc>
        <w:tc>
          <w:tcPr>
            <w:tcW w:w="1225" w:type="dxa"/>
            <w:vMerge w:val="restart"/>
            <w:tcBorders>
              <w:top w:val="single" w:sz="6" w:space="0" w:color="auto"/>
              <w:left w:val="single" w:sz="6" w:space="0" w:color="auto"/>
              <w:right w:val="single" w:sz="6" w:space="0" w:color="auto"/>
            </w:tcBorders>
            <w:shd w:val="clear" w:color="auto" w:fill="E5DFEC" w:themeFill="accent4" w:themeFillTint="33"/>
            <w:vAlign w:val="center"/>
          </w:tcPr>
          <w:p w14:paraId="0202FF47" w14:textId="77777777" w:rsidR="00BC3A6A" w:rsidRPr="0084081F" w:rsidRDefault="00BC3A6A" w:rsidP="0084081F">
            <w:pPr>
              <w:spacing w:line="276" w:lineRule="auto"/>
              <w:jc w:val="center"/>
              <w:rPr>
                <w:rFonts w:eastAsia="Calibri"/>
              </w:rPr>
            </w:pPr>
            <w:r w:rsidRPr="0084081F">
              <w:rPr>
                <w:rFonts w:eastAsia="Calibri"/>
              </w:rPr>
              <w:t>07.08.2023</w:t>
            </w:r>
          </w:p>
        </w:tc>
        <w:tc>
          <w:tcPr>
            <w:tcW w:w="333"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4807F4A6" w14:textId="77777777" w:rsidR="00BC3A6A" w:rsidRPr="0084081F" w:rsidRDefault="00BC3A6A" w:rsidP="0084081F">
            <w:pPr>
              <w:spacing w:line="276" w:lineRule="auto"/>
              <w:jc w:val="center"/>
              <w:rPr>
                <w:rFonts w:eastAsia="Calibri"/>
              </w:rPr>
            </w:pPr>
            <w:r w:rsidRPr="0084081F">
              <w:rPr>
                <w:rFonts w:eastAsia="Calibri"/>
              </w:rPr>
              <w:t>1</w:t>
            </w:r>
          </w:p>
        </w:tc>
        <w:tc>
          <w:tcPr>
            <w:tcW w:w="1416" w:type="dxa"/>
            <w:tcBorders>
              <w:top w:val="single" w:sz="6" w:space="0" w:color="auto"/>
              <w:left w:val="single" w:sz="6" w:space="0" w:color="auto"/>
              <w:right w:val="single" w:sz="6" w:space="0" w:color="auto"/>
            </w:tcBorders>
            <w:shd w:val="clear" w:color="auto" w:fill="E5DFEC" w:themeFill="accent4" w:themeFillTint="33"/>
            <w:vAlign w:val="center"/>
          </w:tcPr>
          <w:p w14:paraId="74416470" w14:textId="77777777" w:rsidR="00BC3A6A" w:rsidRPr="0084081F" w:rsidRDefault="00BC3A6A" w:rsidP="0084081F">
            <w:pPr>
              <w:spacing w:line="276" w:lineRule="auto"/>
              <w:jc w:val="center"/>
              <w:rPr>
                <w:rFonts w:eastAsia="Calibri"/>
                <w:bCs/>
              </w:rPr>
            </w:pPr>
            <w:r w:rsidRPr="0084081F">
              <w:rPr>
                <w:rFonts w:eastAsia="Calibri"/>
                <w:bCs/>
              </w:rPr>
              <w:t>1,81</w:t>
            </w:r>
          </w:p>
        </w:tc>
        <w:tc>
          <w:tcPr>
            <w:tcW w:w="1701" w:type="dxa"/>
            <w:tcBorders>
              <w:top w:val="single" w:sz="6" w:space="0" w:color="auto"/>
              <w:left w:val="single" w:sz="6" w:space="0" w:color="auto"/>
              <w:right w:val="single" w:sz="6" w:space="0" w:color="auto"/>
            </w:tcBorders>
            <w:shd w:val="clear" w:color="auto" w:fill="E5DFEC" w:themeFill="accent4" w:themeFillTint="33"/>
            <w:vAlign w:val="center"/>
          </w:tcPr>
          <w:p w14:paraId="0BB70F42"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6" w:space="0" w:color="auto"/>
              <w:left w:val="single" w:sz="6" w:space="0" w:color="auto"/>
              <w:right w:val="single" w:sz="6" w:space="0" w:color="auto"/>
            </w:tcBorders>
            <w:shd w:val="clear" w:color="auto" w:fill="E5DFEC" w:themeFill="accent4" w:themeFillTint="33"/>
            <w:vAlign w:val="center"/>
          </w:tcPr>
          <w:p w14:paraId="08D1001E" w14:textId="77777777" w:rsidR="00BC3A6A" w:rsidRPr="0084081F" w:rsidRDefault="00BC3A6A" w:rsidP="0084081F">
            <w:pPr>
              <w:spacing w:line="276" w:lineRule="auto"/>
              <w:jc w:val="center"/>
              <w:rPr>
                <w:rFonts w:eastAsia="Calibri"/>
                <w:bCs/>
              </w:rPr>
            </w:pPr>
            <w:r w:rsidRPr="0084081F">
              <w:rPr>
                <w:rFonts w:eastAsia="Calibri"/>
                <w:bCs/>
              </w:rPr>
              <w:t>18,9</w:t>
            </w:r>
          </w:p>
        </w:tc>
        <w:tc>
          <w:tcPr>
            <w:tcW w:w="1560" w:type="dxa"/>
            <w:tcBorders>
              <w:top w:val="single" w:sz="6" w:space="0" w:color="auto"/>
              <w:left w:val="single" w:sz="6" w:space="0" w:color="auto"/>
              <w:right w:val="single" w:sz="6" w:space="0" w:color="auto"/>
            </w:tcBorders>
            <w:shd w:val="clear" w:color="auto" w:fill="E5DFEC" w:themeFill="accent4" w:themeFillTint="33"/>
            <w:vAlign w:val="center"/>
          </w:tcPr>
          <w:p w14:paraId="54FE27A9" w14:textId="77777777" w:rsidR="00BC3A6A" w:rsidRPr="0084081F" w:rsidRDefault="00BC3A6A" w:rsidP="0084081F">
            <w:pPr>
              <w:spacing w:line="276" w:lineRule="auto"/>
              <w:jc w:val="center"/>
              <w:rPr>
                <w:rFonts w:eastAsia="Calibri"/>
                <w:bCs/>
              </w:rPr>
            </w:pPr>
            <w:r w:rsidRPr="0084081F">
              <w:rPr>
                <w:rFonts w:eastAsia="Calibri"/>
                <w:bCs/>
              </w:rPr>
              <w:t>14,1</w:t>
            </w:r>
          </w:p>
        </w:tc>
        <w:tc>
          <w:tcPr>
            <w:tcW w:w="1559" w:type="dxa"/>
            <w:tcBorders>
              <w:top w:val="single" w:sz="6" w:space="0" w:color="auto"/>
              <w:left w:val="single" w:sz="6" w:space="0" w:color="auto"/>
              <w:right w:val="single" w:sz="6" w:space="0" w:color="auto"/>
            </w:tcBorders>
            <w:shd w:val="clear" w:color="auto" w:fill="E5DFEC" w:themeFill="accent4" w:themeFillTint="33"/>
            <w:vAlign w:val="center"/>
          </w:tcPr>
          <w:p w14:paraId="3544510B" w14:textId="77777777" w:rsidR="00BC3A6A" w:rsidRPr="0084081F" w:rsidRDefault="00BC3A6A" w:rsidP="0084081F">
            <w:pPr>
              <w:spacing w:line="276" w:lineRule="auto"/>
              <w:jc w:val="center"/>
              <w:rPr>
                <w:rFonts w:eastAsia="Calibri"/>
                <w:bCs/>
              </w:rPr>
            </w:pPr>
            <w:r w:rsidRPr="0084081F">
              <w:rPr>
                <w:rFonts w:eastAsia="Calibri"/>
                <w:bCs/>
              </w:rPr>
              <w:t>3543</w:t>
            </w:r>
          </w:p>
        </w:tc>
        <w:tc>
          <w:tcPr>
            <w:tcW w:w="1559" w:type="dxa"/>
            <w:tcBorders>
              <w:top w:val="single" w:sz="6" w:space="0" w:color="auto"/>
              <w:left w:val="single" w:sz="6" w:space="0" w:color="auto"/>
              <w:right w:val="single" w:sz="6" w:space="0" w:color="auto"/>
            </w:tcBorders>
            <w:shd w:val="clear" w:color="auto" w:fill="E5DFEC" w:themeFill="accent4" w:themeFillTint="33"/>
            <w:vAlign w:val="center"/>
          </w:tcPr>
          <w:p w14:paraId="18E5D3E3" w14:textId="77777777" w:rsidR="00BC3A6A" w:rsidRPr="0084081F" w:rsidRDefault="00BC3A6A" w:rsidP="0084081F">
            <w:pPr>
              <w:spacing w:line="276" w:lineRule="auto"/>
              <w:jc w:val="center"/>
              <w:rPr>
                <w:rFonts w:eastAsia="Calibri"/>
                <w:bCs/>
              </w:rPr>
            </w:pPr>
            <w:r w:rsidRPr="0084081F">
              <w:rPr>
                <w:rFonts w:eastAsia="Calibri"/>
                <w:bCs/>
              </w:rPr>
              <w:t>менее 50</w:t>
            </w:r>
          </w:p>
        </w:tc>
        <w:tc>
          <w:tcPr>
            <w:tcW w:w="1418" w:type="dxa"/>
            <w:tcBorders>
              <w:top w:val="single" w:sz="6" w:space="0" w:color="auto"/>
              <w:left w:val="single" w:sz="6" w:space="0" w:color="auto"/>
              <w:right w:val="single" w:sz="18" w:space="0" w:color="auto"/>
            </w:tcBorders>
            <w:shd w:val="clear" w:color="auto" w:fill="E5DFEC" w:themeFill="accent4" w:themeFillTint="33"/>
            <w:vAlign w:val="center"/>
          </w:tcPr>
          <w:p w14:paraId="43FE6A7B" w14:textId="77777777" w:rsidR="00BC3A6A" w:rsidRPr="0084081F" w:rsidRDefault="00BC3A6A" w:rsidP="0084081F">
            <w:pPr>
              <w:spacing w:line="276" w:lineRule="auto"/>
              <w:jc w:val="center"/>
              <w:rPr>
                <w:rFonts w:eastAsia="Calibri"/>
                <w:bCs/>
              </w:rPr>
            </w:pPr>
            <w:r w:rsidRPr="0084081F">
              <w:rPr>
                <w:rFonts w:eastAsia="Calibri"/>
                <w:bCs/>
              </w:rPr>
              <w:t>679,22</w:t>
            </w:r>
          </w:p>
        </w:tc>
      </w:tr>
      <w:tr w:rsidR="00BC3A6A" w:rsidRPr="0084081F" w14:paraId="1E6FD5FE"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65CFB842"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6CDC9D88" w14:textId="77777777" w:rsidR="00BC3A6A" w:rsidRPr="0084081F" w:rsidRDefault="00BC3A6A" w:rsidP="0084081F">
            <w:pPr>
              <w:spacing w:line="276" w:lineRule="auto"/>
              <w:jc w:val="center"/>
              <w:rPr>
                <w:rFonts w:eastAsia="Calibri"/>
              </w:rPr>
            </w:pPr>
          </w:p>
        </w:tc>
        <w:tc>
          <w:tcPr>
            <w:tcW w:w="1225" w:type="dxa"/>
            <w:vMerge/>
            <w:tcBorders>
              <w:left w:val="single" w:sz="6" w:space="0" w:color="auto"/>
              <w:bottom w:val="single" w:sz="6" w:space="0" w:color="auto"/>
              <w:right w:val="single" w:sz="6" w:space="0" w:color="auto"/>
            </w:tcBorders>
            <w:shd w:val="clear" w:color="auto" w:fill="E5DFEC" w:themeFill="accent4" w:themeFillTint="33"/>
            <w:vAlign w:val="center"/>
          </w:tcPr>
          <w:p w14:paraId="66945746" w14:textId="77777777" w:rsidR="00BC3A6A" w:rsidRPr="0084081F" w:rsidRDefault="00BC3A6A" w:rsidP="0084081F">
            <w:pPr>
              <w:spacing w:line="276" w:lineRule="auto"/>
              <w:jc w:val="center"/>
              <w:rPr>
                <w:rFonts w:eastAsia="Calibri"/>
              </w:rPr>
            </w:pPr>
          </w:p>
        </w:tc>
        <w:tc>
          <w:tcPr>
            <w:tcW w:w="333"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63E515C8" w14:textId="77777777" w:rsidR="00BC3A6A" w:rsidRPr="0084081F" w:rsidRDefault="00BC3A6A" w:rsidP="0084081F">
            <w:pPr>
              <w:spacing w:line="276" w:lineRule="auto"/>
              <w:jc w:val="center"/>
              <w:rPr>
                <w:rFonts w:eastAsia="Calibri"/>
              </w:rPr>
            </w:pPr>
            <w:r w:rsidRPr="0084081F">
              <w:rPr>
                <w:rFonts w:eastAsia="Calibri"/>
              </w:rPr>
              <w:t>2</w:t>
            </w:r>
          </w:p>
        </w:tc>
        <w:tc>
          <w:tcPr>
            <w:tcW w:w="1416" w:type="dxa"/>
            <w:tcBorders>
              <w:left w:val="single" w:sz="6" w:space="0" w:color="auto"/>
              <w:bottom w:val="single" w:sz="6" w:space="0" w:color="auto"/>
              <w:right w:val="single" w:sz="6" w:space="0" w:color="auto"/>
            </w:tcBorders>
            <w:shd w:val="clear" w:color="auto" w:fill="E5DFEC" w:themeFill="accent4" w:themeFillTint="33"/>
            <w:vAlign w:val="center"/>
          </w:tcPr>
          <w:p w14:paraId="66819570" w14:textId="77777777" w:rsidR="00BC3A6A" w:rsidRPr="0084081F" w:rsidRDefault="00BC3A6A" w:rsidP="0084081F">
            <w:pPr>
              <w:spacing w:line="276" w:lineRule="auto"/>
              <w:jc w:val="center"/>
              <w:rPr>
                <w:rFonts w:eastAsia="Calibri"/>
                <w:bCs/>
              </w:rPr>
            </w:pPr>
            <w:r w:rsidRPr="0084081F">
              <w:rPr>
                <w:rFonts w:eastAsia="Calibri"/>
                <w:bCs/>
              </w:rPr>
              <w:t>1,83</w:t>
            </w:r>
          </w:p>
        </w:tc>
        <w:tc>
          <w:tcPr>
            <w:tcW w:w="1701" w:type="dxa"/>
            <w:tcBorders>
              <w:left w:val="single" w:sz="6" w:space="0" w:color="auto"/>
              <w:bottom w:val="single" w:sz="6" w:space="0" w:color="auto"/>
              <w:right w:val="single" w:sz="6" w:space="0" w:color="auto"/>
            </w:tcBorders>
            <w:shd w:val="clear" w:color="auto" w:fill="E5DFEC" w:themeFill="accent4" w:themeFillTint="33"/>
            <w:vAlign w:val="center"/>
          </w:tcPr>
          <w:p w14:paraId="144EC63A"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bottom w:val="single" w:sz="6" w:space="0" w:color="auto"/>
              <w:right w:val="single" w:sz="6" w:space="0" w:color="auto"/>
            </w:tcBorders>
            <w:shd w:val="clear" w:color="auto" w:fill="E5DFEC" w:themeFill="accent4" w:themeFillTint="33"/>
            <w:vAlign w:val="center"/>
          </w:tcPr>
          <w:p w14:paraId="2D175F10" w14:textId="77777777" w:rsidR="00BC3A6A" w:rsidRPr="0084081F" w:rsidRDefault="00BC3A6A" w:rsidP="0084081F">
            <w:pPr>
              <w:spacing w:line="276" w:lineRule="auto"/>
              <w:jc w:val="center"/>
              <w:rPr>
                <w:rFonts w:eastAsia="Calibri"/>
                <w:bCs/>
              </w:rPr>
            </w:pPr>
            <w:r w:rsidRPr="0084081F">
              <w:rPr>
                <w:rFonts w:eastAsia="Calibri"/>
                <w:bCs/>
              </w:rPr>
              <w:t>19,0</w:t>
            </w:r>
          </w:p>
        </w:tc>
        <w:tc>
          <w:tcPr>
            <w:tcW w:w="1560" w:type="dxa"/>
            <w:tcBorders>
              <w:left w:val="single" w:sz="6" w:space="0" w:color="auto"/>
              <w:bottom w:val="single" w:sz="6" w:space="0" w:color="auto"/>
              <w:right w:val="single" w:sz="6" w:space="0" w:color="auto"/>
            </w:tcBorders>
            <w:shd w:val="clear" w:color="auto" w:fill="E5DFEC" w:themeFill="accent4" w:themeFillTint="33"/>
            <w:vAlign w:val="center"/>
          </w:tcPr>
          <w:p w14:paraId="74A6A0EE" w14:textId="77777777" w:rsidR="00BC3A6A" w:rsidRPr="0084081F" w:rsidRDefault="00BC3A6A" w:rsidP="0084081F">
            <w:pPr>
              <w:spacing w:line="276" w:lineRule="auto"/>
              <w:jc w:val="center"/>
              <w:rPr>
                <w:rFonts w:eastAsia="Calibri"/>
                <w:bCs/>
              </w:rPr>
            </w:pPr>
            <w:r w:rsidRPr="0084081F">
              <w:rPr>
                <w:rFonts w:eastAsia="Calibri"/>
                <w:bCs/>
              </w:rPr>
              <w:t>14,2</w:t>
            </w:r>
          </w:p>
        </w:tc>
        <w:tc>
          <w:tcPr>
            <w:tcW w:w="1559" w:type="dxa"/>
            <w:tcBorders>
              <w:left w:val="single" w:sz="6" w:space="0" w:color="auto"/>
              <w:bottom w:val="single" w:sz="6" w:space="0" w:color="auto"/>
              <w:right w:val="single" w:sz="6" w:space="0" w:color="auto"/>
            </w:tcBorders>
            <w:shd w:val="clear" w:color="auto" w:fill="E5DFEC" w:themeFill="accent4" w:themeFillTint="33"/>
            <w:vAlign w:val="center"/>
          </w:tcPr>
          <w:p w14:paraId="3778CC8A" w14:textId="77777777" w:rsidR="00BC3A6A" w:rsidRPr="0084081F" w:rsidRDefault="00BC3A6A" w:rsidP="0084081F">
            <w:pPr>
              <w:spacing w:line="276" w:lineRule="auto"/>
              <w:jc w:val="center"/>
              <w:rPr>
                <w:rFonts w:eastAsia="Calibri"/>
                <w:bCs/>
              </w:rPr>
            </w:pPr>
            <w:r w:rsidRPr="0084081F">
              <w:rPr>
                <w:rFonts w:eastAsia="Calibri"/>
                <w:bCs/>
              </w:rPr>
              <w:t>3546</w:t>
            </w:r>
          </w:p>
        </w:tc>
        <w:tc>
          <w:tcPr>
            <w:tcW w:w="1559" w:type="dxa"/>
            <w:tcBorders>
              <w:left w:val="single" w:sz="6" w:space="0" w:color="auto"/>
              <w:bottom w:val="single" w:sz="6" w:space="0" w:color="auto"/>
              <w:right w:val="single" w:sz="6" w:space="0" w:color="auto"/>
            </w:tcBorders>
            <w:shd w:val="clear" w:color="auto" w:fill="E5DFEC" w:themeFill="accent4" w:themeFillTint="33"/>
            <w:vAlign w:val="center"/>
          </w:tcPr>
          <w:p w14:paraId="304B8A33" w14:textId="77777777" w:rsidR="00BC3A6A" w:rsidRPr="0084081F" w:rsidRDefault="00BC3A6A" w:rsidP="0084081F">
            <w:pPr>
              <w:spacing w:line="276" w:lineRule="auto"/>
              <w:jc w:val="center"/>
              <w:rPr>
                <w:rFonts w:eastAsia="Calibri"/>
                <w:bCs/>
              </w:rPr>
            </w:pPr>
            <w:r w:rsidRPr="0084081F">
              <w:rPr>
                <w:rFonts w:eastAsia="Calibri"/>
                <w:bCs/>
              </w:rPr>
              <w:t>менее 50</w:t>
            </w:r>
          </w:p>
        </w:tc>
        <w:tc>
          <w:tcPr>
            <w:tcW w:w="1418" w:type="dxa"/>
            <w:tcBorders>
              <w:left w:val="single" w:sz="6" w:space="0" w:color="auto"/>
              <w:bottom w:val="single" w:sz="6" w:space="0" w:color="auto"/>
              <w:right w:val="single" w:sz="18" w:space="0" w:color="auto"/>
            </w:tcBorders>
            <w:shd w:val="clear" w:color="auto" w:fill="E5DFEC" w:themeFill="accent4" w:themeFillTint="33"/>
            <w:vAlign w:val="center"/>
          </w:tcPr>
          <w:p w14:paraId="5D01859E" w14:textId="77777777" w:rsidR="00BC3A6A" w:rsidRPr="0084081F" w:rsidRDefault="00BC3A6A" w:rsidP="0084081F">
            <w:pPr>
              <w:spacing w:line="276" w:lineRule="auto"/>
              <w:jc w:val="center"/>
              <w:rPr>
                <w:rFonts w:eastAsia="Calibri"/>
                <w:bCs/>
              </w:rPr>
            </w:pPr>
            <w:r w:rsidRPr="0084081F">
              <w:rPr>
                <w:rFonts w:eastAsia="Calibri"/>
                <w:bCs/>
              </w:rPr>
              <w:t>679,27</w:t>
            </w:r>
          </w:p>
        </w:tc>
      </w:tr>
      <w:tr w:rsidR="00BC3A6A" w:rsidRPr="0084081F" w14:paraId="7B610667" w14:textId="77777777" w:rsidTr="00BC3A6A">
        <w:trPr>
          <w:trHeight w:val="369"/>
          <w:jc w:val="center"/>
        </w:trPr>
        <w:tc>
          <w:tcPr>
            <w:tcW w:w="798" w:type="dxa"/>
            <w:vMerge/>
            <w:tcBorders>
              <w:left w:val="single" w:sz="18" w:space="0" w:color="auto"/>
              <w:right w:val="single" w:sz="6" w:space="0" w:color="auto"/>
            </w:tcBorders>
            <w:shd w:val="clear" w:color="auto" w:fill="B8CCE4" w:themeFill="accent1" w:themeFillTint="66"/>
            <w:vAlign w:val="center"/>
          </w:tcPr>
          <w:p w14:paraId="437131B6"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688CF50C" w14:textId="77777777" w:rsidR="00BC3A6A" w:rsidRPr="0084081F" w:rsidRDefault="00BC3A6A" w:rsidP="0084081F">
            <w:pPr>
              <w:spacing w:line="276" w:lineRule="auto"/>
              <w:jc w:val="center"/>
              <w:rPr>
                <w:rFonts w:eastAsia="Calibri"/>
              </w:rPr>
            </w:pPr>
          </w:p>
        </w:tc>
        <w:tc>
          <w:tcPr>
            <w:tcW w:w="1225" w:type="dxa"/>
            <w:vMerge w:val="restart"/>
            <w:tcBorders>
              <w:top w:val="single" w:sz="6" w:space="0" w:color="auto"/>
              <w:left w:val="single" w:sz="6" w:space="0" w:color="auto"/>
              <w:right w:val="single" w:sz="6" w:space="0" w:color="auto"/>
            </w:tcBorders>
            <w:shd w:val="clear" w:color="auto" w:fill="E5DFEC" w:themeFill="accent4" w:themeFillTint="33"/>
            <w:vAlign w:val="center"/>
          </w:tcPr>
          <w:p w14:paraId="02A1B6B6" w14:textId="77777777" w:rsidR="00BC3A6A" w:rsidRPr="0084081F" w:rsidRDefault="00BC3A6A" w:rsidP="0084081F">
            <w:pPr>
              <w:spacing w:line="276" w:lineRule="auto"/>
              <w:jc w:val="center"/>
              <w:rPr>
                <w:rFonts w:eastAsia="Calibri"/>
              </w:rPr>
            </w:pPr>
            <w:r w:rsidRPr="0084081F">
              <w:rPr>
                <w:rFonts w:eastAsia="Calibri"/>
              </w:rPr>
              <w:t>02.10.2023</w:t>
            </w:r>
          </w:p>
        </w:tc>
        <w:tc>
          <w:tcPr>
            <w:tcW w:w="333"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10EB266F" w14:textId="77777777" w:rsidR="00BC3A6A" w:rsidRPr="0084081F" w:rsidRDefault="00BC3A6A" w:rsidP="0084081F">
            <w:pPr>
              <w:spacing w:line="276" w:lineRule="auto"/>
              <w:jc w:val="center"/>
              <w:rPr>
                <w:rFonts w:eastAsia="Calibri"/>
              </w:rPr>
            </w:pPr>
            <w:r w:rsidRPr="0084081F">
              <w:rPr>
                <w:rFonts w:eastAsia="Calibri"/>
              </w:rPr>
              <w:t>1</w:t>
            </w:r>
          </w:p>
        </w:tc>
        <w:tc>
          <w:tcPr>
            <w:tcW w:w="1416" w:type="dxa"/>
            <w:tcBorders>
              <w:top w:val="single" w:sz="6" w:space="0" w:color="auto"/>
              <w:left w:val="single" w:sz="6" w:space="0" w:color="auto"/>
              <w:right w:val="single" w:sz="6" w:space="0" w:color="auto"/>
            </w:tcBorders>
            <w:shd w:val="clear" w:color="auto" w:fill="E5DFEC" w:themeFill="accent4" w:themeFillTint="33"/>
            <w:vAlign w:val="center"/>
          </w:tcPr>
          <w:p w14:paraId="282E1A4A" w14:textId="77777777" w:rsidR="00BC3A6A" w:rsidRPr="0084081F" w:rsidRDefault="00BC3A6A" w:rsidP="0084081F">
            <w:pPr>
              <w:spacing w:line="276" w:lineRule="auto"/>
              <w:jc w:val="center"/>
              <w:rPr>
                <w:rFonts w:eastAsia="Calibri"/>
                <w:bCs/>
              </w:rPr>
            </w:pPr>
            <w:r w:rsidRPr="0084081F">
              <w:rPr>
                <w:rFonts w:eastAsia="Calibri"/>
                <w:bCs/>
              </w:rPr>
              <w:t>1,78</w:t>
            </w:r>
          </w:p>
        </w:tc>
        <w:tc>
          <w:tcPr>
            <w:tcW w:w="1701" w:type="dxa"/>
            <w:tcBorders>
              <w:top w:val="single" w:sz="6" w:space="0" w:color="auto"/>
              <w:left w:val="single" w:sz="6" w:space="0" w:color="auto"/>
              <w:right w:val="single" w:sz="6" w:space="0" w:color="auto"/>
            </w:tcBorders>
            <w:shd w:val="clear" w:color="auto" w:fill="E5DFEC" w:themeFill="accent4" w:themeFillTint="33"/>
            <w:vAlign w:val="center"/>
          </w:tcPr>
          <w:p w14:paraId="0BB34893"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6" w:space="0" w:color="auto"/>
              <w:left w:val="single" w:sz="6" w:space="0" w:color="auto"/>
              <w:right w:val="single" w:sz="6" w:space="0" w:color="auto"/>
            </w:tcBorders>
            <w:shd w:val="clear" w:color="auto" w:fill="E5DFEC" w:themeFill="accent4" w:themeFillTint="33"/>
            <w:vAlign w:val="center"/>
          </w:tcPr>
          <w:p w14:paraId="77F3F203" w14:textId="77777777" w:rsidR="00BC3A6A" w:rsidRPr="0084081F" w:rsidRDefault="00BC3A6A" w:rsidP="0084081F">
            <w:pPr>
              <w:spacing w:line="276" w:lineRule="auto"/>
              <w:jc w:val="center"/>
              <w:rPr>
                <w:rFonts w:eastAsia="Calibri"/>
                <w:bCs/>
              </w:rPr>
            </w:pPr>
            <w:r w:rsidRPr="0084081F">
              <w:rPr>
                <w:rFonts w:eastAsia="Calibri"/>
                <w:bCs/>
              </w:rPr>
              <w:t>18,6</w:t>
            </w:r>
          </w:p>
        </w:tc>
        <w:tc>
          <w:tcPr>
            <w:tcW w:w="1560" w:type="dxa"/>
            <w:tcBorders>
              <w:top w:val="single" w:sz="6" w:space="0" w:color="auto"/>
              <w:left w:val="single" w:sz="6" w:space="0" w:color="auto"/>
              <w:right w:val="single" w:sz="6" w:space="0" w:color="auto"/>
            </w:tcBorders>
            <w:shd w:val="clear" w:color="auto" w:fill="E5DFEC" w:themeFill="accent4" w:themeFillTint="33"/>
            <w:vAlign w:val="center"/>
          </w:tcPr>
          <w:p w14:paraId="64984949" w14:textId="77777777" w:rsidR="00BC3A6A" w:rsidRPr="0084081F" w:rsidRDefault="00BC3A6A" w:rsidP="0084081F">
            <w:pPr>
              <w:spacing w:line="276" w:lineRule="auto"/>
              <w:jc w:val="center"/>
              <w:rPr>
                <w:rFonts w:eastAsia="Calibri"/>
                <w:bCs/>
              </w:rPr>
            </w:pPr>
            <w:r w:rsidRPr="0084081F">
              <w:rPr>
                <w:rFonts w:eastAsia="Calibri"/>
                <w:bCs/>
              </w:rPr>
              <w:t>13,7</w:t>
            </w:r>
          </w:p>
        </w:tc>
        <w:tc>
          <w:tcPr>
            <w:tcW w:w="1559" w:type="dxa"/>
            <w:tcBorders>
              <w:top w:val="single" w:sz="6" w:space="0" w:color="auto"/>
              <w:left w:val="single" w:sz="6" w:space="0" w:color="auto"/>
              <w:right w:val="single" w:sz="6" w:space="0" w:color="auto"/>
            </w:tcBorders>
            <w:shd w:val="clear" w:color="auto" w:fill="E5DFEC" w:themeFill="accent4" w:themeFillTint="33"/>
            <w:vAlign w:val="center"/>
          </w:tcPr>
          <w:p w14:paraId="41405A73" w14:textId="77777777" w:rsidR="00BC3A6A" w:rsidRPr="0084081F" w:rsidRDefault="00BC3A6A" w:rsidP="0084081F">
            <w:pPr>
              <w:spacing w:line="276" w:lineRule="auto"/>
              <w:jc w:val="center"/>
              <w:rPr>
                <w:rFonts w:eastAsia="Calibri"/>
                <w:bCs/>
              </w:rPr>
            </w:pPr>
            <w:r w:rsidRPr="0084081F">
              <w:rPr>
                <w:rFonts w:eastAsia="Calibri"/>
                <w:bCs/>
              </w:rPr>
              <w:t>3527</w:t>
            </w:r>
          </w:p>
        </w:tc>
        <w:tc>
          <w:tcPr>
            <w:tcW w:w="1559" w:type="dxa"/>
            <w:tcBorders>
              <w:top w:val="single" w:sz="6" w:space="0" w:color="auto"/>
              <w:left w:val="single" w:sz="6" w:space="0" w:color="auto"/>
              <w:right w:val="single" w:sz="6" w:space="0" w:color="auto"/>
            </w:tcBorders>
            <w:shd w:val="clear" w:color="auto" w:fill="E5DFEC" w:themeFill="accent4" w:themeFillTint="33"/>
            <w:vAlign w:val="center"/>
          </w:tcPr>
          <w:p w14:paraId="5CDABAF4" w14:textId="77777777" w:rsidR="00BC3A6A" w:rsidRPr="0084081F" w:rsidRDefault="00BC3A6A" w:rsidP="0084081F">
            <w:pPr>
              <w:spacing w:line="276" w:lineRule="auto"/>
              <w:jc w:val="center"/>
              <w:rPr>
                <w:rFonts w:eastAsia="Calibri"/>
                <w:bCs/>
              </w:rPr>
            </w:pPr>
            <w:r w:rsidRPr="0084081F">
              <w:rPr>
                <w:rFonts w:eastAsia="Calibri"/>
                <w:bCs/>
              </w:rPr>
              <w:t>менее 50</w:t>
            </w:r>
          </w:p>
        </w:tc>
        <w:tc>
          <w:tcPr>
            <w:tcW w:w="1418" w:type="dxa"/>
            <w:tcBorders>
              <w:top w:val="single" w:sz="6" w:space="0" w:color="auto"/>
              <w:left w:val="single" w:sz="6" w:space="0" w:color="auto"/>
              <w:right w:val="single" w:sz="18" w:space="0" w:color="auto"/>
            </w:tcBorders>
            <w:shd w:val="clear" w:color="auto" w:fill="E5DFEC" w:themeFill="accent4" w:themeFillTint="33"/>
            <w:vAlign w:val="center"/>
          </w:tcPr>
          <w:p w14:paraId="4E42FFED" w14:textId="77777777" w:rsidR="00BC3A6A" w:rsidRPr="0084081F" w:rsidRDefault="00BC3A6A" w:rsidP="0084081F">
            <w:pPr>
              <w:spacing w:line="276" w:lineRule="auto"/>
              <w:jc w:val="center"/>
              <w:rPr>
                <w:rFonts w:eastAsia="Calibri"/>
                <w:bCs/>
              </w:rPr>
            </w:pPr>
            <w:r w:rsidRPr="0084081F">
              <w:rPr>
                <w:rFonts w:eastAsia="Calibri"/>
                <w:bCs/>
              </w:rPr>
              <w:t>678,91</w:t>
            </w:r>
          </w:p>
        </w:tc>
      </w:tr>
      <w:tr w:rsidR="00BC3A6A" w:rsidRPr="0084081F" w14:paraId="051C1DE1"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543F9F6B"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27D3AB68" w14:textId="77777777" w:rsidR="00BC3A6A" w:rsidRPr="0084081F" w:rsidRDefault="00BC3A6A" w:rsidP="0084081F">
            <w:pPr>
              <w:spacing w:line="276" w:lineRule="auto"/>
              <w:jc w:val="center"/>
              <w:rPr>
                <w:rFonts w:eastAsia="Calibri"/>
              </w:rPr>
            </w:pPr>
          </w:p>
        </w:tc>
        <w:tc>
          <w:tcPr>
            <w:tcW w:w="1225" w:type="dxa"/>
            <w:vMerge/>
            <w:tcBorders>
              <w:left w:val="single" w:sz="6" w:space="0" w:color="auto"/>
              <w:bottom w:val="single" w:sz="6" w:space="0" w:color="auto"/>
              <w:right w:val="single" w:sz="6" w:space="0" w:color="auto"/>
            </w:tcBorders>
            <w:shd w:val="clear" w:color="auto" w:fill="DBE5F1" w:themeFill="accent1" w:themeFillTint="33"/>
            <w:vAlign w:val="center"/>
          </w:tcPr>
          <w:p w14:paraId="7E637EF5" w14:textId="77777777" w:rsidR="00BC3A6A" w:rsidRPr="0084081F" w:rsidRDefault="00BC3A6A" w:rsidP="0084081F">
            <w:pPr>
              <w:spacing w:line="276" w:lineRule="auto"/>
              <w:jc w:val="center"/>
              <w:rPr>
                <w:rFonts w:eastAsia="Calibri"/>
              </w:rPr>
            </w:pPr>
          </w:p>
        </w:tc>
        <w:tc>
          <w:tcPr>
            <w:tcW w:w="333"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4A0A7676" w14:textId="77777777" w:rsidR="00BC3A6A" w:rsidRPr="0084081F" w:rsidRDefault="00BC3A6A" w:rsidP="0084081F">
            <w:pPr>
              <w:spacing w:line="276" w:lineRule="auto"/>
              <w:jc w:val="center"/>
              <w:rPr>
                <w:rFonts w:eastAsia="Calibri"/>
              </w:rPr>
            </w:pPr>
            <w:r w:rsidRPr="0084081F">
              <w:rPr>
                <w:rFonts w:eastAsia="Calibri"/>
              </w:rPr>
              <w:t>2</w:t>
            </w:r>
          </w:p>
        </w:tc>
        <w:tc>
          <w:tcPr>
            <w:tcW w:w="1416" w:type="dxa"/>
            <w:tcBorders>
              <w:left w:val="single" w:sz="6" w:space="0" w:color="auto"/>
              <w:bottom w:val="single" w:sz="6" w:space="0" w:color="auto"/>
              <w:right w:val="single" w:sz="6" w:space="0" w:color="auto"/>
            </w:tcBorders>
            <w:shd w:val="clear" w:color="auto" w:fill="E5DFEC" w:themeFill="accent4" w:themeFillTint="33"/>
            <w:vAlign w:val="center"/>
          </w:tcPr>
          <w:p w14:paraId="0E6F77A5" w14:textId="77777777" w:rsidR="00BC3A6A" w:rsidRPr="0084081F" w:rsidRDefault="00BC3A6A" w:rsidP="0084081F">
            <w:pPr>
              <w:spacing w:line="276" w:lineRule="auto"/>
              <w:jc w:val="center"/>
              <w:rPr>
                <w:rFonts w:eastAsia="Calibri"/>
                <w:bCs/>
              </w:rPr>
            </w:pPr>
            <w:r w:rsidRPr="0084081F">
              <w:rPr>
                <w:rFonts w:eastAsia="Calibri"/>
                <w:bCs/>
              </w:rPr>
              <w:t>1,79</w:t>
            </w:r>
          </w:p>
        </w:tc>
        <w:tc>
          <w:tcPr>
            <w:tcW w:w="1701" w:type="dxa"/>
            <w:tcBorders>
              <w:left w:val="single" w:sz="6" w:space="0" w:color="auto"/>
              <w:bottom w:val="single" w:sz="6" w:space="0" w:color="auto"/>
              <w:right w:val="single" w:sz="6" w:space="0" w:color="auto"/>
            </w:tcBorders>
            <w:shd w:val="clear" w:color="auto" w:fill="E5DFEC" w:themeFill="accent4" w:themeFillTint="33"/>
            <w:vAlign w:val="center"/>
          </w:tcPr>
          <w:p w14:paraId="654DA232"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bottom w:val="single" w:sz="6" w:space="0" w:color="auto"/>
              <w:right w:val="single" w:sz="6" w:space="0" w:color="auto"/>
            </w:tcBorders>
            <w:shd w:val="clear" w:color="auto" w:fill="E5DFEC" w:themeFill="accent4" w:themeFillTint="33"/>
            <w:vAlign w:val="center"/>
          </w:tcPr>
          <w:p w14:paraId="6E544D46" w14:textId="77777777" w:rsidR="00BC3A6A" w:rsidRPr="0084081F" w:rsidRDefault="00BC3A6A" w:rsidP="0084081F">
            <w:pPr>
              <w:spacing w:line="276" w:lineRule="auto"/>
              <w:jc w:val="center"/>
              <w:rPr>
                <w:rFonts w:eastAsia="Calibri"/>
                <w:bCs/>
              </w:rPr>
            </w:pPr>
            <w:r w:rsidRPr="0084081F">
              <w:rPr>
                <w:rFonts w:eastAsia="Calibri"/>
                <w:bCs/>
              </w:rPr>
              <w:t>18,7</w:t>
            </w:r>
          </w:p>
        </w:tc>
        <w:tc>
          <w:tcPr>
            <w:tcW w:w="1560" w:type="dxa"/>
            <w:tcBorders>
              <w:left w:val="single" w:sz="6" w:space="0" w:color="auto"/>
              <w:bottom w:val="single" w:sz="6" w:space="0" w:color="auto"/>
              <w:right w:val="single" w:sz="6" w:space="0" w:color="auto"/>
            </w:tcBorders>
            <w:shd w:val="clear" w:color="auto" w:fill="E5DFEC" w:themeFill="accent4" w:themeFillTint="33"/>
            <w:vAlign w:val="center"/>
          </w:tcPr>
          <w:p w14:paraId="332572F6" w14:textId="77777777" w:rsidR="00BC3A6A" w:rsidRPr="0084081F" w:rsidRDefault="00BC3A6A" w:rsidP="0084081F">
            <w:pPr>
              <w:spacing w:line="276" w:lineRule="auto"/>
              <w:jc w:val="center"/>
              <w:rPr>
                <w:rFonts w:eastAsia="Calibri"/>
                <w:bCs/>
              </w:rPr>
            </w:pPr>
            <w:r w:rsidRPr="0084081F">
              <w:rPr>
                <w:rFonts w:eastAsia="Calibri"/>
                <w:bCs/>
              </w:rPr>
              <w:t>13,8</w:t>
            </w:r>
          </w:p>
        </w:tc>
        <w:tc>
          <w:tcPr>
            <w:tcW w:w="1559" w:type="dxa"/>
            <w:tcBorders>
              <w:left w:val="single" w:sz="6" w:space="0" w:color="auto"/>
              <w:bottom w:val="single" w:sz="6" w:space="0" w:color="auto"/>
              <w:right w:val="single" w:sz="6" w:space="0" w:color="auto"/>
            </w:tcBorders>
            <w:shd w:val="clear" w:color="auto" w:fill="E5DFEC" w:themeFill="accent4" w:themeFillTint="33"/>
            <w:vAlign w:val="center"/>
          </w:tcPr>
          <w:p w14:paraId="3EB81CDC" w14:textId="77777777" w:rsidR="00BC3A6A" w:rsidRPr="0084081F" w:rsidRDefault="00BC3A6A" w:rsidP="0084081F">
            <w:pPr>
              <w:spacing w:line="276" w:lineRule="auto"/>
              <w:jc w:val="center"/>
              <w:rPr>
                <w:rFonts w:eastAsia="Calibri"/>
                <w:bCs/>
              </w:rPr>
            </w:pPr>
            <w:r w:rsidRPr="0084081F">
              <w:rPr>
                <w:rFonts w:eastAsia="Calibri"/>
                <w:bCs/>
              </w:rPr>
              <w:t>3529</w:t>
            </w:r>
          </w:p>
        </w:tc>
        <w:tc>
          <w:tcPr>
            <w:tcW w:w="1559" w:type="dxa"/>
            <w:tcBorders>
              <w:left w:val="single" w:sz="6" w:space="0" w:color="auto"/>
              <w:bottom w:val="single" w:sz="6" w:space="0" w:color="auto"/>
              <w:right w:val="single" w:sz="6" w:space="0" w:color="auto"/>
            </w:tcBorders>
            <w:shd w:val="clear" w:color="auto" w:fill="E5DFEC" w:themeFill="accent4" w:themeFillTint="33"/>
            <w:vAlign w:val="center"/>
          </w:tcPr>
          <w:p w14:paraId="3838076D" w14:textId="77777777" w:rsidR="00BC3A6A" w:rsidRPr="0084081F" w:rsidRDefault="00BC3A6A" w:rsidP="0084081F">
            <w:pPr>
              <w:spacing w:line="276" w:lineRule="auto"/>
              <w:jc w:val="center"/>
              <w:rPr>
                <w:rFonts w:eastAsia="Calibri"/>
                <w:bCs/>
              </w:rPr>
            </w:pPr>
            <w:r w:rsidRPr="0084081F">
              <w:rPr>
                <w:rFonts w:eastAsia="Calibri"/>
                <w:bCs/>
              </w:rPr>
              <w:t>менее 50</w:t>
            </w:r>
          </w:p>
        </w:tc>
        <w:tc>
          <w:tcPr>
            <w:tcW w:w="1418" w:type="dxa"/>
            <w:tcBorders>
              <w:left w:val="single" w:sz="6" w:space="0" w:color="auto"/>
              <w:bottom w:val="single" w:sz="6" w:space="0" w:color="auto"/>
              <w:right w:val="single" w:sz="18" w:space="0" w:color="auto"/>
            </w:tcBorders>
            <w:shd w:val="clear" w:color="auto" w:fill="E5DFEC" w:themeFill="accent4" w:themeFillTint="33"/>
            <w:vAlign w:val="center"/>
          </w:tcPr>
          <w:p w14:paraId="5881C2D4" w14:textId="77777777" w:rsidR="00BC3A6A" w:rsidRPr="0084081F" w:rsidRDefault="00BC3A6A" w:rsidP="0084081F">
            <w:pPr>
              <w:spacing w:line="276" w:lineRule="auto"/>
              <w:jc w:val="center"/>
              <w:rPr>
                <w:rFonts w:eastAsia="Calibri"/>
                <w:bCs/>
              </w:rPr>
            </w:pPr>
            <w:r w:rsidRPr="0084081F">
              <w:rPr>
                <w:rFonts w:eastAsia="Calibri"/>
                <w:bCs/>
              </w:rPr>
              <w:t>678,94</w:t>
            </w:r>
          </w:p>
        </w:tc>
      </w:tr>
      <w:tr w:rsidR="00BC3A6A" w:rsidRPr="0084081F" w14:paraId="68CF1EF3"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22B2F291"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4610767F" w14:textId="77777777" w:rsidR="00BC3A6A" w:rsidRPr="0084081F" w:rsidRDefault="00BC3A6A" w:rsidP="0084081F">
            <w:pPr>
              <w:spacing w:line="276" w:lineRule="auto"/>
              <w:jc w:val="center"/>
              <w:rPr>
                <w:rFonts w:eastAsia="Calibri"/>
              </w:rPr>
            </w:pPr>
          </w:p>
        </w:tc>
        <w:tc>
          <w:tcPr>
            <w:tcW w:w="1225" w:type="dxa"/>
            <w:tcBorders>
              <w:left w:val="single" w:sz="6" w:space="0" w:color="auto"/>
              <w:right w:val="single" w:sz="6" w:space="0" w:color="auto"/>
            </w:tcBorders>
            <w:shd w:val="clear" w:color="auto" w:fill="FDE9D9" w:themeFill="accent6" w:themeFillTint="33"/>
            <w:vAlign w:val="center"/>
          </w:tcPr>
          <w:p w14:paraId="009ECD78" w14:textId="77777777" w:rsidR="00BC3A6A" w:rsidRPr="0084081F" w:rsidRDefault="00BC3A6A" w:rsidP="0084081F">
            <w:pPr>
              <w:spacing w:line="276" w:lineRule="auto"/>
              <w:jc w:val="center"/>
              <w:rPr>
                <w:rFonts w:eastAsia="Calibri"/>
              </w:rPr>
            </w:pPr>
            <w:r w:rsidRPr="0084081F">
              <w:rPr>
                <w:rFonts w:eastAsia="Calibri"/>
              </w:rPr>
              <w:t>20.05.2024</w:t>
            </w:r>
          </w:p>
        </w:tc>
        <w:tc>
          <w:tcPr>
            <w:tcW w:w="333"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673D1436" w14:textId="77777777" w:rsidR="00BC3A6A" w:rsidRPr="0084081F" w:rsidRDefault="00BC3A6A" w:rsidP="0084081F">
            <w:pPr>
              <w:spacing w:line="276" w:lineRule="auto"/>
              <w:jc w:val="center"/>
              <w:rPr>
                <w:rFonts w:eastAsia="Calibri"/>
              </w:rPr>
            </w:pPr>
            <w:r w:rsidRPr="0084081F">
              <w:rPr>
                <w:rFonts w:eastAsia="Calibri"/>
              </w:rPr>
              <w:t>1</w:t>
            </w:r>
          </w:p>
        </w:tc>
        <w:tc>
          <w:tcPr>
            <w:tcW w:w="1416" w:type="dxa"/>
            <w:tcBorders>
              <w:left w:val="single" w:sz="6" w:space="0" w:color="auto"/>
              <w:bottom w:val="single" w:sz="6" w:space="0" w:color="auto"/>
              <w:right w:val="single" w:sz="6" w:space="0" w:color="auto"/>
            </w:tcBorders>
            <w:shd w:val="clear" w:color="auto" w:fill="FDE9D9" w:themeFill="accent6" w:themeFillTint="33"/>
            <w:vAlign w:val="center"/>
          </w:tcPr>
          <w:p w14:paraId="2D3D4E7C" w14:textId="77777777" w:rsidR="00BC3A6A" w:rsidRPr="0084081F" w:rsidRDefault="00BC3A6A" w:rsidP="0084081F">
            <w:pPr>
              <w:spacing w:line="276" w:lineRule="auto"/>
              <w:jc w:val="center"/>
              <w:rPr>
                <w:rFonts w:eastAsia="Calibri"/>
                <w:bCs/>
              </w:rPr>
            </w:pPr>
            <w:r w:rsidRPr="0084081F">
              <w:rPr>
                <w:rFonts w:eastAsia="Calibri"/>
                <w:bCs/>
              </w:rPr>
              <w:t>1,84</w:t>
            </w:r>
          </w:p>
        </w:tc>
        <w:tc>
          <w:tcPr>
            <w:tcW w:w="1701" w:type="dxa"/>
            <w:tcBorders>
              <w:left w:val="single" w:sz="6" w:space="0" w:color="auto"/>
              <w:bottom w:val="single" w:sz="6" w:space="0" w:color="auto"/>
              <w:right w:val="single" w:sz="6" w:space="0" w:color="auto"/>
            </w:tcBorders>
            <w:shd w:val="clear" w:color="auto" w:fill="FDE9D9" w:themeFill="accent6" w:themeFillTint="33"/>
            <w:vAlign w:val="center"/>
          </w:tcPr>
          <w:p w14:paraId="23F8BB72"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bottom w:val="single" w:sz="6" w:space="0" w:color="auto"/>
              <w:right w:val="single" w:sz="6" w:space="0" w:color="auto"/>
            </w:tcBorders>
            <w:shd w:val="clear" w:color="auto" w:fill="FDE9D9" w:themeFill="accent6" w:themeFillTint="33"/>
            <w:vAlign w:val="center"/>
          </w:tcPr>
          <w:p w14:paraId="183BDA6F" w14:textId="77777777" w:rsidR="00BC3A6A" w:rsidRPr="0084081F" w:rsidRDefault="00BC3A6A" w:rsidP="0084081F">
            <w:pPr>
              <w:spacing w:line="276" w:lineRule="auto"/>
              <w:jc w:val="center"/>
              <w:rPr>
                <w:rFonts w:eastAsia="Calibri"/>
                <w:bCs/>
              </w:rPr>
            </w:pPr>
            <w:r w:rsidRPr="0084081F">
              <w:rPr>
                <w:rFonts w:eastAsia="Calibri"/>
                <w:bCs/>
              </w:rPr>
              <w:t>19,0</w:t>
            </w:r>
          </w:p>
        </w:tc>
        <w:tc>
          <w:tcPr>
            <w:tcW w:w="1560" w:type="dxa"/>
            <w:tcBorders>
              <w:left w:val="single" w:sz="6" w:space="0" w:color="auto"/>
              <w:bottom w:val="single" w:sz="6" w:space="0" w:color="auto"/>
              <w:right w:val="single" w:sz="6" w:space="0" w:color="auto"/>
            </w:tcBorders>
            <w:shd w:val="clear" w:color="auto" w:fill="FDE9D9" w:themeFill="accent6" w:themeFillTint="33"/>
            <w:vAlign w:val="center"/>
          </w:tcPr>
          <w:p w14:paraId="4B379BE1" w14:textId="77777777" w:rsidR="00BC3A6A" w:rsidRPr="0084081F" w:rsidRDefault="00BC3A6A" w:rsidP="0084081F">
            <w:pPr>
              <w:spacing w:line="276" w:lineRule="auto"/>
              <w:jc w:val="center"/>
              <w:rPr>
                <w:rFonts w:eastAsia="Calibri"/>
                <w:bCs/>
              </w:rPr>
            </w:pPr>
            <w:r w:rsidRPr="0084081F">
              <w:rPr>
                <w:rFonts w:eastAsia="Calibri"/>
                <w:bCs/>
              </w:rPr>
              <w:t>17,1</w:t>
            </w:r>
          </w:p>
        </w:tc>
        <w:tc>
          <w:tcPr>
            <w:tcW w:w="1559" w:type="dxa"/>
            <w:tcBorders>
              <w:left w:val="single" w:sz="6" w:space="0" w:color="auto"/>
              <w:bottom w:val="single" w:sz="6" w:space="0" w:color="auto"/>
              <w:right w:val="single" w:sz="6" w:space="0" w:color="auto"/>
            </w:tcBorders>
            <w:shd w:val="clear" w:color="auto" w:fill="FDE9D9" w:themeFill="accent6" w:themeFillTint="33"/>
            <w:vAlign w:val="center"/>
          </w:tcPr>
          <w:p w14:paraId="2F63F27D" w14:textId="77777777" w:rsidR="00BC3A6A" w:rsidRPr="0084081F" w:rsidRDefault="00BC3A6A" w:rsidP="0084081F">
            <w:pPr>
              <w:spacing w:line="276" w:lineRule="auto"/>
              <w:jc w:val="center"/>
              <w:rPr>
                <w:rFonts w:eastAsia="Calibri"/>
                <w:bCs/>
              </w:rPr>
            </w:pPr>
            <w:r w:rsidRPr="0084081F">
              <w:rPr>
                <w:rFonts w:eastAsia="Calibri"/>
                <w:bCs/>
              </w:rPr>
              <w:t>3762</w:t>
            </w:r>
          </w:p>
        </w:tc>
        <w:tc>
          <w:tcPr>
            <w:tcW w:w="1559" w:type="dxa"/>
            <w:tcBorders>
              <w:left w:val="single" w:sz="6" w:space="0" w:color="auto"/>
              <w:bottom w:val="single" w:sz="6" w:space="0" w:color="auto"/>
              <w:right w:val="single" w:sz="6" w:space="0" w:color="auto"/>
            </w:tcBorders>
            <w:shd w:val="clear" w:color="auto" w:fill="FDE9D9" w:themeFill="accent6" w:themeFillTint="33"/>
            <w:vAlign w:val="center"/>
          </w:tcPr>
          <w:p w14:paraId="285A6088" w14:textId="77777777" w:rsidR="00BC3A6A" w:rsidRPr="0084081F" w:rsidRDefault="00BC3A6A" w:rsidP="0084081F">
            <w:pPr>
              <w:spacing w:line="276" w:lineRule="auto"/>
              <w:jc w:val="center"/>
              <w:rPr>
                <w:rFonts w:eastAsia="Calibri"/>
                <w:bCs/>
              </w:rPr>
            </w:pPr>
            <w:r w:rsidRPr="0084081F">
              <w:rPr>
                <w:rFonts w:eastAsia="Calibri"/>
                <w:bCs/>
              </w:rPr>
              <w:t>менее 50</w:t>
            </w:r>
          </w:p>
        </w:tc>
        <w:tc>
          <w:tcPr>
            <w:tcW w:w="1418" w:type="dxa"/>
            <w:tcBorders>
              <w:left w:val="single" w:sz="6" w:space="0" w:color="auto"/>
              <w:bottom w:val="single" w:sz="6" w:space="0" w:color="auto"/>
              <w:right w:val="single" w:sz="18" w:space="0" w:color="auto"/>
            </w:tcBorders>
            <w:shd w:val="clear" w:color="auto" w:fill="FDE9D9" w:themeFill="accent6" w:themeFillTint="33"/>
            <w:vAlign w:val="center"/>
          </w:tcPr>
          <w:p w14:paraId="2E3600F2" w14:textId="77777777" w:rsidR="00BC3A6A" w:rsidRPr="0084081F" w:rsidRDefault="00BC3A6A" w:rsidP="0084081F">
            <w:pPr>
              <w:spacing w:line="276" w:lineRule="auto"/>
              <w:jc w:val="center"/>
              <w:rPr>
                <w:rFonts w:eastAsia="Calibri"/>
                <w:bCs/>
              </w:rPr>
            </w:pPr>
            <w:r w:rsidRPr="0084081F">
              <w:rPr>
                <w:rFonts w:eastAsia="Calibri"/>
                <w:bCs/>
              </w:rPr>
              <w:t>577</w:t>
            </w:r>
          </w:p>
        </w:tc>
      </w:tr>
      <w:tr w:rsidR="00BC3A6A" w:rsidRPr="0084081F" w14:paraId="0DC693CC"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6CE344B7"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65D004A8" w14:textId="77777777" w:rsidR="00BC3A6A" w:rsidRPr="0084081F" w:rsidRDefault="00BC3A6A" w:rsidP="0084081F">
            <w:pPr>
              <w:spacing w:line="276" w:lineRule="auto"/>
              <w:jc w:val="center"/>
              <w:rPr>
                <w:rFonts w:eastAsia="Calibri"/>
              </w:rPr>
            </w:pPr>
          </w:p>
        </w:tc>
        <w:tc>
          <w:tcPr>
            <w:tcW w:w="1225" w:type="dxa"/>
            <w:tcBorders>
              <w:left w:val="single" w:sz="6" w:space="0" w:color="auto"/>
              <w:bottom w:val="single" w:sz="6" w:space="0" w:color="auto"/>
              <w:right w:val="single" w:sz="6" w:space="0" w:color="auto"/>
            </w:tcBorders>
            <w:shd w:val="clear" w:color="auto" w:fill="FDE9D9" w:themeFill="accent6" w:themeFillTint="33"/>
            <w:vAlign w:val="center"/>
          </w:tcPr>
          <w:p w14:paraId="784F9BB0" w14:textId="77777777" w:rsidR="00BC3A6A" w:rsidRPr="0084081F" w:rsidRDefault="00BC3A6A" w:rsidP="0084081F">
            <w:pPr>
              <w:spacing w:line="276" w:lineRule="auto"/>
              <w:jc w:val="center"/>
              <w:rPr>
                <w:rFonts w:eastAsia="Calibri"/>
              </w:rPr>
            </w:pPr>
            <w:r w:rsidRPr="0084081F">
              <w:rPr>
                <w:rFonts w:eastAsia="Calibri"/>
              </w:rPr>
              <w:t>06.06.2024</w:t>
            </w:r>
          </w:p>
        </w:tc>
        <w:tc>
          <w:tcPr>
            <w:tcW w:w="333"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114960B" w14:textId="77777777" w:rsidR="00BC3A6A" w:rsidRPr="0084081F" w:rsidRDefault="00BC3A6A" w:rsidP="0084081F">
            <w:pPr>
              <w:spacing w:line="276" w:lineRule="auto"/>
              <w:jc w:val="center"/>
              <w:rPr>
                <w:rFonts w:eastAsia="Calibri"/>
              </w:rPr>
            </w:pPr>
            <w:r w:rsidRPr="0084081F">
              <w:rPr>
                <w:rFonts w:eastAsia="Calibri"/>
              </w:rPr>
              <w:t>2</w:t>
            </w:r>
          </w:p>
        </w:tc>
        <w:tc>
          <w:tcPr>
            <w:tcW w:w="1416" w:type="dxa"/>
            <w:tcBorders>
              <w:left w:val="single" w:sz="6" w:space="0" w:color="auto"/>
              <w:bottom w:val="single" w:sz="6" w:space="0" w:color="auto"/>
              <w:right w:val="single" w:sz="6" w:space="0" w:color="auto"/>
            </w:tcBorders>
            <w:shd w:val="clear" w:color="auto" w:fill="FDE9D9" w:themeFill="accent6" w:themeFillTint="33"/>
            <w:vAlign w:val="center"/>
          </w:tcPr>
          <w:p w14:paraId="2DCCD513" w14:textId="77777777" w:rsidR="00BC3A6A" w:rsidRPr="0084081F" w:rsidRDefault="00BC3A6A" w:rsidP="0084081F">
            <w:pPr>
              <w:spacing w:line="276" w:lineRule="auto"/>
              <w:jc w:val="center"/>
              <w:rPr>
                <w:rFonts w:eastAsia="Calibri"/>
                <w:bCs/>
              </w:rPr>
            </w:pPr>
            <w:r w:rsidRPr="0084081F">
              <w:rPr>
                <w:rFonts w:eastAsia="Calibri"/>
                <w:bCs/>
              </w:rPr>
              <w:t>1,88</w:t>
            </w:r>
          </w:p>
        </w:tc>
        <w:tc>
          <w:tcPr>
            <w:tcW w:w="1701" w:type="dxa"/>
            <w:tcBorders>
              <w:left w:val="single" w:sz="6" w:space="0" w:color="auto"/>
              <w:bottom w:val="single" w:sz="6" w:space="0" w:color="auto"/>
              <w:right w:val="single" w:sz="6" w:space="0" w:color="auto"/>
            </w:tcBorders>
            <w:shd w:val="clear" w:color="auto" w:fill="FDE9D9" w:themeFill="accent6" w:themeFillTint="33"/>
            <w:vAlign w:val="center"/>
          </w:tcPr>
          <w:p w14:paraId="261712C5"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bottom w:val="single" w:sz="6" w:space="0" w:color="auto"/>
              <w:right w:val="single" w:sz="6" w:space="0" w:color="auto"/>
            </w:tcBorders>
            <w:shd w:val="clear" w:color="auto" w:fill="FDE9D9" w:themeFill="accent6" w:themeFillTint="33"/>
            <w:vAlign w:val="center"/>
          </w:tcPr>
          <w:p w14:paraId="5E37D360" w14:textId="77777777" w:rsidR="00BC3A6A" w:rsidRPr="0084081F" w:rsidRDefault="00BC3A6A" w:rsidP="0084081F">
            <w:pPr>
              <w:spacing w:line="276" w:lineRule="auto"/>
              <w:jc w:val="center"/>
              <w:rPr>
                <w:rFonts w:eastAsia="Calibri"/>
                <w:bCs/>
              </w:rPr>
            </w:pPr>
            <w:r w:rsidRPr="0084081F">
              <w:rPr>
                <w:rFonts w:eastAsia="Calibri"/>
                <w:bCs/>
              </w:rPr>
              <w:t>19,2</w:t>
            </w:r>
          </w:p>
        </w:tc>
        <w:tc>
          <w:tcPr>
            <w:tcW w:w="1560" w:type="dxa"/>
            <w:tcBorders>
              <w:left w:val="single" w:sz="6" w:space="0" w:color="auto"/>
              <w:bottom w:val="single" w:sz="6" w:space="0" w:color="auto"/>
              <w:right w:val="single" w:sz="6" w:space="0" w:color="auto"/>
            </w:tcBorders>
            <w:shd w:val="clear" w:color="auto" w:fill="FDE9D9" w:themeFill="accent6" w:themeFillTint="33"/>
            <w:vAlign w:val="center"/>
          </w:tcPr>
          <w:p w14:paraId="1EB4F27A" w14:textId="77777777" w:rsidR="00BC3A6A" w:rsidRPr="0084081F" w:rsidRDefault="00BC3A6A" w:rsidP="0084081F">
            <w:pPr>
              <w:spacing w:line="276" w:lineRule="auto"/>
              <w:jc w:val="center"/>
              <w:rPr>
                <w:rFonts w:eastAsia="Calibri"/>
                <w:bCs/>
              </w:rPr>
            </w:pPr>
            <w:r w:rsidRPr="0084081F">
              <w:rPr>
                <w:rFonts w:eastAsia="Calibri"/>
                <w:bCs/>
              </w:rPr>
              <w:t>17,4</w:t>
            </w:r>
          </w:p>
        </w:tc>
        <w:tc>
          <w:tcPr>
            <w:tcW w:w="1559" w:type="dxa"/>
            <w:tcBorders>
              <w:left w:val="single" w:sz="6" w:space="0" w:color="auto"/>
              <w:bottom w:val="single" w:sz="6" w:space="0" w:color="auto"/>
              <w:right w:val="single" w:sz="6" w:space="0" w:color="auto"/>
            </w:tcBorders>
            <w:shd w:val="clear" w:color="auto" w:fill="FDE9D9" w:themeFill="accent6" w:themeFillTint="33"/>
            <w:vAlign w:val="center"/>
          </w:tcPr>
          <w:p w14:paraId="1EC6FBAD" w14:textId="77777777" w:rsidR="00BC3A6A" w:rsidRPr="0084081F" w:rsidRDefault="00BC3A6A" w:rsidP="0084081F">
            <w:pPr>
              <w:spacing w:line="276" w:lineRule="auto"/>
              <w:jc w:val="center"/>
              <w:rPr>
                <w:rFonts w:eastAsia="Calibri"/>
                <w:bCs/>
              </w:rPr>
            </w:pPr>
            <w:r w:rsidRPr="0084081F">
              <w:rPr>
                <w:rFonts w:eastAsia="Calibri"/>
                <w:bCs/>
              </w:rPr>
              <w:t>3782</w:t>
            </w:r>
          </w:p>
        </w:tc>
        <w:tc>
          <w:tcPr>
            <w:tcW w:w="1559" w:type="dxa"/>
            <w:tcBorders>
              <w:left w:val="single" w:sz="6" w:space="0" w:color="auto"/>
              <w:bottom w:val="single" w:sz="6" w:space="0" w:color="auto"/>
              <w:right w:val="single" w:sz="6" w:space="0" w:color="auto"/>
            </w:tcBorders>
            <w:shd w:val="clear" w:color="auto" w:fill="FDE9D9" w:themeFill="accent6" w:themeFillTint="33"/>
            <w:vAlign w:val="center"/>
          </w:tcPr>
          <w:p w14:paraId="52B1EF04" w14:textId="77777777" w:rsidR="00BC3A6A" w:rsidRPr="0084081F" w:rsidRDefault="00BC3A6A" w:rsidP="0084081F">
            <w:pPr>
              <w:spacing w:line="276" w:lineRule="auto"/>
              <w:jc w:val="center"/>
              <w:rPr>
                <w:rFonts w:eastAsia="Calibri"/>
                <w:bCs/>
              </w:rPr>
            </w:pPr>
            <w:r w:rsidRPr="0084081F">
              <w:rPr>
                <w:rFonts w:eastAsia="Calibri"/>
                <w:bCs/>
              </w:rPr>
              <w:t>менее 50</w:t>
            </w:r>
          </w:p>
        </w:tc>
        <w:tc>
          <w:tcPr>
            <w:tcW w:w="1418" w:type="dxa"/>
            <w:tcBorders>
              <w:left w:val="single" w:sz="6" w:space="0" w:color="auto"/>
              <w:bottom w:val="single" w:sz="6" w:space="0" w:color="auto"/>
              <w:right w:val="single" w:sz="18" w:space="0" w:color="auto"/>
            </w:tcBorders>
            <w:shd w:val="clear" w:color="auto" w:fill="FDE9D9" w:themeFill="accent6" w:themeFillTint="33"/>
            <w:vAlign w:val="center"/>
          </w:tcPr>
          <w:p w14:paraId="0F2B5E1F" w14:textId="77777777" w:rsidR="00BC3A6A" w:rsidRPr="0084081F" w:rsidRDefault="00BC3A6A" w:rsidP="0084081F">
            <w:pPr>
              <w:spacing w:line="276" w:lineRule="auto"/>
              <w:jc w:val="center"/>
              <w:rPr>
                <w:rFonts w:eastAsia="Calibri"/>
                <w:bCs/>
              </w:rPr>
            </w:pPr>
            <w:r w:rsidRPr="0084081F">
              <w:rPr>
                <w:rFonts w:eastAsia="Calibri"/>
                <w:bCs/>
              </w:rPr>
              <w:t>581</w:t>
            </w:r>
          </w:p>
        </w:tc>
      </w:tr>
      <w:tr w:rsidR="00BC3A6A" w:rsidRPr="0084081F" w14:paraId="4D1EBBD1"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1620A5FF"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7D8CD38B" w14:textId="77777777" w:rsidR="00BC3A6A" w:rsidRPr="0084081F" w:rsidRDefault="00BC3A6A" w:rsidP="0084081F">
            <w:pPr>
              <w:spacing w:line="276" w:lineRule="auto"/>
              <w:jc w:val="center"/>
              <w:rPr>
                <w:rFonts w:eastAsia="Calibri"/>
              </w:rPr>
            </w:pPr>
          </w:p>
        </w:tc>
        <w:tc>
          <w:tcPr>
            <w:tcW w:w="1225" w:type="dxa"/>
            <w:tcBorders>
              <w:left w:val="single" w:sz="6" w:space="0" w:color="auto"/>
              <w:right w:val="single" w:sz="6" w:space="0" w:color="auto"/>
            </w:tcBorders>
            <w:shd w:val="clear" w:color="auto" w:fill="FDE9D9" w:themeFill="accent6" w:themeFillTint="33"/>
            <w:vAlign w:val="center"/>
          </w:tcPr>
          <w:p w14:paraId="1E9C6645" w14:textId="77777777" w:rsidR="00BC3A6A" w:rsidRPr="0084081F" w:rsidRDefault="00BC3A6A" w:rsidP="0084081F">
            <w:pPr>
              <w:spacing w:line="276" w:lineRule="auto"/>
              <w:jc w:val="center"/>
              <w:rPr>
                <w:rFonts w:eastAsia="Calibri"/>
              </w:rPr>
            </w:pPr>
            <w:r w:rsidRPr="0084081F">
              <w:rPr>
                <w:rFonts w:eastAsia="Calibri"/>
              </w:rPr>
              <w:t>11.07.2024</w:t>
            </w:r>
          </w:p>
        </w:tc>
        <w:tc>
          <w:tcPr>
            <w:tcW w:w="333"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10C38C2" w14:textId="77777777" w:rsidR="00BC3A6A" w:rsidRPr="0084081F" w:rsidRDefault="00BC3A6A" w:rsidP="0084081F">
            <w:pPr>
              <w:spacing w:line="276" w:lineRule="auto"/>
              <w:jc w:val="center"/>
              <w:rPr>
                <w:rFonts w:eastAsia="Calibri"/>
              </w:rPr>
            </w:pPr>
            <w:r w:rsidRPr="0084081F">
              <w:rPr>
                <w:rFonts w:eastAsia="Calibri"/>
              </w:rPr>
              <w:t>3</w:t>
            </w:r>
          </w:p>
        </w:tc>
        <w:tc>
          <w:tcPr>
            <w:tcW w:w="1416" w:type="dxa"/>
            <w:tcBorders>
              <w:left w:val="single" w:sz="6" w:space="0" w:color="auto"/>
              <w:bottom w:val="single" w:sz="6" w:space="0" w:color="auto"/>
              <w:right w:val="single" w:sz="6" w:space="0" w:color="auto"/>
            </w:tcBorders>
            <w:shd w:val="clear" w:color="auto" w:fill="FDE9D9" w:themeFill="accent6" w:themeFillTint="33"/>
            <w:vAlign w:val="center"/>
          </w:tcPr>
          <w:p w14:paraId="7CEA668E" w14:textId="77777777" w:rsidR="00BC3A6A" w:rsidRPr="0084081F" w:rsidRDefault="00BC3A6A" w:rsidP="0084081F">
            <w:pPr>
              <w:spacing w:line="276" w:lineRule="auto"/>
              <w:jc w:val="center"/>
              <w:rPr>
                <w:rFonts w:eastAsia="Calibri"/>
                <w:bCs/>
              </w:rPr>
            </w:pPr>
            <w:r w:rsidRPr="0084081F">
              <w:rPr>
                <w:rFonts w:eastAsia="Calibri"/>
                <w:bCs/>
              </w:rPr>
              <w:t>6,4</w:t>
            </w:r>
          </w:p>
        </w:tc>
        <w:tc>
          <w:tcPr>
            <w:tcW w:w="1701" w:type="dxa"/>
            <w:tcBorders>
              <w:left w:val="single" w:sz="6" w:space="0" w:color="auto"/>
              <w:bottom w:val="single" w:sz="6" w:space="0" w:color="auto"/>
              <w:right w:val="single" w:sz="6" w:space="0" w:color="auto"/>
            </w:tcBorders>
            <w:shd w:val="clear" w:color="auto" w:fill="FDE9D9" w:themeFill="accent6" w:themeFillTint="33"/>
            <w:vAlign w:val="center"/>
          </w:tcPr>
          <w:p w14:paraId="476D4DFF"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bottom w:val="single" w:sz="6" w:space="0" w:color="auto"/>
              <w:right w:val="single" w:sz="6" w:space="0" w:color="auto"/>
            </w:tcBorders>
            <w:shd w:val="clear" w:color="auto" w:fill="FDE9D9" w:themeFill="accent6" w:themeFillTint="33"/>
            <w:vAlign w:val="center"/>
          </w:tcPr>
          <w:p w14:paraId="47560594" w14:textId="77777777" w:rsidR="00BC3A6A" w:rsidRPr="0084081F" w:rsidRDefault="00BC3A6A" w:rsidP="0084081F">
            <w:pPr>
              <w:spacing w:line="276" w:lineRule="auto"/>
              <w:jc w:val="center"/>
              <w:rPr>
                <w:rFonts w:eastAsia="Calibri"/>
                <w:bCs/>
              </w:rPr>
            </w:pPr>
            <w:r w:rsidRPr="0084081F">
              <w:rPr>
                <w:rFonts w:eastAsia="Calibri"/>
                <w:bCs/>
              </w:rPr>
              <w:t>51</w:t>
            </w:r>
          </w:p>
        </w:tc>
        <w:tc>
          <w:tcPr>
            <w:tcW w:w="1560" w:type="dxa"/>
            <w:tcBorders>
              <w:left w:val="single" w:sz="6" w:space="0" w:color="auto"/>
              <w:bottom w:val="single" w:sz="6" w:space="0" w:color="auto"/>
              <w:right w:val="single" w:sz="6" w:space="0" w:color="auto"/>
            </w:tcBorders>
            <w:shd w:val="clear" w:color="auto" w:fill="FDE9D9" w:themeFill="accent6" w:themeFillTint="33"/>
            <w:vAlign w:val="center"/>
          </w:tcPr>
          <w:p w14:paraId="4A20E5B8" w14:textId="77777777" w:rsidR="00BC3A6A" w:rsidRPr="0084081F" w:rsidRDefault="00BC3A6A" w:rsidP="0084081F">
            <w:pPr>
              <w:spacing w:line="276" w:lineRule="auto"/>
              <w:jc w:val="center"/>
              <w:rPr>
                <w:rFonts w:eastAsia="Calibri"/>
                <w:bCs/>
              </w:rPr>
            </w:pPr>
            <w:r w:rsidRPr="0084081F">
              <w:rPr>
                <w:rFonts w:eastAsia="Calibri"/>
                <w:bCs/>
              </w:rPr>
              <w:t>64</w:t>
            </w:r>
          </w:p>
        </w:tc>
        <w:tc>
          <w:tcPr>
            <w:tcW w:w="1559" w:type="dxa"/>
            <w:tcBorders>
              <w:left w:val="single" w:sz="6" w:space="0" w:color="auto"/>
              <w:bottom w:val="single" w:sz="6" w:space="0" w:color="auto"/>
              <w:right w:val="single" w:sz="6" w:space="0" w:color="auto"/>
            </w:tcBorders>
            <w:shd w:val="clear" w:color="auto" w:fill="FDE9D9" w:themeFill="accent6" w:themeFillTint="33"/>
            <w:vAlign w:val="center"/>
          </w:tcPr>
          <w:p w14:paraId="6B198D59" w14:textId="77777777" w:rsidR="00BC3A6A" w:rsidRPr="0084081F" w:rsidRDefault="00BC3A6A" w:rsidP="0084081F">
            <w:pPr>
              <w:spacing w:line="276" w:lineRule="auto"/>
              <w:jc w:val="center"/>
              <w:rPr>
                <w:rFonts w:eastAsia="Calibri"/>
                <w:bCs/>
              </w:rPr>
            </w:pPr>
            <w:r w:rsidRPr="0084081F">
              <w:rPr>
                <w:rFonts w:eastAsia="Calibri"/>
                <w:bCs/>
              </w:rPr>
              <w:t>4917</w:t>
            </w:r>
          </w:p>
        </w:tc>
        <w:tc>
          <w:tcPr>
            <w:tcW w:w="1559" w:type="dxa"/>
            <w:tcBorders>
              <w:left w:val="single" w:sz="6" w:space="0" w:color="auto"/>
              <w:bottom w:val="single" w:sz="6" w:space="0" w:color="auto"/>
              <w:right w:val="single" w:sz="6" w:space="0" w:color="auto"/>
            </w:tcBorders>
            <w:shd w:val="clear" w:color="auto" w:fill="FDE9D9" w:themeFill="accent6" w:themeFillTint="33"/>
            <w:vAlign w:val="center"/>
          </w:tcPr>
          <w:p w14:paraId="4E507070" w14:textId="77777777" w:rsidR="00BC3A6A" w:rsidRPr="0084081F" w:rsidRDefault="00BC3A6A" w:rsidP="0084081F">
            <w:pPr>
              <w:spacing w:line="276" w:lineRule="auto"/>
              <w:jc w:val="center"/>
              <w:rPr>
                <w:rFonts w:eastAsia="Calibri"/>
                <w:bCs/>
              </w:rPr>
            </w:pPr>
            <w:r w:rsidRPr="0084081F">
              <w:rPr>
                <w:rFonts w:eastAsia="Calibri"/>
                <w:bCs/>
              </w:rPr>
              <w:t>276</w:t>
            </w:r>
          </w:p>
        </w:tc>
        <w:tc>
          <w:tcPr>
            <w:tcW w:w="1418" w:type="dxa"/>
            <w:tcBorders>
              <w:left w:val="single" w:sz="6" w:space="0" w:color="auto"/>
              <w:bottom w:val="single" w:sz="6" w:space="0" w:color="auto"/>
              <w:right w:val="single" w:sz="18" w:space="0" w:color="auto"/>
            </w:tcBorders>
            <w:shd w:val="clear" w:color="auto" w:fill="FDE9D9" w:themeFill="accent6" w:themeFillTint="33"/>
            <w:vAlign w:val="center"/>
          </w:tcPr>
          <w:p w14:paraId="7EF6621C" w14:textId="77777777" w:rsidR="00BC3A6A" w:rsidRPr="0084081F" w:rsidRDefault="00BC3A6A" w:rsidP="0084081F">
            <w:pPr>
              <w:spacing w:line="276" w:lineRule="auto"/>
              <w:jc w:val="center"/>
              <w:rPr>
                <w:rFonts w:eastAsia="Calibri"/>
                <w:bCs/>
              </w:rPr>
            </w:pPr>
            <w:r w:rsidRPr="0084081F">
              <w:rPr>
                <w:rFonts w:eastAsia="Calibri"/>
                <w:bCs/>
              </w:rPr>
              <w:t>844</w:t>
            </w:r>
          </w:p>
        </w:tc>
      </w:tr>
      <w:tr w:rsidR="00BC3A6A" w:rsidRPr="0084081F" w14:paraId="62386D8E"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2F180D21"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48BC7A69" w14:textId="77777777" w:rsidR="00BC3A6A" w:rsidRPr="0084081F" w:rsidRDefault="00BC3A6A" w:rsidP="0084081F">
            <w:pPr>
              <w:spacing w:line="276" w:lineRule="auto"/>
              <w:jc w:val="center"/>
              <w:rPr>
                <w:rFonts w:eastAsia="Calibri"/>
              </w:rPr>
            </w:pPr>
          </w:p>
        </w:tc>
        <w:tc>
          <w:tcPr>
            <w:tcW w:w="1225" w:type="dxa"/>
            <w:tcBorders>
              <w:left w:val="single" w:sz="6" w:space="0" w:color="auto"/>
              <w:bottom w:val="single" w:sz="6" w:space="0" w:color="auto"/>
              <w:right w:val="single" w:sz="6" w:space="0" w:color="auto"/>
            </w:tcBorders>
            <w:shd w:val="clear" w:color="auto" w:fill="FDE9D9" w:themeFill="accent6" w:themeFillTint="33"/>
            <w:vAlign w:val="center"/>
          </w:tcPr>
          <w:p w14:paraId="01B0FCAB" w14:textId="77777777" w:rsidR="00BC3A6A" w:rsidRPr="0084081F" w:rsidRDefault="00BC3A6A" w:rsidP="0084081F">
            <w:pPr>
              <w:spacing w:line="276" w:lineRule="auto"/>
              <w:jc w:val="center"/>
              <w:rPr>
                <w:rFonts w:eastAsia="Calibri"/>
              </w:rPr>
            </w:pPr>
            <w:r w:rsidRPr="0084081F">
              <w:rPr>
                <w:rFonts w:eastAsia="Calibri"/>
              </w:rPr>
              <w:t>14.08.2024</w:t>
            </w:r>
          </w:p>
        </w:tc>
        <w:tc>
          <w:tcPr>
            <w:tcW w:w="333"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DD9DC85" w14:textId="77777777" w:rsidR="00BC3A6A" w:rsidRPr="0084081F" w:rsidRDefault="00BC3A6A" w:rsidP="0084081F">
            <w:pPr>
              <w:spacing w:line="276" w:lineRule="auto"/>
              <w:jc w:val="center"/>
              <w:rPr>
                <w:rFonts w:eastAsia="Calibri"/>
              </w:rPr>
            </w:pPr>
            <w:r w:rsidRPr="0084081F">
              <w:rPr>
                <w:rFonts w:eastAsia="Calibri"/>
              </w:rPr>
              <w:t>4</w:t>
            </w:r>
          </w:p>
        </w:tc>
        <w:tc>
          <w:tcPr>
            <w:tcW w:w="1416" w:type="dxa"/>
            <w:tcBorders>
              <w:left w:val="single" w:sz="6" w:space="0" w:color="auto"/>
              <w:bottom w:val="single" w:sz="6" w:space="0" w:color="auto"/>
              <w:right w:val="single" w:sz="6" w:space="0" w:color="auto"/>
            </w:tcBorders>
            <w:shd w:val="clear" w:color="auto" w:fill="FDE9D9" w:themeFill="accent6" w:themeFillTint="33"/>
            <w:vAlign w:val="center"/>
          </w:tcPr>
          <w:p w14:paraId="29EDE78F" w14:textId="77777777" w:rsidR="00BC3A6A" w:rsidRPr="0084081F" w:rsidRDefault="00BC3A6A" w:rsidP="0084081F">
            <w:pPr>
              <w:spacing w:line="276" w:lineRule="auto"/>
              <w:jc w:val="center"/>
              <w:rPr>
                <w:rFonts w:eastAsia="Calibri"/>
                <w:bCs/>
              </w:rPr>
            </w:pPr>
            <w:r w:rsidRPr="0084081F">
              <w:rPr>
                <w:rFonts w:eastAsia="Calibri"/>
                <w:bCs/>
              </w:rPr>
              <w:t>7,1</w:t>
            </w:r>
          </w:p>
        </w:tc>
        <w:tc>
          <w:tcPr>
            <w:tcW w:w="1701" w:type="dxa"/>
            <w:tcBorders>
              <w:left w:val="single" w:sz="6" w:space="0" w:color="auto"/>
              <w:bottom w:val="single" w:sz="6" w:space="0" w:color="auto"/>
              <w:right w:val="single" w:sz="6" w:space="0" w:color="auto"/>
            </w:tcBorders>
            <w:shd w:val="clear" w:color="auto" w:fill="FDE9D9" w:themeFill="accent6" w:themeFillTint="33"/>
            <w:vAlign w:val="center"/>
          </w:tcPr>
          <w:p w14:paraId="26D9327E"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bottom w:val="single" w:sz="6" w:space="0" w:color="auto"/>
              <w:right w:val="single" w:sz="6" w:space="0" w:color="auto"/>
            </w:tcBorders>
            <w:shd w:val="clear" w:color="auto" w:fill="FDE9D9" w:themeFill="accent6" w:themeFillTint="33"/>
            <w:vAlign w:val="center"/>
          </w:tcPr>
          <w:p w14:paraId="7572C192" w14:textId="77777777" w:rsidR="00BC3A6A" w:rsidRPr="0084081F" w:rsidRDefault="00BC3A6A" w:rsidP="0084081F">
            <w:pPr>
              <w:spacing w:line="276" w:lineRule="auto"/>
              <w:jc w:val="center"/>
              <w:rPr>
                <w:rFonts w:eastAsia="Calibri"/>
                <w:bCs/>
              </w:rPr>
            </w:pPr>
            <w:r w:rsidRPr="0084081F">
              <w:rPr>
                <w:rFonts w:eastAsia="Calibri"/>
                <w:bCs/>
              </w:rPr>
              <w:t>55</w:t>
            </w:r>
          </w:p>
        </w:tc>
        <w:tc>
          <w:tcPr>
            <w:tcW w:w="1560" w:type="dxa"/>
            <w:tcBorders>
              <w:left w:val="single" w:sz="6" w:space="0" w:color="auto"/>
              <w:bottom w:val="single" w:sz="6" w:space="0" w:color="auto"/>
              <w:right w:val="single" w:sz="6" w:space="0" w:color="auto"/>
            </w:tcBorders>
            <w:shd w:val="clear" w:color="auto" w:fill="FDE9D9" w:themeFill="accent6" w:themeFillTint="33"/>
            <w:vAlign w:val="center"/>
          </w:tcPr>
          <w:p w14:paraId="4E78E7EA" w14:textId="77777777" w:rsidR="00BC3A6A" w:rsidRPr="0084081F" w:rsidRDefault="00BC3A6A" w:rsidP="0084081F">
            <w:pPr>
              <w:spacing w:line="276" w:lineRule="auto"/>
              <w:jc w:val="center"/>
              <w:rPr>
                <w:rFonts w:eastAsia="Calibri"/>
                <w:bCs/>
              </w:rPr>
            </w:pPr>
            <w:r w:rsidRPr="0084081F">
              <w:rPr>
                <w:rFonts w:eastAsia="Calibri"/>
                <w:bCs/>
              </w:rPr>
              <w:t>72</w:t>
            </w:r>
          </w:p>
        </w:tc>
        <w:tc>
          <w:tcPr>
            <w:tcW w:w="1559" w:type="dxa"/>
            <w:tcBorders>
              <w:left w:val="single" w:sz="6" w:space="0" w:color="auto"/>
              <w:bottom w:val="single" w:sz="6" w:space="0" w:color="auto"/>
              <w:right w:val="single" w:sz="6" w:space="0" w:color="auto"/>
            </w:tcBorders>
            <w:shd w:val="clear" w:color="auto" w:fill="FDE9D9" w:themeFill="accent6" w:themeFillTint="33"/>
            <w:vAlign w:val="center"/>
          </w:tcPr>
          <w:p w14:paraId="0F65C8D0" w14:textId="77777777" w:rsidR="00BC3A6A" w:rsidRPr="0084081F" w:rsidRDefault="00BC3A6A" w:rsidP="0084081F">
            <w:pPr>
              <w:spacing w:line="276" w:lineRule="auto"/>
              <w:jc w:val="center"/>
              <w:rPr>
                <w:rFonts w:eastAsia="Calibri"/>
                <w:bCs/>
              </w:rPr>
            </w:pPr>
            <w:r w:rsidRPr="0084081F">
              <w:rPr>
                <w:rFonts w:eastAsia="Calibri"/>
                <w:bCs/>
              </w:rPr>
              <w:t>4931</w:t>
            </w:r>
          </w:p>
        </w:tc>
        <w:tc>
          <w:tcPr>
            <w:tcW w:w="1559" w:type="dxa"/>
            <w:tcBorders>
              <w:left w:val="single" w:sz="6" w:space="0" w:color="auto"/>
              <w:bottom w:val="single" w:sz="6" w:space="0" w:color="auto"/>
              <w:right w:val="single" w:sz="6" w:space="0" w:color="auto"/>
            </w:tcBorders>
            <w:shd w:val="clear" w:color="auto" w:fill="FDE9D9" w:themeFill="accent6" w:themeFillTint="33"/>
            <w:vAlign w:val="center"/>
          </w:tcPr>
          <w:p w14:paraId="4ED58E02" w14:textId="77777777" w:rsidR="00BC3A6A" w:rsidRPr="0084081F" w:rsidRDefault="00BC3A6A" w:rsidP="0084081F">
            <w:pPr>
              <w:spacing w:line="276" w:lineRule="auto"/>
              <w:jc w:val="center"/>
              <w:rPr>
                <w:rFonts w:eastAsia="Calibri"/>
                <w:bCs/>
              </w:rPr>
            </w:pPr>
            <w:r w:rsidRPr="0084081F">
              <w:rPr>
                <w:rFonts w:eastAsia="Calibri"/>
                <w:bCs/>
              </w:rPr>
              <w:t>323</w:t>
            </w:r>
          </w:p>
        </w:tc>
        <w:tc>
          <w:tcPr>
            <w:tcW w:w="1418" w:type="dxa"/>
            <w:tcBorders>
              <w:left w:val="single" w:sz="6" w:space="0" w:color="auto"/>
              <w:bottom w:val="single" w:sz="6" w:space="0" w:color="auto"/>
              <w:right w:val="single" w:sz="18" w:space="0" w:color="auto"/>
            </w:tcBorders>
            <w:shd w:val="clear" w:color="auto" w:fill="FDE9D9" w:themeFill="accent6" w:themeFillTint="33"/>
            <w:vAlign w:val="center"/>
          </w:tcPr>
          <w:p w14:paraId="71B5B046" w14:textId="77777777" w:rsidR="00BC3A6A" w:rsidRPr="0084081F" w:rsidRDefault="00BC3A6A" w:rsidP="0084081F">
            <w:pPr>
              <w:spacing w:line="276" w:lineRule="auto"/>
              <w:jc w:val="center"/>
              <w:rPr>
                <w:rFonts w:eastAsia="Calibri"/>
                <w:bCs/>
              </w:rPr>
            </w:pPr>
            <w:r w:rsidRPr="0084081F">
              <w:rPr>
                <w:rFonts w:eastAsia="Calibri"/>
                <w:bCs/>
              </w:rPr>
              <w:t>907</w:t>
            </w:r>
          </w:p>
        </w:tc>
      </w:tr>
      <w:tr w:rsidR="00BC3A6A" w:rsidRPr="0084081F" w14:paraId="6A0E8546"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29CFD1A8"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24AAD12E" w14:textId="77777777" w:rsidR="00BC3A6A" w:rsidRPr="0084081F" w:rsidRDefault="00BC3A6A" w:rsidP="0084081F">
            <w:pPr>
              <w:spacing w:line="276" w:lineRule="auto"/>
              <w:jc w:val="center"/>
              <w:rPr>
                <w:rFonts w:eastAsia="Calibri"/>
              </w:rPr>
            </w:pPr>
          </w:p>
        </w:tc>
        <w:tc>
          <w:tcPr>
            <w:tcW w:w="1225" w:type="dxa"/>
            <w:tcBorders>
              <w:left w:val="single" w:sz="6" w:space="0" w:color="auto"/>
              <w:right w:val="single" w:sz="6" w:space="0" w:color="auto"/>
            </w:tcBorders>
            <w:shd w:val="clear" w:color="auto" w:fill="FDE9D9" w:themeFill="accent6" w:themeFillTint="33"/>
            <w:vAlign w:val="center"/>
          </w:tcPr>
          <w:p w14:paraId="48279F90" w14:textId="77777777" w:rsidR="00BC3A6A" w:rsidRPr="0084081F" w:rsidRDefault="00BC3A6A" w:rsidP="0084081F">
            <w:pPr>
              <w:spacing w:line="276" w:lineRule="auto"/>
              <w:jc w:val="center"/>
              <w:rPr>
                <w:rFonts w:eastAsia="Calibri"/>
              </w:rPr>
            </w:pPr>
            <w:r w:rsidRPr="0084081F">
              <w:rPr>
                <w:rFonts w:eastAsia="Calibri"/>
              </w:rPr>
              <w:t>17.09.2024</w:t>
            </w:r>
          </w:p>
        </w:tc>
        <w:tc>
          <w:tcPr>
            <w:tcW w:w="333"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33212696" w14:textId="77777777" w:rsidR="00BC3A6A" w:rsidRPr="0084081F" w:rsidRDefault="00BC3A6A" w:rsidP="0084081F">
            <w:pPr>
              <w:spacing w:line="276" w:lineRule="auto"/>
              <w:jc w:val="center"/>
              <w:rPr>
                <w:rFonts w:eastAsia="Calibri"/>
              </w:rPr>
            </w:pPr>
            <w:r w:rsidRPr="0084081F">
              <w:rPr>
                <w:rFonts w:eastAsia="Calibri"/>
              </w:rPr>
              <w:t>5</w:t>
            </w:r>
          </w:p>
        </w:tc>
        <w:tc>
          <w:tcPr>
            <w:tcW w:w="1416" w:type="dxa"/>
            <w:tcBorders>
              <w:left w:val="single" w:sz="6" w:space="0" w:color="auto"/>
              <w:bottom w:val="single" w:sz="6" w:space="0" w:color="auto"/>
              <w:right w:val="single" w:sz="6" w:space="0" w:color="auto"/>
            </w:tcBorders>
            <w:shd w:val="clear" w:color="auto" w:fill="FDE9D9" w:themeFill="accent6" w:themeFillTint="33"/>
            <w:vAlign w:val="center"/>
          </w:tcPr>
          <w:p w14:paraId="19D22914" w14:textId="77777777" w:rsidR="00BC3A6A" w:rsidRPr="0084081F" w:rsidRDefault="00BC3A6A" w:rsidP="0084081F">
            <w:pPr>
              <w:spacing w:line="276" w:lineRule="auto"/>
              <w:jc w:val="center"/>
              <w:rPr>
                <w:rFonts w:eastAsia="Calibri"/>
                <w:bCs/>
              </w:rPr>
            </w:pPr>
            <w:r w:rsidRPr="0084081F">
              <w:rPr>
                <w:rFonts w:eastAsia="Calibri"/>
                <w:bCs/>
              </w:rPr>
              <w:t>2,77</w:t>
            </w:r>
          </w:p>
        </w:tc>
        <w:tc>
          <w:tcPr>
            <w:tcW w:w="1701" w:type="dxa"/>
            <w:tcBorders>
              <w:left w:val="single" w:sz="6" w:space="0" w:color="auto"/>
              <w:bottom w:val="single" w:sz="6" w:space="0" w:color="auto"/>
              <w:right w:val="single" w:sz="6" w:space="0" w:color="auto"/>
            </w:tcBorders>
            <w:shd w:val="clear" w:color="auto" w:fill="FDE9D9" w:themeFill="accent6" w:themeFillTint="33"/>
            <w:vAlign w:val="center"/>
          </w:tcPr>
          <w:p w14:paraId="2E7E9CEA"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bottom w:val="single" w:sz="6" w:space="0" w:color="auto"/>
              <w:right w:val="single" w:sz="6" w:space="0" w:color="auto"/>
            </w:tcBorders>
            <w:shd w:val="clear" w:color="auto" w:fill="FDE9D9" w:themeFill="accent6" w:themeFillTint="33"/>
            <w:vAlign w:val="center"/>
          </w:tcPr>
          <w:p w14:paraId="4A567CC6" w14:textId="77777777" w:rsidR="00BC3A6A" w:rsidRPr="0084081F" w:rsidRDefault="00BC3A6A" w:rsidP="0084081F">
            <w:pPr>
              <w:spacing w:line="276" w:lineRule="auto"/>
              <w:jc w:val="center"/>
              <w:rPr>
                <w:rFonts w:eastAsia="Calibri"/>
                <w:bCs/>
              </w:rPr>
            </w:pPr>
            <w:r w:rsidRPr="0084081F">
              <w:rPr>
                <w:rFonts w:eastAsia="Calibri"/>
                <w:bCs/>
              </w:rPr>
              <w:t>23,6</w:t>
            </w:r>
          </w:p>
        </w:tc>
        <w:tc>
          <w:tcPr>
            <w:tcW w:w="1560" w:type="dxa"/>
            <w:tcBorders>
              <w:left w:val="single" w:sz="6" w:space="0" w:color="auto"/>
              <w:bottom w:val="single" w:sz="6" w:space="0" w:color="auto"/>
              <w:right w:val="single" w:sz="6" w:space="0" w:color="auto"/>
            </w:tcBorders>
            <w:shd w:val="clear" w:color="auto" w:fill="FDE9D9" w:themeFill="accent6" w:themeFillTint="33"/>
            <w:vAlign w:val="center"/>
          </w:tcPr>
          <w:p w14:paraId="72FD8182" w14:textId="77777777" w:rsidR="00BC3A6A" w:rsidRPr="0084081F" w:rsidRDefault="00BC3A6A" w:rsidP="0084081F">
            <w:pPr>
              <w:spacing w:line="276" w:lineRule="auto"/>
              <w:jc w:val="center"/>
              <w:rPr>
                <w:rFonts w:eastAsia="Calibri"/>
                <w:bCs/>
              </w:rPr>
            </w:pPr>
            <w:r w:rsidRPr="0084081F">
              <w:rPr>
                <w:rFonts w:eastAsia="Calibri"/>
                <w:bCs/>
              </w:rPr>
              <w:t>19,6</w:t>
            </w:r>
          </w:p>
        </w:tc>
        <w:tc>
          <w:tcPr>
            <w:tcW w:w="1559" w:type="dxa"/>
            <w:tcBorders>
              <w:left w:val="single" w:sz="6" w:space="0" w:color="auto"/>
              <w:bottom w:val="single" w:sz="6" w:space="0" w:color="auto"/>
              <w:right w:val="single" w:sz="6" w:space="0" w:color="auto"/>
            </w:tcBorders>
            <w:shd w:val="clear" w:color="auto" w:fill="FDE9D9" w:themeFill="accent6" w:themeFillTint="33"/>
            <w:vAlign w:val="center"/>
          </w:tcPr>
          <w:p w14:paraId="025E404E" w14:textId="77777777" w:rsidR="00BC3A6A" w:rsidRPr="0084081F" w:rsidRDefault="00BC3A6A" w:rsidP="0084081F">
            <w:pPr>
              <w:spacing w:line="276" w:lineRule="auto"/>
              <w:jc w:val="center"/>
              <w:rPr>
                <w:rFonts w:eastAsia="Calibri"/>
                <w:bCs/>
              </w:rPr>
            </w:pPr>
            <w:r w:rsidRPr="0084081F">
              <w:rPr>
                <w:rFonts w:eastAsia="Calibri"/>
                <w:bCs/>
              </w:rPr>
              <w:t>3848</w:t>
            </w:r>
          </w:p>
        </w:tc>
        <w:tc>
          <w:tcPr>
            <w:tcW w:w="1559" w:type="dxa"/>
            <w:tcBorders>
              <w:left w:val="single" w:sz="6" w:space="0" w:color="auto"/>
              <w:bottom w:val="single" w:sz="6" w:space="0" w:color="auto"/>
              <w:right w:val="single" w:sz="6" w:space="0" w:color="auto"/>
            </w:tcBorders>
            <w:shd w:val="clear" w:color="auto" w:fill="FDE9D9" w:themeFill="accent6" w:themeFillTint="33"/>
            <w:vAlign w:val="center"/>
          </w:tcPr>
          <w:p w14:paraId="74D5AF59" w14:textId="77777777" w:rsidR="00BC3A6A" w:rsidRPr="0084081F" w:rsidRDefault="00BC3A6A" w:rsidP="0084081F">
            <w:pPr>
              <w:spacing w:line="276" w:lineRule="auto"/>
              <w:jc w:val="center"/>
              <w:rPr>
                <w:rFonts w:eastAsia="Calibri"/>
                <w:bCs/>
              </w:rPr>
            </w:pPr>
            <w:r w:rsidRPr="0084081F">
              <w:rPr>
                <w:rFonts w:eastAsia="Calibri"/>
                <w:bCs/>
              </w:rPr>
              <w:t>59</w:t>
            </w:r>
          </w:p>
        </w:tc>
        <w:tc>
          <w:tcPr>
            <w:tcW w:w="1418" w:type="dxa"/>
            <w:tcBorders>
              <w:left w:val="single" w:sz="6" w:space="0" w:color="auto"/>
              <w:bottom w:val="single" w:sz="6" w:space="0" w:color="auto"/>
              <w:right w:val="single" w:sz="18" w:space="0" w:color="auto"/>
            </w:tcBorders>
            <w:shd w:val="clear" w:color="auto" w:fill="FDE9D9" w:themeFill="accent6" w:themeFillTint="33"/>
            <w:vAlign w:val="center"/>
          </w:tcPr>
          <w:p w14:paraId="44B4E052" w14:textId="77777777" w:rsidR="00BC3A6A" w:rsidRPr="0084081F" w:rsidRDefault="00BC3A6A" w:rsidP="0084081F">
            <w:pPr>
              <w:spacing w:line="276" w:lineRule="auto"/>
              <w:jc w:val="center"/>
              <w:rPr>
                <w:rFonts w:eastAsia="Calibri"/>
                <w:bCs/>
              </w:rPr>
            </w:pPr>
            <w:r w:rsidRPr="0084081F">
              <w:rPr>
                <w:rFonts w:eastAsia="Calibri"/>
                <w:bCs/>
              </w:rPr>
              <w:t>682</w:t>
            </w:r>
          </w:p>
        </w:tc>
      </w:tr>
      <w:tr w:rsidR="00BC3A6A" w:rsidRPr="0084081F" w14:paraId="7D7D948B"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4A1BC651"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2693DCE1" w14:textId="77777777" w:rsidR="00BC3A6A" w:rsidRPr="0084081F" w:rsidRDefault="00BC3A6A" w:rsidP="0084081F">
            <w:pPr>
              <w:spacing w:line="276" w:lineRule="auto"/>
              <w:jc w:val="center"/>
              <w:rPr>
                <w:rFonts w:eastAsia="Calibri"/>
              </w:rPr>
            </w:pPr>
          </w:p>
        </w:tc>
        <w:tc>
          <w:tcPr>
            <w:tcW w:w="1225" w:type="dxa"/>
            <w:tcBorders>
              <w:left w:val="single" w:sz="6" w:space="0" w:color="auto"/>
              <w:bottom w:val="single" w:sz="6" w:space="0" w:color="auto"/>
              <w:right w:val="single" w:sz="6" w:space="0" w:color="auto"/>
            </w:tcBorders>
            <w:shd w:val="clear" w:color="auto" w:fill="FDE9D9" w:themeFill="accent6" w:themeFillTint="33"/>
            <w:vAlign w:val="center"/>
          </w:tcPr>
          <w:p w14:paraId="118D7A35" w14:textId="77777777" w:rsidR="00BC3A6A" w:rsidRPr="0084081F" w:rsidRDefault="00BC3A6A" w:rsidP="0084081F">
            <w:pPr>
              <w:spacing w:line="276" w:lineRule="auto"/>
              <w:jc w:val="center"/>
              <w:rPr>
                <w:rFonts w:eastAsia="Calibri"/>
              </w:rPr>
            </w:pPr>
            <w:r w:rsidRPr="0084081F">
              <w:rPr>
                <w:rFonts w:eastAsia="Calibri"/>
              </w:rPr>
              <w:t>21.10.2024</w:t>
            </w:r>
          </w:p>
        </w:tc>
        <w:tc>
          <w:tcPr>
            <w:tcW w:w="333"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B960E41" w14:textId="77777777" w:rsidR="00BC3A6A" w:rsidRPr="0084081F" w:rsidRDefault="00BC3A6A" w:rsidP="0084081F">
            <w:pPr>
              <w:spacing w:line="276" w:lineRule="auto"/>
              <w:jc w:val="center"/>
              <w:rPr>
                <w:rFonts w:eastAsia="Calibri"/>
              </w:rPr>
            </w:pPr>
            <w:r w:rsidRPr="0084081F">
              <w:rPr>
                <w:rFonts w:eastAsia="Calibri"/>
              </w:rPr>
              <w:t>6</w:t>
            </w:r>
          </w:p>
        </w:tc>
        <w:tc>
          <w:tcPr>
            <w:tcW w:w="1416" w:type="dxa"/>
            <w:tcBorders>
              <w:left w:val="single" w:sz="6" w:space="0" w:color="auto"/>
              <w:bottom w:val="single" w:sz="6" w:space="0" w:color="auto"/>
              <w:right w:val="single" w:sz="6" w:space="0" w:color="auto"/>
            </w:tcBorders>
            <w:shd w:val="clear" w:color="auto" w:fill="FDE9D9" w:themeFill="accent6" w:themeFillTint="33"/>
            <w:vAlign w:val="center"/>
          </w:tcPr>
          <w:p w14:paraId="46ADCCFF" w14:textId="77777777" w:rsidR="00BC3A6A" w:rsidRPr="0084081F" w:rsidRDefault="00BC3A6A" w:rsidP="0084081F">
            <w:pPr>
              <w:spacing w:line="276" w:lineRule="auto"/>
              <w:jc w:val="center"/>
              <w:rPr>
                <w:rFonts w:eastAsia="Calibri"/>
                <w:bCs/>
              </w:rPr>
            </w:pPr>
            <w:r w:rsidRPr="0084081F">
              <w:rPr>
                <w:rFonts w:eastAsia="Calibri"/>
                <w:bCs/>
              </w:rPr>
              <w:t>1,89</w:t>
            </w:r>
          </w:p>
        </w:tc>
        <w:tc>
          <w:tcPr>
            <w:tcW w:w="1701" w:type="dxa"/>
            <w:tcBorders>
              <w:left w:val="single" w:sz="6" w:space="0" w:color="auto"/>
              <w:bottom w:val="single" w:sz="6" w:space="0" w:color="auto"/>
              <w:right w:val="single" w:sz="6" w:space="0" w:color="auto"/>
            </w:tcBorders>
            <w:shd w:val="clear" w:color="auto" w:fill="FDE9D9" w:themeFill="accent6" w:themeFillTint="33"/>
            <w:vAlign w:val="center"/>
          </w:tcPr>
          <w:p w14:paraId="149E365F"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bottom w:val="single" w:sz="6" w:space="0" w:color="auto"/>
              <w:right w:val="single" w:sz="6" w:space="0" w:color="auto"/>
            </w:tcBorders>
            <w:shd w:val="clear" w:color="auto" w:fill="FDE9D9" w:themeFill="accent6" w:themeFillTint="33"/>
            <w:vAlign w:val="center"/>
          </w:tcPr>
          <w:p w14:paraId="149884ED" w14:textId="77777777" w:rsidR="00BC3A6A" w:rsidRPr="0084081F" w:rsidRDefault="00BC3A6A" w:rsidP="0084081F">
            <w:pPr>
              <w:spacing w:line="276" w:lineRule="auto"/>
              <w:jc w:val="center"/>
              <w:rPr>
                <w:rFonts w:eastAsia="Calibri"/>
                <w:bCs/>
              </w:rPr>
            </w:pPr>
            <w:r w:rsidRPr="0084081F">
              <w:rPr>
                <w:rFonts w:eastAsia="Calibri"/>
                <w:bCs/>
              </w:rPr>
              <w:t>19,5</w:t>
            </w:r>
          </w:p>
        </w:tc>
        <w:tc>
          <w:tcPr>
            <w:tcW w:w="1560" w:type="dxa"/>
            <w:tcBorders>
              <w:left w:val="single" w:sz="6" w:space="0" w:color="auto"/>
              <w:bottom w:val="single" w:sz="6" w:space="0" w:color="auto"/>
              <w:right w:val="single" w:sz="6" w:space="0" w:color="auto"/>
            </w:tcBorders>
            <w:shd w:val="clear" w:color="auto" w:fill="FDE9D9" w:themeFill="accent6" w:themeFillTint="33"/>
            <w:vAlign w:val="center"/>
          </w:tcPr>
          <w:p w14:paraId="3A30243B" w14:textId="77777777" w:rsidR="00BC3A6A" w:rsidRPr="0084081F" w:rsidRDefault="00BC3A6A" w:rsidP="0084081F">
            <w:pPr>
              <w:spacing w:line="276" w:lineRule="auto"/>
              <w:jc w:val="center"/>
              <w:rPr>
                <w:rFonts w:eastAsia="Calibri"/>
                <w:bCs/>
              </w:rPr>
            </w:pPr>
            <w:r w:rsidRPr="0084081F">
              <w:rPr>
                <w:rFonts w:eastAsia="Calibri"/>
                <w:bCs/>
              </w:rPr>
              <w:t>17,3</w:t>
            </w:r>
          </w:p>
        </w:tc>
        <w:tc>
          <w:tcPr>
            <w:tcW w:w="1559" w:type="dxa"/>
            <w:tcBorders>
              <w:left w:val="single" w:sz="6" w:space="0" w:color="auto"/>
              <w:bottom w:val="single" w:sz="6" w:space="0" w:color="auto"/>
              <w:right w:val="single" w:sz="6" w:space="0" w:color="auto"/>
            </w:tcBorders>
            <w:shd w:val="clear" w:color="auto" w:fill="FDE9D9" w:themeFill="accent6" w:themeFillTint="33"/>
            <w:vAlign w:val="center"/>
          </w:tcPr>
          <w:p w14:paraId="63EAC4BF" w14:textId="77777777" w:rsidR="00BC3A6A" w:rsidRPr="0084081F" w:rsidRDefault="00BC3A6A" w:rsidP="0084081F">
            <w:pPr>
              <w:spacing w:line="276" w:lineRule="auto"/>
              <w:jc w:val="center"/>
              <w:rPr>
                <w:rFonts w:eastAsia="Calibri"/>
                <w:bCs/>
              </w:rPr>
            </w:pPr>
            <w:r w:rsidRPr="0084081F">
              <w:rPr>
                <w:rFonts w:eastAsia="Calibri"/>
                <w:bCs/>
              </w:rPr>
              <w:t>3774</w:t>
            </w:r>
          </w:p>
        </w:tc>
        <w:tc>
          <w:tcPr>
            <w:tcW w:w="1559" w:type="dxa"/>
            <w:tcBorders>
              <w:left w:val="single" w:sz="6" w:space="0" w:color="auto"/>
              <w:bottom w:val="single" w:sz="6" w:space="0" w:color="auto"/>
              <w:right w:val="single" w:sz="6" w:space="0" w:color="auto"/>
            </w:tcBorders>
            <w:shd w:val="clear" w:color="auto" w:fill="FDE9D9" w:themeFill="accent6" w:themeFillTint="33"/>
            <w:vAlign w:val="center"/>
          </w:tcPr>
          <w:p w14:paraId="408AC102" w14:textId="77777777" w:rsidR="00BC3A6A" w:rsidRPr="0084081F" w:rsidRDefault="00BC3A6A" w:rsidP="0084081F">
            <w:pPr>
              <w:spacing w:line="276" w:lineRule="auto"/>
              <w:jc w:val="center"/>
              <w:rPr>
                <w:rFonts w:eastAsia="Calibri"/>
                <w:bCs/>
              </w:rPr>
            </w:pPr>
            <w:r w:rsidRPr="0084081F">
              <w:rPr>
                <w:rFonts w:eastAsia="Calibri"/>
                <w:bCs/>
              </w:rPr>
              <w:t>менее 50</w:t>
            </w:r>
          </w:p>
        </w:tc>
        <w:tc>
          <w:tcPr>
            <w:tcW w:w="1418" w:type="dxa"/>
            <w:tcBorders>
              <w:left w:val="single" w:sz="6" w:space="0" w:color="auto"/>
              <w:bottom w:val="single" w:sz="6" w:space="0" w:color="auto"/>
              <w:right w:val="single" w:sz="18" w:space="0" w:color="auto"/>
            </w:tcBorders>
            <w:shd w:val="clear" w:color="auto" w:fill="FDE9D9" w:themeFill="accent6" w:themeFillTint="33"/>
            <w:vAlign w:val="center"/>
          </w:tcPr>
          <w:p w14:paraId="261B399A" w14:textId="77777777" w:rsidR="00BC3A6A" w:rsidRPr="0084081F" w:rsidRDefault="00BC3A6A" w:rsidP="0084081F">
            <w:pPr>
              <w:spacing w:line="276" w:lineRule="auto"/>
              <w:jc w:val="center"/>
              <w:rPr>
                <w:rFonts w:eastAsia="Calibri"/>
                <w:bCs/>
              </w:rPr>
            </w:pPr>
            <w:r w:rsidRPr="0084081F">
              <w:rPr>
                <w:rFonts w:eastAsia="Calibri"/>
                <w:bCs/>
              </w:rPr>
              <w:t>586</w:t>
            </w:r>
          </w:p>
        </w:tc>
      </w:tr>
      <w:tr w:rsidR="00BC3A6A" w:rsidRPr="0084081F" w14:paraId="7EA817CB" w14:textId="77777777" w:rsidTr="00BC3A6A">
        <w:trPr>
          <w:trHeight w:val="369"/>
          <w:jc w:val="center"/>
        </w:trPr>
        <w:tc>
          <w:tcPr>
            <w:tcW w:w="798" w:type="dxa"/>
            <w:vMerge w:val="restart"/>
            <w:tcBorders>
              <w:left w:val="single" w:sz="18" w:space="0" w:color="auto"/>
              <w:right w:val="single" w:sz="6" w:space="0" w:color="auto"/>
            </w:tcBorders>
            <w:shd w:val="clear" w:color="auto" w:fill="B8CCE4" w:themeFill="accent1" w:themeFillTint="66"/>
            <w:vAlign w:val="center"/>
          </w:tcPr>
          <w:p w14:paraId="55B8A343" w14:textId="77777777" w:rsidR="00BC3A6A" w:rsidRPr="0084081F" w:rsidRDefault="00BC3A6A" w:rsidP="0084081F">
            <w:pPr>
              <w:spacing w:line="276" w:lineRule="auto"/>
              <w:jc w:val="center"/>
              <w:rPr>
                <w:rFonts w:eastAsia="Calibri"/>
              </w:rPr>
            </w:pPr>
            <w:r w:rsidRPr="0084081F">
              <w:rPr>
                <w:rFonts w:eastAsia="Calibri"/>
              </w:rPr>
              <w:t>5</w:t>
            </w:r>
          </w:p>
        </w:tc>
        <w:tc>
          <w:tcPr>
            <w:tcW w:w="1671" w:type="dxa"/>
            <w:vMerge w:val="restart"/>
            <w:tcBorders>
              <w:left w:val="single" w:sz="6" w:space="0" w:color="auto"/>
              <w:right w:val="single" w:sz="6" w:space="0" w:color="auto"/>
            </w:tcBorders>
            <w:shd w:val="clear" w:color="auto" w:fill="B8CCE4" w:themeFill="accent1" w:themeFillTint="66"/>
            <w:vAlign w:val="center"/>
          </w:tcPr>
          <w:p w14:paraId="275C2A77" w14:textId="77777777" w:rsidR="00BC3A6A" w:rsidRPr="0084081F" w:rsidRDefault="00BC3A6A" w:rsidP="0084081F">
            <w:pPr>
              <w:spacing w:line="276" w:lineRule="auto"/>
              <w:jc w:val="center"/>
              <w:rPr>
                <w:rFonts w:eastAsia="Calibri"/>
              </w:rPr>
            </w:pPr>
            <w:r w:rsidRPr="0084081F">
              <w:rPr>
                <w:rFonts w:eastAsia="Calibri"/>
              </w:rPr>
              <w:t>Водные объекты Ивановской области.</w:t>
            </w:r>
          </w:p>
          <w:p w14:paraId="15D5EB01" w14:textId="77777777" w:rsidR="00BC3A6A" w:rsidRPr="0084081F" w:rsidRDefault="00BC3A6A" w:rsidP="0084081F">
            <w:pPr>
              <w:spacing w:line="276" w:lineRule="auto"/>
              <w:jc w:val="center"/>
              <w:rPr>
                <w:rFonts w:eastAsia="Calibri"/>
              </w:rPr>
            </w:pPr>
            <w:r w:rsidRPr="0084081F">
              <w:rPr>
                <w:rFonts w:eastAsia="Calibri"/>
              </w:rPr>
              <w:t>Река Юкша.</w:t>
            </w:r>
          </w:p>
        </w:tc>
        <w:tc>
          <w:tcPr>
            <w:tcW w:w="1225" w:type="dxa"/>
            <w:vMerge w:val="restart"/>
            <w:tcBorders>
              <w:top w:val="single" w:sz="6" w:space="0" w:color="auto"/>
              <w:left w:val="single" w:sz="6" w:space="0" w:color="auto"/>
              <w:right w:val="single" w:sz="6" w:space="0" w:color="auto"/>
            </w:tcBorders>
            <w:shd w:val="clear" w:color="auto" w:fill="C6D9F1" w:themeFill="text2" w:themeFillTint="33"/>
            <w:vAlign w:val="center"/>
          </w:tcPr>
          <w:p w14:paraId="4AA53BB0" w14:textId="77777777" w:rsidR="00BC3A6A" w:rsidRPr="0084081F" w:rsidRDefault="00BC3A6A" w:rsidP="0084081F">
            <w:pPr>
              <w:spacing w:line="276" w:lineRule="auto"/>
              <w:jc w:val="center"/>
              <w:rPr>
                <w:rFonts w:eastAsia="Calibri"/>
              </w:rPr>
            </w:pPr>
            <w:r w:rsidRPr="0084081F">
              <w:rPr>
                <w:rFonts w:eastAsia="Calibri"/>
              </w:rPr>
              <w:t>15.06.2023</w:t>
            </w:r>
          </w:p>
        </w:tc>
        <w:tc>
          <w:tcPr>
            <w:tcW w:w="333"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3FEF9CDD" w14:textId="77777777" w:rsidR="00BC3A6A" w:rsidRPr="0084081F" w:rsidRDefault="00BC3A6A" w:rsidP="0084081F">
            <w:pPr>
              <w:spacing w:line="276" w:lineRule="auto"/>
              <w:jc w:val="center"/>
              <w:rPr>
                <w:rFonts w:eastAsia="Calibri"/>
              </w:rPr>
            </w:pPr>
            <w:r w:rsidRPr="0084081F">
              <w:rPr>
                <w:rFonts w:eastAsia="Calibri"/>
              </w:rPr>
              <w:t>1</w:t>
            </w:r>
          </w:p>
        </w:tc>
        <w:tc>
          <w:tcPr>
            <w:tcW w:w="1416" w:type="dxa"/>
            <w:tcBorders>
              <w:top w:val="single" w:sz="6" w:space="0" w:color="auto"/>
              <w:left w:val="single" w:sz="6" w:space="0" w:color="auto"/>
              <w:right w:val="single" w:sz="6" w:space="0" w:color="auto"/>
            </w:tcBorders>
            <w:shd w:val="clear" w:color="auto" w:fill="C6D9F1" w:themeFill="text2" w:themeFillTint="33"/>
            <w:vAlign w:val="center"/>
          </w:tcPr>
          <w:p w14:paraId="6661A087" w14:textId="77777777" w:rsidR="00BC3A6A" w:rsidRPr="0084081F" w:rsidRDefault="00BC3A6A" w:rsidP="0084081F">
            <w:pPr>
              <w:spacing w:line="276" w:lineRule="auto"/>
              <w:jc w:val="center"/>
              <w:rPr>
                <w:rFonts w:eastAsia="Calibri"/>
                <w:bCs/>
              </w:rPr>
            </w:pPr>
            <w:r w:rsidRPr="0084081F">
              <w:rPr>
                <w:rFonts w:eastAsia="Calibri"/>
                <w:bCs/>
              </w:rPr>
              <w:t>6,9</w:t>
            </w:r>
          </w:p>
        </w:tc>
        <w:tc>
          <w:tcPr>
            <w:tcW w:w="1701" w:type="dxa"/>
            <w:tcBorders>
              <w:top w:val="single" w:sz="6" w:space="0" w:color="auto"/>
              <w:left w:val="single" w:sz="6" w:space="0" w:color="auto"/>
              <w:right w:val="single" w:sz="6" w:space="0" w:color="auto"/>
            </w:tcBorders>
            <w:shd w:val="clear" w:color="auto" w:fill="C6D9F1" w:themeFill="text2" w:themeFillTint="33"/>
            <w:vAlign w:val="center"/>
          </w:tcPr>
          <w:p w14:paraId="4A583781"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6" w:space="0" w:color="auto"/>
              <w:left w:val="single" w:sz="6" w:space="0" w:color="auto"/>
              <w:right w:val="single" w:sz="6" w:space="0" w:color="auto"/>
            </w:tcBorders>
            <w:shd w:val="clear" w:color="auto" w:fill="C6D9F1" w:themeFill="text2" w:themeFillTint="33"/>
            <w:vAlign w:val="center"/>
          </w:tcPr>
          <w:p w14:paraId="35562F3F" w14:textId="77777777" w:rsidR="00BC3A6A" w:rsidRPr="0084081F" w:rsidRDefault="00BC3A6A" w:rsidP="0084081F">
            <w:pPr>
              <w:spacing w:line="276" w:lineRule="auto"/>
              <w:jc w:val="center"/>
              <w:rPr>
                <w:rFonts w:eastAsia="Calibri"/>
                <w:bCs/>
              </w:rPr>
            </w:pPr>
            <w:r w:rsidRPr="0084081F">
              <w:rPr>
                <w:rFonts w:eastAsia="Calibri"/>
                <w:bCs/>
              </w:rPr>
              <w:t>53</w:t>
            </w:r>
          </w:p>
        </w:tc>
        <w:tc>
          <w:tcPr>
            <w:tcW w:w="1560" w:type="dxa"/>
            <w:tcBorders>
              <w:top w:val="single" w:sz="6" w:space="0" w:color="auto"/>
              <w:left w:val="single" w:sz="6" w:space="0" w:color="auto"/>
              <w:right w:val="single" w:sz="6" w:space="0" w:color="auto"/>
            </w:tcBorders>
            <w:shd w:val="clear" w:color="auto" w:fill="C6D9F1" w:themeFill="text2" w:themeFillTint="33"/>
            <w:vAlign w:val="center"/>
          </w:tcPr>
          <w:p w14:paraId="465F667E" w14:textId="77777777" w:rsidR="00BC3A6A" w:rsidRPr="0084081F" w:rsidRDefault="00BC3A6A" w:rsidP="0084081F">
            <w:pPr>
              <w:spacing w:line="276" w:lineRule="auto"/>
              <w:jc w:val="center"/>
              <w:rPr>
                <w:rFonts w:eastAsia="Calibri"/>
                <w:bCs/>
              </w:rPr>
            </w:pPr>
            <w:r w:rsidRPr="0084081F">
              <w:rPr>
                <w:rFonts w:eastAsia="Calibri"/>
                <w:bCs/>
              </w:rPr>
              <w:t>68</w:t>
            </w:r>
          </w:p>
        </w:tc>
        <w:tc>
          <w:tcPr>
            <w:tcW w:w="1559" w:type="dxa"/>
            <w:tcBorders>
              <w:top w:val="single" w:sz="6" w:space="0" w:color="auto"/>
              <w:left w:val="single" w:sz="6" w:space="0" w:color="auto"/>
              <w:right w:val="single" w:sz="6" w:space="0" w:color="auto"/>
            </w:tcBorders>
            <w:shd w:val="clear" w:color="auto" w:fill="C6D9F1" w:themeFill="text2" w:themeFillTint="33"/>
            <w:vAlign w:val="center"/>
          </w:tcPr>
          <w:p w14:paraId="54EBCB1C" w14:textId="77777777" w:rsidR="00BC3A6A" w:rsidRPr="0084081F" w:rsidRDefault="00BC3A6A" w:rsidP="0084081F">
            <w:pPr>
              <w:spacing w:line="276" w:lineRule="auto"/>
              <w:jc w:val="center"/>
              <w:rPr>
                <w:rFonts w:eastAsia="Calibri"/>
                <w:bCs/>
              </w:rPr>
            </w:pPr>
            <w:r w:rsidRPr="0084081F">
              <w:rPr>
                <w:rFonts w:eastAsia="Calibri"/>
                <w:bCs/>
              </w:rPr>
              <w:t>4921</w:t>
            </w:r>
          </w:p>
        </w:tc>
        <w:tc>
          <w:tcPr>
            <w:tcW w:w="1559" w:type="dxa"/>
            <w:tcBorders>
              <w:top w:val="single" w:sz="6" w:space="0" w:color="auto"/>
              <w:left w:val="single" w:sz="6" w:space="0" w:color="auto"/>
              <w:right w:val="single" w:sz="6" w:space="0" w:color="auto"/>
            </w:tcBorders>
            <w:shd w:val="clear" w:color="auto" w:fill="C6D9F1" w:themeFill="text2" w:themeFillTint="33"/>
            <w:vAlign w:val="center"/>
          </w:tcPr>
          <w:p w14:paraId="74DBDB1E" w14:textId="77777777" w:rsidR="00BC3A6A" w:rsidRPr="0084081F" w:rsidRDefault="00BC3A6A" w:rsidP="0084081F">
            <w:pPr>
              <w:spacing w:line="276" w:lineRule="auto"/>
              <w:jc w:val="center"/>
              <w:rPr>
                <w:rFonts w:eastAsia="Calibri"/>
                <w:bCs/>
              </w:rPr>
            </w:pPr>
            <w:r w:rsidRPr="0084081F">
              <w:rPr>
                <w:rFonts w:eastAsia="Calibri"/>
                <w:bCs/>
              </w:rPr>
              <w:t>400</w:t>
            </w:r>
          </w:p>
        </w:tc>
        <w:tc>
          <w:tcPr>
            <w:tcW w:w="1418" w:type="dxa"/>
            <w:tcBorders>
              <w:top w:val="single" w:sz="6" w:space="0" w:color="auto"/>
              <w:left w:val="single" w:sz="6" w:space="0" w:color="auto"/>
              <w:right w:val="single" w:sz="18" w:space="0" w:color="auto"/>
            </w:tcBorders>
            <w:shd w:val="clear" w:color="auto" w:fill="C6D9F1" w:themeFill="text2" w:themeFillTint="33"/>
            <w:vAlign w:val="center"/>
          </w:tcPr>
          <w:p w14:paraId="317207F5" w14:textId="77777777" w:rsidR="00BC3A6A" w:rsidRPr="0084081F" w:rsidRDefault="00BC3A6A" w:rsidP="0084081F">
            <w:pPr>
              <w:spacing w:line="276" w:lineRule="auto"/>
              <w:jc w:val="center"/>
              <w:rPr>
                <w:rFonts w:eastAsia="Calibri"/>
                <w:bCs/>
              </w:rPr>
            </w:pPr>
            <w:r w:rsidRPr="0084081F">
              <w:rPr>
                <w:rFonts w:eastAsia="Calibri"/>
                <w:bCs/>
              </w:rPr>
              <w:t>920,79</w:t>
            </w:r>
          </w:p>
        </w:tc>
      </w:tr>
      <w:tr w:rsidR="00BC3A6A" w:rsidRPr="0084081F" w14:paraId="27390EDB"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11A5C621"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1FAE8B60" w14:textId="77777777" w:rsidR="00BC3A6A" w:rsidRPr="0084081F" w:rsidRDefault="00BC3A6A" w:rsidP="0084081F">
            <w:pPr>
              <w:spacing w:line="276" w:lineRule="auto"/>
              <w:jc w:val="center"/>
              <w:rPr>
                <w:rFonts w:eastAsia="Calibri"/>
              </w:rPr>
            </w:pPr>
          </w:p>
        </w:tc>
        <w:tc>
          <w:tcPr>
            <w:tcW w:w="1225" w:type="dxa"/>
            <w:vMerge/>
            <w:tcBorders>
              <w:left w:val="single" w:sz="6" w:space="0" w:color="auto"/>
              <w:bottom w:val="single" w:sz="6" w:space="0" w:color="auto"/>
              <w:right w:val="single" w:sz="6" w:space="0" w:color="auto"/>
            </w:tcBorders>
            <w:shd w:val="clear" w:color="auto" w:fill="C6D9F1" w:themeFill="text2" w:themeFillTint="33"/>
            <w:vAlign w:val="center"/>
          </w:tcPr>
          <w:p w14:paraId="06259BE0" w14:textId="77777777" w:rsidR="00BC3A6A" w:rsidRPr="0084081F" w:rsidRDefault="00BC3A6A" w:rsidP="0084081F">
            <w:pPr>
              <w:spacing w:line="276" w:lineRule="auto"/>
              <w:jc w:val="center"/>
              <w:rPr>
                <w:rFonts w:eastAsia="Calibri"/>
              </w:rPr>
            </w:pPr>
          </w:p>
        </w:tc>
        <w:tc>
          <w:tcPr>
            <w:tcW w:w="333"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6BD9841D" w14:textId="77777777" w:rsidR="00BC3A6A" w:rsidRPr="0084081F" w:rsidRDefault="00BC3A6A" w:rsidP="0084081F">
            <w:pPr>
              <w:spacing w:line="276" w:lineRule="auto"/>
              <w:jc w:val="center"/>
              <w:rPr>
                <w:rFonts w:eastAsia="Calibri"/>
              </w:rPr>
            </w:pPr>
            <w:r w:rsidRPr="0084081F">
              <w:rPr>
                <w:rFonts w:eastAsia="Calibri"/>
              </w:rPr>
              <w:t>2</w:t>
            </w:r>
          </w:p>
        </w:tc>
        <w:tc>
          <w:tcPr>
            <w:tcW w:w="1416" w:type="dxa"/>
            <w:tcBorders>
              <w:left w:val="single" w:sz="6" w:space="0" w:color="auto"/>
              <w:bottom w:val="single" w:sz="6" w:space="0" w:color="auto"/>
              <w:right w:val="single" w:sz="6" w:space="0" w:color="auto"/>
            </w:tcBorders>
            <w:shd w:val="clear" w:color="auto" w:fill="C6D9F1" w:themeFill="text2" w:themeFillTint="33"/>
            <w:vAlign w:val="center"/>
          </w:tcPr>
          <w:p w14:paraId="12AE3F07" w14:textId="77777777" w:rsidR="00BC3A6A" w:rsidRPr="0084081F" w:rsidRDefault="00BC3A6A" w:rsidP="0084081F">
            <w:pPr>
              <w:spacing w:line="276" w:lineRule="auto"/>
              <w:jc w:val="center"/>
              <w:rPr>
                <w:rFonts w:eastAsia="Calibri"/>
                <w:bCs/>
              </w:rPr>
            </w:pPr>
            <w:r w:rsidRPr="0084081F">
              <w:rPr>
                <w:rFonts w:eastAsia="Calibri"/>
                <w:bCs/>
              </w:rPr>
              <w:t>7,0</w:t>
            </w:r>
          </w:p>
        </w:tc>
        <w:tc>
          <w:tcPr>
            <w:tcW w:w="1701" w:type="dxa"/>
            <w:tcBorders>
              <w:left w:val="single" w:sz="6" w:space="0" w:color="auto"/>
              <w:bottom w:val="single" w:sz="6" w:space="0" w:color="auto"/>
              <w:right w:val="single" w:sz="6" w:space="0" w:color="auto"/>
            </w:tcBorders>
            <w:shd w:val="clear" w:color="auto" w:fill="C6D9F1" w:themeFill="text2" w:themeFillTint="33"/>
            <w:vAlign w:val="center"/>
          </w:tcPr>
          <w:p w14:paraId="41B4B800"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bottom w:val="single" w:sz="6" w:space="0" w:color="auto"/>
              <w:right w:val="single" w:sz="6" w:space="0" w:color="auto"/>
            </w:tcBorders>
            <w:shd w:val="clear" w:color="auto" w:fill="C6D9F1" w:themeFill="text2" w:themeFillTint="33"/>
            <w:vAlign w:val="center"/>
          </w:tcPr>
          <w:p w14:paraId="4D03A447" w14:textId="77777777" w:rsidR="00BC3A6A" w:rsidRPr="0084081F" w:rsidRDefault="00BC3A6A" w:rsidP="0084081F">
            <w:pPr>
              <w:spacing w:line="276" w:lineRule="auto"/>
              <w:jc w:val="center"/>
              <w:rPr>
                <w:rFonts w:eastAsia="Calibri"/>
                <w:bCs/>
              </w:rPr>
            </w:pPr>
            <w:r w:rsidRPr="0084081F">
              <w:rPr>
                <w:rFonts w:eastAsia="Calibri"/>
                <w:bCs/>
              </w:rPr>
              <w:t>55</w:t>
            </w:r>
          </w:p>
        </w:tc>
        <w:tc>
          <w:tcPr>
            <w:tcW w:w="1560" w:type="dxa"/>
            <w:tcBorders>
              <w:left w:val="single" w:sz="6" w:space="0" w:color="auto"/>
              <w:bottom w:val="single" w:sz="6" w:space="0" w:color="auto"/>
              <w:right w:val="single" w:sz="6" w:space="0" w:color="auto"/>
            </w:tcBorders>
            <w:shd w:val="clear" w:color="auto" w:fill="C6D9F1" w:themeFill="text2" w:themeFillTint="33"/>
            <w:vAlign w:val="center"/>
          </w:tcPr>
          <w:p w14:paraId="1FC20E30" w14:textId="77777777" w:rsidR="00BC3A6A" w:rsidRPr="0084081F" w:rsidRDefault="00BC3A6A" w:rsidP="0084081F">
            <w:pPr>
              <w:spacing w:line="276" w:lineRule="auto"/>
              <w:jc w:val="center"/>
              <w:rPr>
                <w:rFonts w:eastAsia="Calibri"/>
                <w:bCs/>
              </w:rPr>
            </w:pPr>
            <w:r w:rsidRPr="0084081F">
              <w:rPr>
                <w:rFonts w:eastAsia="Calibri"/>
                <w:bCs/>
              </w:rPr>
              <w:t>69</w:t>
            </w:r>
          </w:p>
        </w:tc>
        <w:tc>
          <w:tcPr>
            <w:tcW w:w="1559" w:type="dxa"/>
            <w:tcBorders>
              <w:left w:val="single" w:sz="6" w:space="0" w:color="auto"/>
              <w:bottom w:val="single" w:sz="6" w:space="0" w:color="auto"/>
              <w:right w:val="single" w:sz="6" w:space="0" w:color="auto"/>
            </w:tcBorders>
            <w:shd w:val="clear" w:color="auto" w:fill="C6D9F1" w:themeFill="text2" w:themeFillTint="33"/>
            <w:vAlign w:val="center"/>
          </w:tcPr>
          <w:p w14:paraId="72A70B78" w14:textId="77777777" w:rsidR="00BC3A6A" w:rsidRPr="0084081F" w:rsidRDefault="00BC3A6A" w:rsidP="0084081F">
            <w:pPr>
              <w:spacing w:line="276" w:lineRule="auto"/>
              <w:jc w:val="center"/>
              <w:rPr>
                <w:rFonts w:eastAsia="Calibri"/>
                <w:bCs/>
              </w:rPr>
            </w:pPr>
            <w:r w:rsidRPr="0084081F">
              <w:rPr>
                <w:rFonts w:eastAsia="Calibri"/>
                <w:bCs/>
              </w:rPr>
              <w:t>4926</w:t>
            </w:r>
          </w:p>
        </w:tc>
        <w:tc>
          <w:tcPr>
            <w:tcW w:w="1559" w:type="dxa"/>
            <w:tcBorders>
              <w:left w:val="single" w:sz="6" w:space="0" w:color="auto"/>
              <w:bottom w:val="single" w:sz="6" w:space="0" w:color="auto"/>
              <w:right w:val="single" w:sz="6" w:space="0" w:color="auto"/>
            </w:tcBorders>
            <w:shd w:val="clear" w:color="auto" w:fill="C6D9F1" w:themeFill="text2" w:themeFillTint="33"/>
            <w:vAlign w:val="center"/>
          </w:tcPr>
          <w:p w14:paraId="0D6FF81A" w14:textId="77777777" w:rsidR="00BC3A6A" w:rsidRPr="0084081F" w:rsidRDefault="00BC3A6A" w:rsidP="0084081F">
            <w:pPr>
              <w:spacing w:line="276" w:lineRule="auto"/>
              <w:jc w:val="center"/>
              <w:rPr>
                <w:rFonts w:eastAsia="Calibri"/>
                <w:bCs/>
              </w:rPr>
            </w:pPr>
            <w:r w:rsidRPr="0084081F">
              <w:rPr>
                <w:rFonts w:eastAsia="Calibri"/>
                <w:bCs/>
              </w:rPr>
              <w:t>402</w:t>
            </w:r>
          </w:p>
        </w:tc>
        <w:tc>
          <w:tcPr>
            <w:tcW w:w="1418" w:type="dxa"/>
            <w:tcBorders>
              <w:left w:val="single" w:sz="6" w:space="0" w:color="auto"/>
              <w:bottom w:val="single" w:sz="6" w:space="0" w:color="auto"/>
              <w:right w:val="single" w:sz="18" w:space="0" w:color="auto"/>
            </w:tcBorders>
            <w:shd w:val="clear" w:color="auto" w:fill="C6D9F1" w:themeFill="text2" w:themeFillTint="33"/>
            <w:vAlign w:val="center"/>
          </w:tcPr>
          <w:p w14:paraId="1B8DBA84" w14:textId="77777777" w:rsidR="00BC3A6A" w:rsidRPr="0084081F" w:rsidRDefault="00BC3A6A" w:rsidP="0084081F">
            <w:pPr>
              <w:spacing w:line="276" w:lineRule="auto"/>
              <w:jc w:val="center"/>
              <w:rPr>
                <w:rFonts w:eastAsia="Calibri"/>
                <w:bCs/>
              </w:rPr>
            </w:pPr>
            <w:r w:rsidRPr="0084081F">
              <w:rPr>
                <w:rFonts w:eastAsia="Calibri"/>
                <w:bCs/>
              </w:rPr>
              <w:t>921,06</w:t>
            </w:r>
          </w:p>
        </w:tc>
      </w:tr>
      <w:tr w:rsidR="00BC3A6A" w:rsidRPr="0084081F" w14:paraId="0DF3BA8A" w14:textId="77777777" w:rsidTr="00BC3A6A">
        <w:trPr>
          <w:trHeight w:val="369"/>
          <w:jc w:val="center"/>
        </w:trPr>
        <w:tc>
          <w:tcPr>
            <w:tcW w:w="798" w:type="dxa"/>
            <w:vMerge/>
            <w:tcBorders>
              <w:left w:val="single" w:sz="18" w:space="0" w:color="auto"/>
              <w:right w:val="single" w:sz="6" w:space="0" w:color="auto"/>
            </w:tcBorders>
            <w:shd w:val="clear" w:color="auto" w:fill="B8CCE4" w:themeFill="accent1" w:themeFillTint="66"/>
            <w:vAlign w:val="center"/>
          </w:tcPr>
          <w:p w14:paraId="52FBA42D"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1AD62A2B" w14:textId="77777777" w:rsidR="00BC3A6A" w:rsidRPr="0084081F" w:rsidRDefault="00BC3A6A" w:rsidP="0084081F">
            <w:pPr>
              <w:spacing w:line="276" w:lineRule="auto"/>
              <w:jc w:val="center"/>
              <w:rPr>
                <w:rFonts w:eastAsia="Calibri"/>
              </w:rPr>
            </w:pPr>
          </w:p>
        </w:tc>
        <w:tc>
          <w:tcPr>
            <w:tcW w:w="1225" w:type="dxa"/>
            <w:vMerge w:val="restart"/>
            <w:tcBorders>
              <w:top w:val="single" w:sz="6" w:space="0" w:color="auto"/>
              <w:left w:val="single" w:sz="6" w:space="0" w:color="auto"/>
              <w:right w:val="single" w:sz="6" w:space="0" w:color="auto"/>
            </w:tcBorders>
            <w:shd w:val="clear" w:color="auto" w:fill="C6D9F1" w:themeFill="text2" w:themeFillTint="33"/>
            <w:vAlign w:val="center"/>
          </w:tcPr>
          <w:p w14:paraId="251C629A" w14:textId="77777777" w:rsidR="00BC3A6A" w:rsidRPr="0084081F" w:rsidRDefault="00BC3A6A" w:rsidP="0084081F">
            <w:pPr>
              <w:spacing w:line="276" w:lineRule="auto"/>
              <w:jc w:val="center"/>
              <w:rPr>
                <w:rFonts w:eastAsia="Calibri"/>
              </w:rPr>
            </w:pPr>
            <w:r w:rsidRPr="0084081F">
              <w:rPr>
                <w:rFonts w:eastAsia="Calibri"/>
              </w:rPr>
              <w:t>07.08.2023</w:t>
            </w:r>
          </w:p>
        </w:tc>
        <w:tc>
          <w:tcPr>
            <w:tcW w:w="333"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4CFF8383" w14:textId="77777777" w:rsidR="00BC3A6A" w:rsidRPr="0084081F" w:rsidRDefault="00BC3A6A" w:rsidP="0084081F">
            <w:pPr>
              <w:spacing w:line="276" w:lineRule="auto"/>
              <w:jc w:val="center"/>
              <w:rPr>
                <w:rFonts w:eastAsia="Calibri"/>
              </w:rPr>
            </w:pPr>
            <w:r w:rsidRPr="0084081F">
              <w:rPr>
                <w:rFonts w:eastAsia="Calibri"/>
              </w:rPr>
              <w:t>1</w:t>
            </w:r>
          </w:p>
        </w:tc>
        <w:tc>
          <w:tcPr>
            <w:tcW w:w="1416" w:type="dxa"/>
            <w:tcBorders>
              <w:top w:val="single" w:sz="6" w:space="0" w:color="auto"/>
              <w:left w:val="single" w:sz="6" w:space="0" w:color="auto"/>
              <w:right w:val="single" w:sz="6" w:space="0" w:color="auto"/>
            </w:tcBorders>
            <w:shd w:val="clear" w:color="auto" w:fill="C6D9F1" w:themeFill="text2" w:themeFillTint="33"/>
            <w:vAlign w:val="center"/>
          </w:tcPr>
          <w:p w14:paraId="01652311" w14:textId="77777777" w:rsidR="00BC3A6A" w:rsidRPr="0084081F" w:rsidRDefault="00BC3A6A" w:rsidP="0084081F">
            <w:pPr>
              <w:spacing w:line="276" w:lineRule="auto"/>
              <w:jc w:val="center"/>
              <w:rPr>
                <w:rFonts w:eastAsia="Calibri"/>
                <w:bCs/>
              </w:rPr>
            </w:pPr>
            <w:r w:rsidRPr="0084081F">
              <w:rPr>
                <w:rFonts w:eastAsia="Calibri"/>
                <w:bCs/>
              </w:rPr>
              <w:t>7,2</w:t>
            </w:r>
          </w:p>
        </w:tc>
        <w:tc>
          <w:tcPr>
            <w:tcW w:w="1701" w:type="dxa"/>
            <w:tcBorders>
              <w:top w:val="single" w:sz="6" w:space="0" w:color="auto"/>
              <w:left w:val="single" w:sz="6" w:space="0" w:color="auto"/>
              <w:right w:val="single" w:sz="6" w:space="0" w:color="auto"/>
            </w:tcBorders>
            <w:shd w:val="clear" w:color="auto" w:fill="C6D9F1" w:themeFill="text2" w:themeFillTint="33"/>
            <w:vAlign w:val="center"/>
          </w:tcPr>
          <w:p w14:paraId="1FFEFAED"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6" w:space="0" w:color="auto"/>
              <w:left w:val="single" w:sz="6" w:space="0" w:color="auto"/>
              <w:right w:val="single" w:sz="6" w:space="0" w:color="auto"/>
            </w:tcBorders>
            <w:shd w:val="clear" w:color="auto" w:fill="C6D9F1" w:themeFill="text2" w:themeFillTint="33"/>
            <w:vAlign w:val="center"/>
          </w:tcPr>
          <w:p w14:paraId="13ED0EF9" w14:textId="77777777" w:rsidR="00BC3A6A" w:rsidRPr="0084081F" w:rsidRDefault="00BC3A6A" w:rsidP="0084081F">
            <w:pPr>
              <w:spacing w:line="276" w:lineRule="auto"/>
              <w:jc w:val="center"/>
              <w:rPr>
                <w:rFonts w:eastAsia="Calibri"/>
                <w:bCs/>
              </w:rPr>
            </w:pPr>
            <w:r w:rsidRPr="0084081F">
              <w:rPr>
                <w:rFonts w:eastAsia="Calibri"/>
                <w:bCs/>
              </w:rPr>
              <w:t>58</w:t>
            </w:r>
          </w:p>
        </w:tc>
        <w:tc>
          <w:tcPr>
            <w:tcW w:w="1560" w:type="dxa"/>
            <w:tcBorders>
              <w:top w:val="single" w:sz="6" w:space="0" w:color="auto"/>
              <w:left w:val="single" w:sz="6" w:space="0" w:color="auto"/>
              <w:right w:val="single" w:sz="6" w:space="0" w:color="auto"/>
            </w:tcBorders>
            <w:shd w:val="clear" w:color="auto" w:fill="C6D9F1" w:themeFill="text2" w:themeFillTint="33"/>
            <w:vAlign w:val="center"/>
          </w:tcPr>
          <w:p w14:paraId="08642045" w14:textId="77777777" w:rsidR="00BC3A6A" w:rsidRPr="0084081F" w:rsidRDefault="00BC3A6A" w:rsidP="0084081F">
            <w:pPr>
              <w:spacing w:line="276" w:lineRule="auto"/>
              <w:jc w:val="center"/>
              <w:rPr>
                <w:rFonts w:eastAsia="Calibri"/>
                <w:bCs/>
              </w:rPr>
            </w:pPr>
            <w:r w:rsidRPr="0084081F">
              <w:rPr>
                <w:rFonts w:eastAsia="Calibri"/>
                <w:bCs/>
              </w:rPr>
              <w:t>73</w:t>
            </w:r>
          </w:p>
        </w:tc>
        <w:tc>
          <w:tcPr>
            <w:tcW w:w="1559" w:type="dxa"/>
            <w:tcBorders>
              <w:top w:val="single" w:sz="6" w:space="0" w:color="auto"/>
              <w:left w:val="single" w:sz="6" w:space="0" w:color="auto"/>
              <w:right w:val="single" w:sz="6" w:space="0" w:color="auto"/>
            </w:tcBorders>
            <w:shd w:val="clear" w:color="auto" w:fill="C6D9F1" w:themeFill="text2" w:themeFillTint="33"/>
            <w:vAlign w:val="center"/>
          </w:tcPr>
          <w:p w14:paraId="04369C92" w14:textId="77777777" w:rsidR="00BC3A6A" w:rsidRPr="0084081F" w:rsidRDefault="00BC3A6A" w:rsidP="0084081F">
            <w:pPr>
              <w:spacing w:line="276" w:lineRule="auto"/>
              <w:jc w:val="center"/>
              <w:rPr>
                <w:rFonts w:eastAsia="Calibri"/>
                <w:bCs/>
              </w:rPr>
            </w:pPr>
            <w:r w:rsidRPr="0084081F">
              <w:rPr>
                <w:rFonts w:eastAsia="Calibri"/>
                <w:bCs/>
              </w:rPr>
              <w:t>4926</w:t>
            </w:r>
          </w:p>
        </w:tc>
        <w:tc>
          <w:tcPr>
            <w:tcW w:w="1559" w:type="dxa"/>
            <w:tcBorders>
              <w:top w:val="single" w:sz="6" w:space="0" w:color="auto"/>
              <w:left w:val="single" w:sz="6" w:space="0" w:color="auto"/>
              <w:right w:val="single" w:sz="6" w:space="0" w:color="auto"/>
            </w:tcBorders>
            <w:shd w:val="clear" w:color="auto" w:fill="C6D9F1" w:themeFill="text2" w:themeFillTint="33"/>
            <w:vAlign w:val="center"/>
          </w:tcPr>
          <w:p w14:paraId="3E21504A" w14:textId="77777777" w:rsidR="00BC3A6A" w:rsidRPr="0084081F" w:rsidRDefault="00BC3A6A" w:rsidP="0084081F">
            <w:pPr>
              <w:spacing w:line="276" w:lineRule="auto"/>
              <w:jc w:val="center"/>
              <w:rPr>
                <w:rFonts w:eastAsia="Calibri"/>
                <w:bCs/>
              </w:rPr>
            </w:pPr>
            <w:r w:rsidRPr="0084081F">
              <w:rPr>
                <w:rFonts w:eastAsia="Calibri"/>
                <w:bCs/>
              </w:rPr>
              <w:t>386</w:t>
            </w:r>
          </w:p>
        </w:tc>
        <w:tc>
          <w:tcPr>
            <w:tcW w:w="1418" w:type="dxa"/>
            <w:tcBorders>
              <w:top w:val="single" w:sz="6" w:space="0" w:color="auto"/>
              <w:left w:val="single" w:sz="6" w:space="0" w:color="auto"/>
              <w:right w:val="single" w:sz="18" w:space="0" w:color="auto"/>
            </w:tcBorders>
            <w:shd w:val="clear" w:color="auto" w:fill="C6D9F1" w:themeFill="text2" w:themeFillTint="33"/>
            <w:vAlign w:val="center"/>
          </w:tcPr>
          <w:p w14:paraId="1F11EE67" w14:textId="77777777" w:rsidR="00BC3A6A" w:rsidRPr="0084081F" w:rsidRDefault="00BC3A6A" w:rsidP="0084081F">
            <w:pPr>
              <w:spacing w:line="276" w:lineRule="auto"/>
              <w:jc w:val="center"/>
              <w:rPr>
                <w:rFonts w:eastAsia="Calibri"/>
                <w:bCs/>
              </w:rPr>
            </w:pPr>
            <w:r w:rsidRPr="0084081F">
              <w:rPr>
                <w:rFonts w:eastAsia="Calibri"/>
                <w:bCs/>
              </w:rPr>
              <w:t>921,35</w:t>
            </w:r>
          </w:p>
        </w:tc>
      </w:tr>
      <w:tr w:rsidR="00BC3A6A" w:rsidRPr="0084081F" w14:paraId="4687C4BD"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5A4800CB"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17536296" w14:textId="77777777" w:rsidR="00BC3A6A" w:rsidRPr="0084081F" w:rsidRDefault="00BC3A6A" w:rsidP="0084081F">
            <w:pPr>
              <w:spacing w:line="276" w:lineRule="auto"/>
              <w:jc w:val="center"/>
              <w:rPr>
                <w:rFonts w:eastAsia="Calibri"/>
              </w:rPr>
            </w:pPr>
          </w:p>
        </w:tc>
        <w:tc>
          <w:tcPr>
            <w:tcW w:w="1225" w:type="dxa"/>
            <w:vMerge/>
            <w:tcBorders>
              <w:left w:val="single" w:sz="6" w:space="0" w:color="auto"/>
              <w:bottom w:val="single" w:sz="6" w:space="0" w:color="auto"/>
              <w:right w:val="single" w:sz="6" w:space="0" w:color="auto"/>
            </w:tcBorders>
            <w:shd w:val="clear" w:color="auto" w:fill="C6D9F1" w:themeFill="text2" w:themeFillTint="33"/>
            <w:vAlign w:val="center"/>
          </w:tcPr>
          <w:p w14:paraId="74F9CB1D" w14:textId="77777777" w:rsidR="00BC3A6A" w:rsidRPr="0084081F" w:rsidRDefault="00BC3A6A" w:rsidP="0084081F">
            <w:pPr>
              <w:spacing w:line="276" w:lineRule="auto"/>
              <w:jc w:val="center"/>
              <w:rPr>
                <w:rFonts w:eastAsia="Calibri"/>
              </w:rPr>
            </w:pPr>
          </w:p>
        </w:tc>
        <w:tc>
          <w:tcPr>
            <w:tcW w:w="333"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2DF20156" w14:textId="77777777" w:rsidR="00BC3A6A" w:rsidRPr="0084081F" w:rsidRDefault="00BC3A6A" w:rsidP="0084081F">
            <w:pPr>
              <w:spacing w:line="276" w:lineRule="auto"/>
              <w:jc w:val="center"/>
              <w:rPr>
                <w:rFonts w:eastAsia="Calibri"/>
              </w:rPr>
            </w:pPr>
            <w:r w:rsidRPr="0084081F">
              <w:rPr>
                <w:rFonts w:eastAsia="Calibri"/>
              </w:rPr>
              <w:t>2</w:t>
            </w:r>
          </w:p>
        </w:tc>
        <w:tc>
          <w:tcPr>
            <w:tcW w:w="1416" w:type="dxa"/>
            <w:tcBorders>
              <w:left w:val="single" w:sz="6" w:space="0" w:color="auto"/>
              <w:bottom w:val="single" w:sz="6" w:space="0" w:color="auto"/>
              <w:right w:val="single" w:sz="6" w:space="0" w:color="auto"/>
            </w:tcBorders>
            <w:shd w:val="clear" w:color="auto" w:fill="C6D9F1" w:themeFill="text2" w:themeFillTint="33"/>
            <w:vAlign w:val="center"/>
          </w:tcPr>
          <w:p w14:paraId="382A0600" w14:textId="77777777" w:rsidR="00BC3A6A" w:rsidRPr="0084081F" w:rsidRDefault="00BC3A6A" w:rsidP="0084081F">
            <w:pPr>
              <w:spacing w:line="276" w:lineRule="auto"/>
              <w:jc w:val="center"/>
              <w:rPr>
                <w:rFonts w:eastAsia="Calibri"/>
                <w:bCs/>
              </w:rPr>
            </w:pPr>
            <w:r w:rsidRPr="0084081F">
              <w:rPr>
                <w:rFonts w:eastAsia="Calibri"/>
                <w:bCs/>
              </w:rPr>
              <w:t>7,2</w:t>
            </w:r>
          </w:p>
        </w:tc>
        <w:tc>
          <w:tcPr>
            <w:tcW w:w="1701" w:type="dxa"/>
            <w:tcBorders>
              <w:left w:val="single" w:sz="6" w:space="0" w:color="auto"/>
              <w:bottom w:val="single" w:sz="6" w:space="0" w:color="auto"/>
              <w:right w:val="single" w:sz="6" w:space="0" w:color="auto"/>
            </w:tcBorders>
            <w:shd w:val="clear" w:color="auto" w:fill="C6D9F1" w:themeFill="text2" w:themeFillTint="33"/>
            <w:vAlign w:val="center"/>
          </w:tcPr>
          <w:p w14:paraId="3F350BF6"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bottom w:val="single" w:sz="6" w:space="0" w:color="auto"/>
              <w:right w:val="single" w:sz="6" w:space="0" w:color="auto"/>
            </w:tcBorders>
            <w:shd w:val="clear" w:color="auto" w:fill="C6D9F1" w:themeFill="text2" w:themeFillTint="33"/>
            <w:vAlign w:val="center"/>
          </w:tcPr>
          <w:p w14:paraId="7118ADA9" w14:textId="77777777" w:rsidR="00BC3A6A" w:rsidRPr="0084081F" w:rsidRDefault="00BC3A6A" w:rsidP="0084081F">
            <w:pPr>
              <w:spacing w:line="276" w:lineRule="auto"/>
              <w:jc w:val="center"/>
              <w:rPr>
                <w:rFonts w:eastAsia="Calibri"/>
                <w:bCs/>
              </w:rPr>
            </w:pPr>
            <w:r w:rsidRPr="0084081F">
              <w:rPr>
                <w:rFonts w:eastAsia="Calibri"/>
                <w:bCs/>
              </w:rPr>
              <w:t>59</w:t>
            </w:r>
          </w:p>
        </w:tc>
        <w:tc>
          <w:tcPr>
            <w:tcW w:w="1560" w:type="dxa"/>
            <w:tcBorders>
              <w:left w:val="single" w:sz="6" w:space="0" w:color="auto"/>
              <w:bottom w:val="single" w:sz="6" w:space="0" w:color="auto"/>
              <w:right w:val="single" w:sz="6" w:space="0" w:color="auto"/>
            </w:tcBorders>
            <w:shd w:val="clear" w:color="auto" w:fill="C6D9F1" w:themeFill="text2" w:themeFillTint="33"/>
            <w:vAlign w:val="center"/>
          </w:tcPr>
          <w:p w14:paraId="5ACB2FAB" w14:textId="77777777" w:rsidR="00BC3A6A" w:rsidRPr="0084081F" w:rsidRDefault="00BC3A6A" w:rsidP="0084081F">
            <w:pPr>
              <w:spacing w:line="276" w:lineRule="auto"/>
              <w:jc w:val="center"/>
              <w:rPr>
                <w:rFonts w:eastAsia="Calibri"/>
                <w:bCs/>
              </w:rPr>
            </w:pPr>
            <w:r w:rsidRPr="0084081F">
              <w:rPr>
                <w:rFonts w:eastAsia="Calibri"/>
                <w:bCs/>
              </w:rPr>
              <w:t>75</w:t>
            </w:r>
          </w:p>
        </w:tc>
        <w:tc>
          <w:tcPr>
            <w:tcW w:w="1559" w:type="dxa"/>
            <w:tcBorders>
              <w:left w:val="single" w:sz="6" w:space="0" w:color="auto"/>
              <w:bottom w:val="single" w:sz="6" w:space="0" w:color="auto"/>
              <w:right w:val="single" w:sz="6" w:space="0" w:color="auto"/>
            </w:tcBorders>
            <w:shd w:val="clear" w:color="auto" w:fill="C6D9F1" w:themeFill="text2" w:themeFillTint="33"/>
            <w:vAlign w:val="center"/>
          </w:tcPr>
          <w:p w14:paraId="3FF095F4" w14:textId="77777777" w:rsidR="00BC3A6A" w:rsidRPr="0084081F" w:rsidRDefault="00BC3A6A" w:rsidP="0084081F">
            <w:pPr>
              <w:spacing w:line="276" w:lineRule="auto"/>
              <w:jc w:val="center"/>
              <w:rPr>
                <w:rFonts w:eastAsia="Calibri"/>
                <w:bCs/>
              </w:rPr>
            </w:pPr>
            <w:r w:rsidRPr="0084081F">
              <w:rPr>
                <w:rFonts w:eastAsia="Calibri"/>
                <w:bCs/>
              </w:rPr>
              <w:t>4930</w:t>
            </w:r>
          </w:p>
        </w:tc>
        <w:tc>
          <w:tcPr>
            <w:tcW w:w="1559" w:type="dxa"/>
            <w:tcBorders>
              <w:left w:val="single" w:sz="6" w:space="0" w:color="auto"/>
              <w:bottom w:val="single" w:sz="6" w:space="0" w:color="auto"/>
              <w:right w:val="single" w:sz="6" w:space="0" w:color="auto"/>
            </w:tcBorders>
            <w:shd w:val="clear" w:color="auto" w:fill="C6D9F1" w:themeFill="text2" w:themeFillTint="33"/>
            <w:vAlign w:val="center"/>
          </w:tcPr>
          <w:p w14:paraId="0BB57B86" w14:textId="77777777" w:rsidR="00BC3A6A" w:rsidRPr="0084081F" w:rsidRDefault="00BC3A6A" w:rsidP="0084081F">
            <w:pPr>
              <w:spacing w:line="276" w:lineRule="auto"/>
              <w:jc w:val="center"/>
              <w:rPr>
                <w:rFonts w:eastAsia="Calibri"/>
                <w:bCs/>
              </w:rPr>
            </w:pPr>
            <w:r w:rsidRPr="0084081F">
              <w:rPr>
                <w:rFonts w:eastAsia="Calibri"/>
                <w:bCs/>
              </w:rPr>
              <w:t>389</w:t>
            </w:r>
          </w:p>
        </w:tc>
        <w:tc>
          <w:tcPr>
            <w:tcW w:w="1418" w:type="dxa"/>
            <w:tcBorders>
              <w:left w:val="single" w:sz="6" w:space="0" w:color="auto"/>
              <w:bottom w:val="single" w:sz="6" w:space="0" w:color="auto"/>
              <w:right w:val="single" w:sz="18" w:space="0" w:color="auto"/>
            </w:tcBorders>
            <w:shd w:val="clear" w:color="auto" w:fill="C6D9F1" w:themeFill="text2" w:themeFillTint="33"/>
            <w:vAlign w:val="center"/>
          </w:tcPr>
          <w:p w14:paraId="4C507AE7" w14:textId="77777777" w:rsidR="00BC3A6A" w:rsidRPr="0084081F" w:rsidRDefault="00BC3A6A" w:rsidP="0084081F">
            <w:pPr>
              <w:spacing w:line="276" w:lineRule="auto"/>
              <w:jc w:val="center"/>
              <w:rPr>
                <w:rFonts w:eastAsia="Calibri"/>
                <w:bCs/>
              </w:rPr>
            </w:pPr>
            <w:r w:rsidRPr="0084081F">
              <w:rPr>
                <w:rFonts w:eastAsia="Calibri"/>
                <w:bCs/>
              </w:rPr>
              <w:t>922,07</w:t>
            </w:r>
          </w:p>
        </w:tc>
      </w:tr>
      <w:tr w:rsidR="00BC3A6A" w:rsidRPr="0084081F" w14:paraId="6BA2E976" w14:textId="77777777" w:rsidTr="00BC3A6A">
        <w:trPr>
          <w:trHeight w:val="369"/>
          <w:jc w:val="center"/>
        </w:trPr>
        <w:tc>
          <w:tcPr>
            <w:tcW w:w="798" w:type="dxa"/>
            <w:vMerge/>
            <w:tcBorders>
              <w:left w:val="single" w:sz="18" w:space="0" w:color="auto"/>
              <w:right w:val="single" w:sz="6" w:space="0" w:color="auto"/>
            </w:tcBorders>
            <w:shd w:val="clear" w:color="auto" w:fill="B8CCE4" w:themeFill="accent1" w:themeFillTint="66"/>
            <w:vAlign w:val="center"/>
          </w:tcPr>
          <w:p w14:paraId="619351D0"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6BB67984" w14:textId="77777777" w:rsidR="00BC3A6A" w:rsidRPr="0084081F" w:rsidRDefault="00BC3A6A" w:rsidP="0084081F">
            <w:pPr>
              <w:spacing w:line="276" w:lineRule="auto"/>
              <w:jc w:val="center"/>
              <w:rPr>
                <w:rFonts w:eastAsia="Calibri"/>
              </w:rPr>
            </w:pPr>
          </w:p>
        </w:tc>
        <w:tc>
          <w:tcPr>
            <w:tcW w:w="1225" w:type="dxa"/>
            <w:vMerge w:val="restart"/>
            <w:tcBorders>
              <w:top w:val="single" w:sz="6" w:space="0" w:color="auto"/>
              <w:left w:val="single" w:sz="6" w:space="0" w:color="auto"/>
              <w:right w:val="single" w:sz="6" w:space="0" w:color="auto"/>
            </w:tcBorders>
            <w:shd w:val="clear" w:color="auto" w:fill="C6D9F1" w:themeFill="text2" w:themeFillTint="33"/>
            <w:vAlign w:val="center"/>
          </w:tcPr>
          <w:p w14:paraId="5260BECE" w14:textId="77777777" w:rsidR="00BC3A6A" w:rsidRPr="0084081F" w:rsidRDefault="00BC3A6A" w:rsidP="0084081F">
            <w:pPr>
              <w:spacing w:line="276" w:lineRule="auto"/>
              <w:jc w:val="center"/>
              <w:rPr>
                <w:rFonts w:eastAsia="Calibri"/>
              </w:rPr>
            </w:pPr>
            <w:r w:rsidRPr="0084081F">
              <w:rPr>
                <w:rFonts w:eastAsia="Calibri"/>
              </w:rPr>
              <w:t>02.10.2023</w:t>
            </w:r>
          </w:p>
        </w:tc>
        <w:tc>
          <w:tcPr>
            <w:tcW w:w="333"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6484B66E" w14:textId="77777777" w:rsidR="00BC3A6A" w:rsidRPr="0084081F" w:rsidRDefault="00BC3A6A" w:rsidP="0084081F">
            <w:pPr>
              <w:spacing w:line="276" w:lineRule="auto"/>
              <w:jc w:val="center"/>
              <w:rPr>
                <w:rFonts w:eastAsia="Calibri"/>
              </w:rPr>
            </w:pPr>
            <w:r w:rsidRPr="0084081F">
              <w:rPr>
                <w:rFonts w:eastAsia="Calibri"/>
              </w:rPr>
              <w:t>1</w:t>
            </w:r>
          </w:p>
        </w:tc>
        <w:tc>
          <w:tcPr>
            <w:tcW w:w="1416" w:type="dxa"/>
            <w:tcBorders>
              <w:top w:val="single" w:sz="6" w:space="0" w:color="auto"/>
              <w:left w:val="single" w:sz="6" w:space="0" w:color="auto"/>
              <w:right w:val="single" w:sz="6" w:space="0" w:color="auto"/>
            </w:tcBorders>
            <w:shd w:val="clear" w:color="auto" w:fill="C6D9F1" w:themeFill="text2" w:themeFillTint="33"/>
            <w:vAlign w:val="center"/>
          </w:tcPr>
          <w:p w14:paraId="525792BF" w14:textId="77777777" w:rsidR="00BC3A6A" w:rsidRPr="0084081F" w:rsidRDefault="00BC3A6A" w:rsidP="0084081F">
            <w:pPr>
              <w:spacing w:line="276" w:lineRule="auto"/>
              <w:jc w:val="center"/>
              <w:rPr>
                <w:rFonts w:eastAsia="Calibri"/>
                <w:bCs/>
              </w:rPr>
            </w:pPr>
            <w:r w:rsidRPr="0084081F">
              <w:rPr>
                <w:rFonts w:eastAsia="Calibri"/>
                <w:bCs/>
              </w:rPr>
              <w:t>7,1</w:t>
            </w:r>
          </w:p>
        </w:tc>
        <w:tc>
          <w:tcPr>
            <w:tcW w:w="1701" w:type="dxa"/>
            <w:tcBorders>
              <w:top w:val="single" w:sz="6" w:space="0" w:color="auto"/>
              <w:left w:val="single" w:sz="6" w:space="0" w:color="auto"/>
              <w:right w:val="single" w:sz="6" w:space="0" w:color="auto"/>
            </w:tcBorders>
            <w:shd w:val="clear" w:color="auto" w:fill="C6D9F1" w:themeFill="text2" w:themeFillTint="33"/>
            <w:vAlign w:val="center"/>
          </w:tcPr>
          <w:p w14:paraId="04A57BBD"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6" w:space="0" w:color="auto"/>
              <w:left w:val="single" w:sz="6" w:space="0" w:color="auto"/>
              <w:right w:val="single" w:sz="6" w:space="0" w:color="auto"/>
            </w:tcBorders>
            <w:shd w:val="clear" w:color="auto" w:fill="C6D9F1" w:themeFill="text2" w:themeFillTint="33"/>
            <w:vAlign w:val="center"/>
          </w:tcPr>
          <w:p w14:paraId="5B88A6AC" w14:textId="77777777" w:rsidR="00BC3A6A" w:rsidRPr="0084081F" w:rsidRDefault="00BC3A6A" w:rsidP="0084081F">
            <w:pPr>
              <w:spacing w:line="276" w:lineRule="auto"/>
              <w:jc w:val="center"/>
              <w:rPr>
                <w:rFonts w:eastAsia="Calibri"/>
                <w:bCs/>
              </w:rPr>
            </w:pPr>
            <w:r w:rsidRPr="0084081F">
              <w:rPr>
                <w:rFonts w:eastAsia="Calibri"/>
                <w:bCs/>
              </w:rPr>
              <w:t>55</w:t>
            </w:r>
          </w:p>
        </w:tc>
        <w:tc>
          <w:tcPr>
            <w:tcW w:w="1560" w:type="dxa"/>
            <w:tcBorders>
              <w:top w:val="single" w:sz="6" w:space="0" w:color="auto"/>
              <w:left w:val="single" w:sz="6" w:space="0" w:color="auto"/>
              <w:right w:val="single" w:sz="6" w:space="0" w:color="auto"/>
            </w:tcBorders>
            <w:shd w:val="clear" w:color="auto" w:fill="C6D9F1" w:themeFill="text2" w:themeFillTint="33"/>
            <w:vAlign w:val="center"/>
          </w:tcPr>
          <w:p w14:paraId="246F0A59" w14:textId="77777777" w:rsidR="00BC3A6A" w:rsidRPr="0084081F" w:rsidRDefault="00BC3A6A" w:rsidP="0084081F">
            <w:pPr>
              <w:spacing w:line="276" w:lineRule="auto"/>
              <w:jc w:val="center"/>
              <w:rPr>
                <w:rFonts w:eastAsia="Calibri"/>
                <w:bCs/>
              </w:rPr>
            </w:pPr>
            <w:r w:rsidRPr="0084081F">
              <w:rPr>
                <w:rFonts w:eastAsia="Calibri"/>
                <w:bCs/>
              </w:rPr>
              <w:t>70</w:t>
            </w:r>
          </w:p>
        </w:tc>
        <w:tc>
          <w:tcPr>
            <w:tcW w:w="1559" w:type="dxa"/>
            <w:tcBorders>
              <w:top w:val="single" w:sz="6" w:space="0" w:color="auto"/>
              <w:left w:val="single" w:sz="6" w:space="0" w:color="auto"/>
              <w:right w:val="single" w:sz="6" w:space="0" w:color="auto"/>
            </w:tcBorders>
            <w:shd w:val="clear" w:color="auto" w:fill="C6D9F1" w:themeFill="text2" w:themeFillTint="33"/>
            <w:vAlign w:val="center"/>
          </w:tcPr>
          <w:p w14:paraId="52ECC775" w14:textId="77777777" w:rsidR="00BC3A6A" w:rsidRPr="0084081F" w:rsidRDefault="00BC3A6A" w:rsidP="0084081F">
            <w:pPr>
              <w:spacing w:line="276" w:lineRule="auto"/>
              <w:jc w:val="center"/>
              <w:rPr>
                <w:rFonts w:eastAsia="Calibri"/>
                <w:bCs/>
              </w:rPr>
            </w:pPr>
            <w:r w:rsidRPr="0084081F">
              <w:rPr>
                <w:rFonts w:eastAsia="Calibri"/>
                <w:bCs/>
              </w:rPr>
              <w:t>4923</w:t>
            </w:r>
          </w:p>
        </w:tc>
        <w:tc>
          <w:tcPr>
            <w:tcW w:w="1559" w:type="dxa"/>
            <w:tcBorders>
              <w:top w:val="single" w:sz="6" w:space="0" w:color="auto"/>
              <w:left w:val="single" w:sz="6" w:space="0" w:color="auto"/>
              <w:right w:val="single" w:sz="6" w:space="0" w:color="auto"/>
            </w:tcBorders>
            <w:shd w:val="clear" w:color="auto" w:fill="C6D9F1" w:themeFill="text2" w:themeFillTint="33"/>
            <w:vAlign w:val="center"/>
          </w:tcPr>
          <w:p w14:paraId="60ACA626" w14:textId="77777777" w:rsidR="00BC3A6A" w:rsidRPr="0084081F" w:rsidRDefault="00BC3A6A" w:rsidP="0084081F">
            <w:pPr>
              <w:spacing w:line="276" w:lineRule="auto"/>
              <w:jc w:val="center"/>
              <w:rPr>
                <w:rFonts w:eastAsia="Calibri"/>
                <w:bCs/>
              </w:rPr>
            </w:pPr>
            <w:r w:rsidRPr="0084081F">
              <w:rPr>
                <w:rFonts w:eastAsia="Calibri"/>
                <w:bCs/>
              </w:rPr>
              <w:t>391</w:t>
            </w:r>
          </w:p>
        </w:tc>
        <w:tc>
          <w:tcPr>
            <w:tcW w:w="1418" w:type="dxa"/>
            <w:tcBorders>
              <w:top w:val="single" w:sz="6" w:space="0" w:color="auto"/>
              <w:left w:val="single" w:sz="6" w:space="0" w:color="auto"/>
              <w:right w:val="single" w:sz="18" w:space="0" w:color="auto"/>
            </w:tcBorders>
            <w:shd w:val="clear" w:color="auto" w:fill="C6D9F1" w:themeFill="text2" w:themeFillTint="33"/>
            <w:vAlign w:val="center"/>
          </w:tcPr>
          <w:p w14:paraId="5A6EE70E" w14:textId="77777777" w:rsidR="00BC3A6A" w:rsidRPr="0084081F" w:rsidRDefault="00BC3A6A" w:rsidP="0084081F">
            <w:pPr>
              <w:spacing w:line="276" w:lineRule="auto"/>
              <w:jc w:val="center"/>
              <w:rPr>
                <w:rFonts w:eastAsia="Calibri"/>
                <w:bCs/>
              </w:rPr>
            </w:pPr>
            <w:r w:rsidRPr="0084081F">
              <w:rPr>
                <w:rFonts w:eastAsia="Calibri"/>
                <w:bCs/>
              </w:rPr>
              <w:t>920,86</w:t>
            </w:r>
          </w:p>
        </w:tc>
      </w:tr>
      <w:tr w:rsidR="00BC3A6A" w:rsidRPr="0084081F" w14:paraId="1B615DEE"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63E34ADA"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21BB781F" w14:textId="77777777" w:rsidR="00BC3A6A" w:rsidRPr="0084081F" w:rsidRDefault="00BC3A6A" w:rsidP="0084081F">
            <w:pPr>
              <w:spacing w:line="276" w:lineRule="auto"/>
              <w:jc w:val="center"/>
              <w:rPr>
                <w:rFonts w:eastAsia="Calibri"/>
              </w:rPr>
            </w:pPr>
          </w:p>
        </w:tc>
        <w:tc>
          <w:tcPr>
            <w:tcW w:w="1225" w:type="dxa"/>
            <w:vMerge/>
            <w:tcBorders>
              <w:left w:val="single" w:sz="6" w:space="0" w:color="auto"/>
              <w:bottom w:val="single" w:sz="6" w:space="0" w:color="auto"/>
              <w:right w:val="single" w:sz="6" w:space="0" w:color="auto"/>
            </w:tcBorders>
            <w:shd w:val="clear" w:color="auto" w:fill="DBE5F1" w:themeFill="accent1" w:themeFillTint="33"/>
            <w:vAlign w:val="center"/>
          </w:tcPr>
          <w:p w14:paraId="2FFBF875" w14:textId="77777777" w:rsidR="00BC3A6A" w:rsidRPr="0084081F" w:rsidRDefault="00BC3A6A" w:rsidP="0084081F">
            <w:pPr>
              <w:spacing w:line="276" w:lineRule="auto"/>
              <w:jc w:val="center"/>
              <w:rPr>
                <w:rFonts w:eastAsia="Calibri"/>
              </w:rPr>
            </w:pPr>
          </w:p>
        </w:tc>
        <w:tc>
          <w:tcPr>
            <w:tcW w:w="333"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70776702" w14:textId="77777777" w:rsidR="00BC3A6A" w:rsidRPr="0084081F" w:rsidRDefault="00BC3A6A" w:rsidP="0084081F">
            <w:pPr>
              <w:spacing w:line="276" w:lineRule="auto"/>
              <w:jc w:val="center"/>
              <w:rPr>
                <w:rFonts w:eastAsia="Calibri"/>
              </w:rPr>
            </w:pPr>
            <w:r w:rsidRPr="0084081F">
              <w:rPr>
                <w:rFonts w:eastAsia="Calibri"/>
              </w:rPr>
              <w:t>2</w:t>
            </w:r>
          </w:p>
        </w:tc>
        <w:tc>
          <w:tcPr>
            <w:tcW w:w="1416" w:type="dxa"/>
            <w:tcBorders>
              <w:left w:val="single" w:sz="6" w:space="0" w:color="auto"/>
              <w:bottom w:val="single" w:sz="6" w:space="0" w:color="auto"/>
              <w:right w:val="single" w:sz="6" w:space="0" w:color="auto"/>
            </w:tcBorders>
            <w:shd w:val="clear" w:color="auto" w:fill="C6D9F1" w:themeFill="text2" w:themeFillTint="33"/>
            <w:vAlign w:val="center"/>
          </w:tcPr>
          <w:p w14:paraId="2FB7B502" w14:textId="77777777" w:rsidR="00BC3A6A" w:rsidRPr="0084081F" w:rsidRDefault="00BC3A6A" w:rsidP="0084081F">
            <w:pPr>
              <w:spacing w:line="276" w:lineRule="auto"/>
              <w:jc w:val="center"/>
              <w:rPr>
                <w:rFonts w:eastAsia="Calibri"/>
                <w:bCs/>
              </w:rPr>
            </w:pPr>
            <w:r w:rsidRPr="0084081F">
              <w:rPr>
                <w:rFonts w:eastAsia="Calibri"/>
                <w:bCs/>
              </w:rPr>
              <w:t>7,2</w:t>
            </w:r>
          </w:p>
        </w:tc>
        <w:tc>
          <w:tcPr>
            <w:tcW w:w="1701" w:type="dxa"/>
            <w:tcBorders>
              <w:left w:val="single" w:sz="6" w:space="0" w:color="auto"/>
              <w:bottom w:val="single" w:sz="6" w:space="0" w:color="auto"/>
              <w:right w:val="single" w:sz="6" w:space="0" w:color="auto"/>
            </w:tcBorders>
            <w:shd w:val="clear" w:color="auto" w:fill="C6D9F1" w:themeFill="text2" w:themeFillTint="33"/>
            <w:vAlign w:val="center"/>
          </w:tcPr>
          <w:p w14:paraId="35A7DC2D"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bottom w:val="single" w:sz="6" w:space="0" w:color="auto"/>
              <w:right w:val="single" w:sz="6" w:space="0" w:color="auto"/>
            </w:tcBorders>
            <w:shd w:val="clear" w:color="auto" w:fill="C6D9F1" w:themeFill="text2" w:themeFillTint="33"/>
            <w:vAlign w:val="center"/>
          </w:tcPr>
          <w:p w14:paraId="03B68B02" w14:textId="77777777" w:rsidR="00BC3A6A" w:rsidRPr="0084081F" w:rsidRDefault="00BC3A6A" w:rsidP="0084081F">
            <w:pPr>
              <w:spacing w:line="276" w:lineRule="auto"/>
              <w:jc w:val="center"/>
              <w:rPr>
                <w:rFonts w:eastAsia="Calibri"/>
                <w:bCs/>
              </w:rPr>
            </w:pPr>
            <w:r w:rsidRPr="0084081F">
              <w:rPr>
                <w:rFonts w:eastAsia="Calibri"/>
                <w:bCs/>
              </w:rPr>
              <w:t>56</w:t>
            </w:r>
          </w:p>
        </w:tc>
        <w:tc>
          <w:tcPr>
            <w:tcW w:w="1560" w:type="dxa"/>
            <w:tcBorders>
              <w:left w:val="single" w:sz="6" w:space="0" w:color="auto"/>
              <w:bottom w:val="single" w:sz="6" w:space="0" w:color="auto"/>
              <w:right w:val="single" w:sz="6" w:space="0" w:color="auto"/>
            </w:tcBorders>
            <w:shd w:val="clear" w:color="auto" w:fill="C6D9F1" w:themeFill="text2" w:themeFillTint="33"/>
            <w:vAlign w:val="center"/>
          </w:tcPr>
          <w:p w14:paraId="0CFF8B58" w14:textId="77777777" w:rsidR="00BC3A6A" w:rsidRPr="0084081F" w:rsidRDefault="00BC3A6A" w:rsidP="0084081F">
            <w:pPr>
              <w:spacing w:line="276" w:lineRule="auto"/>
              <w:jc w:val="center"/>
              <w:rPr>
                <w:rFonts w:eastAsia="Calibri"/>
                <w:bCs/>
              </w:rPr>
            </w:pPr>
            <w:r w:rsidRPr="0084081F">
              <w:rPr>
                <w:rFonts w:eastAsia="Calibri"/>
                <w:bCs/>
              </w:rPr>
              <w:t>71</w:t>
            </w:r>
          </w:p>
        </w:tc>
        <w:tc>
          <w:tcPr>
            <w:tcW w:w="1559" w:type="dxa"/>
            <w:tcBorders>
              <w:left w:val="single" w:sz="6" w:space="0" w:color="auto"/>
              <w:bottom w:val="single" w:sz="6" w:space="0" w:color="auto"/>
              <w:right w:val="single" w:sz="6" w:space="0" w:color="auto"/>
            </w:tcBorders>
            <w:shd w:val="clear" w:color="auto" w:fill="C6D9F1" w:themeFill="text2" w:themeFillTint="33"/>
            <w:vAlign w:val="center"/>
          </w:tcPr>
          <w:p w14:paraId="42916A9D" w14:textId="77777777" w:rsidR="00BC3A6A" w:rsidRPr="0084081F" w:rsidRDefault="00BC3A6A" w:rsidP="0084081F">
            <w:pPr>
              <w:spacing w:line="276" w:lineRule="auto"/>
              <w:jc w:val="center"/>
              <w:rPr>
                <w:rFonts w:eastAsia="Calibri"/>
                <w:bCs/>
              </w:rPr>
            </w:pPr>
            <w:r w:rsidRPr="0084081F">
              <w:rPr>
                <w:rFonts w:eastAsia="Calibri"/>
                <w:bCs/>
              </w:rPr>
              <w:t>4925</w:t>
            </w:r>
          </w:p>
        </w:tc>
        <w:tc>
          <w:tcPr>
            <w:tcW w:w="1559" w:type="dxa"/>
            <w:tcBorders>
              <w:left w:val="single" w:sz="6" w:space="0" w:color="auto"/>
              <w:bottom w:val="single" w:sz="6" w:space="0" w:color="auto"/>
              <w:right w:val="single" w:sz="6" w:space="0" w:color="auto"/>
            </w:tcBorders>
            <w:shd w:val="clear" w:color="auto" w:fill="C6D9F1" w:themeFill="text2" w:themeFillTint="33"/>
            <w:vAlign w:val="center"/>
          </w:tcPr>
          <w:p w14:paraId="5FB3D2FD" w14:textId="77777777" w:rsidR="00BC3A6A" w:rsidRPr="0084081F" w:rsidRDefault="00BC3A6A" w:rsidP="0084081F">
            <w:pPr>
              <w:spacing w:line="276" w:lineRule="auto"/>
              <w:jc w:val="center"/>
              <w:rPr>
                <w:rFonts w:eastAsia="Calibri"/>
                <w:bCs/>
              </w:rPr>
            </w:pPr>
            <w:r w:rsidRPr="0084081F">
              <w:rPr>
                <w:rFonts w:eastAsia="Calibri"/>
                <w:bCs/>
              </w:rPr>
              <w:t>393</w:t>
            </w:r>
          </w:p>
        </w:tc>
        <w:tc>
          <w:tcPr>
            <w:tcW w:w="1418" w:type="dxa"/>
            <w:tcBorders>
              <w:left w:val="single" w:sz="6" w:space="0" w:color="auto"/>
              <w:bottom w:val="single" w:sz="6" w:space="0" w:color="auto"/>
              <w:right w:val="single" w:sz="18" w:space="0" w:color="auto"/>
            </w:tcBorders>
            <w:shd w:val="clear" w:color="auto" w:fill="C6D9F1" w:themeFill="text2" w:themeFillTint="33"/>
            <w:vAlign w:val="center"/>
          </w:tcPr>
          <w:p w14:paraId="10B21878" w14:textId="77777777" w:rsidR="00BC3A6A" w:rsidRPr="0084081F" w:rsidRDefault="00BC3A6A" w:rsidP="0084081F">
            <w:pPr>
              <w:spacing w:line="276" w:lineRule="auto"/>
              <w:jc w:val="center"/>
              <w:rPr>
                <w:rFonts w:eastAsia="Calibri"/>
                <w:bCs/>
              </w:rPr>
            </w:pPr>
            <w:r w:rsidRPr="0084081F">
              <w:rPr>
                <w:rFonts w:eastAsia="Calibri"/>
                <w:bCs/>
              </w:rPr>
              <w:t>920,89</w:t>
            </w:r>
          </w:p>
        </w:tc>
      </w:tr>
      <w:tr w:rsidR="00BC3A6A" w:rsidRPr="0084081F" w14:paraId="15FBB7C0"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015D3EFE"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71464D58" w14:textId="77777777" w:rsidR="00BC3A6A" w:rsidRPr="0084081F" w:rsidRDefault="00BC3A6A" w:rsidP="0084081F">
            <w:pPr>
              <w:spacing w:line="276" w:lineRule="auto"/>
              <w:jc w:val="center"/>
              <w:rPr>
                <w:rFonts w:eastAsia="Calibri"/>
              </w:rPr>
            </w:pPr>
          </w:p>
        </w:tc>
        <w:tc>
          <w:tcPr>
            <w:tcW w:w="1225" w:type="dxa"/>
            <w:tcBorders>
              <w:left w:val="single" w:sz="6" w:space="0" w:color="auto"/>
              <w:bottom w:val="single" w:sz="6" w:space="0" w:color="auto"/>
              <w:right w:val="single" w:sz="6" w:space="0" w:color="auto"/>
            </w:tcBorders>
            <w:shd w:val="clear" w:color="auto" w:fill="E5DFEC" w:themeFill="accent4" w:themeFillTint="33"/>
            <w:vAlign w:val="center"/>
          </w:tcPr>
          <w:p w14:paraId="31121637" w14:textId="77777777" w:rsidR="00BC3A6A" w:rsidRPr="0084081F" w:rsidRDefault="00BC3A6A" w:rsidP="0084081F">
            <w:pPr>
              <w:spacing w:line="276" w:lineRule="auto"/>
              <w:jc w:val="center"/>
              <w:rPr>
                <w:rFonts w:eastAsia="Calibri"/>
              </w:rPr>
            </w:pPr>
            <w:r w:rsidRPr="0084081F">
              <w:rPr>
                <w:rFonts w:eastAsia="Calibri"/>
              </w:rPr>
              <w:t>20.05.2024</w:t>
            </w:r>
          </w:p>
        </w:tc>
        <w:tc>
          <w:tcPr>
            <w:tcW w:w="333"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1DEB1AEB" w14:textId="77777777" w:rsidR="00BC3A6A" w:rsidRPr="0084081F" w:rsidRDefault="00BC3A6A" w:rsidP="0084081F">
            <w:pPr>
              <w:spacing w:line="276" w:lineRule="auto"/>
              <w:jc w:val="center"/>
              <w:rPr>
                <w:rFonts w:eastAsia="Calibri"/>
              </w:rPr>
            </w:pPr>
            <w:r w:rsidRPr="0084081F">
              <w:rPr>
                <w:rFonts w:eastAsia="Calibri"/>
              </w:rPr>
              <w:t>1</w:t>
            </w:r>
          </w:p>
        </w:tc>
        <w:tc>
          <w:tcPr>
            <w:tcW w:w="1416" w:type="dxa"/>
            <w:tcBorders>
              <w:left w:val="single" w:sz="6" w:space="0" w:color="auto"/>
              <w:bottom w:val="single" w:sz="6" w:space="0" w:color="auto"/>
              <w:right w:val="single" w:sz="6" w:space="0" w:color="auto"/>
            </w:tcBorders>
            <w:shd w:val="clear" w:color="auto" w:fill="E5DFEC" w:themeFill="accent4" w:themeFillTint="33"/>
            <w:vAlign w:val="center"/>
          </w:tcPr>
          <w:p w14:paraId="5F74622A" w14:textId="77777777" w:rsidR="00BC3A6A" w:rsidRPr="0084081F" w:rsidRDefault="00BC3A6A" w:rsidP="0084081F">
            <w:pPr>
              <w:spacing w:line="276" w:lineRule="auto"/>
              <w:jc w:val="center"/>
              <w:rPr>
                <w:rFonts w:eastAsia="Calibri"/>
                <w:bCs/>
              </w:rPr>
            </w:pPr>
            <w:r w:rsidRPr="0084081F">
              <w:rPr>
                <w:rFonts w:eastAsia="Calibri"/>
                <w:bCs/>
              </w:rPr>
              <w:t>1,76</w:t>
            </w:r>
          </w:p>
        </w:tc>
        <w:tc>
          <w:tcPr>
            <w:tcW w:w="1701" w:type="dxa"/>
            <w:tcBorders>
              <w:left w:val="single" w:sz="6" w:space="0" w:color="auto"/>
              <w:bottom w:val="single" w:sz="6" w:space="0" w:color="auto"/>
              <w:right w:val="single" w:sz="6" w:space="0" w:color="auto"/>
            </w:tcBorders>
            <w:shd w:val="clear" w:color="auto" w:fill="E5DFEC" w:themeFill="accent4" w:themeFillTint="33"/>
            <w:vAlign w:val="center"/>
          </w:tcPr>
          <w:p w14:paraId="0EE6D953"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bottom w:val="single" w:sz="6" w:space="0" w:color="auto"/>
              <w:right w:val="single" w:sz="6" w:space="0" w:color="auto"/>
            </w:tcBorders>
            <w:shd w:val="clear" w:color="auto" w:fill="E5DFEC" w:themeFill="accent4" w:themeFillTint="33"/>
            <w:vAlign w:val="center"/>
          </w:tcPr>
          <w:p w14:paraId="492C067D" w14:textId="77777777" w:rsidR="00BC3A6A" w:rsidRPr="0084081F" w:rsidRDefault="00BC3A6A" w:rsidP="0084081F">
            <w:pPr>
              <w:spacing w:line="276" w:lineRule="auto"/>
              <w:jc w:val="center"/>
              <w:rPr>
                <w:rFonts w:eastAsia="Calibri"/>
                <w:bCs/>
              </w:rPr>
            </w:pPr>
            <w:r w:rsidRPr="0084081F">
              <w:rPr>
                <w:rFonts w:eastAsia="Calibri"/>
                <w:bCs/>
              </w:rPr>
              <w:t>21,3</w:t>
            </w:r>
          </w:p>
        </w:tc>
        <w:tc>
          <w:tcPr>
            <w:tcW w:w="1560" w:type="dxa"/>
            <w:tcBorders>
              <w:left w:val="single" w:sz="6" w:space="0" w:color="auto"/>
              <w:bottom w:val="single" w:sz="6" w:space="0" w:color="auto"/>
              <w:right w:val="single" w:sz="6" w:space="0" w:color="auto"/>
            </w:tcBorders>
            <w:shd w:val="clear" w:color="auto" w:fill="E5DFEC" w:themeFill="accent4" w:themeFillTint="33"/>
            <w:vAlign w:val="center"/>
          </w:tcPr>
          <w:p w14:paraId="3901D23C" w14:textId="77777777" w:rsidR="00BC3A6A" w:rsidRPr="0084081F" w:rsidRDefault="00BC3A6A" w:rsidP="0084081F">
            <w:pPr>
              <w:spacing w:line="276" w:lineRule="auto"/>
              <w:jc w:val="center"/>
              <w:rPr>
                <w:rFonts w:eastAsia="Calibri"/>
                <w:bCs/>
              </w:rPr>
            </w:pPr>
            <w:r w:rsidRPr="0084081F">
              <w:rPr>
                <w:rFonts w:eastAsia="Calibri"/>
                <w:bCs/>
              </w:rPr>
              <w:t>7,4</w:t>
            </w:r>
          </w:p>
        </w:tc>
        <w:tc>
          <w:tcPr>
            <w:tcW w:w="1559" w:type="dxa"/>
            <w:tcBorders>
              <w:left w:val="single" w:sz="6" w:space="0" w:color="auto"/>
              <w:bottom w:val="single" w:sz="6" w:space="0" w:color="auto"/>
              <w:right w:val="single" w:sz="6" w:space="0" w:color="auto"/>
            </w:tcBorders>
            <w:shd w:val="clear" w:color="auto" w:fill="E5DFEC" w:themeFill="accent4" w:themeFillTint="33"/>
            <w:vAlign w:val="center"/>
          </w:tcPr>
          <w:p w14:paraId="15EB260F" w14:textId="77777777" w:rsidR="00BC3A6A" w:rsidRPr="0084081F" w:rsidRDefault="00BC3A6A" w:rsidP="0084081F">
            <w:pPr>
              <w:spacing w:line="276" w:lineRule="auto"/>
              <w:jc w:val="center"/>
              <w:rPr>
                <w:rFonts w:eastAsia="Calibri"/>
                <w:bCs/>
              </w:rPr>
            </w:pPr>
            <w:r w:rsidRPr="0084081F">
              <w:rPr>
                <w:rFonts w:eastAsia="Calibri"/>
                <w:bCs/>
              </w:rPr>
              <w:t>4166</w:t>
            </w:r>
          </w:p>
        </w:tc>
        <w:tc>
          <w:tcPr>
            <w:tcW w:w="1559" w:type="dxa"/>
            <w:tcBorders>
              <w:left w:val="single" w:sz="6" w:space="0" w:color="auto"/>
              <w:bottom w:val="single" w:sz="6" w:space="0" w:color="auto"/>
              <w:right w:val="single" w:sz="6" w:space="0" w:color="auto"/>
            </w:tcBorders>
            <w:shd w:val="clear" w:color="auto" w:fill="E5DFEC" w:themeFill="accent4" w:themeFillTint="33"/>
            <w:vAlign w:val="center"/>
          </w:tcPr>
          <w:p w14:paraId="791FD441" w14:textId="77777777" w:rsidR="00BC3A6A" w:rsidRPr="0084081F" w:rsidRDefault="00BC3A6A" w:rsidP="0084081F">
            <w:pPr>
              <w:spacing w:line="276" w:lineRule="auto"/>
              <w:jc w:val="center"/>
              <w:rPr>
                <w:rFonts w:eastAsia="Calibri"/>
                <w:bCs/>
              </w:rPr>
            </w:pPr>
            <w:r w:rsidRPr="0084081F">
              <w:rPr>
                <w:rFonts w:eastAsia="Calibri"/>
                <w:bCs/>
              </w:rPr>
              <w:t>менее 50</w:t>
            </w:r>
          </w:p>
        </w:tc>
        <w:tc>
          <w:tcPr>
            <w:tcW w:w="1418" w:type="dxa"/>
            <w:tcBorders>
              <w:left w:val="single" w:sz="6" w:space="0" w:color="auto"/>
              <w:bottom w:val="single" w:sz="6" w:space="0" w:color="auto"/>
              <w:right w:val="single" w:sz="18" w:space="0" w:color="auto"/>
            </w:tcBorders>
            <w:shd w:val="clear" w:color="auto" w:fill="E5DFEC" w:themeFill="accent4" w:themeFillTint="33"/>
            <w:vAlign w:val="center"/>
          </w:tcPr>
          <w:p w14:paraId="551EB467" w14:textId="77777777" w:rsidR="00BC3A6A" w:rsidRPr="0084081F" w:rsidRDefault="00BC3A6A" w:rsidP="0084081F">
            <w:pPr>
              <w:spacing w:line="276" w:lineRule="auto"/>
              <w:jc w:val="center"/>
              <w:rPr>
                <w:rFonts w:eastAsia="Calibri"/>
                <w:bCs/>
              </w:rPr>
            </w:pPr>
            <w:r w:rsidRPr="0084081F">
              <w:rPr>
                <w:rFonts w:eastAsia="Calibri"/>
                <w:bCs/>
              </w:rPr>
              <w:t>642</w:t>
            </w:r>
          </w:p>
        </w:tc>
      </w:tr>
      <w:tr w:rsidR="00BC3A6A" w:rsidRPr="0084081F" w14:paraId="7E255C94"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74C4FC8A"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44193863" w14:textId="77777777" w:rsidR="00BC3A6A" w:rsidRPr="0084081F" w:rsidRDefault="00BC3A6A" w:rsidP="0084081F">
            <w:pPr>
              <w:spacing w:line="276" w:lineRule="auto"/>
              <w:jc w:val="center"/>
              <w:rPr>
                <w:rFonts w:eastAsia="Calibri"/>
              </w:rPr>
            </w:pPr>
          </w:p>
        </w:tc>
        <w:tc>
          <w:tcPr>
            <w:tcW w:w="1225" w:type="dxa"/>
            <w:tcBorders>
              <w:left w:val="single" w:sz="6" w:space="0" w:color="auto"/>
              <w:bottom w:val="single" w:sz="6" w:space="0" w:color="auto"/>
              <w:right w:val="single" w:sz="6" w:space="0" w:color="auto"/>
            </w:tcBorders>
            <w:shd w:val="clear" w:color="auto" w:fill="E5DFEC" w:themeFill="accent4" w:themeFillTint="33"/>
            <w:vAlign w:val="center"/>
          </w:tcPr>
          <w:p w14:paraId="16950A5B" w14:textId="77777777" w:rsidR="00BC3A6A" w:rsidRPr="0084081F" w:rsidRDefault="00BC3A6A" w:rsidP="0084081F">
            <w:pPr>
              <w:spacing w:line="276" w:lineRule="auto"/>
              <w:jc w:val="center"/>
              <w:rPr>
                <w:rFonts w:eastAsia="Calibri"/>
              </w:rPr>
            </w:pPr>
            <w:r w:rsidRPr="0084081F">
              <w:rPr>
                <w:rFonts w:eastAsia="Calibri"/>
              </w:rPr>
              <w:t>06.06.2024</w:t>
            </w:r>
          </w:p>
        </w:tc>
        <w:tc>
          <w:tcPr>
            <w:tcW w:w="333"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6EBAF71C" w14:textId="77777777" w:rsidR="00BC3A6A" w:rsidRPr="0084081F" w:rsidRDefault="00BC3A6A" w:rsidP="0084081F">
            <w:pPr>
              <w:spacing w:line="276" w:lineRule="auto"/>
              <w:jc w:val="center"/>
              <w:rPr>
                <w:rFonts w:eastAsia="Calibri"/>
              </w:rPr>
            </w:pPr>
            <w:r w:rsidRPr="0084081F">
              <w:rPr>
                <w:rFonts w:eastAsia="Calibri"/>
              </w:rPr>
              <w:t>2</w:t>
            </w:r>
          </w:p>
        </w:tc>
        <w:tc>
          <w:tcPr>
            <w:tcW w:w="1416" w:type="dxa"/>
            <w:tcBorders>
              <w:left w:val="single" w:sz="6" w:space="0" w:color="auto"/>
              <w:bottom w:val="single" w:sz="6" w:space="0" w:color="auto"/>
              <w:right w:val="single" w:sz="6" w:space="0" w:color="auto"/>
            </w:tcBorders>
            <w:shd w:val="clear" w:color="auto" w:fill="E5DFEC" w:themeFill="accent4" w:themeFillTint="33"/>
            <w:vAlign w:val="center"/>
          </w:tcPr>
          <w:p w14:paraId="15A6D3E7" w14:textId="77777777" w:rsidR="00BC3A6A" w:rsidRPr="0084081F" w:rsidRDefault="00BC3A6A" w:rsidP="0084081F">
            <w:pPr>
              <w:spacing w:line="276" w:lineRule="auto"/>
              <w:jc w:val="center"/>
              <w:rPr>
                <w:rFonts w:eastAsia="Calibri"/>
                <w:bCs/>
              </w:rPr>
            </w:pPr>
            <w:r w:rsidRPr="0084081F">
              <w:rPr>
                <w:rFonts w:eastAsia="Calibri"/>
                <w:bCs/>
              </w:rPr>
              <w:t>1,77</w:t>
            </w:r>
          </w:p>
        </w:tc>
        <w:tc>
          <w:tcPr>
            <w:tcW w:w="1701" w:type="dxa"/>
            <w:tcBorders>
              <w:left w:val="single" w:sz="6" w:space="0" w:color="auto"/>
              <w:bottom w:val="single" w:sz="6" w:space="0" w:color="auto"/>
              <w:right w:val="single" w:sz="6" w:space="0" w:color="auto"/>
            </w:tcBorders>
            <w:shd w:val="clear" w:color="auto" w:fill="E5DFEC" w:themeFill="accent4" w:themeFillTint="33"/>
            <w:vAlign w:val="center"/>
          </w:tcPr>
          <w:p w14:paraId="3C1BF998"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bottom w:val="single" w:sz="6" w:space="0" w:color="auto"/>
              <w:right w:val="single" w:sz="6" w:space="0" w:color="auto"/>
            </w:tcBorders>
            <w:shd w:val="clear" w:color="auto" w:fill="E5DFEC" w:themeFill="accent4" w:themeFillTint="33"/>
            <w:vAlign w:val="center"/>
          </w:tcPr>
          <w:p w14:paraId="18430A4C" w14:textId="77777777" w:rsidR="00BC3A6A" w:rsidRPr="0084081F" w:rsidRDefault="00BC3A6A" w:rsidP="0084081F">
            <w:pPr>
              <w:spacing w:line="276" w:lineRule="auto"/>
              <w:jc w:val="center"/>
              <w:rPr>
                <w:rFonts w:eastAsia="Calibri"/>
                <w:bCs/>
              </w:rPr>
            </w:pPr>
            <w:r w:rsidRPr="0084081F">
              <w:rPr>
                <w:rFonts w:eastAsia="Calibri"/>
                <w:bCs/>
              </w:rPr>
              <w:t>21,3</w:t>
            </w:r>
          </w:p>
        </w:tc>
        <w:tc>
          <w:tcPr>
            <w:tcW w:w="1560" w:type="dxa"/>
            <w:tcBorders>
              <w:left w:val="single" w:sz="6" w:space="0" w:color="auto"/>
              <w:bottom w:val="single" w:sz="6" w:space="0" w:color="auto"/>
              <w:right w:val="single" w:sz="6" w:space="0" w:color="auto"/>
            </w:tcBorders>
            <w:shd w:val="clear" w:color="auto" w:fill="E5DFEC" w:themeFill="accent4" w:themeFillTint="33"/>
            <w:vAlign w:val="center"/>
          </w:tcPr>
          <w:p w14:paraId="5EEEC36C" w14:textId="77777777" w:rsidR="00BC3A6A" w:rsidRPr="0084081F" w:rsidRDefault="00BC3A6A" w:rsidP="0084081F">
            <w:pPr>
              <w:spacing w:line="276" w:lineRule="auto"/>
              <w:jc w:val="center"/>
              <w:rPr>
                <w:rFonts w:eastAsia="Calibri"/>
                <w:bCs/>
              </w:rPr>
            </w:pPr>
            <w:r w:rsidRPr="0084081F">
              <w:rPr>
                <w:rFonts w:eastAsia="Calibri"/>
                <w:bCs/>
              </w:rPr>
              <w:t>7,6</w:t>
            </w:r>
          </w:p>
        </w:tc>
        <w:tc>
          <w:tcPr>
            <w:tcW w:w="1559" w:type="dxa"/>
            <w:tcBorders>
              <w:left w:val="single" w:sz="6" w:space="0" w:color="auto"/>
              <w:bottom w:val="single" w:sz="6" w:space="0" w:color="auto"/>
              <w:right w:val="single" w:sz="6" w:space="0" w:color="auto"/>
            </w:tcBorders>
            <w:shd w:val="clear" w:color="auto" w:fill="E5DFEC" w:themeFill="accent4" w:themeFillTint="33"/>
            <w:vAlign w:val="center"/>
          </w:tcPr>
          <w:p w14:paraId="08CC00D2" w14:textId="77777777" w:rsidR="00BC3A6A" w:rsidRPr="0084081F" w:rsidRDefault="00BC3A6A" w:rsidP="0084081F">
            <w:pPr>
              <w:spacing w:line="276" w:lineRule="auto"/>
              <w:jc w:val="center"/>
              <w:rPr>
                <w:rFonts w:eastAsia="Calibri"/>
                <w:bCs/>
              </w:rPr>
            </w:pPr>
            <w:r w:rsidRPr="0084081F">
              <w:rPr>
                <w:rFonts w:eastAsia="Calibri"/>
                <w:bCs/>
              </w:rPr>
              <w:t>4274</w:t>
            </w:r>
          </w:p>
        </w:tc>
        <w:tc>
          <w:tcPr>
            <w:tcW w:w="1559" w:type="dxa"/>
            <w:tcBorders>
              <w:left w:val="single" w:sz="6" w:space="0" w:color="auto"/>
              <w:bottom w:val="single" w:sz="6" w:space="0" w:color="auto"/>
              <w:right w:val="single" w:sz="6" w:space="0" w:color="auto"/>
            </w:tcBorders>
            <w:shd w:val="clear" w:color="auto" w:fill="E5DFEC" w:themeFill="accent4" w:themeFillTint="33"/>
            <w:vAlign w:val="center"/>
          </w:tcPr>
          <w:p w14:paraId="15483210" w14:textId="77777777" w:rsidR="00BC3A6A" w:rsidRPr="0084081F" w:rsidRDefault="00BC3A6A" w:rsidP="0084081F">
            <w:pPr>
              <w:spacing w:line="276" w:lineRule="auto"/>
              <w:jc w:val="center"/>
              <w:rPr>
                <w:rFonts w:eastAsia="Calibri"/>
                <w:bCs/>
              </w:rPr>
            </w:pPr>
            <w:r w:rsidRPr="0084081F">
              <w:rPr>
                <w:rFonts w:eastAsia="Calibri"/>
                <w:bCs/>
              </w:rPr>
              <w:t>менее 50</w:t>
            </w:r>
          </w:p>
        </w:tc>
        <w:tc>
          <w:tcPr>
            <w:tcW w:w="1418" w:type="dxa"/>
            <w:tcBorders>
              <w:left w:val="single" w:sz="6" w:space="0" w:color="auto"/>
              <w:bottom w:val="single" w:sz="6" w:space="0" w:color="auto"/>
              <w:right w:val="single" w:sz="18" w:space="0" w:color="auto"/>
            </w:tcBorders>
            <w:shd w:val="clear" w:color="auto" w:fill="E5DFEC" w:themeFill="accent4" w:themeFillTint="33"/>
            <w:vAlign w:val="center"/>
          </w:tcPr>
          <w:p w14:paraId="0DB54504" w14:textId="77777777" w:rsidR="00BC3A6A" w:rsidRPr="0084081F" w:rsidRDefault="00BC3A6A" w:rsidP="0084081F">
            <w:pPr>
              <w:spacing w:line="276" w:lineRule="auto"/>
              <w:jc w:val="center"/>
              <w:rPr>
                <w:rFonts w:eastAsia="Calibri"/>
                <w:bCs/>
              </w:rPr>
            </w:pPr>
            <w:r w:rsidRPr="0084081F">
              <w:rPr>
                <w:rFonts w:eastAsia="Calibri"/>
                <w:bCs/>
              </w:rPr>
              <w:t>645</w:t>
            </w:r>
          </w:p>
        </w:tc>
      </w:tr>
      <w:tr w:rsidR="00BC3A6A" w:rsidRPr="0084081F" w14:paraId="48B1791A"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7A5D8775"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712290B5" w14:textId="77777777" w:rsidR="00BC3A6A" w:rsidRPr="0084081F" w:rsidRDefault="00BC3A6A" w:rsidP="0084081F">
            <w:pPr>
              <w:spacing w:line="276" w:lineRule="auto"/>
              <w:jc w:val="center"/>
              <w:rPr>
                <w:rFonts w:eastAsia="Calibri"/>
              </w:rPr>
            </w:pPr>
          </w:p>
        </w:tc>
        <w:tc>
          <w:tcPr>
            <w:tcW w:w="1225" w:type="dxa"/>
            <w:tcBorders>
              <w:left w:val="single" w:sz="6" w:space="0" w:color="auto"/>
              <w:bottom w:val="single" w:sz="6" w:space="0" w:color="auto"/>
              <w:right w:val="single" w:sz="6" w:space="0" w:color="auto"/>
            </w:tcBorders>
            <w:shd w:val="clear" w:color="auto" w:fill="E5DFEC" w:themeFill="accent4" w:themeFillTint="33"/>
            <w:vAlign w:val="center"/>
          </w:tcPr>
          <w:p w14:paraId="56165DAC" w14:textId="77777777" w:rsidR="00BC3A6A" w:rsidRPr="0084081F" w:rsidRDefault="00BC3A6A" w:rsidP="0084081F">
            <w:pPr>
              <w:spacing w:line="276" w:lineRule="auto"/>
              <w:jc w:val="center"/>
              <w:rPr>
                <w:rFonts w:eastAsia="Calibri"/>
              </w:rPr>
            </w:pPr>
            <w:r w:rsidRPr="0084081F">
              <w:rPr>
                <w:rFonts w:eastAsia="Calibri"/>
              </w:rPr>
              <w:t>11.07.2024</w:t>
            </w:r>
          </w:p>
        </w:tc>
        <w:tc>
          <w:tcPr>
            <w:tcW w:w="333"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33147B4F" w14:textId="77777777" w:rsidR="00BC3A6A" w:rsidRPr="0084081F" w:rsidRDefault="00BC3A6A" w:rsidP="0084081F">
            <w:pPr>
              <w:spacing w:line="276" w:lineRule="auto"/>
              <w:jc w:val="center"/>
              <w:rPr>
                <w:rFonts w:eastAsia="Calibri"/>
              </w:rPr>
            </w:pPr>
            <w:r w:rsidRPr="0084081F">
              <w:rPr>
                <w:rFonts w:eastAsia="Calibri"/>
              </w:rPr>
              <w:t>3</w:t>
            </w:r>
          </w:p>
        </w:tc>
        <w:tc>
          <w:tcPr>
            <w:tcW w:w="1416" w:type="dxa"/>
            <w:tcBorders>
              <w:left w:val="single" w:sz="6" w:space="0" w:color="auto"/>
              <w:bottom w:val="single" w:sz="6" w:space="0" w:color="auto"/>
              <w:right w:val="single" w:sz="6" w:space="0" w:color="auto"/>
            </w:tcBorders>
            <w:shd w:val="clear" w:color="auto" w:fill="E5DFEC" w:themeFill="accent4" w:themeFillTint="33"/>
            <w:vAlign w:val="center"/>
          </w:tcPr>
          <w:p w14:paraId="33CB47C9" w14:textId="77777777" w:rsidR="00BC3A6A" w:rsidRPr="0084081F" w:rsidRDefault="00BC3A6A" w:rsidP="0084081F">
            <w:pPr>
              <w:spacing w:line="276" w:lineRule="auto"/>
              <w:jc w:val="center"/>
              <w:rPr>
                <w:rFonts w:eastAsia="Calibri"/>
                <w:bCs/>
              </w:rPr>
            </w:pPr>
            <w:r w:rsidRPr="0084081F">
              <w:rPr>
                <w:rFonts w:eastAsia="Calibri"/>
                <w:bCs/>
              </w:rPr>
              <w:t>2,64</w:t>
            </w:r>
          </w:p>
        </w:tc>
        <w:tc>
          <w:tcPr>
            <w:tcW w:w="1701" w:type="dxa"/>
            <w:tcBorders>
              <w:left w:val="single" w:sz="6" w:space="0" w:color="auto"/>
              <w:bottom w:val="single" w:sz="6" w:space="0" w:color="auto"/>
              <w:right w:val="single" w:sz="6" w:space="0" w:color="auto"/>
            </w:tcBorders>
            <w:shd w:val="clear" w:color="auto" w:fill="E5DFEC" w:themeFill="accent4" w:themeFillTint="33"/>
            <w:vAlign w:val="center"/>
          </w:tcPr>
          <w:p w14:paraId="188DCBCE"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bottom w:val="single" w:sz="6" w:space="0" w:color="auto"/>
              <w:right w:val="single" w:sz="6" w:space="0" w:color="auto"/>
            </w:tcBorders>
            <w:shd w:val="clear" w:color="auto" w:fill="E5DFEC" w:themeFill="accent4" w:themeFillTint="33"/>
            <w:vAlign w:val="center"/>
          </w:tcPr>
          <w:p w14:paraId="12D052E3" w14:textId="77777777" w:rsidR="00BC3A6A" w:rsidRPr="0084081F" w:rsidRDefault="00BC3A6A" w:rsidP="0084081F">
            <w:pPr>
              <w:spacing w:line="276" w:lineRule="auto"/>
              <w:jc w:val="center"/>
              <w:rPr>
                <w:rFonts w:eastAsia="Calibri"/>
                <w:bCs/>
              </w:rPr>
            </w:pPr>
            <w:r w:rsidRPr="0084081F">
              <w:rPr>
                <w:rFonts w:eastAsia="Calibri"/>
                <w:bCs/>
              </w:rPr>
              <w:t>27,7</w:t>
            </w:r>
          </w:p>
        </w:tc>
        <w:tc>
          <w:tcPr>
            <w:tcW w:w="1560" w:type="dxa"/>
            <w:tcBorders>
              <w:left w:val="single" w:sz="6" w:space="0" w:color="auto"/>
              <w:bottom w:val="single" w:sz="6" w:space="0" w:color="auto"/>
              <w:right w:val="single" w:sz="6" w:space="0" w:color="auto"/>
            </w:tcBorders>
            <w:shd w:val="clear" w:color="auto" w:fill="E5DFEC" w:themeFill="accent4" w:themeFillTint="33"/>
            <w:vAlign w:val="center"/>
          </w:tcPr>
          <w:p w14:paraId="5D089904" w14:textId="77777777" w:rsidR="00BC3A6A" w:rsidRPr="0084081F" w:rsidRDefault="00BC3A6A" w:rsidP="0084081F">
            <w:pPr>
              <w:spacing w:line="276" w:lineRule="auto"/>
              <w:jc w:val="center"/>
              <w:rPr>
                <w:rFonts w:eastAsia="Calibri"/>
                <w:bCs/>
              </w:rPr>
            </w:pPr>
            <w:r w:rsidRPr="0084081F">
              <w:rPr>
                <w:rFonts w:eastAsia="Calibri"/>
                <w:bCs/>
              </w:rPr>
              <w:t>12,4</w:t>
            </w:r>
          </w:p>
        </w:tc>
        <w:tc>
          <w:tcPr>
            <w:tcW w:w="1559" w:type="dxa"/>
            <w:tcBorders>
              <w:left w:val="single" w:sz="6" w:space="0" w:color="auto"/>
              <w:bottom w:val="single" w:sz="6" w:space="0" w:color="auto"/>
              <w:right w:val="single" w:sz="6" w:space="0" w:color="auto"/>
            </w:tcBorders>
            <w:shd w:val="clear" w:color="auto" w:fill="E5DFEC" w:themeFill="accent4" w:themeFillTint="33"/>
            <w:vAlign w:val="center"/>
          </w:tcPr>
          <w:p w14:paraId="2DE32464" w14:textId="77777777" w:rsidR="00BC3A6A" w:rsidRPr="0084081F" w:rsidRDefault="00BC3A6A" w:rsidP="0084081F">
            <w:pPr>
              <w:spacing w:line="276" w:lineRule="auto"/>
              <w:jc w:val="center"/>
              <w:rPr>
                <w:rFonts w:eastAsia="Calibri"/>
                <w:bCs/>
              </w:rPr>
            </w:pPr>
            <w:r w:rsidRPr="0084081F">
              <w:rPr>
                <w:rFonts w:eastAsia="Calibri"/>
                <w:bCs/>
              </w:rPr>
              <w:t>4958</w:t>
            </w:r>
          </w:p>
        </w:tc>
        <w:tc>
          <w:tcPr>
            <w:tcW w:w="1559" w:type="dxa"/>
            <w:tcBorders>
              <w:left w:val="single" w:sz="6" w:space="0" w:color="auto"/>
              <w:bottom w:val="single" w:sz="6" w:space="0" w:color="auto"/>
              <w:right w:val="single" w:sz="6" w:space="0" w:color="auto"/>
            </w:tcBorders>
            <w:shd w:val="clear" w:color="auto" w:fill="E5DFEC" w:themeFill="accent4" w:themeFillTint="33"/>
            <w:vAlign w:val="center"/>
          </w:tcPr>
          <w:p w14:paraId="7DF7E66B" w14:textId="77777777" w:rsidR="00BC3A6A" w:rsidRPr="0084081F" w:rsidRDefault="00BC3A6A" w:rsidP="0084081F">
            <w:pPr>
              <w:spacing w:line="276" w:lineRule="auto"/>
              <w:jc w:val="center"/>
              <w:rPr>
                <w:rFonts w:eastAsia="Calibri"/>
                <w:bCs/>
              </w:rPr>
            </w:pPr>
            <w:r w:rsidRPr="0084081F">
              <w:rPr>
                <w:rFonts w:eastAsia="Calibri"/>
                <w:bCs/>
              </w:rPr>
              <w:t>менее 50</w:t>
            </w:r>
          </w:p>
        </w:tc>
        <w:tc>
          <w:tcPr>
            <w:tcW w:w="1418" w:type="dxa"/>
            <w:tcBorders>
              <w:left w:val="single" w:sz="6" w:space="0" w:color="auto"/>
              <w:bottom w:val="single" w:sz="6" w:space="0" w:color="auto"/>
              <w:right w:val="single" w:sz="18" w:space="0" w:color="auto"/>
            </w:tcBorders>
            <w:shd w:val="clear" w:color="auto" w:fill="E5DFEC" w:themeFill="accent4" w:themeFillTint="33"/>
            <w:vAlign w:val="center"/>
          </w:tcPr>
          <w:p w14:paraId="2A4F8BC3" w14:textId="77777777" w:rsidR="00BC3A6A" w:rsidRPr="0084081F" w:rsidRDefault="00BC3A6A" w:rsidP="0084081F">
            <w:pPr>
              <w:spacing w:line="276" w:lineRule="auto"/>
              <w:jc w:val="center"/>
              <w:rPr>
                <w:rFonts w:eastAsia="Calibri"/>
                <w:bCs/>
              </w:rPr>
            </w:pPr>
            <w:r w:rsidRPr="0084081F">
              <w:rPr>
                <w:rFonts w:eastAsia="Calibri"/>
                <w:bCs/>
              </w:rPr>
              <w:t>671</w:t>
            </w:r>
          </w:p>
        </w:tc>
      </w:tr>
      <w:tr w:rsidR="00BC3A6A" w:rsidRPr="0084081F" w14:paraId="32C37089"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5B7FBC4D"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4E67B85A" w14:textId="77777777" w:rsidR="00BC3A6A" w:rsidRPr="0084081F" w:rsidRDefault="00BC3A6A" w:rsidP="0084081F">
            <w:pPr>
              <w:spacing w:line="276" w:lineRule="auto"/>
              <w:jc w:val="center"/>
              <w:rPr>
                <w:rFonts w:eastAsia="Calibri"/>
              </w:rPr>
            </w:pPr>
          </w:p>
        </w:tc>
        <w:tc>
          <w:tcPr>
            <w:tcW w:w="1225" w:type="dxa"/>
            <w:tcBorders>
              <w:left w:val="single" w:sz="6" w:space="0" w:color="auto"/>
              <w:bottom w:val="single" w:sz="6" w:space="0" w:color="auto"/>
              <w:right w:val="single" w:sz="6" w:space="0" w:color="auto"/>
            </w:tcBorders>
            <w:shd w:val="clear" w:color="auto" w:fill="E5DFEC" w:themeFill="accent4" w:themeFillTint="33"/>
            <w:vAlign w:val="center"/>
          </w:tcPr>
          <w:p w14:paraId="7C18417D" w14:textId="77777777" w:rsidR="00BC3A6A" w:rsidRPr="0084081F" w:rsidRDefault="00BC3A6A" w:rsidP="0084081F">
            <w:pPr>
              <w:spacing w:line="276" w:lineRule="auto"/>
              <w:jc w:val="center"/>
              <w:rPr>
                <w:rFonts w:eastAsia="Calibri"/>
              </w:rPr>
            </w:pPr>
            <w:r w:rsidRPr="0084081F">
              <w:rPr>
                <w:rFonts w:eastAsia="Calibri"/>
              </w:rPr>
              <w:t>14.08.2024</w:t>
            </w:r>
          </w:p>
        </w:tc>
        <w:tc>
          <w:tcPr>
            <w:tcW w:w="333"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49954EB9" w14:textId="77777777" w:rsidR="00BC3A6A" w:rsidRPr="0084081F" w:rsidRDefault="00BC3A6A" w:rsidP="0084081F">
            <w:pPr>
              <w:spacing w:line="276" w:lineRule="auto"/>
              <w:jc w:val="center"/>
              <w:rPr>
                <w:rFonts w:eastAsia="Calibri"/>
              </w:rPr>
            </w:pPr>
            <w:r w:rsidRPr="0084081F">
              <w:rPr>
                <w:rFonts w:eastAsia="Calibri"/>
              </w:rPr>
              <w:t>4</w:t>
            </w:r>
          </w:p>
        </w:tc>
        <w:tc>
          <w:tcPr>
            <w:tcW w:w="1416" w:type="dxa"/>
            <w:tcBorders>
              <w:left w:val="single" w:sz="6" w:space="0" w:color="auto"/>
              <w:bottom w:val="single" w:sz="6" w:space="0" w:color="auto"/>
              <w:right w:val="single" w:sz="6" w:space="0" w:color="auto"/>
            </w:tcBorders>
            <w:shd w:val="clear" w:color="auto" w:fill="E5DFEC" w:themeFill="accent4" w:themeFillTint="33"/>
            <w:vAlign w:val="center"/>
          </w:tcPr>
          <w:p w14:paraId="7FF9E1D9" w14:textId="77777777" w:rsidR="00BC3A6A" w:rsidRPr="0084081F" w:rsidRDefault="00BC3A6A" w:rsidP="0084081F">
            <w:pPr>
              <w:spacing w:line="276" w:lineRule="auto"/>
              <w:jc w:val="center"/>
              <w:rPr>
                <w:rFonts w:eastAsia="Calibri"/>
                <w:bCs/>
              </w:rPr>
            </w:pPr>
            <w:r w:rsidRPr="0084081F">
              <w:rPr>
                <w:rFonts w:eastAsia="Calibri"/>
                <w:bCs/>
              </w:rPr>
              <w:t>2,77</w:t>
            </w:r>
          </w:p>
        </w:tc>
        <w:tc>
          <w:tcPr>
            <w:tcW w:w="1701" w:type="dxa"/>
            <w:tcBorders>
              <w:left w:val="single" w:sz="6" w:space="0" w:color="auto"/>
              <w:bottom w:val="single" w:sz="6" w:space="0" w:color="auto"/>
              <w:right w:val="single" w:sz="6" w:space="0" w:color="auto"/>
            </w:tcBorders>
            <w:shd w:val="clear" w:color="auto" w:fill="E5DFEC" w:themeFill="accent4" w:themeFillTint="33"/>
            <w:vAlign w:val="center"/>
          </w:tcPr>
          <w:p w14:paraId="305A4F73"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bottom w:val="single" w:sz="6" w:space="0" w:color="auto"/>
              <w:right w:val="single" w:sz="6" w:space="0" w:color="auto"/>
            </w:tcBorders>
            <w:shd w:val="clear" w:color="auto" w:fill="E5DFEC" w:themeFill="accent4" w:themeFillTint="33"/>
            <w:vAlign w:val="center"/>
          </w:tcPr>
          <w:p w14:paraId="13A6ADCC" w14:textId="77777777" w:rsidR="00BC3A6A" w:rsidRPr="0084081F" w:rsidRDefault="00BC3A6A" w:rsidP="0084081F">
            <w:pPr>
              <w:spacing w:line="276" w:lineRule="auto"/>
              <w:jc w:val="center"/>
              <w:rPr>
                <w:rFonts w:eastAsia="Calibri"/>
                <w:bCs/>
              </w:rPr>
            </w:pPr>
            <w:r w:rsidRPr="0084081F">
              <w:rPr>
                <w:rFonts w:eastAsia="Calibri"/>
                <w:bCs/>
              </w:rPr>
              <w:t>28,5</w:t>
            </w:r>
          </w:p>
        </w:tc>
        <w:tc>
          <w:tcPr>
            <w:tcW w:w="1560" w:type="dxa"/>
            <w:tcBorders>
              <w:left w:val="single" w:sz="6" w:space="0" w:color="auto"/>
              <w:bottom w:val="single" w:sz="6" w:space="0" w:color="auto"/>
              <w:right w:val="single" w:sz="6" w:space="0" w:color="auto"/>
            </w:tcBorders>
            <w:shd w:val="clear" w:color="auto" w:fill="E5DFEC" w:themeFill="accent4" w:themeFillTint="33"/>
            <w:vAlign w:val="center"/>
          </w:tcPr>
          <w:p w14:paraId="7C66155E" w14:textId="77777777" w:rsidR="00BC3A6A" w:rsidRPr="0084081F" w:rsidRDefault="00BC3A6A" w:rsidP="0084081F">
            <w:pPr>
              <w:spacing w:line="276" w:lineRule="auto"/>
              <w:jc w:val="center"/>
              <w:rPr>
                <w:rFonts w:eastAsia="Calibri"/>
                <w:bCs/>
              </w:rPr>
            </w:pPr>
            <w:r w:rsidRPr="0084081F">
              <w:rPr>
                <w:rFonts w:eastAsia="Calibri"/>
                <w:bCs/>
              </w:rPr>
              <w:t>13,8</w:t>
            </w:r>
          </w:p>
        </w:tc>
        <w:tc>
          <w:tcPr>
            <w:tcW w:w="1559" w:type="dxa"/>
            <w:tcBorders>
              <w:left w:val="single" w:sz="6" w:space="0" w:color="auto"/>
              <w:bottom w:val="single" w:sz="6" w:space="0" w:color="auto"/>
              <w:right w:val="single" w:sz="6" w:space="0" w:color="auto"/>
            </w:tcBorders>
            <w:shd w:val="clear" w:color="auto" w:fill="E5DFEC" w:themeFill="accent4" w:themeFillTint="33"/>
            <w:vAlign w:val="center"/>
          </w:tcPr>
          <w:p w14:paraId="734EA211" w14:textId="77777777" w:rsidR="00BC3A6A" w:rsidRPr="0084081F" w:rsidRDefault="00BC3A6A" w:rsidP="0084081F">
            <w:pPr>
              <w:spacing w:line="276" w:lineRule="auto"/>
              <w:jc w:val="center"/>
              <w:rPr>
                <w:rFonts w:eastAsia="Calibri"/>
                <w:bCs/>
              </w:rPr>
            </w:pPr>
            <w:r w:rsidRPr="0084081F">
              <w:rPr>
                <w:rFonts w:eastAsia="Calibri"/>
                <w:bCs/>
              </w:rPr>
              <w:t>более 5000</w:t>
            </w:r>
          </w:p>
        </w:tc>
        <w:tc>
          <w:tcPr>
            <w:tcW w:w="1559" w:type="dxa"/>
            <w:tcBorders>
              <w:left w:val="single" w:sz="6" w:space="0" w:color="auto"/>
              <w:bottom w:val="single" w:sz="6" w:space="0" w:color="auto"/>
              <w:right w:val="single" w:sz="6" w:space="0" w:color="auto"/>
            </w:tcBorders>
            <w:shd w:val="clear" w:color="auto" w:fill="E5DFEC" w:themeFill="accent4" w:themeFillTint="33"/>
            <w:vAlign w:val="center"/>
          </w:tcPr>
          <w:p w14:paraId="2AAC6E2C" w14:textId="77777777" w:rsidR="00BC3A6A" w:rsidRPr="0084081F" w:rsidRDefault="00BC3A6A" w:rsidP="0084081F">
            <w:pPr>
              <w:spacing w:line="276" w:lineRule="auto"/>
              <w:jc w:val="center"/>
              <w:rPr>
                <w:rFonts w:eastAsia="Calibri"/>
                <w:bCs/>
              </w:rPr>
            </w:pPr>
            <w:r w:rsidRPr="0084081F">
              <w:rPr>
                <w:rFonts w:eastAsia="Calibri"/>
                <w:bCs/>
              </w:rPr>
              <w:t>менее 50</w:t>
            </w:r>
          </w:p>
        </w:tc>
        <w:tc>
          <w:tcPr>
            <w:tcW w:w="1418" w:type="dxa"/>
            <w:tcBorders>
              <w:left w:val="single" w:sz="6" w:space="0" w:color="auto"/>
              <w:bottom w:val="single" w:sz="6" w:space="0" w:color="auto"/>
              <w:right w:val="single" w:sz="18" w:space="0" w:color="auto"/>
            </w:tcBorders>
            <w:shd w:val="clear" w:color="auto" w:fill="E5DFEC" w:themeFill="accent4" w:themeFillTint="33"/>
            <w:vAlign w:val="center"/>
          </w:tcPr>
          <w:p w14:paraId="340B5B89" w14:textId="77777777" w:rsidR="00BC3A6A" w:rsidRPr="0084081F" w:rsidRDefault="00BC3A6A" w:rsidP="0084081F">
            <w:pPr>
              <w:spacing w:line="276" w:lineRule="auto"/>
              <w:jc w:val="center"/>
              <w:rPr>
                <w:rFonts w:eastAsia="Calibri"/>
                <w:bCs/>
              </w:rPr>
            </w:pPr>
            <w:r w:rsidRPr="0084081F">
              <w:rPr>
                <w:rFonts w:eastAsia="Calibri"/>
                <w:bCs/>
              </w:rPr>
              <w:t>682</w:t>
            </w:r>
          </w:p>
        </w:tc>
      </w:tr>
      <w:tr w:rsidR="00BC3A6A" w:rsidRPr="0084081F" w14:paraId="043A88E3"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0EC1027A"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1D88B978" w14:textId="77777777" w:rsidR="00BC3A6A" w:rsidRPr="0084081F" w:rsidRDefault="00BC3A6A" w:rsidP="0084081F">
            <w:pPr>
              <w:spacing w:line="276" w:lineRule="auto"/>
              <w:jc w:val="center"/>
              <w:rPr>
                <w:rFonts w:eastAsia="Calibri"/>
              </w:rPr>
            </w:pPr>
          </w:p>
        </w:tc>
        <w:tc>
          <w:tcPr>
            <w:tcW w:w="1225" w:type="dxa"/>
            <w:tcBorders>
              <w:left w:val="single" w:sz="6" w:space="0" w:color="auto"/>
              <w:bottom w:val="single" w:sz="6" w:space="0" w:color="auto"/>
              <w:right w:val="single" w:sz="6" w:space="0" w:color="auto"/>
            </w:tcBorders>
            <w:shd w:val="clear" w:color="auto" w:fill="E5DFEC" w:themeFill="accent4" w:themeFillTint="33"/>
            <w:vAlign w:val="center"/>
          </w:tcPr>
          <w:p w14:paraId="213FFE72" w14:textId="77777777" w:rsidR="00BC3A6A" w:rsidRPr="0084081F" w:rsidRDefault="00BC3A6A" w:rsidP="0084081F">
            <w:pPr>
              <w:spacing w:line="276" w:lineRule="auto"/>
              <w:jc w:val="center"/>
              <w:rPr>
                <w:rFonts w:eastAsia="Calibri"/>
              </w:rPr>
            </w:pPr>
            <w:r w:rsidRPr="0084081F">
              <w:rPr>
                <w:rFonts w:eastAsia="Calibri"/>
              </w:rPr>
              <w:t>17.09.2024</w:t>
            </w:r>
          </w:p>
        </w:tc>
        <w:tc>
          <w:tcPr>
            <w:tcW w:w="333"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2F112AB1" w14:textId="77777777" w:rsidR="00BC3A6A" w:rsidRPr="0084081F" w:rsidRDefault="00BC3A6A" w:rsidP="0084081F">
            <w:pPr>
              <w:spacing w:line="276" w:lineRule="auto"/>
              <w:jc w:val="center"/>
              <w:rPr>
                <w:rFonts w:eastAsia="Calibri"/>
              </w:rPr>
            </w:pPr>
            <w:r w:rsidRPr="0084081F">
              <w:rPr>
                <w:rFonts w:eastAsia="Calibri"/>
              </w:rPr>
              <w:t>5</w:t>
            </w:r>
          </w:p>
        </w:tc>
        <w:tc>
          <w:tcPr>
            <w:tcW w:w="1416" w:type="dxa"/>
            <w:tcBorders>
              <w:left w:val="single" w:sz="6" w:space="0" w:color="auto"/>
              <w:bottom w:val="single" w:sz="6" w:space="0" w:color="auto"/>
              <w:right w:val="single" w:sz="6" w:space="0" w:color="auto"/>
            </w:tcBorders>
            <w:shd w:val="clear" w:color="auto" w:fill="E5DFEC" w:themeFill="accent4" w:themeFillTint="33"/>
            <w:vAlign w:val="center"/>
          </w:tcPr>
          <w:p w14:paraId="409F8285" w14:textId="77777777" w:rsidR="00BC3A6A" w:rsidRPr="0084081F" w:rsidRDefault="00BC3A6A" w:rsidP="0084081F">
            <w:pPr>
              <w:spacing w:line="276" w:lineRule="auto"/>
              <w:jc w:val="center"/>
              <w:rPr>
                <w:rFonts w:eastAsia="Calibri"/>
                <w:bCs/>
              </w:rPr>
            </w:pPr>
            <w:r w:rsidRPr="0084081F">
              <w:rPr>
                <w:rFonts w:eastAsia="Calibri"/>
                <w:bCs/>
              </w:rPr>
              <w:t>1,93</w:t>
            </w:r>
          </w:p>
        </w:tc>
        <w:tc>
          <w:tcPr>
            <w:tcW w:w="1701" w:type="dxa"/>
            <w:tcBorders>
              <w:left w:val="single" w:sz="6" w:space="0" w:color="auto"/>
              <w:bottom w:val="single" w:sz="6" w:space="0" w:color="auto"/>
              <w:right w:val="single" w:sz="6" w:space="0" w:color="auto"/>
            </w:tcBorders>
            <w:shd w:val="clear" w:color="auto" w:fill="E5DFEC" w:themeFill="accent4" w:themeFillTint="33"/>
            <w:vAlign w:val="center"/>
          </w:tcPr>
          <w:p w14:paraId="425F0753"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bottom w:val="single" w:sz="6" w:space="0" w:color="auto"/>
              <w:right w:val="single" w:sz="6" w:space="0" w:color="auto"/>
            </w:tcBorders>
            <w:shd w:val="clear" w:color="auto" w:fill="E5DFEC" w:themeFill="accent4" w:themeFillTint="33"/>
            <w:vAlign w:val="center"/>
          </w:tcPr>
          <w:p w14:paraId="52A8E147" w14:textId="77777777" w:rsidR="00BC3A6A" w:rsidRPr="0084081F" w:rsidRDefault="00BC3A6A" w:rsidP="0084081F">
            <w:pPr>
              <w:spacing w:line="276" w:lineRule="auto"/>
              <w:jc w:val="center"/>
              <w:rPr>
                <w:rFonts w:eastAsia="Calibri"/>
                <w:bCs/>
              </w:rPr>
            </w:pPr>
            <w:r w:rsidRPr="0084081F">
              <w:rPr>
                <w:rFonts w:eastAsia="Calibri"/>
                <w:bCs/>
              </w:rPr>
              <w:t>22,4</w:t>
            </w:r>
          </w:p>
        </w:tc>
        <w:tc>
          <w:tcPr>
            <w:tcW w:w="1560" w:type="dxa"/>
            <w:tcBorders>
              <w:left w:val="single" w:sz="6" w:space="0" w:color="auto"/>
              <w:bottom w:val="single" w:sz="6" w:space="0" w:color="auto"/>
              <w:right w:val="single" w:sz="6" w:space="0" w:color="auto"/>
            </w:tcBorders>
            <w:shd w:val="clear" w:color="auto" w:fill="E5DFEC" w:themeFill="accent4" w:themeFillTint="33"/>
            <w:vAlign w:val="center"/>
          </w:tcPr>
          <w:p w14:paraId="33D750BD" w14:textId="77777777" w:rsidR="00BC3A6A" w:rsidRPr="0084081F" w:rsidRDefault="00BC3A6A" w:rsidP="0084081F">
            <w:pPr>
              <w:spacing w:line="276" w:lineRule="auto"/>
              <w:jc w:val="center"/>
              <w:rPr>
                <w:rFonts w:eastAsia="Calibri"/>
                <w:bCs/>
              </w:rPr>
            </w:pPr>
            <w:r w:rsidRPr="0084081F">
              <w:rPr>
                <w:rFonts w:eastAsia="Calibri"/>
                <w:bCs/>
              </w:rPr>
              <w:t>9,1</w:t>
            </w:r>
          </w:p>
        </w:tc>
        <w:tc>
          <w:tcPr>
            <w:tcW w:w="1559" w:type="dxa"/>
            <w:tcBorders>
              <w:left w:val="single" w:sz="6" w:space="0" w:color="auto"/>
              <w:bottom w:val="single" w:sz="6" w:space="0" w:color="auto"/>
              <w:right w:val="single" w:sz="6" w:space="0" w:color="auto"/>
            </w:tcBorders>
            <w:shd w:val="clear" w:color="auto" w:fill="E5DFEC" w:themeFill="accent4" w:themeFillTint="33"/>
            <w:vAlign w:val="center"/>
          </w:tcPr>
          <w:p w14:paraId="6641245F" w14:textId="77777777" w:rsidR="00BC3A6A" w:rsidRPr="0084081F" w:rsidRDefault="00BC3A6A" w:rsidP="0084081F">
            <w:pPr>
              <w:spacing w:line="276" w:lineRule="auto"/>
              <w:jc w:val="center"/>
              <w:rPr>
                <w:rFonts w:eastAsia="Calibri"/>
                <w:bCs/>
              </w:rPr>
            </w:pPr>
            <w:r w:rsidRPr="0084081F">
              <w:rPr>
                <w:rFonts w:eastAsia="Calibri"/>
                <w:bCs/>
              </w:rPr>
              <w:t>4486</w:t>
            </w:r>
          </w:p>
        </w:tc>
        <w:tc>
          <w:tcPr>
            <w:tcW w:w="1559" w:type="dxa"/>
            <w:tcBorders>
              <w:left w:val="single" w:sz="6" w:space="0" w:color="auto"/>
              <w:bottom w:val="single" w:sz="6" w:space="0" w:color="auto"/>
              <w:right w:val="single" w:sz="6" w:space="0" w:color="auto"/>
            </w:tcBorders>
            <w:shd w:val="clear" w:color="auto" w:fill="E5DFEC" w:themeFill="accent4" w:themeFillTint="33"/>
            <w:vAlign w:val="center"/>
          </w:tcPr>
          <w:p w14:paraId="6C1D35D0" w14:textId="77777777" w:rsidR="00BC3A6A" w:rsidRPr="0084081F" w:rsidRDefault="00BC3A6A" w:rsidP="0084081F">
            <w:pPr>
              <w:spacing w:line="276" w:lineRule="auto"/>
              <w:jc w:val="center"/>
              <w:rPr>
                <w:rFonts w:eastAsia="Calibri"/>
                <w:bCs/>
              </w:rPr>
            </w:pPr>
            <w:r w:rsidRPr="0084081F">
              <w:rPr>
                <w:rFonts w:eastAsia="Calibri"/>
                <w:bCs/>
              </w:rPr>
              <w:t>менее 50</w:t>
            </w:r>
          </w:p>
        </w:tc>
        <w:tc>
          <w:tcPr>
            <w:tcW w:w="1418" w:type="dxa"/>
            <w:tcBorders>
              <w:left w:val="single" w:sz="6" w:space="0" w:color="auto"/>
              <w:bottom w:val="single" w:sz="6" w:space="0" w:color="auto"/>
              <w:right w:val="single" w:sz="18" w:space="0" w:color="auto"/>
            </w:tcBorders>
            <w:shd w:val="clear" w:color="auto" w:fill="E5DFEC" w:themeFill="accent4" w:themeFillTint="33"/>
            <w:vAlign w:val="center"/>
          </w:tcPr>
          <w:p w14:paraId="37A65C95" w14:textId="77777777" w:rsidR="00BC3A6A" w:rsidRPr="0084081F" w:rsidRDefault="00BC3A6A" w:rsidP="0084081F">
            <w:pPr>
              <w:spacing w:line="276" w:lineRule="auto"/>
              <w:jc w:val="center"/>
              <w:rPr>
                <w:rFonts w:eastAsia="Calibri"/>
                <w:bCs/>
              </w:rPr>
            </w:pPr>
            <w:r w:rsidRPr="0084081F">
              <w:rPr>
                <w:rFonts w:eastAsia="Calibri"/>
                <w:bCs/>
              </w:rPr>
              <w:t>653</w:t>
            </w:r>
          </w:p>
        </w:tc>
      </w:tr>
      <w:tr w:rsidR="00BC3A6A" w:rsidRPr="0084081F" w14:paraId="6E90F2AF"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54A22E40"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6CD53985" w14:textId="77777777" w:rsidR="00BC3A6A" w:rsidRPr="0084081F" w:rsidRDefault="00BC3A6A" w:rsidP="0084081F">
            <w:pPr>
              <w:spacing w:line="276" w:lineRule="auto"/>
              <w:jc w:val="center"/>
              <w:rPr>
                <w:rFonts w:eastAsia="Calibri"/>
              </w:rPr>
            </w:pPr>
          </w:p>
        </w:tc>
        <w:tc>
          <w:tcPr>
            <w:tcW w:w="1225" w:type="dxa"/>
            <w:tcBorders>
              <w:left w:val="single" w:sz="6" w:space="0" w:color="auto"/>
              <w:bottom w:val="single" w:sz="6" w:space="0" w:color="auto"/>
              <w:right w:val="single" w:sz="6" w:space="0" w:color="auto"/>
            </w:tcBorders>
            <w:shd w:val="clear" w:color="auto" w:fill="E5DFEC" w:themeFill="accent4" w:themeFillTint="33"/>
            <w:vAlign w:val="center"/>
          </w:tcPr>
          <w:p w14:paraId="4B0C8F36" w14:textId="77777777" w:rsidR="00BC3A6A" w:rsidRPr="0084081F" w:rsidRDefault="00BC3A6A" w:rsidP="0084081F">
            <w:pPr>
              <w:spacing w:line="276" w:lineRule="auto"/>
              <w:jc w:val="center"/>
              <w:rPr>
                <w:rFonts w:eastAsia="Calibri"/>
              </w:rPr>
            </w:pPr>
            <w:r w:rsidRPr="0084081F">
              <w:rPr>
                <w:rFonts w:eastAsia="Calibri"/>
              </w:rPr>
              <w:t>21.10.2024</w:t>
            </w:r>
          </w:p>
        </w:tc>
        <w:tc>
          <w:tcPr>
            <w:tcW w:w="333"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3BDEFA09" w14:textId="77777777" w:rsidR="00BC3A6A" w:rsidRPr="0084081F" w:rsidRDefault="00BC3A6A" w:rsidP="0084081F">
            <w:pPr>
              <w:spacing w:line="276" w:lineRule="auto"/>
              <w:jc w:val="center"/>
              <w:rPr>
                <w:rFonts w:eastAsia="Calibri"/>
              </w:rPr>
            </w:pPr>
            <w:r w:rsidRPr="0084081F">
              <w:rPr>
                <w:rFonts w:eastAsia="Calibri"/>
              </w:rPr>
              <w:t>6</w:t>
            </w:r>
          </w:p>
        </w:tc>
        <w:tc>
          <w:tcPr>
            <w:tcW w:w="1416" w:type="dxa"/>
            <w:tcBorders>
              <w:left w:val="single" w:sz="6" w:space="0" w:color="auto"/>
              <w:bottom w:val="single" w:sz="6" w:space="0" w:color="auto"/>
              <w:right w:val="single" w:sz="6" w:space="0" w:color="auto"/>
            </w:tcBorders>
            <w:shd w:val="clear" w:color="auto" w:fill="E5DFEC" w:themeFill="accent4" w:themeFillTint="33"/>
            <w:vAlign w:val="center"/>
          </w:tcPr>
          <w:p w14:paraId="742B08ED" w14:textId="77777777" w:rsidR="00BC3A6A" w:rsidRPr="0084081F" w:rsidRDefault="00BC3A6A" w:rsidP="0084081F">
            <w:pPr>
              <w:spacing w:line="276" w:lineRule="auto"/>
              <w:jc w:val="center"/>
              <w:rPr>
                <w:rFonts w:eastAsia="Calibri"/>
                <w:bCs/>
              </w:rPr>
            </w:pPr>
            <w:r w:rsidRPr="0084081F">
              <w:rPr>
                <w:rFonts w:eastAsia="Calibri"/>
                <w:bCs/>
              </w:rPr>
              <w:t>1,81</w:t>
            </w:r>
          </w:p>
        </w:tc>
        <w:tc>
          <w:tcPr>
            <w:tcW w:w="1701" w:type="dxa"/>
            <w:tcBorders>
              <w:left w:val="single" w:sz="6" w:space="0" w:color="auto"/>
              <w:bottom w:val="single" w:sz="6" w:space="0" w:color="auto"/>
              <w:right w:val="single" w:sz="6" w:space="0" w:color="auto"/>
            </w:tcBorders>
            <w:shd w:val="clear" w:color="auto" w:fill="E5DFEC" w:themeFill="accent4" w:themeFillTint="33"/>
            <w:vAlign w:val="center"/>
          </w:tcPr>
          <w:p w14:paraId="32026E40"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bottom w:val="single" w:sz="6" w:space="0" w:color="auto"/>
              <w:right w:val="single" w:sz="6" w:space="0" w:color="auto"/>
            </w:tcBorders>
            <w:shd w:val="clear" w:color="auto" w:fill="E5DFEC" w:themeFill="accent4" w:themeFillTint="33"/>
            <w:vAlign w:val="center"/>
          </w:tcPr>
          <w:p w14:paraId="224C545C" w14:textId="77777777" w:rsidR="00BC3A6A" w:rsidRPr="0084081F" w:rsidRDefault="00BC3A6A" w:rsidP="0084081F">
            <w:pPr>
              <w:spacing w:line="276" w:lineRule="auto"/>
              <w:jc w:val="center"/>
              <w:rPr>
                <w:rFonts w:eastAsia="Calibri"/>
                <w:bCs/>
              </w:rPr>
            </w:pPr>
            <w:r w:rsidRPr="0084081F">
              <w:rPr>
                <w:rFonts w:eastAsia="Calibri"/>
                <w:bCs/>
              </w:rPr>
              <w:t>21,7</w:t>
            </w:r>
          </w:p>
        </w:tc>
        <w:tc>
          <w:tcPr>
            <w:tcW w:w="1560" w:type="dxa"/>
            <w:tcBorders>
              <w:left w:val="single" w:sz="6" w:space="0" w:color="auto"/>
              <w:bottom w:val="single" w:sz="6" w:space="0" w:color="auto"/>
              <w:right w:val="single" w:sz="6" w:space="0" w:color="auto"/>
            </w:tcBorders>
            <w:shd w:val="clear" w:color="auto" w:fill="E5DFEC" w:themeFill="accent4" w:themeFillTint="33"/>
            <w:vAlign w:val="center"/>
          </w:tcPr>
          <w:p w14:paraId="654D0F5B" w14:textId="77777777" w:rsidR="00BC3A6A" w:rsidRPr="0084081F" w:rsidRDefault="00BC3A6A" w:rsidP="0084081F">
            <w:pPr>
              <w:spacing w:line="276" w:lineRule="auto"/>
              <w:jc w:val="center"/>
              <w:rPr>
                <w:rFonts w:eastAsia="Calibri"/>
                <w:bCs/>
              </w:rPr>
            </w:pPr>
            <w:r w:rsidRPr="0084081F">
              <w:rPr>
                <w:rFonts w:eastAsia="Calibri"/>
                <w:bCs/>
              </w:rPr>
              <w:t>7,9</w:t>
            </w:r>
          </w:p>
        </w:tc>
        <w:tc>
          <w:tcPr>
            <w:tcW w:w="1559" w:type="dxa"/>
            <w:tcBorders>
              <w:left w:val="single" w:sz="6" w:space="0" w:color="auto"/>
              <w:bottom w:val="single" w:sz="6" w:space="0" w:color="auto"/>
              <w:right w:val="single" w:sz="6" w:space="0" w:color="auto"/>
            </w:tcBorders>
            <w:shd w:val="clear" w:color="auto" w:fill="E5DFEC" w:themeFill="accent4" w:themeFillTint="33"/>
            <w:vAlign w:val="center"/>
          </w:tcPr>
          <w:p w14:paraId="58531044" w14:textId="77777777" w:rsidR="00BC3A6A" w:rsidRPr="0084081F" w:rsidRDefault="00BC3A6A" w:rsidP="0084081F">
            <w:pPr>
              <w:spacing w:line="276" w:lineRule="auto"/>
              <w:jc w:val="center"/>
              <w:rPr>
                <w:rFonts w:eastAsia="Calibri"/>
                <w:bCs/>
              </w:rPr>
            </w:pPr>
            <w:r w:rsidRPr="0084081F">
              <w:rPr>
                <w:rFonts w:eastAsia="Calibri"/>
                <w:bCs/>
              </w:rPr>
              <w:t>4296</w:t>
            </w:r>
          </w:p>
        </w:tc>
        <w:tc>
          <w:tcPr>
            <w:tcW w:w="1559" w:type="dxa"/>
            <w:tcBorders>
              <w:left w:val="single" w:sz="6" w:space="0" w:color="auto"/>
              <w:bottom w:val="single" w:sz="6" w:space="0" w:color="auto"/>
              <w:right w:val="single" w:sz="6" w:space="0" w:color="auto"/>
            </w:tcBorders>
            <w:shd w:val="clear" w:color="auto" w:fill="E5DFEC" w:themeFill="accent4" w:themeFillTint="33"/>
            <w:vAlign w:val="center"/>
          </w:tcPr>
          <w:p w14:paraId="05A3E45D" w14:textId="77777777" w:rsidR="00BC3A6A" w:rsidRPr="0084081F" w:rsidRDefault="00BC3A6A" w:rsidP="0084081F">
            <w:pPr>
              <w:spacing w:line="276" w:lineRule="auto"/>
              <w:jc w:val="center"/>
              <w:rPr>
                <w:rFonts w:eastAsia="Calibri"/>
                <w:bCs/>
              </w:rPr>
            </w:pPr>
            <w:r w:rsidRPr="0084081F">
              <w:rPr>
                <w:rFonts w:eastAsia="Calibri"/>
                <w:bCs/>
              </w:rPr>
              <w:t>менее 50</w:t>
            </w:r>
          </w:p>
        </w:tc>
        <w:tc>
          <w:tcPr>
            <w:tcW w:w="1418" w:type="dxa"/>
            <w:tcBorders>
              <w:left w:val="single" w:sz="6" w:space="0" w:color="auto"/>
              <w:bottom w:val="single" w:sz="6" w:space="0" w:color="auto"/>
              <w:right w:val="single" w:sz="18" w:space="0" w:color="auto"/>
            </w:tcBorders>
            <w:shd w:val="clear" w:color="auto" w:fill="E5DFEC" w:themeFill="accent4" w:themeFillTint="33"/>
            <w:vAlign w:val="center"/>
          </w:tcPr>
          <w:p w14:paraId="7B7C6739" w14:textId="77777777" w:rsidR="00BC3A6A" w:rsidRPr="0084081F" w:rsidRDefault="00BC3A6A" w:rsidP="0084081F">
            <w:pPr>
              <w:spacing w:line="276" w:lineRule="auto"/>
              <w:jc w:val="center"/>
              <w:rPr>
                <w:rFonts w:eastAsia="Calibri"/>
                <w:bCs/>
              </w:rPr>
            </w:pPr>
            <w:r w:rsidRPr="0084081F">
              <w:rPr>
                <w:rFonts w:eastAsia="Calibri"/>
                <w:bCs/>
              </w:rPr>
              <w:t>648</w:t>
            </w:r>
          </w:p>
        </w:tc>
      </w:tr>
      <w:tr w:rsidR="00BC3A6A" w:rsidRPr="0084081F" w14:paraId="17D7144A" w14:textId="77777777" w:rsidTr="00BC3A6A">
        <w:trPr>
          <w:trHeight w:val="369"/>
          <w:jc w:val="center"/>
        </w:trPr>
        <w:tc>
          <w:tcPr>
            <w:tcW w:w="798" w:type="dxa"/>
            <w:vMerge w:val="restart"/>
            <w:tcBorders>
              <w:left w:val="single" w:sz="18" w:space="0" w:color="auto"/>
              <w:right w:val="single" w:sz="6" w:space="0" w:color="auto"/>
            </w:tcBorders>
            <w:shd w:val="clear" w:color="auto" w:fill="B8CCE4" w:themeFill="accent1" w:themeFillTint="66"/>
            <w:vAlign w:val="center"/>
          </w:tcPr>
          <w:p w14:paraId="49BB22E1" w14:textId="77777777" w:rsidR="00BC3A6A" w:rsidRPr="0084081F" w:rsidRDefault="00BC3A6A" w:rsidP="0084081F">
            <w:pPr>
              <w:spacing w:line="276" w:lineRule="auto"/>
              <w:jc w:val="center"/>
              <w:rPr>
                <w:rFonts w:eastAsia="Calibri"/>
              </w:rPr>
            </w:pPr>
            <w:r w:rsidRPr="0084081F">
              <w:rPr>
                <w:rFonts w:eastAsia="Calibri"/>
              </w:rPr>
              <w:t>6</w:t>
            </w:r>
          </w:p>
        </w:tc>
        <w:tc>
          <w:tcPr>
            <w:tcW w:w="1671" w:type="dxa"/>
            <w:vMerge w:val="restart"/>
            <w:tcBorders>
              <w:left w:val="single" w:sz="6" w:space="0" w:color="auto"/>
              <w:right w:val="single" w:sz="6" w:space="0" w:color="auto"/>
            </w:tcBorders>
            <w:shd w:val="clear" w:color="auto" w:fill="B8CCE4" w:themeFill="accent1" w:themeFillTint="66"/>
            <w:vAlign w:val="center"/>
          </w:tcPr>
          <w:p w14:paraId="2B35DC98" w14:textId="77777777" w:rsidR="00BC3A6A" w:rsidRPr="0084081F" w:rsidRDefault="00BC3A6A" w:rsidP="0084081F">
            <w:pPr>
              <w:spacing w:line="276" w:lineRule="auto"/>
              <w:jc w:val="center"/>
              <w:rPr>
                <w:rFonts w:eastAsia="Calibri"/>
              </w:rPr>
            </w:pPr>
            <w:r w:rsidRPr="0084081F">
              <w:rPr>
                <w:rFonts w:eastAsia="Calibri"/>
              </w:rPr>
              <w:t>Водные объекты Ивановской области.</w:t>
            </w:r>
          </w:p>
          <w:p w14:paraId="4C5C784D" w14:textId="77777777" w:rsidR="00BC3A6A" w:rsidRPr="0084081F" w:rsidRDefault="00BC3A6A" w:rsidP="0084081F">
            <w:pPr>
              <w:spacing w:line="276" w:lineRule="auto"/>
              <w:jc w:val="center"/>
              <w:rPr>
                <w:rFonts w:eastAsia="Calibri"/>
              </w:rPr>
            </w:pPr>
            <w:r w:rsidRPr="0084081F">
              <w:rPr>
                <w:rFonts w:eastAsia="Calibri"/>
              </w:rPr>
              <w:t>Река Теза.</w:t>
            </w:r>
          </w:p>
        </w:tc>
        <w:tc>
          <w:tcPr>
            <w:tcW w:w="1225" w:type="dxa"/>
            <w:vMerge w:val="restart"/>
            <w:tcBorders>
              <w:top w:val="single" w:sz="6" w:space="0" w:color="auto"/>
              <w:left w:val="single" w:sz="6" w:space="0" w:color="auto"/>
              <w:right w:val="single" w:sz="6" w:space="0" w:color="auto"/>
            </w:tcBorders>
            <w:shd w:val="clear" w:color="auto" w:fill="D8F6FC"/>
            <w:vAlign w:val="center"/>
          </w:tcPr>
          <w:p w14:paraId="12800DF3" w14:textId="77777777" w:rsidR="00BC3A6A" w:rsidRPr="0084081F" w:rsidRDefault="00BC3A6A" w:rsidP="0084081F">
            <w:pPr>
              <w:spacing w:line="276" w:lineRule="auto"/>
              <w:jc w:val="center"/>
              <w:rPr>
                <w:rFonts w:eastAsia="Calibri"/>
              </w:rPr>
            </w:pPr>
            <w:r w:rsidRPr="0084081F">
              <w:rPr>
                <w:rFonts w:eastAsia="Calibri"/>
              </w:rPr>
              <w:t>15.06.2023</w:t>
            </w:r>
          </w:p>
        </w:tc>
        <w:tc>
          <w:tcPr>
            <w:tcW w:w="333" w:type="dxa"/>
            <w:tcBorders>
              <w:top w:val="single" w:sz="6" w:space="0" w:color="auto"/>
              <w:left w:val="single" w:sz="6" w:space="0" w:color="auto"/>
              <w:bottom w:val="single" w:sz="6" w:space="0" w:color="auto"/>
              <w:right w:val="single" w:sz="6" w:space="0" w:color="auto"/>
            </w:tcBorders>
            <w:shd w:val="clear" w:color="auto" w:fill="D8F6FC"/>
            <w:vAlign w:val="center"/>
          </w:tcPr>
          <w:p w14:paraId="55A3CCF0" w14:textId="77777777" w:rsidR="00BC3A6A" w:rsidRPr="0084081F" w:rsidRDefault="00BC3A6A" w:rsidP="0084081F">
            <w:pPr>
              <w:spacing w:line="276" w:lineRule="auto"/>
              <w:jc w:val="center"/>
              <w:rPr>
                <w:rFonts w:eastAsia="Calibri"/>
              </w:rPr>
            </w:pPr>
            <w:r w:rsidRPr="0084081F">
              <w:rPr>
                <w:rFonts w:eastAsia="Calibri"/>
              </w:rPr>
              <w:t>1</w:t>
            </w:r>
          </w:p>
        </w:tc>
        <w:tc>
          <w:tcPr>
            <w:tcW w:w="1416" w:type="dxa"/>
            <w:tcBorders>
              <w:top w:val="single" w:sz="6" w:space="0" w:color="auto"/>
              <w:left w:val="single" w:sz="6" w:space="0" w:color="auto"/>
              <w:right w:val="single" w:sz="6" w:space="0" w:color="auto"/>
            </w:tcBorders>
            <w:shd w:val="clear" w:color="auto" w:fill="D8F6FC"/>
            <w:vAlign w:val="center"/>
          </w:tcPr>
          <w:p w14:paraId="07F9ECBB" w14:textId="77777777" w:rsidR="00BC3A6A" w:rsidRPr="0084081F" w:rsidRDefault="00BC3A6A" w:rsidP="0084081F">
            <w:pPr>
              <w:spacing w:line="276" w:lineRule="auto"/>
              <w:jc w:val="center"/>
              <w:rPr>
                <w:rFonts w:eastAsia="Calibri"/>
                <w:bCs/>
              </w:rPr>
            </w:pPr>
            <w:r w:rsidRPr="0084081F">
              <w:rPr>
                <w:rFonts w:eastAsia="Calibri"/>
                <w:bCs/>
              </w:rPr>
              <w:t>2,77</w:t>
            </w:r>
          </w:p>
        </w:tc>
        <w:tc>
          <w:tcPr>
            <w:tcW w:w="1701" w:type="dxa"/>
            <w:tcBorders>
              <w:top w:val="single" w:sz="6" w:space="0" w:color="auto"/>
              <w:left w:val="single" w:sz="6" w:space="0" w:color="auto"/>
              <w:right w:val="single" w:sz="6" w:space="0" w:color="auto"/>
            </w:tcBorders>
            <w:shd w:val="clear" w:color="auto" w:fill="D8F6FC"/>
            <w:vAlign w:val="center"/>
          </w:tcPr>
          <w:p w14:paraId="19FB77BC"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6" w:space="0" w:color="auto"/>
              <w:left w:val="single" w:sz="6" w:space="0" w:color="auto"/>
              <w:right w:val="single" w:sz="6" w:space="0" w:color="auto"/>
            </w:tcBorders>
            <w:shd w:val="clear" w:color="auto" w:fill="D8F6FC"/>
            <w:vAlign w:val="center"/>
          </w:tcPr>
          <w:p w14:paraId="5F2D2ACE" w14:textId="77777777" w:rsidR="00BC3A6A" w:rsidRPr="0084081F" w:rsidRDefault="00BC3A6A" w:rsidP="0084081F">
            <w:pPr>
              <w:spacing w:line="276" w:lineRule="auto"/>
              <w:jc w:val="center"/>
              <w:rPr>
                <w:rFonts w:eastAsia="Calibri"/>
                <w:bCs/>
              </w:rPr>
            </w:pPr>
            <w:r w:rsidRPr="0084081F">
              <w:rPr>
                <w:rFonts w:eastAsia="Calibri"/>
                <w:bCs/>
              </w:rPr>
              <w:t>27,8</w:t>
            </w:r>
          </w:p>
        </w:tc>
        <w:tc>
          <w:tcPr>
            <w:tcW w:w="1560" w:type="dxa"/>
            <w:tcBorders>
              <w:top w:val="single" w:sz="6" w:space="0" w:color="auto"/>
              <w:left w:val="single" w:sz="6" w:space="0" w:color="auto"/>
              <w:right w:val="single" w:sz="6" w:space="0" w:color="auto"/>
            </w:tcBorders>
            <w:shd w:val="clear" w:color="auto" w:fill="D8F6FC"/>
            <w:vAlign w:val="center"/>
          </w:tcPr>
          <w:p w14:paraId="62D013ED" w14:textId="77777777" w:rsidR="00BC3A6A" w:rsidRPr="0084081F" w:rsidRDefault="00BC3A6A" w:rsidP="0084081F">
            <w:pPr>
              <w:spacing w:line="276" w:lineRule="auto"/>
              <w:jc w:val="center"/>
              <w:rPr>
                <w:rFonts w:eastAsia="Calibri"/>
                <w:bCs/>
              </w:rPr>
            </w:pPr>
            <w:r w:rsidRPr="0084081F">
              <w:rPr>
                <w:rFonts w:eastAsia="Calibri"/>
                <w:bCs/>
              </w:rPr>
              <w:t>6,0</w:t>
            </w:r>
          </w:p>
        </w:tc>
        <w:tc>
          <w:tcPr>
            <w:tcW w:w="1559" w:type="dxa"/>
            <w:tcBorders>
              <w:top w:val="single" w:sz="6" w:space="0" w:color="auto"/>
              <w:left w:val="single" w:sz="6" w:space="0" w:color="auto"/>
              <w:right w:val="single" w:sz="6" w:space="0" w:color="auto"/>
            </w:tcBorders>
            <w:shd w:val="clear" w:color="auto" w:fill="D8F6FC"/>
            <w:vAlign w:val="center"/>
          </w:tcPr>
          <w:p w14:paraId="639944EF" w14:textId="77777777" w:rsidR="00BC3A6A" w:rsidRPr="0084081F" w:rsidRDefault="00BC3A6A" w:rsidP="0084081F">
            <w:pPr>
              <w:spacing w:line="276" w:lineRule="auto"/>
              <w:jc w:val="center"/>
              <w:rPr>
                <w:rFonts w:eastAsia="Calibri"/>
                <w:bCs/>
              </w:rPr>
            </w:pPr>
            <w:r w:rsidRPr="0084081F">
              <w:rPr>
                <w:rFonts w:eastAsia="Calibri"/>
                <w:bCs/>
              </w:rPr>
              <w:t>более 5000</w:t>
            </w:r>
          </w:p>
        </w:tc>
        <w:tc>
          <w:tcPr>
            <w:tcW w:w="1559" w:type="dxa"/>
            <w:tcBorders>
              <w:top w:val="single" w:sz="6" w:space="0" w:color="auto"/>
              <w:left w:val="single" w:sz="6" w:space="0" w:color="auto"/>
              <w:right w:val="single" w:sz="6" w:space="0" w:color="auto"/>
            </w:tcBorders>
            <w:shd w:val="clear" w:color="auto" w:fill="D8F6FC"/>
            <w:vAlign w:val="center"/>
          </w:tcPr>
          <w:p w14:paraId="09F67CDD" w14:textId="77777777" w:rsidR="00BC3A6A" w:rsidRPr="0084081F" w:rsidRDefault="00BC3A6A" w:rsidP="0084081F">
            <w:pPr>
              <w:spacing w:line="276" w:lineRule="auto"/>
              <w:jc w:val="center"/>
              <w:rPr>
                <w:rFonts w:eastAsia="Calibri"/>
                <w:bCs/>
              </w:rPr>
            </w:pPr>
            <w:r w:rsidRPr="0084081F">
              <w:rPr>
                <w:rFonts w:eastAsia="Calibri"/>
                <w:bCs/>
              </w:rPr>
              <w:t>менее 50</w:t>
            </w:r>
          </w:p>
        </w:tc>
        <w:tc>
          <w:tcPr>
            <w:tcW w:w="1418" w:type="dxa"/>
            <w:tcBorders>
              <w:top w:val="single" w:sz="6" w:space="0" w:color="auto"/>
              <w:left w:val="single" w:sz="6" w:space="0" w:color="auto"/>
              <w:right w:val="single" w:sz="18" w:space="0" w:color="auto"/>
            </w:tcBorders>
            <w:shd w:val="clear" w:color="auto" w:fill="D8F6FC"/>
            <w:vAlign w:val="center"/>
          </w:tcPr>
          <w:p w14:paraId="5020DD50" w14:textId="77777777" w:rsidR="00BC3A6A" w:rsidRPr="0084081F" w:rsidRDefault="00BC3A6A" w:rsidP="0084081F">
            <w:pPr>
              <w:spacing w:line="276" w:lineRule="auto"/>
              <w:jc w:val="center"/>
              <w:rPr>
                <w:rFonts w:eastAsia="Calibri"/>
                <w:bCs/>
              </w:rPr>
            </w:pPr>
            <w:r w:rsidRPr="0084081F">
              <w:rPr>
                <w:rFonts w:eastAsia="Calibri"/>
                <w:bCs/>
              </w:rPr>
              <w:t>638,51</w:t>
            </w:r>
          </w:p>
        </w:tc>
      </w:tr>
      <w:tr w:rsidR="00BC3A6A" w:rsidRPr="0084081F" w14:paraId="41B2783D"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313226A3"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6C010731" w14:textId="77777777" w:rsidR="00BC3A6A" w:rsidRPr="0084081F" w:rsidRDefault="00BC3A6A" w:rsidP="0084081F">
            <w:pPr>
              <w:spacing w:line="276" w:lineRule="auto"/>
              <w:jc w:val="center"/>
              <w:rPr>
                <w:rFonts w:eastAsia="Calibri"/>
              </w:rPr>
            </w:pPr>
          </w:p>
        </w:tc>
        <w:tc>
          <w:tcPr>
            <w:tcW w:w="1225" w:type="dxa"/>
            <w:vMerge/>
            <w:tcBorders>
              <w:left w:val="single" w:sz="6" w:space="0" w:color="auto"/>
              <w:bottom w:val="single" w:sz="6" w:space="0" w:color="auto"/>
              <w:right w:val="single" w:sz="6" w:space="0" w:color="auto"/>
            </w:tcBorders>
            <w:shd w:val="clear" w:color="auto" w:fill="D8F6FC"/>
            <w:vAlign w:val="center"/>
          </w:tcPr>
          <w:p w14:paraId="7E7DC3AE" w14:textId="77777777" w:rsidR="00BC3A6A" w:rsidRPr="0084081F" w:rsidRDefault="00BC3A6A" w:rsidP="0084081F">
            <w:pPr>
              <w:spacing w:line="276" w:lineRule="auto"/>
              <w:jc w:val="center"/>
              <w:rPr>
                <w:rFonts w:eastAsia="Calibri"/>
              </w:rPr>
            </w:pPr>
          </w:p>
        </w:tc>
        <w:tc>
          <w:tcPr>
            <w:tcW w:w="333" w:type="dxa"/>
            <w:tcBorders>
              <w:top w:val="single" w:sz="6" w:space="0" w:color="auto"/>
              <w:left w:val="single" w:sz="6" w:space="0" w:color="auto"/>
              <w:bottom w:val="single" w:sz="6" w:space="0" w:color="auto"/>
              <w:right w:val="single" w:sz="6" w:space="0" w:color="auto"/>
            </w:tcBorders>
            <w:shd w:val="clear" w:color="auto" w:fill="D8F6FC"/>
            <w:vAlign w:val="center"/>
          </w:tcPr>
          <w:p w14:paraId="39C8E52B" w14:textId="77777777" w:rsidR="00BC3A6A" w:rsidRPr="0084081F" w:rsidRDefault="00BC3A6A" w:rsidP="0084081F">
            <w:pPr>
              <w:spacing w:line="276" w:lineRule="auto"/>
              <w:jc w:val="center"/>
              <w:rPr>
                <w:rFonts w:eastAsia="Calibri"/>
              </w:rPr>
            </w:pPr>
            <w:r w:rsidRPr="0084081F">
              <w:rPr>
                <w:rFonts w:eastAsia="Calibri"/>
              </w:rPr>
              <w:t>2</w:t>
            </w:r>
          </w:p>
        </w:tc>
        <w:tc>
          <w:tcPr>
            <w:tcW w:w="1416" w:type="dxa"/>
            <w:tcBorders>
              <w:left w:val="single" w:sz="6" w:space="0" w:color="auto"/>
              <w:bottom w:val="single" w:sz="6" w:space="0" w:color="auto"/>
              <w:right w:val="single" w:sz="6" w:space="0" w:color="auto"/>
            </w:tcBorders>
            <w:shd w:val="clear" w:color="auto" w:fill="D8F6FC"/>
            <w:vAlign w:val="center"/>
          </w:tcPr>
          <w:p w14:paraId="6B0C7F4E" w14:textId="77777777" w:rsidR="00BC3A6A" w:rsidRPr="0084081F" w:rsidRDefault="00BC3A6A" w:rsidP="0084081F">
            <w:pPr>
              <w:spacing w:line="276" w:lineRule="auto"/>
              <w:jc w:val="center"/>
              <w:rPr>
                <w:rFonts w:eastAsia="Calibri"/>
                <w:bCs/>
              </w:rPr>
            </w:pPr>
            <w:r w:rsidRPr="0084081F">
              <w:rPr>
                <w:rFonts w:eastAsia="Calibri"/>
                <w:bCs/>
              </w:rPr>
              <w:t>2,78</w:t>
            </w:r>
          </w:p>
        </w:tc>
        <w:tc>
          <w:tcPr>
            <w:tcW w:w="1701" w:type="dxa"/>
            <w:tcBorders>
              <w:left w:val="single" w:sz="6" w:space="0" w:color="auto"/>
              <w:bottom w:val="single" w:sz="6" w:space="0" w:color="auto"/>
              <w:right w:val="single" w:sz="6" w:space="0" w:color="auto"/>
            </w:tcBorders>
            <w:shd w:val="clear" w:color="auto" w:fill="D8F6FC"/>
            <w:vAlign w:val="center"/>
          </w:tcPr>
          <w:p w14:paraId="597CC7A0"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bottom w:val="single" w:sz="6" w:space="0" w:color="auto"/>
              <w:right w:val="single" w:sz="6" w:space="0" w:color="auto"/>
            </w:tcBorders>
            <w:shd w:val="clear" w:color="auto" w:fill="D8F6FC"/>
            <w:vAlign w:val="center"/>
          </w:tcPr>
          <w:p w14:paraId="23031B5F" w14:textId="77777777" w:rsidR="00BC3A6A" w:rsidRPr="0084081F" w:rsidRDefault="00BC3A6A" w:rsidP="0084081F">
            <w:pPr>
              <w:spacing w:line="276" w:lineRule="auto"/>
              <w:jc w:val="center"/>
              <w:rPr>
                <w:rFonts w:eastAsia="Calibri"/>
                <w:bCs/>
              </w:rPr>
            </w:pPr>
            <w:r w:rsidRPr="0084081F">
              <w:rPr>
                <w:rFonts w:eastAsia="Calibri"/>
                <w:bCs/>
              </w:rPr>
              <w:t>28,0</w:t>
            </w:r>
          </w:p>
        </w:tc>
        <w:tc>
          <w:tcPr>
            <w:tcW w:w="1560" w:type="dxa"/>
            <w:tcBorders>
              <w:left w:val="single" w:sz="6" w:space="0" w:color="auto"/>
              <w:bottom w:val="single" w:sz="6" w:space="0" w:color="auto"/>
              <w:right w:val="single" w:sz="6" w:space="0" w:color="auto"/>
            </w:tcBorders>
            <w:shd w:val="clear" w:color="auto" w:fill="D8F6FC"/>
            <w:vAlign w:val="center"/>
          </w:tcPr>
          <w:p w14:paraId="493DC19C" w14:textId="77777777" w:rsidR="00BC3A6A" w:rsidRPr="0084081F" w:rsidRDefault="00BC3A6A" w:rsidP="0084081F">
            <w:pPr>
              <w:spacing w:line="276" w:lineRule="auto"/>
              <w:jc w:val="center"/>
              <w:rPr>
                <w:rFonts w:eastAsia="Calibri"/>
                <w:bCs/>
              </w:rPr>
            </w:pPr>
            <w:r w:rsidRPr="0084081F">
              <w:rPr>
                <w:rFonts w:eastAsia="Calibri"/>
                <w:bCs/>
              </w:rPr>
              <w:t>6,1</w:t>
            </w:r>
          </w:p>
        </w:tc>
        <w:tc>
          <w:tcPr>
            <w:tcW w:w="1559" w:type="dxa"/>
            <w:tcBorders>
              <w:left w:val="single" w:sz="6" w:space="0" w:color="auto"/>
              <w:bottom w:val="single" w:sz="6" w:space="0" w:color="auto"/>
              <w:right w:val="single" w:sz="6" w:space="0" w:color="auto"/>
            </w:tcBorders>
            <w:shd w:val="clear" w:color="auto" w:fill="D8F6FC"/>
            <w:vAlign w:val="center"/>
          </w:tcPr>
          <w:p w14:paraId="61395D0E" w14:textId="77777777" w:rsidR="00BC3A6A" w:rsidRPr="0084081F" w:rsidRDefault="00BC3A6A" w:rsidP="0084081F">
            <w:pPr>
              <w:spacing w:line="276" w:lineRule="auto"/>
              <w:jc w:val="center"/>
              <w:rPr>
                <w:rFonts w:eastAsia="Calibri"/>
                <w:bCs/>
              </w:rPr>
            </w:pPr>
            <w:r w:rsidRPr="0084081F">
              <w:rPr>
                <w:rFonts w:eastAsia="Calibri"/>
                <w:bCs/>
              </w:rPr>
              <w:t>более 5000</w:t>
            </w:r>
          </w:p>
        </w:tc>
        <w:tc>
          <w:tcPr>
            <w:tcW w:w="1559" w:type="dxa"/>
            <w:tcBorders>
              <w:left w:val="single" w:sz="6" w:space="0" w:color="auto"/>
              <w:bottom w:val="single" w:sz="6" w:space="0" w:color="auto"/>
              <w:right w:val="single" w:sz="6" w:space="0" w:color="auto"/>
            </w:tcBorders>
            <w:shd w:val="clear" w:color="auto" w:fill="D8F6FC"/>
            <w:vAlign w:val="center"/>
          </w:tcPr>
          <w:p w14:paraId="70B3C4B0" w14:textId="77777777" w:rsidR="00BC3A6A" w:rsidRPr="0084081F" w:rsidRDefault="00BC3A6A" w:rsidP="0084081F">
            <w:pPr>
              <w:spacing w:line="276" w:lineRule="auto"/>
              <w:jc w:val="center"/>
              <w:rPr>
                <w:rFonts w:eastAsia="Calibri"/>
                <w:bCs/>
              </w:rPr>
            </w:pPr>
            <w:r w:rsidRPr="0084081F">
              <w:rPr>
                <w:rFonts w:eastAsia="Calibri"/>
                <w:bCs/>
              </w:rPr>
              <w:t>менее 50</w:t>
            </w:r>
          </w:p>
        </w:tc>
        <w:tc>
          <w:tcPr>
            <w:tcW w:w="1418" w:type="dxa"/>
            <w:tcBorders>
              <w:left w:val="single" w:sz="6" w:space="0" w:color="auto"/>
              <w:bottom w:val="single" w:sz="6" w:space="0" w:color="auto"/>
              <w:right w:val="single" w:sz="18" w:space="0" w:color="auto"/>
            </w:tcBorders>
            <w:shd w:val="clear" w:color="auto" w:fill="D8F6FC"/>
            <w:vAlign w:val="center"/>
          </w:tcPr>
          <w:p w14:paraId="3B8D95A4" w14:textId="77777777" w:rsidR="00BC3A6A" w:rsidRPr="0084081F" w:rsidRDefault="00BC3A6A" w:rsidP="0084081F">
            <w:pPr>
              <w:spacing w:line="276" w:lineRule="auto"/>
              <w:jc w:val="center"/>
              <w:rPr>
                <w:rFonts w:eastAsia="Calibri"/>
                <w:bCs/>
              </w:rPr>
            </w:pPr>
            <w:r w:rsidRPr="0084081F">
              <w:rPr>
                <w:rFonts w:eastAsia="Calibri"/>
                <w:bCs/>
              </w:rPr>
              <w:t>638,54</w:t>
            </w:r>
          </w:p>
        </w:tc>
      </w:tr>
      <w:tr w:rsidR="00BC3A6A" w:rsidRPr="0084081F" w14:paraId="3AA7160B" w14:textId="77777777" w:rsidTr="00BC3A6A">
        <w:trPr>
          <w:trHeight w:val="369"/>
          <w:jc w:val="center"/>
        </w:trPr>
        <w:tc>
          <w:tcPr>
            <w:tcW w:w="798" w:type="dxa"/>
            <w:vMerge/>
            <w:tcBorders>
              <w:left w:val="single" w:sz="18" w:space="0" w:color="auto"/>
              <w:right w:val="single" w:sz="6" w:space="0" w:color="auto"/>
            </w:tcBorders>
            <w:shd w:val="clear" w:color="auto" w:fill="B8CCE4" w:themeFill="accent1" w:themeFillTint="66"/>
            <w:vAlign w:val="center"/>
          </w:tcPr>
          <w:p w14:paraId="76BB96D2"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1595EE41" w14:textId="77777777" w:rsidR="00BC3A6A" w:rsidRPr="0084081F" w:rsidRDefault="00BC3A6A" w:rsidP="0084081F">
            <w:pPr>
              <w:spacing w:line="276" w:lineRule="auto"/>
              <w:jc w:val="center"/>
              <w:rPr>
                <w:rFonts w:eastAsia="Calibri"/>
              </w:rPr>
            </w:pPr>
          </w:p>
        </w:tc>
        <w:tc>
          <w:tcPr>
            <w:tcW w:w="1225" w:type="dxa"/>
            <w:vMerge w:val="restart"/>
            <w:tcBorders>
              <w:top w:val="single" w:sz="6" w:space="0" w:color="auto"/>
              <w:left w:val="single" w:sz="6" w:space="0" w:color="auto"/>
              <w:right w:val="single" w:sz="6" w:space="0" w:color="auto"/>
            </w:tcBorders>
            <w:shd w:val="clear" w:color="auto" w:fill="D8F6FC"/>
            <w:vAlign w:val="center"/>
          </w:tcPr>
          <w:p w14:paraId="33E1DFBF" w14:textId="77777777" w:rsidR="00BC3A6A" w:rsidRPr="0084081F" w:rsidRDefault="00BC3A6A" w:rsidP="0084081F">
            <w:pPr>
              <w:spacing w:line="276" w:lineRule="auto"/>
              <w:jc w:val="center"/>
              <w:rPr>
                <w:rFonts w:eastAsia="Calibri"/>
              </w:rPr>
            </w:pPr>
            <w:r w:rsidRPr="0084081F">
              <w:rPr>
                <w:rFonts w:eastAsia="Calibri"/>
              </w:rPr>
              <w:t>07.08.2023</w:t>
            </w:r>
          </w:p>
        </w:tc>
        <w:tc>
          <w:tcPr>
            <w:tcW w:w="333" w:type="dxa"/>
            <w:tcBorders>
              <w:top w:val="single" w:sz="6" w:space="0" w:color="auto"/>
              <w:left w:val="single" w:sz="6" w:space="0" w:color="auto"/>
              <w:bottom w:val="single" w:sz="6" w:space="0" w:color="auto"/>
              <w:right w:val="single" w:sz="6" w:space="0" w:color="auto"/>
            </w:tcBorders>
            <w:shd w:val="clear" w:color="auto" w:fill="D8F6FC"/>
            <w:vAlign w:val="center"/>
          </w:tcPr>
          <w:p w14:paraId="7B517BB3" w14:textId="77777777" w:rsidR="00BC3A6A" w:rsidRPr="0084081F" w:rsidRDefault="00BC3A6A" w:rsidP="0084081F">
            <w:pPr>
              <w:spacing w:line="276" w:lineRule="auto"/>
              <w:jc w:val="center"/>
              <w:rPr>
                <w:rFonts w:eastAsia="Calibri"/>
              </w:rPr>
            </w:pPr>
            <w:r w:rsidRPr="0084081F">
              <w:rPr>
                <w:rFonts w:eastAsia="Calibri"/>
              </w:rPr>
              <w:t>1</w:t>
            </w:r>
          </w:p>
        </w:tc>
        <w:tc>
          <w:tcPr>
            <w:tcW w:w="1416" w:type="dxa"/>
            <w:tcBorders>
              <w:top w:val="single" w:sz="6" w:space="0" w:color="auto"/>
              <w:left w:val="single" w:sz="6" w:space="0" w:color="auto"/>
              <w:right w:val="single" w:sz="6" w:space="0" w:color="auto"/>
            </w:tcBorders>
            <w:shd w:val="clear" w:color="auto" w:fill="D8F6FC"/>
            <w:vAlign w:val="center"/>
          </w:tcPr>
          <w:p w14:paraId="00036FA7" w14:textId="77777777" w:rsidR="00BC3A6A" w:rsidRPr="0084081F" w:rsidRDefault="00BC3A6A" w:rsidP="0084081F">
            <w:pPr>
              <w:spacing w:line="276" w:lineRule="auto"/>
              <w:jc w:val="center"/>
              <w:rPr>
                <w:rFonts w:eastAsia="Calibri"/>
                <w:bCs/>
              </w:rPr>
            </w:pPr>
            <w:r w:rsidRPr="0084081F">
              <w:rPr>
                <w:rFonts w:eastAsia="Calibri"/>
                <w:bCs/>
              </w:rPr>
              <w:t>2,86</w:t>
            </w:r>
          </w:p>
        </w:tc>
        <w:tc>
          <w:tcPr>
            <w:tcW w:w="1701" w:type="dxa"/>
            <w:tcBorders>
              <w:top w:val="single" w:sz="6" w:space="0" w:color="auto"/>
              <w:left w:val="single" w:sz="6" w:space="0" w:color="auto"/>
              <w:right w:val="single" w:sz="6" w:space="0" w:color="auto"/>
            </w:tcBorders>
            <w:shd w:val="clear" w:color="auto" w:fill="D8F6FC"/>
            <w:vAlign w:val="center"/>
          </w:tcPr>
          <w:p w14:paraId="1EDF0341"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6" w:space="0" w:color="auto"/>
              <w:left w:val="single" w:sz="6" w:space="0" w:color="auto"/>
              <w:right w:val="single" w:sz="6" w:space="0" w:color="auto"/>
            </w:tcBorders>
            <w:shd w:val="clear" w:color="auto" w:fill="D8F6FC"/>
            <w:vAlign w:val="center"/>
          </w:tcPr>
          <w:p w14:paraId="6C8CA72F" w14:textId="77777777" w:rsidR="00BC3A6A" w:rsidRPr="0084081F" w:rsidRDefault="00BC3A6A" w:rsidP="0084081F">
            <w:pPr>
              <w:spacing w:line="276" w:lineRule="auto"/>
              <w:jc w:val="center"/>
              <w:rPr>
                <w:rFonts w:eastAsia="Calibri"/>
                <w:bCs/>
              </w:rPr>
            </w:pPr>
            <w:r w:rsidRPr="0084081F">
              <w:rPr>
                <w:rFonts w:eastAsia="Calibri"/>
                <w:bCs/>
              </w:rPr>
              <w:t>28,7</w:t>
            </w:r>
          </w:p>
        </w:tc>
        <w:tc>
          <w:tcPr>
            <w:tcW w:w="1560" w:type="dxa"/>
            <w:tcBorders>
              <w:top w:val="single" w:sz="6" w:space="0" w:color="auto"/>
              <w:left w:val="single" w:sz="6" w:space="0" w:color="auto"/>
              <w:right w:val="single" w:sz="6" w:space="0" w:color="auto"/>
            </w:tcBorders>
            <w:shd w:val="clear" w:color="auto" w:fill="D8F6FC"/>
            <w:vAlign w:val="center"/>
          </w:tcPr>
          <w:p w14:paraId="6AF6A42E" w14:textId="77777777" w:rsidR="00BC3A6A" w:rsidRPr="0084081F" w:rsidRDefault="00BC3A6A" w:rsidP="0084081F">
            <w:pPr>
              <w:spacing w:line="276" w:lineRule="auto"/>
              <w:jc w:val="center"/>
              <w:rPr>
                <w:rFonts w:eastAsia="Calibri"/>
                <w:bCs/>
              </w:rPr>
            </w:pPr>
            <w:r w:rsidRPr="0084081F">
              <w:rPr>
                <w:rFonts w:eastAsia="Calibri"/>
                <w:bCs/>
              </w:rPr>
              <w:t>6,4</w:t>
            </w:r>
          </w:p>
        </w:tc>
        <w:tc>
          <w:tcPr>
            <w:tcW w:w="1559" w:type="dxa"/>
            <w:tcBorders>
              <w:top w:val="single" w:sz="6" w:space="0" w:color="auto"/>
              <w:left w:val="single" w:sz="6" w:space="0" w:color="auto"/>
              <w:right w:val="single" w:sz="6" w:space="0" w:color="auto"/>
            </w:tcBorders>
            <w:shd w:val="clear" w:color="auto" w:fill="D8F6FC"/>
            <w:vAlign w:val="center"/>
          </w:tcPr>
          <w:p w14:paraId="130562BD" w14:textId="77777777" w:rsidR="00BC3A6A" w:rsidRPr="0084081F" w:rsidRDefault="00BC3A6A" w:rsidP="0084081F">
            <w:pPr>
              <w:spacing w:line="276" w:lineRule="auto"/>
              <w:jc w:val="center"/>
              <w:rPr>
                <w:rFonts w:eastAsia="Calibri"/>
                <w:bCs/>
              </w:rPr>
            </w:pPr>
            <w:r w:rsidRPr="0084081F">
              <w:rPr>
                <w:rFonts w:eastAsia="Calibri"/>
                <w:bCs/>
              </w:rPr>
              <w:t>более 5000</w:t>
            </w:r>
          </w:p>
        </w:tc>
        <w:tc>
          <w:tcPr>
            <w:tcW w:w="1559" w:type="dxa"/>
            <w:tcBorders>
              <w:top w:val="single" w:sz="6" w:space="0" w:color="auto"/>
              <w:left w:val="single" w:sz="6" w:space="0" w:color="auto"/>
              <w:right w:val="single" w:sz="6" w:space="0" w:color="auto"/>
            </w:tcBorders>
            <w:shd w:val="clear" w:color="auto" w:fill="D8F6FC"/>
            <w:vAlign w:val="center"/>
          </w:tcPr>
          <w:p w14:paraId="50A9A109" w14:textId="77777777" w:rsidR="00BC3A6A" w:rsidRPr="0084081F" w:rsidRDefault="00BC3A6A" w:rsidP="0084081F">
            <w:pPr>
              <w:spacing w:line="276" w:lineRule="auto"/>
              <w:jc w:val="center"/>
              <w:rPr>
                <w:rFonts w:eastAsia="Calibri"/>
                <w:bCs/>
              </w:rPr>
            </w:pPr>
            <w:r w:rsidRPr="0084081F">
              <w:rPr>
                <w:rFonts w:eastAsia="Calibri"/>
                <w:bCs/>
              </w:rPr>
              <w:t>менее 50</w:t>
            </w:r>
          </w:p>
        </w:tc>
        <w:tc>
          <w:tcPr>
            <w:tcW w:w="1418" w:type="dxa"/>
            <w:tcBorders>
              <w:top w:val="single" w:sz="6" w:space="0" w:color="auto"/>
              <w:left w:val="single" w:sz="6" w:space="0" w:color="auto"/>
              <w:right w:val="single" w:sz="18" w:space="0" w:color="auto"/>
            </w:tcBorders>
            <w:shd w:val="clear" w:color="auto" w:fill="D8F6FC"/>
            <w:vAlign w:val="center"/>
          </w:tcPr>
          <w:p w14:paraId="1693AED6" w14:textId="77777777" w:rsidR="00BC3A6A" w:rsidRPr="0084081F" w:rsidRDefault="00BC3A6A" w:rsidP="0084081F">
            <w:pPr>
              <w:spacing w:line="276" w:lineRule="auto"/>
              <w:jc w:val="center"/>
              <w:rPr>
                <w:rFonts w:eastAsia="Calibri"/>
                <w:bCs/>
              </w:rPr>
            </w:pPr>
            <w:r w:rsidRPr="0084081F">
              <w:rPr>
                <w:rFonts w:eastAsia="Calibri"/>
                <w:bCs/>
              </w:rPr>
              <w:t>639,31</w:t>
            </w:r>
          </w:p>
        </w:tc>
      </w:tr>
      <w:tr w:rsidR="00BC3A6A" w:rsidRPr="0084081F" w14:paraId="46734F99"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370576B8"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67A838B3" w14:textId="77777777" w:rsidR="00BC3A6A" w:rsidRPr="0084081F" w:rsidRDefault="00BC3A6A" w:rsidP="0084081F">
            <w:pPr>
              <w:spacing w:line="276" w:lineRule="auto"/>
              <w:jc w:val="center"/>
              <w:rPr>
                <w:rFonts w:eastAsia="Calibri"/>
              </w:rPr>
            </w:pPr>
          </w:p>
        </w:tc>
        <w:tc>
          <w:tcPr>
            <w:tcW w:w="1225" w:type="dxa"/>
            <w:vMerge/>
            <w:tcBorders>
              <w:left w:val="single" w:sz="6" w:space="0" w:color="auto"/>
              <w:bottom w:val="single" w:sz="6" w:space="0" w:color="auto"/>
              <w:right w:val="single" w:sz="6" w:space="0" w:color="auto"/>
            </w:tcBorders>
            <w:shd w:val="clear" w:color="auto" w:fill="D8F6FC"/>
            <w:vAlign w:val="center"/>
          </w:tcPr>
          <w:p w14:paraId="3B940C49" w14:textId="77777777" w:rsidR="00BC3A6A" w:rsidRPr="0084081F" w:rsidRDefault="00BC3A6A" w:rsidP="0084081F">
            <w:pPr>
              <w:spacing w:line="276" w:lineRule="auto"/>
              <w:jc w:val="center"/>
              <w:rPr>
                <w:rFonts w:eastAsia="Calibri"/>
              </w:rPr>
            </w:pPr>
          </w:p>
        </w:tc>
        <w:tc>
          <w:tcPr>
            <w:tcW w:w="333" w:type="dxa"/>
            <w:tcBorders>
              <w:top w:val="single" w:sz="6" w:space="0" w:color="auto"/>
              <w:left w:val="single" w:sz="6" w:space="0" w:color="auto"/>
              <w:bottom w:val="single" w:sz="6" w:space="0" w:color="auto"/>
              <w:right w:val="single" w:sz="6" w:space="0" w:color="auto"/>
            </w:tcBorders>
            <w:shd w:val="clear" w:color="auto" w:fill="D8F6FC"/>
            <w:vAlign w:val="center"/>
          </w:tcPr>
          <w:p w14:paraId="39A81D85" w14:textId="77777777" w:rsidR="00BC3A6A" w:rsidRPr="0084081F" w:rsidRDefault="00BC3A6A" w:rsidP="0084081F">
            <w:pPr>
              <w:spacing w:line="276" w:lineRule="auto"/>
              <w:jc w:val="center"/>
              <w:rPr>
                <w:rFonts w:eastAsia="Calibri"/>
              </w:rPr>
            </w:pPr>
            <w:r w:rsidRPr="0084081F">
              <w:rPr>
                <w:rFonts w:eastAsia="Calibri"/>
              </w:rPr>
              <w:t>2</w:t>
            </w:r>
          </w:p>
        </w:tc>
        <w:tc>
          <w:tcPr>
            <w:tcW w:w="1416" w:type="dxa"/>
            <w:tcBorders>
              <w:left w:val="single" w:sz="6" w:space="0" w:color="auto"/>
              <w:bottom w:val="single" w:sz="6" w:space="0" w:color="auto"/>
              <w:right w:val="single" w:sz="6" w:space="0" w:color="auto"/>
            </w:tcBorders>
            <w:shd w:val="clear" w:color="auto" w:fill="D8F6FC"/>
            <w:vAlign w:val="center"/>
          </w:tcPr>
          <w:p w14:paraId="0181385C" w14:textId="77777777" w:rsidR="00BC3A6A" w:rsidRPr="0084081F" w:rsidRDefault="00BC3A6A" w:rsidP="0084081F">
            <w:pPr>
              <w:spacing w:line="276" w:lineRule="auto"/>
              <w:jc w:val="center"/>
              <w:rPr>
                <w:rFonts w:eastAsia="Calibri"/>
                <w:bCs/>
              </w:rPr>
            </w:pPr>
            <w:r w:rsidRPr="0084081F">
              <w:rPr>
                <w:rFonts w:eastAsia="Calibri"/>
                <w:bCs/>
              </w:rPr>
              <w:t>2,93</w:t>
            </w:r>
          </w:p>
        </w:tc>
        <w:tc>
          <w:tcPr>
            <w:tcW w:w="1701" w:type="dxa"/>
            <w:tcBorders>
              <w:left w:val="single" w:sz="6" w:space="0" w:color="auto"/>
              <w:bottom w:val="single" w:sz="6" w:space="0" w:color="auto"/>
              <w:right w:val="single" w:sz="6" w:space="0" w:color="auto"/>
            </w:tcBorders>
            <w:shd w:val="clear" w:color="auto" w:fill="D8F6FC"/>
            <w:vAlign w:val="center"/>
          </w:tcPr>
          <w:p w14:paraId="555BC802"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bottom w:val="single" w:sz="6" w:space="0" w:color="auto"/>
              <w:right w:val="single" w:sz="6" w:space="0" w:color="auto"/>
            </w:tcBorders>
            <w:shd w:val="clear" w:color="auto" w:fill="D8F6FC"/>
            <w:vAlign w:val="center"/>
          </w:tcPr>
          <w:p w14:paraId="3D14E379" w14:textId="77777777" w:rsidR="00BC3A6A" w:rsidRPr="0084081F" w:rsidRDefault="00BC3A6A" w:rsidP="0084081F">
            <w:pPr>
              <w:spacing w:line="276" w:lineRule="auto"/>
              <w:jc w:val="center"/>
              <w:rPr>
                <w:rFonts w:eastAsia="Calibri"/>
                <w:bCs/>
              </w:rPr>
            </w:pPr>
            <w:r w:rsidRPr="0084081F">
              <w:rPr>
                <w:rFonts w:eastAsia="Calibri"/>
                <w:bCs/>
              </w:rPr>
              <w:t>29,5</w:t>
            </w:r>
          </w:p>
        </w:tc>
        <w:tc>
          <w:tcPr>
            <w:tcW w:w="1560" w:type="dxa"/>
            <w:tcBorders>
              <w:left w:val="single" w:sz="6" w:space="0" w:color="auto"/>
              <w:bottom w:val="single" w:sz="6" w:space="0" w:color="auto"/>
              <w:right w:val="single" w:sz="6" w:space="0" w:color="auto"/>
            </w:tcBorders>
            <w:shd w:val="clear" w:color="auto" w:fill="D8F6FC"/>
            <w:vAlign w:val="center"/>
          </w:tcPr>
          <w:p w14:paraId="656769BA" w14:textId="77777777" w:rsidR="00BC3A6A" w:rsidRPr="0084081F" w:rsidRDefault="00BC3A6A" w:rsidP="0084081F">
            <w:pPr>
              <w:spacing w:line="276" w:lineRule="auto"/>
              <w:jc w:val="center"/>
              <w:rPr>
                <w:rFonts w:eastAsia="Calibri"/>
                <w:bCs/>
              </w:rPr>
            </w:pPr>
            <w:r w:rsidRPr="0084081F">
              <w:rPr>
                <w:rFonts w:eastAsia="Calibri"/>
                <w:bCs/>
              </w:rPr>
              <w:t>7,1</w:t>
            </w:r>
          </w:p>
        </w:tc>
        <w:tc>
          <w:tcPr>
            <w:tcW w:w="1559" w:type="dxa"/>
            <w:tcBorders>
              <w:left w:val="single" w:sz="6" w:space="0" w:color="auto"/>
              <w:bottom w:val="single" w:sz="6" w:space="0" w:color="auto"/>
              <w:right w:val="single" w:sz="6" w:space="0" w:color="auto"/>
            </w:tcBorders>
            <w:shd w:val="clear" w:color="auto" w:fill="D8F6FC"/>
            <w:vAlign w:val="center"/>
          </w:tcPr>
          <w:p w14:paraId="4B4FFD6E" w14:textId="77777777" w:rsidR="00BC3A6A" w:rsidRPr="0084081F" w:rsidRDefault="00BC3A6A" w:rsidP="0084081F">
            <w:pPr>
              <w:spacing w:line="276" w:lineRule="auto"/>
              <w:jc w:val="center"/>
              <w:rPr>
                <w:rFonts w:eastAsia="Calibri"/>
                <w:bCs/>
              </w:rPr>
            </w:pPr>
            <w:r w:rsidRPr="0084081F">
              <w:rPr>
                <w:rFonts w:eastAsia="Calibri"/>
                <w:bCs/>
              </w:rPr>
              <w:t>более 5000</w:t>
            </w:r>
          </w:p>
        </w:tc>
        <w:tc>
          <w:tcPr>
            <w:tcW w:w="1559" w:type="dxa"/>
            <w:tcBorders>
              <w:left w:val="single" w:sz="6" w:space="0" w:color="auto"/>
              <w:bottom w:val="single" w:sz="6" w:space="0" w:color="auto"/>
              <w:right w:val="single" w:sz="6" w:space="0" w:color="auto"/>
            </w:tcBorders>
            <w:shd w:val="clear" w:color="auto" w:fill="D8F6FC"/>
            <w:vAlign w:val="center"/>
          </w:tcPr>
          <w:p w14:paraId="56BA3E46" w14:textId="77777777" w:rsidR="00BC3A6A" w:rsidRPr="0084081F" w:rsidRDefault="00BC3A6A" w:rsidP="0084081F">
            <w:pPr>
              <w:spacing w:line="276" w:lineRule="auto"/>
              <w:jc w:val="center"/>
              <w:rPr>
                <w:rFonts w:eastAsia="Calibri"/>
                <w:bCs/>
              </w:rPr>
            </w:pPr>
            <w:r w:rsidRPr="0084081F">
              <w:rPr>
                <w:rFonts w:eastAsia="Calibri"/>
                <w:bCs/>
              </w:rPr>
              <w:t>менее 50</w:t>
            </w:r>
          </w:p>
        </w:tc>
        <w:tc>
          <w:tcPr>
            <w:tcW w:w="1418" w:type="dxa"/>
            <w:tcBorders>
              <w:left w:val="single" w:sz="6" w:space="0" w:color="auto"/>
              <w:bottom w:val="single" w:sz="6" w:space="0" w:color="auto"/>
              <w:right w:val="single" w:sz="18" w:space="0" w:color="auto"/>
            </w:tcBorders>
            <w:shd w:val="clear" w:color="auto" w:fill="D8F6FC"/>
            <w:vAlign w:val="center"/>
          </w:tcPr>
          <w:p w14:paraId="41F3F10D" w14:textId="77777777" w:rsidR="00BC3A6A" w:rsidRPr="0084081F" w:rsidRDefault="00BC3A6A" w:rsidP="0084081F">
            <w:pPr>
              <w:spacing w:line="276" w:lineRule="auto"/>
              <w:jc w:val="center"/>
              <w:rPr>
                <w:rFonts w:eastAsia="Calibri"/>
                <w:bCs/>
              </w:rPr>
            </w:pPr>
            <w:r w:rsidRPr="0084081F">
              <w:rPr>
                <w:rFonts w:eastAsia="Calibri"/>
                <w:bCs/>
              </w:rPr>
              <w:t>640,47</w:t>
            </w:r>
          </w:p>
        </w:tc>
      </w:tr>
      <w:tr w:rsidR="00BC3A6A" w:rsidRPr="0084081F" w14:paraId="18CD5893" w14:textId="77777777" w:rsidTr="00BC3A6A">
        <w:trPr>
          <w:trHeight w:val="369"/>
          <w:jc w:val="center"/>
        </w:trPr>
        <w:tc>
          <w:tcPr>
            <w:tcW w:w="798" w:type="dxa"/>
            <w:vMerge/>
            <w:tcBorders>
              <w:left w:val="single" w:sz="18" w:space="0" w:color="auto"/>
              <w:right w:val="single" w:sz="6" w:space="0" w:color="auto"/>
            </w:tcBorders>
            <w:shd w:val="clear" w:color="auto" w:fill="B8CCE4" w:themeFill="accent1" w:themeFillTint="66"/>
            <w:vAlign w:val="center"/>
          </w:tcPr>
          <w:p w14:paraId="50C16C2F"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27602B7B" w14:textId="77777777" w:rsidR="00BC3A6A" w:rsidRPr="0084081F" w:rsidRDefault="00BC3A6A" w:rsidP="0084081F">
            <w:pPr>
              <w:spacing w:line="276" w:lineRule="auto"/>
              <w:jc w:val="center"/>
              <w:rPr>
                <w:rFonts w:eastAsia="Calibri"/>
              </w:rPr>
            </w:pPr>
          </w:p>
        </w:tc>
        <w:tc>
          <w:tcPr>
            <w:tcW w:w="1225" w:type="dxa"/>
            <w:vMerge w:val="restart"/>
            <w:tcBorders>
              <w:top w:val="single" w:sz="6" w:space="0" w:color="auto"/>
              <w:left w:val="single" w:sz="6" w:space="0" w:color="auto"/>
              <w:right w:val="single" w:sz="6" w:space="0" w:color="auto"/>
            </w:tcBorders>
            <w:shd w:val="clear" w:color="auto" w:fill="D8F6FC"/>
            <w:vAlign w:val="center"/>
          </w:tcPr>
          <w:p w14:paraId="2F70D072" w14:textId="77777777" w:rsidR="00BC3A6A" w:rsidRPr="0084081F" w:rsidRDefault="00BC3A6A" w:rsidP="0084081F">
            <w:pPr>
              <w:spacing w:line="276" w:lineRule="auto"/>
              <w:jc w:val="center"/>
              <w:rPr>
                <w:rFonts w:eastAsia="Calibri"/>
              </w:rPr>
            </w:pPr>
            <w:r w:rsidRPr="0084081F">
              <w:rPr>
                <w:rFonts w:eastAsia="Calibri"/>
              </w:rPr>
              <w:t>02.10.2023</w:t>
            </w:r>
          </w:p>
        </w:tc>
        <w:tc>
          <w:tcPr>
            <w:tcW w:w="333" w:type="dxa"/>
            <w:tcBorders>
              <w:top w:val="single" w:sz="6" w:space="0" w:color="auto"/>
              <w:left w:val="single" w:sz="6" w:space="0" w:color="auto"/>
              <w:bottom w:val="single" w:sz="6" w:space="0" w:color="auto"/>
              <w:right w:val="single" w:sz="6" w:space="0" w:color="auto"/>
            </w:tcBorders>
            <w:shd w:val="clear" w:color="auto" w:fill="D8F6FC"/>
            <w:vAlign w:val="center"/>
          </w:tcPr>
          <w:p w14:paraId="15F97930" w14:textId="77777777" w:rsidR="00BC3A6A" w:rsidRPr="0084081F" w:rsidRDefault="00BC3A6A" w:rsidP="0084081F">
            <w:pPr>
              <w:spacing w:line="276" w:lineRule="auto"/>
              <w:jc w:val="center"/>
              <w:rPr>
                <w:rFonts w:eastAsia="Calibri"/>
              </w:rPr>
            </w:pPr>
            <w:r w:rsidRPr="0084081F">
              <w:rPr>
                <w:rFonts w:eastAsia="Calibri"/>
              </w:rPr>
              <w:t>1</w:t>
            </w:r>
          </w:p>
        </w:tc>
        <w:tc>
          <w:tcPr>
            <w:tcW w:w="1416" w:type="dxa"/>
            <w:tcBorders>
              <w:top w:val="single" w:sz="6" w:space="0" w:color="auto"/>
              <w:left w:val="single" w:sz="6" w:space="0" w:color="auto"/>
              <w:right w:val="single" w:sz="6" w:space="0" w:color="auto"/>
            </w:tcBorders>
            <w:shd w:val="clear" w:color="auto" w:fill="D8F6FC"/>
            <w:vAlign w:val="center"/>
          </w:tcPr>
          <w:p w14:paraId="1EAADCC3" w14:textId="77777777" w:rsidR="00BC3A6A" w:rsidRPr="0084081F" w:rsidRDefault="00BC3A6A" w:rsidP="0084081F">
            <w:pPr>
              <w:spacing w:line="276" w:lineRule="auto"/>
              <w:jc w:val="center"/>
              <w:rPr>
                <w:rFonts w:eastAsia="Calibri"/>
                <w:bCs/>
              </w:rPr>
            </w:pPr>
            <w:r w:rsidRPr="0084081F">
              <w:rPr>
                <w:rFonts w:eastAsia="Calibri"/>
                <w:bCs/>
              </w:rPr>
              <w:t>2,81</w:t>
            </w:r>
          </w:p>
        </w:tc>
        <w:tc>
          <w:tcPr>
            <w:tcW w:w="1701" w:type="dxa"/>
            <w:tcBorders>
              <w:top w:val="single" w:sz="6" w:space="0" w:color="auto"/>
              <w:left w:val="single" w:sz="6" w:space="0" w:color="auto"/>
              <w:right w:val="single" w:sz="6" w:space="0" w:color="auto"/>
            </w:tcBorders>
            <w:shd w:val="clear" w:color="auto" w:fill="D8F6FC"/>
            <w:vAlign w:val="center"/>
          </w:tcPr>
          <w:p w14:paraId="1BE3F2C5"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top w:val="single" w:sz="6" w:space="0" w:color="auto"/>
              <w:left w:val="single" w:sz="6" w:space="0" w:color="auto"/>
              <w:right w:val="single" w:sz="6" w:space="0" w:color="auto"/>
            </w:tcBorders>
            <w:shd w:val="clear" w:color="auto" w:fill="D8F6FC"/>
            <w:vAlign w:val="center"/>
          </w:tcPr>
          <w:p w14:paraId="12E51F73" w14:textId="77777777" w:rsidR="00BC3A6A" w:rsidRPr="0084081F" w:rsidRDefault="00BC3A6A" w:rsidP="0084081F">
            <w:pPr>
              <w:spacing w:line="276" w:lineRule="auto"/>
              <w:jc w:val="center"/>
              <w:rPr>
                <w:rFonts w:eastAsia="Calibri"/>
                <w:bCs/>
              </w:rPr>
            </w:pPr>
            <w:r w:rsidRPr="0084081F">
              <w:rPr>
                <w:rFonts w:eastAsia="Calibri"/>
                <w:bCs/>
              </w:rPr>
              <w:t>28,3</w:t>
            </w:r>
          </w:p>
        </w:tc>
        <w:tc>
          <w:tcPr>
            <w:tcW w:w="1560" w:type="dxa"/>
            <w:tcBorders>
              <w:top w:val="single" w:sz="6" w:space="0" w:color="auto"/>
              <w:left w:val="single" w:sz="6" w:space="0" w:color="auto"/>
              <w:right w:val="single" w:sz="6" w:space="0" w:color="auto"/>
            </w:tcBorders>
            <w:shd w:val="clear" w:color="auto" w:fill="D8F6FC"/>
            <w:vAlign w:val="center"/>
          </w:tcPr>
          <w:p w14:paraId="7AF434DF" w14:textId="77777777" w:rsidR="00BC3A6A" w:rsidRPr="0084081F" w:rsidRDefault="00BC3A6A" w:rsidP="0084081F">
            <w:pPr>
              <w:spacing w:line="276" w:lineRule="auto"/>
              <w:jc w:val="center"/>
              <w:rPr>
                <w:rFonts w:eastAsia="Calibri"/>
                <w:bCs/>
              </w:rPr>
            </w:pPr>
            <w:r w:rsidRPr="0084081F">
              <w:rPr>
                <w:rFonts w:eastAsia="Calibri"/>
                <w:bCs/>
              </w:rPr>
              <w:t>6,2</w:t>
            </w:r>
          </w:p>
        </w:tc>
        <w:tc>
          <w:tcPr>
            <w:tcW w:w="1559" w:type="dxa"/>
            <w:tcBorders>
              <w:top w:val="single" w:sz="6" w:space="0" w:color="auto"/>
              <w:left w:val="single" w:sz="6" w:space="0" w:color="auto"/>
              <w:right w:val="single" w:sz="6" w:space="0" w:color="auto"/>
            </w:tcBorders>
            <w:shd w:val="clear" w:color="auto" w:fill="D8F6FC"/>
            <w:vAlign w:val="center"/>
          </w:tcPr>
          <w:p w14:paraId="059D54C3" w14:textId="77777777" w:rsidR="00BC3A6A" w:rsidRPr="0084081F" w:rsidRDefault="00BC3A6A" w:rsidP="0084081F">
            <w:pPr>
              <w:spacing w:line="276" w:lineRule="auto"/>
              <w:jc w:val="center"/>
              <w:rPr>
                <w:rFonts w:eastAsia="Calibri"/>
                <w:bCs/>
              </w:rPr>
            </w:pPr>
            <w:r w:rsidRPr="0084081F">
              <w:rPr>
                <w:rFonts w:eastAsia="Calibri"/>
                <w:bCs/>
              </w:rPr>
              <w:t>более 5000</w:t>
            </w:r>
          </w:p>
        </w:tc>
        <w:tc>
          <w:tcPr>
            <w:tcW w:w="1559" w:type="dxa"/>
            <w:tcBorders>
              <w:top w:val="single" w:sz="6" w:space="0" w:color="auto"/>
              <w:left w:val="single" w:sz="6" w:space="0" w:color="auto"/>
              <w:right w:val="single" w:sz="6" w:space="0" w:color="auto"/>
            </w:tcBorders>
            <w:shd w:val="clear" w:color="auto" w:fill="D8F6FC"/>
            <w:vAlign w:val="center"/>
          </w:tcPr>
          <w:p w14:paraId="7FC97927" w14:textId="77777777" w:rsidR="00BC3A6A" w:rsidRPr="0084081F" w:rsidRDefault="00BC3A6A" w:rsidP="0084081F">
            <w:pPr>
              <w:spacing w:line="276" w:lineRule="auto"/>
              <w:jc w:val="center"/>
              <w:rPr>
                <w:rFonts w:eastAsia="Calibri"/>
                <w:bCs/>
              </w:rPr>
            </w:pPr>
            <w:r w:rsidRPr="0084081F">
              <w:rPr>
                <w:rFonts w:eastAsia="Calibri"/>
                <w:bCs/>
              </w:rPr>
              <w:t>менее 50</w:t>
            </w:r>
          </w:p>
        </w:tc>
        <w:tc>
          <w:tcPr>
            <w:tcW w:w="1418" w:type="dxa"/>
            <w:tcBorders>
              <w:top w:val="single" w:sz="6" w:space="0" w:color="auto"/>
              <w:left w:val="single" w:sz="6" w:space="0" w:color="auto"/>
              <w:right w:val="single" w:sz="18" w:space="0" w:color="auto"/>
            </w:tcBorders>
            <w:shd w:val="clear" w:color="auto" w:fill="D8F6FC"/>
            <w:vAlign w:val="center"/>
          </w:tcPr>
          <w:p w14:paraId="6F39D5D6" w14:textId="77777777" w:rsidR="00BC3A6A" w:rsidRPr="0084081F" w:rsidRDefault="00BC3A6A" w:rsidP="0084081F">
            <w:pPr>
              <w:spacing w:line="276" w:lineRule="auto"/>
              <w:jc w:val="center"/>
              <w:rPr>
                <w:rFonts w:eastAsia="Calibri"/>
                <w:bCs/>
              </w:rPr>
            </w:pPr>
            <w:r w:rsidRPr="0084081F">
              <w:rPr>
                <w:rFonts w:eastAsia="Calibri"/>
                <w:bCs/>
              </w:rPr>
              <w:t>638,98</w:t>
            </w:r>
          </w:p>
        </w:tc>
      </w:tr>
      <w:tr w:rsidR="00BC3A6A" w:rsidRPr="0084081F" w14:paraId="67C3ECE9"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18CBAD30"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58BFBD3D" w14:textId="77777777" w:rsidR="00BC3A6A" w:rsidRPr="0084081F" w:rsidRDefault="00BC3A6A" w:rsidP="0084081F">
            <w:pPr>
              <w:spacing w:line="276" w:lineRule="auto"/>
              <w:jc w:val="center"/>
              <w:rPr>
                <w:rFonts w:eastAsia="Calibri"/>
              </w:rPr>
            </w:pPr>
          </w:p>
        </w:tc>
        <w:tc>
          <w:tcPr>
            <w:tcW w:w="1225" w:type="dxa"/>
            <w:vMerge/>
            <w:tcBorders>
              <w:left w:val="single" w:sz="6" w:space="0" w:color="auto"/>
              <w:right w:val="single" w:sz="6" w:space="0" w:color="auto"/>
            </w:tcBorders>
            <w:shd w:val="clear" w:color="auto" w:fill="DBE5F1" w:themeFill="accent1" w:themeFillTint="33"/>
            <w:vAlign w:val="center"/>
          </w:tcPr>
          <w:p w14:paraId="4ECBACD8" w14:textId="77777777" w:rsidR="00BC3A6A" w:rsidRPr="0084081F" w:rsidRDefault="00BC3A6A" w:rsidP="0084081F">
            <w:pPr>
              <w:spacing w:line="276" w:lineRule="auto"/>
              <w:jc w:val="center"/>
              <w:rPr>
                <w:rFonts w:eastAsia="Calibri"/>
              </w:rPr>
            </w:pPr>
          </w:p>
        </w:tc>
        <w:tc>
          <w:tcPr>
            <w:tcW w:w="333" w:type="dxa"/>
            <w:tcBorders>
              <w:top w:val="single" w:sz="6" w:space="0" w:color="auto"/>
              <w:left w:val="single" w:sz="6" w:space="0" w:color="auto"/>
              <w:bottom w:val="single" w:sz="6" w:space="0" w:color="auto"/>
              <w:right w:val="single" w:sz="6" w:space="0" w:color="auto"/>
            </w:tcBorders>
            <w:shd w:val="clear" w:color="auto" w:fill="D8F6FC"/>
            <w:vAlign w:val="center"/>
          </w:tcPr>
          <w:p w14:paraId="76B2B295" w14:textId="77777777" w:rsidR="00BC3A6A" w:rsidRPr="0084081F" w:rsidRDefault="00BC3A6A" w:rsidP="0084081F">
            <w:pPr>
              <w:spacing w:line="276" w:lineRule="auto"/>
              <w:jc w:val="center"/>
              <w:rPr>
                <w:rFonts w:eastAsia="Calibri"/>
              </w:rPr>
            </w:pPr>
            <w:r w:rsidRPr="0084081F">
              <w:rPr>
                <w:rFonts w:eastAsia="Calibri"/>
              </w:rPr>
              <w:t>2</w:t>
            </w:r>
          </w:p>
        </w:tc>
        <w:tc>
          <w:tcPr>
            <w:tcW w:w="1416" w:type="dxa"/>
            <w:tcBorders>
              <w:left w:val="single" w:sz="6" w:space="0" w:color="auto"/>
              <w:right w:val="single" w:sz="6" w:space="0" w:color="auto"/>
            </w:tcBorders>
            <w:shd w:val="clear" w:color="auto" w:fill="D8F6FC"/>
            <w:vAlign w:val="center"/>
          </w:tcPr>
          <w:p w14:paraId="4079EF59" w14:textId="77777777" w:rsidR="00BC3A6A" w:rsidRPr="0084081F" w:rsidRDefault="00BC3A6A" w:rsidP="0084081F">
            <w:pPr>
              <w:spacing w:line="276" w:lineRule="auto"/>
              <w:jc w:val="center"/>
              <w:rPr>
                <w:rFonts w:eastAsia="Calibri"/>
                <w:bCs/>
              </w:rPr>
            </w:pPr>
            <w:r w:rsidRPr="0084081F">
              <w:rPr>
                <w:rFonts w:eastAsia="Calibri"/>
                <w:bCs/>
              </w:rPr>
              <w:t>2,81</w:t>
            </w:r>
          </w:p>
        </w:tc>
        <w:tc>
          <w:tcPr>
            <w:tcW w:w="1701" w:type="dxa"/>
            <w:tcBorders>
              <w:left w:val="single" w:sz="6" w:space="0" w:color="auto"/>
              <w:right w:val="single" w:sz="6" w:space="0" w:color="auto"/>
            </w:tcBorders>
            <w:shd w:val="clear" w:color="auto" w:fill="D8F6FC"/>
            <w:vAlign w:val="center"/>
          </w:tcPr>
          <w:p w14:paraId="20DFEE7E"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right w:val="single" w:sz="6" w:space="0" w:color="auto"/>
            </w:tcBorders>
            <w:shd w:val="clear" w:color="auto" w:fill="D8F6FC"/>
            <w:vAlign w:val="center"/>
          </w:tcPr>
          <w:p w14:paraId="49CD245A" w14:textId="77777777" w:rsidR="00BC3A6A" w:rsidRPr="0084081F" w:rsidRDefault="00BC3A6A" w:rsidP="0084081F">
            <w:pPr>
              <w:spacing w:line="276" w:lineRule="auto"/>
              <w:jc w:val="center"/>
              <w:rPr>
                <w:rFonts w:eastAsia="Calibri"/>
                <w:bCs/>
              </w:rPr>
            </w:pPr>
            <w:r w:rsidRPr="0084081F">
              <w:rPr>
                <w:rFonts w:eastAsia="Calibri"/>
                <w:bCs/>
              </w:rPr>
              <w:t>28,5</w:t>
            </w:r>
          </w:p>
        </w:tc>
        <w:tc>
          <w:tcPr>
            <w:tcW w:w="1560" w:type="dxa"/>
            <w:tcBorders>
              <w:left w:val="single" w:sz="6" w:space="0" w:color="auto"/>
              <w:right w:val="single" w:sz="6" w:space="0" w:color="auto"/>
            </w:tcBorders>
            <w:shd w:val="clear" w:color="auto" w:fill="D8F6FC"/>
            <w:vAlign w:val="center"/>
          </w:tcPr>
          <w:p w14:paraId="5DF85C99" w14:textId="77777777" w:rsidR="00BC3A6A" w:rsidRPr="0084081F" w:rsidRDefault="00BC3A6A" w:rsidP="0084081F">
            <w:pPr>
              <w:spacing w:line="276" w:lineRule="auto"/>
              <w:jc w:val="center"/>
              <w:rPr>
                <w:rFonts w:eastAsia="Calibri"/>
                <w:bCs/>
              </w:rPr>
            </w:pPr>
            <w:r w:rsidRPr="0084081F">
              <w:rPr>
                <w:rFonts w:eastAsia="Calibri"/>
                <w:bCs/>
              </w:rPr>
              <w:t>6,3</w:t>
            </w:r>
          </w:p>
        </w:tc>
        <w:tc>
          <w:tcPr>
            <w:tcW w:w="1559" w:type="dxa"/>
            <w:tcBorders>
              <w:left w:val="single" w:sz="6" w:space="0" w:color="auto"/>
              <w:right w:val="single" w:sz="6" w:space="0" w:color="auto"/>
            </w:tcBorders>
            <w:shd w:val="clear" w:color="auto" w:fill="D8F6FC"/>
            <w:vAlign w:val="center"/>
          </w:tcPr>
          <w:p w14:paraId="1C053380" w14:textId="77777777" w:rsidR="00BC3A6A" w:rsidRPr="0084081F" w:rsidRDefault="00BC3A6A" w:rsidP="0084081F">
            <w:pPr>
              <w:spacing w:line="276" w:lineRule="auto"/>
              <w:jc w:val="center"/>
              <w:rPr>
                <w:rFonts w:eastAsia="Calibri"/>
                <w:bCs/>
              </w:rPr>
            </w:pPr>
            <w:r w:rsidRPr="0084081F">
              <w:rPr>
                <w:rFonts w:eastAsia="Calibri"/>
                <w:bCs/>
              </w:rPr>
              <w:t>более 5000</w:t>
            </w:r>
          </w:p>
        </w:tc>
        <w:tc>
          <w:tcPr>
            <w:tcW w:w="1559" w:type="dxa"/>
            <w:tcBorders>
              <w:left w:val="single" w:sz="6" w:space="0" w:color="auto"/>
              <w:right w:val="single" w:sz="6" w:space="0" w:color="auto"/>
            </w:tcBorders>
            <w:shd w:val="clear" w:color="auto" w:fill="D8F6FC"/>
            <w:vAlign w:val="center"/>
          </w:tcPr>
          <w:p w14:paraId="0E9567C8" w14:textId="77777777" w:rsidR="00BC3A6A" w:rsidRPr="0084081F" w:rsidRDefault="00BC3A6A" w:rsidP="0084081F">
            <w:pPr>
              <w:spacing w:line="276" w:lineRule="auto"/>
              <w:jc w:val="center"/>
              <w:rPr>
                <w:rFonts w:eastAsia="Calibri"/>
                <w:bCs/>
              </w:rPr>
            </w:pPr>
            <w:r w:rsidRPr="0084081F">
              <w:rPr>
                <w:rFonts w:eastAsia="Calibri"/>
                <w:bCs/>
              </w:rPr>
              <w:t>менее 50</w:t>
            </w:r>
          </w:p>
        </w:tc>
        <w:tc>
          <w:tcPr>
            <w:tcW w:w="1418" w:type="dxa"/>
            <w:tcBorders>
              <w:left w:val="single" w:sz="6" w:space="0" w:color="auto"/>
              <w:right w:val="single" w:sz="18" w:space="0" w:color="auto"/>
            </w:tcBorders>
            <w:shd w:val="clear" w:color="auto" w:fill="D8F6FC"/>
            <w:vAlign w:val="center"/>
          </w:tcPr>
          <w:p w14:paraId="14BB1290" w14:textId="77777777" w:rsidR="00BC3A6A" w:rsidRPr="0084081F" w:rsidRDefault="00BC3A6A" w:rsidP="0084081F">
            <w:pPr>
              <w:spacing w:line="276" w:lineRule="auto"/>
              <w:jc w:val="center"/>
              <w:rPr>
                <w:rFonts w:eastAsia="Calibri"/>
                <w:bCs/>
              </w:rPr>
            </w:pPr>
            <w:r w:rsidRPr="0084081F">
              <w:rPr>
                <w:rFonts w:eastAsia="Calibri"/>
                <w:bCs/>
              </w:rPr>
              <w:t>639,02</w:t>
            </w:r>
          </w:p>
        </w:tc>
      </w:tr>
      <w:tr w:rsidR="00BC3A6A" w:rsidRPr="0084081F" w14:paraId="67DF590F"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6264953D"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47BE22E5" w14:textId="77777777" w:rsidR="00BC3A6A" w:rsidRPr="0084081F" w:rsidRDefault="00BC3A6A" w:rsidP="0084081F">
            <w:pPr>
              <w:spacing w:line="276" w:lineRule="auto"/>
              <w:jc w:val="center"/>
              <w:rPr>
                <w:rFonts w:eastAsia="Calibri"/>
              </w:rPr>
            </w:pPr>
          </w:p>
        </w:tc>
        <w:tc>
          <w:tcPr>
            <w:tcW w:w="1225" w:type="dxa"/>
            <w:tcBorders>
              <w:left w:val="single" w:sz="6" w:space="0" w:color="auto"/>
              <w:right w:val="single" w:sz="6" w:space="0" w:color="auto"/>
            </w:tcBorders>
            <w:shd w:val="clear" w:color="auto" w:fill="F2DBDB" w:themeFill="accent2" w:themeFillTint="33"/>
            <w:vAlign w:val="center"/>
          </w:tcPr>
          <w:p w14:paraId="644D8DF2" w14:textId="77777777" w:rsidR="00BC3A6A" w:rsidRPr="0084081F" w:rsidRDefault="00BC3A6A" w:rsidP="0084081F">
            <w:pPr>
              <w:spacing w:line="276" w:lineRule="auto"/>
              <w:jc w:val="center"/>
              <w:rPr>
                <w:rFonts w:eastAsia="Calibri"/>
              </w:rPr>
            </w:pPr>
            <w:r w:rsidRPr="0084081F">
              <w:rPr>
                <w:rFonts w:eastAsia="Calibri"/>
              </w:rPr>
              <w:t>20.05.2024</w:t>
            </w:r>
          </w:p>
        </w:tc>
        <w:tc>
          <w:tcPr>
            <w:tcW w:w="333"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14:paraId="0E4B6631" w14:textId="77777777" w:rsidR="00BC3A6A" w:rsidRPr="0084081F" w:rsidRDefault="00BC3A6A" w:rsidP="0084081F">
            <w:pPr>
              <w:spacing w:line="276" w:lineRule="auto"/>
              <w:jc w:val="center"/>
              <w:rPr>
                <w:rFonts w:eastAsia="Calibri"/>
              </w:rPr>
            </w:pPr>
            <w:r w:rsidRPr="0084081F">
              <w:rPr>
                <w:rFonts w:eastAsia="Calibri"/>
              </w:rPr>
              <w:t>1</w:t>
            </w:r>
          </w:p>
        </w:tc>
        <w:tc>
          <w:tcPr>
            <w:tcW w:w="1416" w:type="dxa"/>
            <w:tcBorders>
              <w:left w:val="single" w:sz="6" w:space="0" w:color="auto"/>
              <w:right w:val="single" w:sz="6" w:space="0" w:color="auto"/>
            </w:tcBorders>
            <w:shd w:val="clear" w:color="auto" w:fill="F2DBDB" w:themeFill="accent2" w:themeFillTint="33"/>
            <w:vAlign w:val="center"/>
          </w:tcPr>
          <w:p w14:paraId="7D9C2124" w14:textId="77777777" w:rsidR="00BC3A6A" w:rsidRPr="0084081F" w:rsidRDefault="00BC3A6A" w:rsidP="0084081F">
            <w:pPr>
              <w:spacing w:line="276" w:lineRule="auto"/>
              <w:jc w:val="center"/>
              <w:rPr>
                <w:rFonts w:eastAsia="Calibri"/>
                <w:bCs/>
              </w:rPr>
            </w:pPr>
            <w:r w:rsidRPr="0084081F">
              <w:rPr>
                <w:rFonts w:eastAsia="Calibri"/>
                <w:bCs/>
              </w:rPr>
              <w:t>2,96</w:t>
            </w:r>
          </w:p>
        </w:tc>
        <w:tc>
          <w:tcPr>
            <w:tcW w:w="1701" w:type="dxa"/>
            <w:tcBorders>
              <w:left w:val="single" w:sz="6" w:space="0" w:color="auto"/>
              <w:right w:val="single" w:sz="6" w:space="0" w:color="auto"/>
            </w:tcBorders>
            <w:shd w:val="clear" w:color="auto" w:fill="F2DBDB" w:themeFill="accent2" w:themeFillTint="33"/>
            <w:vAlign w:val="center"/>
          </w:tcPr>
          <w:p w14:paraId="69B05CE2"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right w:val="single" w:sz="6" w:space="0" w:color="auto"/>
            </w:tcBorders>
            <w:shd w:val="clear" w:color="auto" w:fill="F2DBDB" w:themeFill="accent2" w:themeFillTint="33"/>
            <w:vAlign w:val="center"/>
          </w:tcPr>
          <w:p w14:paraId="2DE83F37" w14:textId="77777777" w:rsidR="00BC3A6A" w:rsidRPr="0084081F" w:rsidRDefault="00BC3A6A" w:rsidP="0084081F">
            <w:pPr>
              <w:spacing w:line="276" w:lineRule="auto"/>
              <w:jc w:val="center"/>
              <w:rPr>
                <w:rFonts w:eastAsia="Calibri"/>
                <w:bCs/>
              </w:rPr>
            </w:pPr>
            <w:r w:rsidRPr="0084081F">
              <w:rPr>
                <w:rFonts w:eastAsia="Calibri"/>
                <w:bCs/>
              </w:rPr>
              <w:t>29,3</w:t>
            </w:r>
          </w:p>
        </w:tc>
        <w:tc>
          <w:tcPr>
            <w:tcW w:w="1560" w:type="dxa"/>
            <w:tcBorders>
              <w:left w:val="single" w:sz="6" w:space="0" w:color="auto"/>
              <w:right w:val="single" w:sz="6" w:space="0" w:color="auto"/>
            </w:tcBorders>
            <w:shd w:val="clear" w:color="auto" w:fill="F2DBDB" w:themeFill="accent2" w:themeFillTint="33"/>
            <w:vAlign w:val="center"/>
          </w:tcPr>
          <w:p w14:paraId="41CDF726" w14:textId="77777777" w:rsidR="00BC3A6A" w:rsidRPr="0084081F" w:rsidRDefault="00BC3A6A" w:rsidP="0084081F">
            <w:pPr>
              <w:spacing w:line="276" w:lineRule="auto"/>
              <w:jc w:val="center"/>
              <w:rPr>
                <w:rFonts w:eastAsia="Calibri"/>
                <w:bCs/>
              </w:rPr>
            </w:pPr>
            <w:r w:rsidRPr="0084081F">
              <w:rPr>
                <w:rFonts w:eastAsia="Calibri"/>
                <w:bCs/>
              </w:rPr>
              <w:t>7,4</w:t>
            </w:r>
          </w:p>
        </w:tc>
        <w:tc>
          <w:tcPr>
            <w:tcW w:w="1559" w:type="dxa"/>
            <w:tcBorders>
              <w:left w:val="single" w:sz="6" w:space="0" w:color="auto"/>
              <w:right w:val="single" w:sz="6" w:space="0" w:color="auto"/>
            </w:tcBorders>
            <w:shd w:val="clear" w:color="auto" w:fill="F2DBDB" w:themeFill="accent2" w:themeFillTint="33"/>
            <w:vAlign w:val="center"/>
          </w:tcPr>
          <w:p w14:paraId="158F424D" w14:textId="77777777" w:rsidR="00BC3A6A" w:rsidRPr="0084081F" w:rsidRDefault="00BC3A6A" w:rsidP="0084081F">
            <w:pPr>
              <w:spacing w:line="276" w:lineRule="auto"/>
              <w:jc w:val="center"/>
              <w:rPr>
                <w:rFonts w:eastAsia="Calibri"/>
                <w:bCs/>
              </w:rPr>
            </w:pPr>
            <w:r w:rsidRPr="0084081F">
              <w:rPr>
                <w:rFonts w:eastAsia="Calibri"/>
                <w:bCs/>
              </w:rPr>
              <w:t>4972</w:t>
            </w:r>
          </w:p>
        </w:tc>
        <w:tc>
          <w:tcPr>
            <w:tcW w:w="1559" w:type="dxa"/>
            <w:tcBorders>
              <w:left w:val="single" w:sz="6" w:space="0" w:color="auto"/>
              <w:right w:val="single" w:sz="6" w:space="0" w:color="auto"/>
            </w:tcBorders>
            <w:shd w:val="clear" w:color="auto" w:fill="F2DBDB" w:themeFill="accent2" w:themeFillTint="33"/>
            <w:vAlign w:val="center"/>
          </w:tcPr>
          <w:p w14:paraId="33EF411D" w14:textId="77777777" w:rsidR="00BC3A6A" w:rsidRPr="0084081F" w:rsidRDefault="00BC3A6A" w:rsidP="0084081F">
            <w:pPr>
              <w:spacing w:line="276" w:lineRule="auto"/>
              <w:jc w:val="center"/>
              <w:rPr>
                <w:rFonts w:eastAsia="Calibri"/>
                <w:bCs/>
              </w:rPr>
            </w:pPr>
            <w:r w:rsidRPr="0084081F">
              <w:rPr>
                <w:rFonts w:eastAsia="Calibri"/>
                <w:bCs/>
              </w:rPr>
              <w:t>менее 50</w:t>
            </w:r>
          </w:p>
        </w:tc>
        <w:tc>
          <w:tcPr>
            <w:tcW w:w="1418" w:type="dxa"/>
            <w:tcBorders>
              <w:left w:val="single" w:sz="6" w:space="0" w:color="auto"/>
              <w:right w:val="single" w:sz="18" w:space="0" w:color="auto"/>
            </w:tcBorders>
            <w:shd w:val="clear" w:color="auto" w:fill="F2DBDB" w:themeFill="accent2" w:themeFillTint="33"/>
            <w:vAlign w:val="center"/>
          </w:tcPr>
          <w:p w14:paraId="7CA1D7C3" w14:textId="77777777" w:rsidR="00BC3A6A" w:rsidRPr="0084081F" w:rsidRDefault="00BC3A6A" w:rsidP="0084081F">
            <w:pPr>
              <w:spacing w:line="276" w:lineRule="auto"/>
              <w:jc w:val="center"/>
              <w:rPr>
                <w:rFonts w:eastAsia="Calibri"/>
                <w:bCs/>
              </w:rPr>
            </w:pPr>
            <w:r w:rsidRPr="0084081F">
              <w:rPr>
                <w:rFonts w:eastAsia="Calibri"/>
                <w:bCs/>
              </w:rPr>
              <w:t>683</w:t>
            </w:r>
          </w:p>
        </w:tc>
      </w:tr>
      <w:tr w:rsidR="00BC3A6A" w:rsidRPr="0084081F" w14:paraId="6969C795"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7E689300"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0CDC5F30" w14:textId="77777777" w:rsidR="00BC3A6A" w:rsidRPr="0084081F" w:rsidRDefault="00BC3A6A" w:rsidP="0084081F">
            <w:pPr>
              <w:spacing w:line="276" w:lineRule="auto"/>
              <w:jc w:val="center"/>
              <w:rPr>
                <w:rFonts w:eastAsia="Calibri"/>
              </w:rPr>
            </w:pPr>
          </w:p>
        </w:tc>
        <w:tc>
          <w:tcPr>
            <w:tcW w:w="1225" w:type="dxa"/>
            <w:tcBorders>
              <w:left w:val="single" w:sz="6" w:space="0" w:color="auto"/>
              <w:right w:val="single" w:sz="6" w:space="0" w:color="auto"/>
            </w:tcBorders>
            <w:shd w:val="clear" w:color="auto" w:fill="F2DBDB" w:themeFill="accent2" w:themeFillTint="33"/>
            <w:vAlign w:val="center"/>
          </w:tcPr>
          <w:p w14:paraId="7D3C7566" w14:textId="77777777" w:rsidR="00BC3A6A" w:rsidRPr="0084081F" w:rsidRDefault="00BC3A6A" w:rsidP="0084081F">
            <w:pPr>
              <w:spacing w:line="276" w:lineRule="auto"/>
              <w:jc w:val="center"/>
              <w:rPr>
                <w:rFonts w:eastAsia="Calibri"/>
              </w:rPr>
            </w:pPr>
            <w:r w:rsidRPr="0084081F">
              <w:rPr>
                <w:rFonts w:eastAsia="Calibri"/>
              </w:rPr>
              <w:t>06.06.2024</w:t>
            </w:r>
          </w:p>
        </w:tc>
        <w:tc>
          <w:tcPr>
            <w:tcW w:w="333"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14:paraId="1370B667" w14:textId="77777777" w:rsidR="00BC3A6A" w:rsidRPr="0084081F" w:rsidRDefault="00BC3A6A" w:rsidP="0084081F">
            <w:pPr>
              <w:spacing w:line="276" w:lineRule="auto"/>
              <w:jc w:val="center"/>
              <w:rPr>
                <w:rFonts w:eastAsia="Calibri"/>
              </w:rPr>
            </w:pPr>
            <w:r w:rsidRPr="0084081F">
              <w:rPr>
                <w:rFonts w:eastAsia="Calibri"/>
              </w:rPr>
              <w:t>2</w:t>
            </w:r>
          </w:p>
        </w:tc>
        <w:tc>
          <w:tcPr>
            <w:tcW w:w="1416" w:type="dxa"/>
            <w:tcBorders>
              <w:left w:val="single" w:sz="6" w:space="0" w:color="auto"/>
              <w:right w:val="single" w:sz="6" w:space="0" w:color="auto"/>
            </w:tcBorders>
            <w:shd w:val="clear" w:color="auto" w:fill="F2DBDB" w:themeFill="accent2" w:themeFillTint="33"/>
            <w:vAlign w:val="center"/>
          </w:tcPr>
          <w:p w14:paraId="661259EB" w14:textId="77777777" w:rsidR="00BC3A6A" w:rsidRPr="0084081F" w:rsidRDefault="00BC3A6A" w:rsidP="0084081F">
            <w:pPr>
              <w:spacing w:line="276" w:lineRule="auto"/>
              <w:jc w:val="center"/>
              <w:rPr>
                <w:rFonts w:eastAsia="Calibri"/>
                <w:bCs/>
              </w:rPr>
            </w:pPr>
            <w:r w:rsidRPr="0084081F">
              <w:rPr>
                <w:rFonts w:eastAsia="Calibri"/>
                <w:bCs/>
              </w:rPr>
              <w:t>2,97</w:t>
            </w:r>
          </w:p>
        </w:tc>
        <w:tc>
          <w:tcPr>
            <w:tcW w:w="1701" w:type="dxa"/>
            <w:tcBorders>
              <w:left w:val="single" w:sz="6" w:space="0" w:color="auto"/>
              <w:right w:val="single" w:sz="6" w:space="0" w:color="auto"/>
            </w:tcBorders>
            <w:shd w:val="clear" w:color="auto" w:fill="F2DBDB" w:themeFill="accent2" w:themeFillTint="33"/>
            <w:vAlign w:val="center"/>
          </w:tcPr>
          <w:p w14:paraId="691077AB"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right w:val="single" w:sz="6" w:space="0" w:color="auto"/>
            </w:tcBorders>
            <w:shd w:val="clear" w:color="auto" w:fill="F2DBDB" w:themeFill="accent2" w:themeFillTint="33"/>
            <w:vAlign w:val="center"/>
          </w:tcPr>
          <w:p w14:paraId="37CBB928" w14:textId="77777777" w:rsidR="00BC3A6A" w:rsidRPr="0084081F" w:rsidRDefault="00BC3A6A" w:rsidP="0084081F">
            <w:pPr>
              <w:spacing w:line="276" w:lineRule="auto"/>
              <w:jc w:val="center"/>
              <w:rPr>
                <w:rFonts w:eastAsia="Calibri"/>
                <w:bCs/>
              </w:rPr>
            </w:pPr>
            <w:r w:rsidRPr="0084081F">
              <w:rPr>
                <w:rFonts w:eastAsia="Calibri"/>
                <w:bCs/>
              </w:rPr>
              <w:t>29,5</w:t>
            </w:r>
          </w:p>
        </w:tc>
        <w:tc>
          <w:tcPr>
            <w:tcW w:w="1560" w:type="dxa"/>
            <w:tcBorders>
              <w:left w:val="single" w:sz="6" w:space="0" w:color="auto"/>
              <w:right w:val="single" w:sz="6" w:space="0" w:color="auto"/>
            </w:tcBorders>
            <w:shd w:val="clear" w:color="auto" w:fill="F2DBDB" w:themeFill="accent2" w:themeFillTint="33"/>
            <w:vAlign w:val="center"/>
          </w:tcPr>
          <w:p w14:paraId="1D8B0BCD" w14:textId="77777777" w:rsidR="00BC3A6A" w:rsidRPr="0084081F" w:rsidRDefault="00BC3A6A" w:rsidP="0084081F">
            <w:pPr>
              <w:spacing w:line="276" w:lineRule="auto"/>
              <w:jc w:val="center"/>
              <w:rPr>
                <w:rFonts w:eastAsia="Calibri"/>
                <w:bCs/>
              </w:rPr>
            </w:pPr>
            <w:r w:rsidRPr="0084081F">
              <w:rPr>
                <w:rFonts w:eastAsia="Calibri"/>
                <w:bCs/>
              </w:rPr>
              <w:t>7,5</w:t>
            </w:r>
          </w:p>
        </w:tc>
        <w:tc>
          <w:tcPr>
            <w:tcW w:w="1559" w:type="dxa"/>
            <w:tcBorders>
              <w:left w:val="single" w:sz="6" w:space="0" w:color="auto"/>
              <w:right w:val="single" w:sz="6" w:space="0" w:color="auto"/>
            </w:tcBorders>
            <w:shd w:val="clear" w:color="auto" w:fill="F2DBDB" w:themeFill="accent2" w:themeFillTint="33"/>
            <w:vAlign w:val="center"/>
          </w:tcPr>
          <w:p w14:paraId="7A5069E5" w14:textId="77777777" w:rsidR="00BC3A6A" w:rsidRPr="0084081F" w:rsidRDefault="00BC3A6A" w:rsidP="0084081F">
            <w:pPr>
              <w:spacing w:line="276" w:lineRule="auto"/>
              <w:jc w:val="center"/>
              <w:rPr>
                <w:rFonts w:eastAsia="Calibri"/>
                <w:bCs/>
              </w:rPr>
            </w:pPr>
            <w:r w:rsidRPr="0084081F">
              <w:rPr>
                <w:rFonts w:eastAsia="Calibri"/>
                <w:bCs/>
              </w:rPr>
              <w:t>4987</w:t>
            </w:r>
          </w:p>
        </w:tc>
        <w:tc>
          <w:tcPr>
            <w:tcW w:w="1559" w:type="dxa"/>
            <w:tcBorders>
              <w:left w:val="single" w:sz="6" w:space="0" w:color="auto"/>
              <w:right w:val="single" w:sz="6" w:space="0" w:color="auto"/>
            </w:tcBorders>
            <w:shd w:val="clear" w:color="auto" w:fill="F2DBDB" w:themeFill="accent2" w:themeFillTint="33"/>
            <w:vAlign w:val="center"/>
          </w:tcPr>
          <w:p w14:paraId="79FB7FC2" w14:textId="77777777" w:rsidR="00BC3A6A" w:rsidRPr="0084081F" w:rsidRDefault="00BC3A6A" w:rsidP="0084081F">
            <w:pPr>
              <w:spacing w:line="276" w:lineRule="auto"/>
              <w:jc w:val="center"/>
              <w:rPr>
                <w:rFonts w:eastAsia="Calibri"/>
                <w:bCs/>
              </w:rPr>
            </w:pPr>
            <w:r w:rsidRPr="0084081F">
              <w:rPr>
                <w:rFonts w:eastAsia="Calibri"/>
                <w:bCs/>
              </w:rPr>
              <w:t>менее 50</w:t>
            </w:r>
          </w:p>
        </w:tc>
        <w:tc>
          <w:tcPr>
            <w:tcW w:w="1418" w:type="dxa"/>
            <w:tcBorders>
              <w:left w:val="single" w:sz="6" w:space="0" w:color="auto"/>
              <w:right w:val="single" w:sz="18" w:space="0" w:color="auto"/>
            </w:tcBorders>
            <w:shd w:val="clear" w:color="auto" w:fill="F2DBDB" w:themeFill="accent2" w:themeFillTint="33"/>
            <w:vAlign w:val="center"/>
          </w:tcPr>
          <w:p w14:paraId="40612233" w14:textId="77777777" w:rsidR="00BC3A6A" w:rsidRPr="0084081F" w:rsidRDefault="00BC3A6A" w:rsidP="0084081F">
            <w:pPr>
              <w:spacing w:line="276" w:lineRule="auto"/>
              <w:jc w:val="center"/>
              <w:rPr>
                <w:rFonts w:eastAsia="Calibri"/>
                <w:bCs/>
              </w:rPr>
            </w:pPr>
            <w:r w:rsidRPr="0084081F">
              <w:rPr>
                <w:rFonts w:eastAsia="Calibri"/>
                <w:bCs/>
              </w:rPr>
              <w:t>688</w:t>
            </w:r>
          </w:p>
        </w:tc>
      </w:tr>
      <w:tr w:rsidR="00BC3A6A" w:rsidRPr="0084081F" w14:paraId="4C5CD74C"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1A1A7CCB"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05322D2D" w14:textId="77777777" w:rsidR="00BC3A6A" w:rsidRPr="0084081F" w:rsidRDefault="00BC3A6A" w:rsidP="0084081F">
            <w:pPr>
              <w:spacing w:line="276" w:lineRule="auto"/>
              <w:jc w:val="center"/>
              <w:rPr>
                <w:rFonts w:eastAsia="Calibri"/>
              </w:rPr>
            </w:pPr>
          </w:p>
        </w:tc>
        <w:tc>
          <w:tcPr>
            <w:tcW w:w="1225" w:type="dxa"/>
            <w:tcBorders>
              <w:left w:val="single" w:sz="6" w:space="0" w:color="auto"/>
              <w:right w:val="single" w:sz="6" w:space="0" w:color="auto"/>
            </w:tcBorders>
            <w:shd w:val="clear" w:color="auto" w:fill="F2DBDB" w:themeFill="accent2" w:themeFillTint="33"/>
            <w:vAlign w:val="center"/>
          </w:tcPr>
          <w:p w14:paraId="70FBB804" w14:textId="77777777" w:rsidR="00BC3A6A" w:rsidRPr="0084081F" w:rsidRDefault="00BC3A6A" w:rsidP="0084081F">
            <w:pPr>
              <w:spacing w:line="276" w:lineRule="auto"/>
              <w:jc w:val="center"/>
              <w:rPr>
                <w:rFonts w:eastAsia="Calibri"/>
              </w:rPr>
            </w:pPr>
            <w:r w:rsidRPr="0084081F">
              <w:rPr>
                <w:rFonts w:eastAsia="Calibri"/>
              </w:rPr>
              <w:t>11.07.2024</w:t>
            </w:r>
          </w:p>
        </w:tc>
        <w:tc>
          <w:tcPr>
            <w:tcW w:w="333"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14:paraId="03CF52CA" w14:textId="77777777" w:rsidR="00BC3A6A" w:rsidRPr="0084081F" w:rsidRDefault="00BC3A6A" w:rsidP="0084081F">
            <w:pPr>
              <w:spacing w:line="276" w:lineRule="auto"/>
              <w:jc w:val="center"/>
              <w:rPr>
                <w:rFonts w:eastAsia="Calibri"/>
              </w:rPr>
            </w:pPr>
            <w:r w:rsidRPr="0084081F">
              <w:rPr>
                <w:rFonts w:eastAsia="Calibri"/>
              </w:rPr>
              <w:t>3</w:t>
            </w:r>
          </w:p>
        </w:tc>
        <w:tc>
          <w:tcPr>
            <w:tcW w:w="1416" w:type="dxa"/>
            <w:tcBorders>
              <w:left w:val="single" w:sz="6" w:space="0" w:color="auto"/>
              <w:right w:val="single" w:sz="6" w:space="0" w:color="auto"/>
            </w:tcBorders>
            <w:shd w:val="clear" w:color="auto" w:fill="F2DBDB" w:themeFill="accent2" w:themeFillTint="33"/>
            <w:vAlign w:val="center"/>
          </w:tcPr>
          <w:p w14:paraId="43A7C10F" w14:textId="77777777" w:rsidR="00BC3A6A" w:rsidRPr="0084081F" w:rsidRDefault="00BC3A6A" w:rsidP="0084081F">
            <w:pPr>
              <w:spacing w:line="276" w:lineRule="auto"/>
              <w:jc w:val="center"/>
              <w:rPr>
                <w:rFonts w:eastAsia="Calibri"/>
                <w:bCs/>
              </w:rPr>
            </w:pPr>
            <w:r w:rsidRPr="0084081F">
              <w:rPr>
                <w:rFonts w:eastAsia="Calibri"/>
                <w:bCs/>
              </w:rPr>
              <w:t>6,8</w:t>
            </w:r>
          </w:p>
        </w:tc>
        <w:tc>
          <w:tcPr>
            <w:tcW w:w="1701" w:type="dxa"/>
            <w:tcBorders>
              <w:left w:val="single" w:sz="6" w:space="0" w:color="auto"/>
              <w:right w:val="single" w:sz="6" w:space="0" w:color="auto"/>
            </w:tcBorders>
            <w:shd w:val="clear" w:color="auto" w:fill="F2DBDB" w:themeFill="accent2" w:themeFillTint="33"/>
            <w:vAlign w:val="center"/>
          </w:tcPr>
          <w:p w14:paraId="15A646B3"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right w:val="single" w:sz="6" w:space="0" w:color="auto"/>
            </w:tcBorders>
            <w:shd w:val="clear" w:color="auto" w:fill="F2DBDB" w:themeFill="accent2" w:themeFillTint="33"/>
            <w:vAlign w:val="center"/>
          </w:tcPr>
          <w:p w14:paraId="26F30A3C" w14:textId="77777777" w:rsidR="00BC3A6A" w:rsidRPr="0084081F" w:rsidRDefault="00BC3A6A" w:rsidP="0084081F">
            <w:pPr>
              <w:spacing w:line="276" w:lineRule="auto"/>
              <w:jc w:val="center"/>
              <w:rPr>
                <w:rFonts w:eastAsia="Calibri"/>
                <w:bCs/>
              </w:rPr>
            </w:pPr>
            <w:r w:rsidRPr="0084081F">
              <w:rPr>
                <w:rFonts w:eastAsia="Calibri"/>
                <w:bCs/>
              </w:rPr>
              <w:t>56</w:t>
            </w:r>
          </w:p>
        </w:tc>
        <w:tc>
          <w:tcPr>
            <w:tcW w:w="1560" w:type="dxa"/>
            <w:tcBorders>
              <w:left w:val="single" w:sz="6" w:space="0" w:color="auto"/>
              <w:right w:val="single" w:sz="6" w:space="0" w:color="auto"/>
            </w:tcBorders>
            <w:shd w:val="clear" w:color="auto" w:fill="F2DBDB" w:themeFill="accent2" w:themeFillTint="33"/>
            <w:vAlign w:val="center"/>
          </w:tcPr>
          <w:p w14:paraId="54DC6508" w14:textId="77777777" w:rsidR="00BC3A6A" w:rsidRPr="0084081F" w:rsidRDefault="00BC3A6A" w:rsidP="0084081F">
            <w:pPr>
              <w:spacing w:line="276" w:lineRule="auto"/>
              <w:jc w:val="center"/>
              <w:rPr>
                <w:rFonts w:eastAsia="Calibri"/>
                <w:bCs/>
              </w:rPr>
            </w:pPr>
            <w:r w:rsidRPr="0084081F">
              <w:rPr>
                <w:rFonts w:eastAsia="Calibri"/>
                <w:bCs/>
              </w:rPr>
              <w:t>71</w:t>
            </w:r>
          </w:p>
        </w:tc>
        <w:tc>
          <w:tcPr>
            <w:tcW w:w="1559" w:type="dxa"/>
            <w:tcBorders>
              <w:left w:val="single" w:sz="6" w:space="0" w:color="auto"/>
              <w:right w:val="single" w:sz="6" w:space="0" w:color="auto"/>
            </w:tcBorders>
            <w:shd w:val="clear" w:color="auto" w:fill="F2DBDB" w:themeFill="accent2" w:themeFillTint="33"/>
            <w:vAlign w:val="center"/>
          </w:tcPr>
          <w:p w14:paraId="261CB774" w14:textId="77777777" w:rsidR="00BC3A6A" w:rsidRPr="0084081F" w:rsidRDefault="00BC3A6A" w:rsidP="0084081F">
            <w:pPr>
              <w:spacing w:line="276" w:lineRule="auto"/>
              <w:jc w:val="center"/>
              <w:rPr>
                <w:rFonts w:eastAsia="Calibri"/>
                <w:bCs/>
              </w:rPr>
            </w:pPr>
            <w:r w:rsidRPr="0084081F">
              <w:rPr>
                <w:rFonts w:eastAsia="Calibri"/>
                <w:bCs/>
              </w:rPr>
              <w:t>более 5000</w:t>
            </w:r>
          </w:p>
        </w:tc>
        <w:tc>
          <w:tcPr>
            <w:tcW w:w="1559" w:type="dxa"/>
            <w:tcBorders>
              <w:left w:val="single" w:sz="6" w:space="0" w:color="auto"/>
              <w:right w:val="single" w:sz="6" w:space="0" w:color="auto"/>
            </w:tcBorders>
            <w:shd w:val="clear" w:color="auto" w:fill="F2DBDB" w:themeFill="accent2" w:themeFillTint="33"/>
            <w:vAlign w:val="center"/>
          </w:tcPr>
          <w:p w14:paraId="36B6A4EC" w14:textId="77777777" w:rsidR="00BC3A6A" w:rsidRPr="0084081F" w:rsidRDefault="00BC3A6A" w:rsidP="0084081F">
            <w:pPr>
              <w:spacing w:line="276" w:lineRule="auto"/>
              <w:jc w:val="center"/>
              <w:rPr>
                <w:rFonts w:eastAsia="Calibri"/>
                <w:bCs/>
              </w:rPr>
            </w:pPr>
            <w:r w:rsidRPr="0084081F">
              <w:rPr>
                <w:rFonts w:eastAsia="Calibri"/>
                <w:bCs/>
              </w:rPr>
              <w:t>276</w:t>
            </w:r>
          </w:p>
        </w:tc>
        <w:tc>
          <w:tcPr>
            <w:tcW w:w="1418" w:type="dxa"/>
            <w:tcBorders>
              <w:left w:val="single" w:sz="6" w:space="0" w:color="auto"/>
              <w:right w:val="single" w:sz="18" w:space="0" w:color="auto"/>
            </w:tcBorders>
            <w:shd w:val="clear" w:color="auto" w:fill="F2DBDB" w:themeFill="accent2" w:themeFillTint="33"/>
            <w:vAlign w:val="center"/>
          </w:tcPr>
          <w:p w14:paraId="17E1CC07" w14:textId="77777777" w:rsidR="00BC3A6A" w:rsidRPr="0084081F" w:rsidRDefault="00BC3A6A" w:rsidP="0084081F">
            <w:pPr>
              <w:spacing w:line="276" w:lineRule="auto"/>
              <w:jc w:val="center"/>
              <w:rPr>
                <w:rFonts w:eastAsia="Calibri"/>
                <w:bCs/>
              </w:rPr>
            </w:pPr>
            <w:r w:rsidRPr="0084081F">
              <w:rPr>
                <w:rFonts w:eastAsia="Calibri"/>
                <w:bCs/>
              </w:rPr>
              <w:t>883</w:t>
            </w:r>
          </w:p>
        </w:tc>
      </w:tr>
      <w:tr w:rsidR="00BC3A6A" w:rsidRPr="0084081F" w14:paraId="152E5AC0"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20BC65A3"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7693EEAF" w14:textId="77777777" w:rsidR="00BC3A6A" w:rsidRPr="0084081F" w:rsidRDefault="00BC3A6A" w:rsidP="0084081F">
            <w:pPr>
              <w:spacing w:line="276" w:lineRule="auto"/>
              <w:jc w:val="center"/>
              <w:rPr>
                <w:rFonts w:eastAsia="Calibri"/>
              </w:rPr>
            </w:pPr>
          </w:p>
        </w:tc>
        <w:tc>
          <w:tcPr>
            <w:tcW w:w="1225" w:type="dxa"/>
            <w:tcBorders>
              <w:left w:val="single" w:sz="6" w:space="0" w:color="auto"/>
              <w:right w:val="single" w:sz="6" w:space="0" w:color="auto"/>
            </w:tcBorders>
            <w:shd w:val="clear" w:color="auto" w:fill="F2DBDB" w:themeFill="accent2" w:themeFillTint="33"/>
            <w:vAlign w:val="center"/>
          </w:tcPr>
          <w:p w14:paraId="2438B2ED" w14:textId="77777777" w:rsidR="00BC3A6A" w:rsidRPr="0084081F" w:rsidRDefault="00BC3A6A" w:rsidP="0084081F">
            <w:pPr>
              <w:spacing w:line="276" w:lineRule="auto"/>
              <w:jc w:val="center"/>
              <w:rPr>
                <w:rFonts w:eastAsia="Calibri"/>
              </w:rPr>
            </w:pPr>
            <w:r w:rsidRPr="0084081F">
              <w:rPr>
                <w:rFonts w:eastAsia="Calibri"/>
              </w:rPr>
              <w:t>14.08.2024</w:t>
            </w:r>
          </w:p>
        </w:tc>
        <w:tc>
          <w:tcPr>
            <w:tcW w:w="333"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14:paraId="2E34F19C" w14:textId="77777777" w:rsidR="00BC3A6A" w:rsidRPr="0084081F" w:rsidRDefault="00BC3A6A" w:rsidP="0084081F">
            <w:pPr>
              <w:spacing w:line="276" w:lineRule="auto"/>
              <w:jc w:val="center"/>
              <w:rPr>
                <w:rFonts w:eastAsia="Calibri"/>
              </w:rPr>
            </w:pPr>
            <w:r w:rsidRPr="0084081F">
              <w:rPr>
                <w:rFonts w:eastAsia="Calibri"/>
              </w:rPr>
              <w:t>4</w:t>
            </w:r>
          </w:p>
        </w:tc>
        <w:tc>
          <w:tcPr>
            <w:tcW w:w="1416" w:type="dxa"/>
            <w:tcBorders>
              <w:left w:val="single" w:sz="6" w:space="0" w:color="auto"/>
              <w:right w:val="single" w:sz="6" w:space="0" w:color="auto"/>
            </w:tcBorders>
            <w:shd w:val="clear" w:color="auto" w:fill="F2DBDB" w:themeFill="accent2" w:themeFillTint="33"/>
            <w:vAlign w:val="center"/>
          </w:tcPr>
          <w:p w14:paraId="4025BA66" w14:textId="77777777" w:rsidR="00BC3A6A" w:rsidRPr="0084081F" w:rsidRDefault="00BC3A6A" w:rsidP="0084081F">
            <w:pPr>
              <w:spacing w:line="276" w:lineRule="auto"/>
              <w:jc w:val="center"/>
              <w:rPr>
                <w:rFonts w:eastAsia="Calibri"/>
                <w:bCs/>
              </w:rPr>
            </w:pPr>
            <w:r w:rsidRPr="0084081F">
              <w:rPr>
                <w:rFonts w:eastAsia="Calibri"/>
                <w:bCs/>
              </w:rPr>
              <w:t>7,1</w:t>
            </w:r>
          </w:p>
        </w:tc>
        <w:tc>
          <w:tcPr>
            <w:tcW w:w="1701" w:type="dxa"/>
            <w:tcBorders>
              <w:left w:val="single" w:sz="6" w:space="0" w:color="auto"/>
              <w:right w:val="single" w:sz="6" w:space="0" w:color="auto"/>
            </w:tcBorders>
            <w:shd w:val="clear" w:color="auto" w:fill="F2DBDB" w:themeFill="accent2" w:themeFillTint="33"/>
            <w:vAlign w:val="center"/>
          </w:tcPr>
          <w:p w14:paraId="026CB4E6"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right w:val="single" w:sz="6" w:space="0" w:color="auto"/>
            </w:tcBorders>
            <w:shd w:val="clear" w:color="auto" w:fill="F2DBDB" w:themeFill="accent2" w:themeFillTint="33"/>
            <w:vAlign w:val="center"/>
          </w:tcPr>
          <w:p w14:paraId="1F6486DE" w14:textId="77777777" w:rsidR="00BC3A6A" w:rsidRPr="0084081F" w:rsidRDefault="00BC3A6A" w:rsidP="0084081F">
            <w:pPr>
              <w:spacing w:line="276" w:lineRule="auto"/>
              <w:jc w:val="center"/>
              <w:rPr>
                <w:rFonts w:eastAsia="Calibri"/>
                <w:bCs/>
              </w:rPr>
            </w:pPr>
            <w:r w:rsidRPr="0084081F">
              <w:rPr>
                <w:rFonts w:eastAsia="Calibri"/>
                <w:bCs/>
              </w:rPr>
              <w:t>57</w:t>
            </w:r>
          </w:p>
        </w:tc>
        <w:tc>
          <w:tcPr>
            <w:tcW w:w="1560" w:type="dxa"/>
            <w:tcBorders>
              <w:left w:val="single" w:sz="6" w:space="0" w:color="auto"/>
              <w:right w:val="single" w:sz="6" w:space="0" w:color="auto"/>
            </w:tcBorders>
            <w:shd w:val="clear" w:color="auto" w:fill="F2DBDB" w:themeFill="accent2" w:themeFillTint="33"/>
            <w:vAlign w:val="center"/>
          </w:tcPr>
          <w:p w14:paraId="6E96A5AD" w14:textId="77777777" w:rsidR="00BC3A6A" w:rsidRPr="0084081F" w:rsidRDefault="00BC3A6A" w:rsidP="0084081F">
            <w:pPr>
              <w:spacing w:line="276" w:lineRule="auto"/>
              <w:jc w:val="center"/>
              <w:rPr>
                <w:rFonts w:eastAsia="Calibri"/>
                <w:bCs/>
              </w:rPr>
            </w:pPr>
            <w:r w:rsidRPr="0084081F">
              <w:rPr>
                <w:rFonts w:eastAsia="Calibri"/>
                <w:bCs/>
              </w:rPr>
              <w:t>73</w:t>
            </w:r>
          </w:p>
        </w:tc>
        <w:tc>
          <w:tcPr>
            <w:tcW w:w="1559" w:type="dxa"/>
            <w:tcBorders>
              <w:left w:val="single" w:sz="6" w:space="0" w:color="auto"/>
              <w:right w:val="single" w:sz="6" w:space="0" w:color="auto"/>
            </w:tcBorders>
            <w:shd w:val="clear" w:color="auto" w:fill="F2DBDB" w:themeFill="accent2" w:themeFillTint="33"/>
            <w:vAlign w:val="center"/>
          </w:tcPr>
          <w:p w14:paraId="245EC314" w14:textId="77777777" w:rsidR="00BC3A6A" w:rsidRPr="0084081F" w:rsidRDefault="00BC3A6A" w:rsidP="0084081F">
            <w:pPr>
              <w:spacing w:line="276" w:lineRule="auto"/>
              <w:jc w:val="center"/>
              <w:rPr>
                <w:rFonts w:eastAsia="Calibri"/>
                <w:bCs/>
              </w:rPr>
            </w:pPr>
            <w:r w:rsidRPr="0084081F">
              <w:rPr>
                <w:rFonts w:eastAsia="Calibri"/>
                <w:bCs/>
              </w:rPr>
              <w:t>более 5000</w:t>
            </w:r>
          </w:p>
        </w:tc>
        <w:tc>
          <w:tcPr>
            <w:tcW w:w="1559" w:type="dxa"/>
            <w:tcBorders>
              <w:left w:val="single" w:sz="6" w:space="0" w:color="auto"/>
              <w:right w:val="single" w:sz="6" w:space="0" w:color="auto"/>
            </w:tcBorders>
            <w:shd w:val="clear" w:color="auto" w:fill="F2DBDB" w:themeFill="accent2" w:themeFillTint="33"/>
            <w:vAlign w:val="center"/>
          </w:tcPr>
          <w:p w14:paraId="626E9906" w14:textId="77777777" w:rsidR="00BC3A6A" w:rsidRPr="0084081F" w:rsidRDefault="00BC3A6A" w:rsidP="0084081F">
            <w:pPr>
              <w:spacing w:line="276" w:lineRule="auto"/>
              <w:jc w:val="center"/>
              <w:rPr>
                <w:rFonts w:eastAsia="Calibri"/>
                <w:bCs/>
              </w:rPr>
            </w:pPr>
            <w:r w:rsidRPr="0084081F">
              <w:rPr>
                <w:rFonts w:eastAsia="Calibri"/>
                <w:bCs/>
              </w:rPr>
              <w:t>316</w:t>
            </w:r>
          </w:p>
        </w:tc>
        <w:tc>
          <w:tcPr>
            <w:tcW w:w="1418" w:type="dxa"/>
            <w:tcBorders>
              <w:left w:val="single" w:sz="6" w:space="0" w:color="auto"/>
              <w:right w:val="single" w:sz="18" w:space="0" w:color="auto"/>
            </w:tcBorders>
            <w:shd w:val="clear" w:color="auto" w:fill="F2DBDB" w:themeFill="accent2" w:themeFillTint="33"/>
            <w:vAlign w:val="center"/>
          </w:tcPr>
          <w:p w14:paraId="47F17550" w14:textId="77777777" w:rsidR="00BC3A6A" w:rsidRPr="0084081F" w:rsidRDefault="00BC3A6A" w:rsidP="0084081F">
            <w:pPr>
              <w:spacing w:line="276" w:lineRule="auto"/>
              <w:jc w:val="center"/>
              <w:rPr>
                <w:rFonts w:eastAsia="Calibri"/>
                <w:bCs/>
              </w:rPr>
            </w:pPr>
            <w:r w:rsidRPr="0084081F">
              <w:rPr>
                <w:rFonts w:eastAsia="Calibri"/>
                <w:bCs/>
              </w:rPr>
              <w:t>910</w:t>
            </w:r>
          </w:p>
        </w:tc>
      </w:tr>
      <w:tr w:rsidR="00BC3A6A" w:rsidRPr="0084081F" w14:paraId="042F1E05"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2E5C45AD"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24E9D418" w14:textId="77777777" w:rsidR="00BC3A6A" w:rsidRPr="0084081F" w:rsidRDefault="00BC3A6A" w:rsidP="0084081F">
            <w:pPr>
              <w:spacing w:line="276" w:lineRule="auto"/>
              <w:jc w:val="center"/>
              <w:rPr>
                <w:rFonts w:eastAsia="Calibri"/>
              </w:rPr>
            </w:pPr>
          </w:p>
        </w:tc>
        <w:tc>
          <w:tcPr>
            <w:tcW w:w="1225" w:type="dxa"/>
            <w:tcBorders>
              <w:left w:val="single" w:sz="6" w:space="0" w:color="auto"/>
              <w:right w:val="single" w:sz="6" w:space="0" w:color="auto"/>
            </w:tcBorders>
            <w:shd w:val="clear" w:color="auto" w:fill="F2DBDB" w:themeFill="accent2" w:themeFillTint="33"/>
            <w:vAlign w:val="center"/>
          </w:tcPr>
          <w:p w14:paraId="397A52D1" w14:textId="77777777" w:rsidR="00BC3A6A" w:rsidRPr="0084081F" w:rsidRDefault="00BC3A6A" w:rsidP="0084081F">
            <w:pPr>
              <w:spacing w:line="276" w:lineRule="auto"/>
              <w:jc w:val="center"/>
              <w:rPr>
                <w:rFonts w:eastAsia="Calibri"/>
              </w:rPr>
            </w:pPr>
            <w:r w:rsidRPr="0084081F">
              <w:rPr>
                <w:rFonts w:eastAsia="Calibri"/>
              </w:rPr>
              <w:t>17.09.2024</w:t>
            </w:r>
          </w:p>
        </w:tc>
        <w:tc>
          <w:tcPr>
            <w:tcW w:w="333"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14:paraId="24C7FB50" w14:textId="77777777" w:rsidR="00BC3A6A" w:rsidRPr="0084081F" w:rsidRDefault="00BC3A6A" w:rsidP="0084081F">
            <w:pPr>
              <w:spacing w:line="276" w:lineRule="auto"/>
              <w:jc w:val="center"/>
              <w:rPr>
                <w:rFonts w:eastAsia="Calibri"/>
              </w:rPr>
            </w:pPr>
            <w:r w:rsidRPr="0084081F">
              <w:rPr>
                <w:rFonts w:eastAsia="Calibri"/>
              </w:rPr>
              <w:t>5</w:t>
            </w:r>
          </w:p>
        </w:tc>
        <w:tc>
          <w:tcPr>
            <w:tcW w:w="1416" w:type="dxa"/>
            <w:tcBorders>
              <w:left w:val="single" w:sz="6" w:space="0" w:color="auto"/>
              <w:right w:val="single" w:sz="6" w:space="0" w:color="auto"/>
            </w:tcBorders>
            <w:shd w:val="clear" w:color="auto" w:fill="F2DBDB" w:themeFill="accent2" w:themeFillTint="33"/>
            <w:vAlign w:val="center"/>
          </w:tcPr>
          <w:p w14:paraId="2700E84F" w14:textId="77777777" w:rsidR="00BC3A6A" w:rsidRPr="0084081F" w:rsidRDefault="00BC3A6A" w:rsidP="0084081F">
            <w:pPr>
              <w:spacing w:line="276" w:lineRule="auto"/>
              <w:jc w:val="center"/>
              <w:rPr>
                <w:rFonts w:eastAsia="Calibri"/>
                <w:bCs/>
              </w:rPr>
            </w:pPr>
            <w:r w:rsidRPr="0084081F">
              <w:rPr>
                <w:rFonts w:eastAsia="Calibri"/>
                <w:bCs/>
              </w:rPr>
              <w:t>2,99</w:t>
            </w:r>
          </w:p>
        </w:tc>
        <w:tc>
          <w:tcPr>
            <w:tcW w:w="1701" w:type="dxa"/>
            <w:tcBorders>
              <w:left w:val="single" w:sz="6" w:space="0" w:color="auto"/>
              <w:right w:val="single" w:sz="6" w:space="0" w:color="auto"/>
            </w:tcBorders>
            <w:shd w:val="clear" w:color="auto" w:fill="F2DBDB" w:themeFill="accent2" w:themeFillTint="33"/>
            <w:vAlign w:val="center"/>
          </w:tcPr>
          <w:p w14:paraId="68DCD3AC"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right w:val="single" w:sz="6" w:space="0" w:color="auto"/>
            </w:tcBorders>
            <w:shd w:val="clear" w:color="auto" w:fill="F2DBDB" w:themeFill="accent2" w:themeFillTint="33"/>
            <w:vAlign w:val="center"/>
          </w:tcPr>
          <w:p w14:paraId="7AB1576E" w14:textId="77777777" w:rsidR="00BC3A6A" w:rsidRPr="0084081F" w:rsidRDefault="00BC3A6A" w:rsidP="0084081F">
            <w:pPr>
              <w:spacing w:line="276" w:lineRule="auto"/>
              <w:jc w:val="center"/>
              <w:rPr>
                <w:rFonts w:eastAsia="Calibri"/>
                <w:bCs/>
              </w:rPr>
            </w:pPr>
            <w:r w:rsidRPr="0084081F">
              <w:rPr>
                <w:rFonts w:eastAsia="Calibri"/>
                <w:bCs/>
              </w:rPr>
              <w:t>29,8</w:t>
            </w:r>
          </w:p>
        </w:tc>
        <w:tc>
          <w:tcPr>
            <w:tcW w:w="1560" w:type="dxa"/>
            <w:tcBorders>
              <w:left w:val="single" w:sz="6" w:space="0" w:color="auto"/>
              <w:right w:val="single" w:sz="6" w:space="0" w:color="auto"/>
            </w:tcBorders>
            <w:shd w:val="clear" w:color="auto" w:fill="F2DBDB" w:themeFill="accent2" w:themeFillTint="33"/>
            <w:vAlign w:val="center"/>
          </w:tcPr>
          <w:p w14:paraId="00741106" w14:textId="77777777" w:rsidR="00BC3A6A" w:rsidRPr="0084081F" w:rsidRDefault="00BC3A6A" w:rsidP="0084081F">
            <w:pPr>
              <w:spacing w:line="276" w:lineRule="auto"/>
              <w:jc w:val="center"/>
              <w:rPr>
                <w:rFonts w:eastAsia="Calibri"/>
                <w:bCs/>
              </w:rPr>
            </w:pPr>
            <w:r w:rsidRPr="0084081F">
              <w:rPr>
                <w:rFonts w:eastAsia="Calibri"/>
                <w:bCs/>
              </w:rPr>
              <w:t>8,1</w:t>
            </w:r>
          </w:p>
        </w:tc>
        <w:tc>
          <w:tcPr>
            <w:tcW w:w="1559" w:type="dxa"/>
            <w:tcBorders>
              <w:left w:val="single" w:sz="6" w:space="0" w:color="auto"/>
              <w:right w:val="single" w:sz="6" w:space="0" w:color="auto"/>
            </w:tcBorders>
            <w:shd w:val="clear" w:color="auto" w:fill="F2DBDB" w:themeFill="accent2" w:themeFillTint="33"/>
            <w:vAlign w:val="center"/>
          </w:tcPr>
          <w:p w14:paraId="7FBDC29B" w14:textId="77777777" w:rsidR="00BC3A6A" w:rsidRPr="0084081F" w:rsidRDefault="00BC3A6A" w:rsidP="0084081F">
            <w:pPr>
              <w:spacing w:line="276" w:lineRule="auto"/>
              <w:jc w:val="center"/>
              <w:rPr>
                <w:rFonts w:eastAsia="Calibri"/>
                <w:bCs/>
              </w:rPr>
            </w:pPr>
            <w:r w:rsidRPr="0084081F">
              <w:rPr>
                <w:rFonts w:eastAsia="Calibri"/>
                <w:bCs/>
              </w:rPr>
              <w:t>более 5000</w:t>
            </w:r>
          </w:p>
        </w:tc>
        <w:tc>
          <w:tcPr>
            <w:tcW w:w="1559" w:type="dxa"/>
            <w:tcBorders>
              <w:left w:val="single" w:sz="6" w:space="0" w:color="auto"/>
              <w:right w:val="single" w:sz="6" w:space="0" w:color="auto"/>
            </w:tcBorders>
            <w:shd w:val="clear" w:color="auto" w:fill="F2DBDB" w:themeFill="accent2" w:themeFillTint="33"/>
            <w:vAlign w:val="center"/>
          </w:tcPr>
          <w:p w14:paraId="2DDFB3B0" w14:textId="77777777" w:rsidR="00BC3A6A" w:rsidRPr="0084081F" w:rsidRDefault="00BC3A6A" w:rsidP="0084081F">
            <w:pPr>
              <w:spacing w:line="276" w:lineRule="auto"/>
              <w:jc w:val="center"/>
              <w:rPr>
                <w:rFonts w:eastAsia="Calibri"/>
                <w:bCs/>
              </w:rPr>
            </w:pPr>
            <w:r w:rsidRPr="0084081F">
              <w:rPr>
                <w:rFonts w:eastAsia="Calibri"/>
                <w:bCs/>
              </w:rPr>
              <w:t>54</w:t>
            </w:r>
          </w:p>
        </w:tc>
        <w:tc>
          <w:tcPr>
            <w:tcW w:w="1418" w:type="dxa"/>
            <w:tcBorders>
              <w:left w:val="single" w:sz="6" w:space="0" w:color="auto"/>
              <w:right w:val="single" w:sz="18" w:space="0" w:color="auto"/>
            </w:tcBorders>
            <w:shd w:val="clear" w:color="auto" w:fill="F2DBDB" w:themeFill="accent2" w:themeFillTint="33"/>
            <w:vAlign w:val="center"/>
          </w:tcPr>
          <w:p w14:paraId="79FD4438" w14:textId="77777777" w:rsidR="00BC3A6A" w:rsidRPr="0084081F" w:rsidRDefault="00BC3A6A" w:rsidP="0084081F">
            <w:pPr>
              <w:spacing w:line="276" w:lineRule="auto"/>
              <w:jc w:val="center"/>
              <w:rPr>
                <w:rFonts w:eastAsia="Calibri"/>
                <w:bCs/>
              </w:rPr>
            </w:pPr>
            <w:r w:rsidRPr="0084081F">
              <w:rPr>
                <w:rFonts w:eastAsia="Calibri"/>
                <w:bCs/>
              </w:rPr>
              <w:t>693</w:t>
            </w:r>
          </w:p>
        </w:tc>
      </w:tr>
      <w:tr w:rsidR="00BC3A6A" w:rsidRPr="0084081F" w14:paraId="777A3BCD"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1E9F5B18"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627660D0" w14:textId="77777777" w:rsidR="00BC3A6A" w:rsidRPr="0084081F" w:rsidRDefault="00BC3A6A" w:rsidP="0084081F">
            <w:pPr>
              <w:spacing w:line="276" w:lineRule="auto"/>
              <w:jc w:val="center"/>
              <w:rPr>
                <w:rFonts w:eastAsia="Calibri"/>
              </w:rPr>
            </w:pPr>
          </w:p>
        </w:tc>
        <w:tc>
          <w:tcPr>
            <w:tcW w:w="1225" w:type="dxa"/>
            <w:tcBorders>
              <w:left w:val="single" w:sz="6" w:space="0" w:color="auto"/>
              <w:right w:val="single" w:sz="6" w:space="0" w:color="auto"/>
            </w:tcBorders>
            <w:shd w:val="clear" w:color="auto" w:fill="F2DBDB" w:themeFill="accent2" w:themeFillTint="33"/>
            <w:vAlign w:val="center"/>
          </w:tcPr>
          <w:p w14:paraId="726CF522" w14:textId="77777777" w:rsidR="00BC3A6A" w:rsidRPr="0084081F" w:rsidRDefault="00BC3A6A" w:rsidP="0084081F">
            <w:pPr>
              <w:spacing w:line="276" w:lineRule="auto"/>
              <w:jc w:val="center"/>
              <w:rPr>
                <w:rFonts w:eastAsia="Calibri"/>
              </w:rPr>
            </w:pPr>
            <w:r w:rsidRPr="0084081F">
              <w:rPr>
                <w:rFonts w:eastAsia="Calibri"/>
              </w:rPr>
              <w:t>21.10.2024</w:t>
            </w:r>
          </w:p>
        </w:tc>
        <w:tc>
          <w:tcPr>
            <w:tcW w:w="333"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14:paraId="590516EE" w14:textId="77777777" w:rsidR="00BC3A6A" w:rsidRPr="0084081F" w:rsidRDefault="00BC3A6A" w:rsidP="0084081F">
            <w:pPr>
              <w:spacing w:line="276" w:lineRule="auto"/>
              <w:jc w:val="center"/>
              <w:rPr>
                <w:rFonts w:eastAsia="Calibri"/>
              </w:rPr>
            </w:pPr>
            <w:r w:rsidRPr="0084081F">
              <w:rPr>
                <w:rFonts w:eastAsia="Calibri"/>
              </w:rPr>
              <w:t>6</w:t>
            </w:r>
          </w:p>
        </w:tc>
        <w:tc>
          <w:tcPr>
            <w:tcW w:w="1416" w:type="dxa"/>
            <w:tcBorders>
              <w:left w:val="single" w:sz="6" w:space="0" w:color="auto"/>
              <w:right w:val="single" w:sz="6" w:space="0" w:color="auto"/>
            </w:tcBorders>
            <w:shd w:val="clear" w:color="auto" w:fill="F2DBDB" w:themeFill="accent2" w:themeFillTint="33"/>
            <w:vAlign w:val="center"/>
          </w:tcPr>
          <w:p w14:paraId="334D92C9" w14:textId="77777777" w:rsidR="00BC3A6A" w:rsidRPr="0084081F" w:rsidRDefault="00BC3A6A" w:rsidP="0084081F">
            <w:pPr>
              <w:spacing w:line="276" w:lineRule="auto"/>
              <w:jc w:val="center"/>
              <w:rPr>
                <w:rFonts w:eastAsia="Calibri"/>
                <w:bCs/>
              </w:rPr>
            </w:pPr>
            <w:r w:rsidRPr="0084081F">
              <w:rPr>
                <w:rFonts w:eastAsia="Calibri"/>
                <w:bCs/>
              </w:rPr>
              <w:t>2,97</w:t>
            </w:r>
          </w:p>
        </w:tc>
        <w:tc>
          <w:tcPr>
            <w:tcW w:w="1701" w:type="dxa"/>
            <w:tcBorders>
              <w:left w:val="single" w:sz="6" w:space="0" w:color="auto"/>
              <w:right w:val="single" w:sz="6" w:space="0" w:color="auto"/>
            </w:tcBorders>
            <w:shd w:val="clear" w:color="auto" w:fill="F2DBDB" w:themeFill="accent2" w:themeFillTint="33"/>
            <w:vAlign w:val="center"/>
          </w:tcPr>
          <w:p w14:paraId="4204F931"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right w:val="single" w:sz="6" w:space="0" w:color="auto"/>
            </w:tcBorders>
            <w:shd w:val="clear" w:color="auto" w:fill="F2DBDB" w:themeFill="accent2" w:themeFillTint="33"/>
            <w:vAlign w:val="center"/>
          </w:tcPr>
          <w:p w14:paraId="53D8B447" w14:textId="77777777" w:rsidR="00BC3A6A" w:rsidRPr="0084081F" w:rsidRDefault="00BC3A6A" w:rsidP="0084081F">
            <w:pPr>
              <w:spacing w:line="276" w:lineRule="auto"/>
              <w:jc w:val="center"/>
              <w:rPr>
                <w:rFonts w:eastAsia="Calibri"/>
                <w:bCs/>
              </w:rPr>
            </w:pPr>
            <w:r w:rsidRPr="0084081F">
              <w:rPr>
                <w:rFonts w:eastAsia="Calibri"/>
                <w:bCs/>
              </w:rPr>
              <w:t>29,6</w:t>
            </w:r>
          </w:p>
        </w:tc>
        <w:tc>
          <w:tcPr>
            <w:tcW w:w="1560" w:type="dxa"/>
            <w:tcBorders>
              <w:left w:val="single" w:sz="6" w:space="0" w:color="auto"/>
              <w:right w:val="single" w:sz="6" w:space="0" w:color="auto"/>
            </w:tcBorders>
            <w:shd w:val="clear" w:color="auto" w:fill="F2DBDB" w:themeFill="accent2" w:themeFillTint="33"/>
            <w:vAlign w:val="center"/>
          </w:tcPr>
          <w:p w14:paraId="3B88DBB7" w14:textId="77777777" w:rsidR="00BC3A6A" w:rsidRPr="0084081F" w:rsidRDefault="00BC3A6A" w:rsidP="0084081F">
            <w:pPr>
              <w:spacing w:line="276" w:lineRule="auto"/>
              <w:jc w:val="center"/>
              <w:rPr>
                <w:rFonts w:eastAsia="Calibri"/>
                <w:bCs/>
              </w:rPr>
            </w:pPr>
            <w:r w:rsidRPr="0084081F">
              <w:rPr>
                <w:rFonts w:eastAsia="Calibri"/>
                <w:bCs/>
              </w:rPr>
              <w:t>7,7</w:t>
            </w:r>
          </w:p>
        </w:tc>
        <w:tc>
          <w:tcPr>
            <w:tcW w:w="1559" w:type="dxa"/>
            <w:tcBorders>
              <w:left w:val="single" w:sz="6" w:space="0" w:color="auto"/>
              <w:right w:val="single" w:sz="6" w:space="0" w:color="auto"/>
            </w:tcBorders>
            <w:shd w:val="clear" w:color="auto" w:fill="F2DBDB" w:themeFill="accent2" w:themeFillTint="33"/>
            <w:vAlign w:val="center"/>
          </w:tcPr>
          <w:p w14:paraId="0C61BFBE" w14:textId="77777777" w:rsidR="00BC3A6A" w:rsidRPr="0084081F" w:rsidRDefault="00BC3A6A" w:rsidP="0084081F">
            <w:pPr>
              <w:spacing w:line="276" w:lineRule="auto"/>
              <w:jc w:val="center"/>
              <w:rPr>
                <w:rFonts w:eastAsia="Calibri"/>
                <w:bCs/>
              </w:rPr>
            </w:pPr>
            <w:r w:rsidRPr="0084081F">
              <w:rPr>
                <w:rFonts w:eastAsia="Calibri"/>
                <w:bCs/>
              </w:rPr>
              <w:t>4992</w:t>
            </w:r>
          </w:p>
        </w:tc>
        <w:tc>
          <w:tcPr>
            <w:tcW w:w="1559" w:type="dxa"/>
            <w:tcBorders>
              <w:left w:val="single" w:sz="6" w:space="0" w:color="auto"/>
              <w:right w:val="single" w:sz="6" w:space="0" w:color="auto"/>
            </w:tcBorders>
            <w:shd w:val="clear" w:color="auto" w:fill="F2DBDB" w:themeFill="accent2" w:themeFillTint="33"/>
            <w:vAlign w:val="center"/>
          </w:tcPr>
          <w:p w14:paraId="1D05A1B6" w14:textId="77777777" w:rsidR="00BC3A6A" w:rsidRPr="0084081F" w:rsidRDefault="00BC3A6A" w:rsidP="0084081F">
            <w:pPr>
              <w:spacing w:line="276" w:lineRule="auto"/>
              <w:jc w:val="center"/>
              <w:rPr>
                <w:rFonts w:eastAsia="Calibri"/>
                <w:bCs/>
              </w:rPr>
            </w:pPr>
            <w:r w:rsidRPr="0084081F">
              <w:rPr>
                <w:rFonts w:eastAsia="Calibri"/>
                <w:bCs/>
              </w:rPr>
              <w:t>менее 50</w:t>
            </w:r>
          </w:p>
        </w:tc>
        <w:tc>
          <w:tcPr>
            <w:tcW w:w="1418" w:type="dxa"/>
            <w:tcBorders>
              <w:left w:val="single" w:sz="6" w:space="0" w:color="auto"/>
              <w:right w:val="single" w:sz="18" w:space="0" w:color="auto"/>
            </w:tcBorders>
            <w:shd w:val="clear" w:color="auto" w:fill="F2DBDB" w:themeFill="accent2" w:themeFillTint="33"/>
            <w:vAlign w:val="center"/>
          </w:tcPr>
          <w:p w14:paraId="7C1973BE" w14:textId="77777777" w:rsidR="00BC3A6A" w:rsidRPr="0084081F" w:rsidRDefault="00BC3A6A" w:rsidP="0084081F">
            <w:pPr>
              <w:spacing w:line="276" w:lineRule="auto"/>
              <w:jc w:val="center"/>
              <w:rPr>
                <w:rFonts w:eastAsia="Calibri"/>
                <w:bCs/>
              </w:rPr>
            </w:pPr>
            <w:r w:rsidRPr="0084081F">
              <w:rPr>
                <w:rFonts w:eastAsia="Calibri"/>
                <w:bCs/>
              </w:rPr>
              <w:t>688</w:t>
            </w:r>
          </w:p>
        </w:tc>
      </w:tr>
      <w:tr w:rsidR="00BC3A6A" w:rsidRPr="0084081F" w14:paraId="1F930B95" w14:textId="77777777" w:rsidTr="00BC3A6A">
        <w:trPr>
          <w:trHeight w:val="368"/>
          <w:jc w:val="center"/>
        </w:trPr>
        <w:tc>
          <w:tcPr>
            <w:tcW w:w="798" w:type="dxa"/>
            <w:vMerge w:val="restart"/>
            <w:tcBorders>
              <w:left w:val="single" w:sz="18" w:space="0" w:color="auto"/>
              <w:right w:val="single" w:sz="6" w:space="0" w:color="auto"/>
            </w:tcBorders>
            <w:shd w:val="clear" w:color="auto" w:fill="B8CCE4" w:themeFill="accent1" w:themeFillTint="66"/>
            <w:vAlign w:val="center"/>
          </w:tcPr>
          <w:p w14:paraId="27552A60" w14:textId="77777777" w:rsidR="00BC3A6A" w:rsidRPr="0084081F" w:rsidRDefault="00BC3A6A" w:rsidP="0084081F">
            <w:pPr>
              <w:spacing w:line="276" w:lineRule="auto"/>
              <w:jc w:val="center"/>
              <w:rPr>
                <w:rFonts w:eastAsia="Calibri"/>
              </w:rPr>
            </w:pPr>
            <w:r w:rsidRPr="0084081F">
              <w:rPr>
                <w:rFonts w:eastAsia="Calibri"/>
              </w:rPr>
              <w:t>7</w:t>
            </w:r>
          </w:p>
        </w:tc>
        <w:tc>
          <w:tcPr>
            <w:tcW w:w="1671" w:type="dxa"/>
            <w:vMerge w:val="restart"/>
            <w:tcBorders>
              <w:left w:val="single" w:sz="6" w:space="0" w:color="auto"/>
              <w:right w:val="single" w:sz="6" w:space="0" w:color="auto"/>
            </w:tcBorders>
            <w:shd w:val="clear" w:color="auto" w:fill="B8CCE4" w:themeFill="accent1" w:themeFillTint="66"/>
            <w:vAlign w:val="center"/>
          </w:tcPr>
          <w:p w14:paraId="094764F1" w14:textId="77777777" w:rsidR="00BC3A6A" w:rsidRPr="0084081F" w:rsidRDefault="00BC3A6A" w:rsidP="0084081F">
            <w:pPr>
              <w:spacing w:line="276" w:lineRule="auto"/>
              <w:rPr>
                <w:rFonts w:eastAsia="Calibri"/>
              </w:rPr>
            </w:pPr>
            <w:r w:rsidRPr="0084081F">
              <w:rPr>
                <w:rFonts w:eastAsia="Calibri"/>
              </w:rPr>
              <w:t xml:space="preserve">Водные объекты Ивановской области. </w:t>
            </w:r>
            <w:r w:rsidRPr="0084081F">
              <w:rPr>
                <w:rFonts w:eastAsia="Calibri"/>
              </w:rPr>
              <w:br/>
              <w:t>Река Талка.</w:t>
            </w:r>
          </w:p>
        </w:tc>
        <w:tc>
          <w:tcPr>
            <w:tcW w:w="1225" w:type="dxa"/>
            <w:tcBorders>
              <w:left w:val="single" w:sz="6" w:space="0" w:color="auto"/>
              <w:right w:val="single" w:sz="6" w:space="0" w:color="auto"/>
            </w:tcBorders>
            <w:shd w:val="clear" w:color="auto" w:fill="FDE9D9" w:themeFill="accent6" w:themeFillTint="33"/>
            <w:vAlign w:val="center"/>
          </w:tcPr>
          <w:p w14:paraId="12F830A5" w14:textId="77777777" w:rsidR="00BC3A6A" w:rsidRPr="0084081F" w:rsidRDefault="00BC3A6A" w:rsidP="0084081F">
            <w:pPr>
              <w:spacing w:line="276" w:lineRule="auto"/>
              <w:jc w:val="center"/>
              <w:rPr>
                <w:rFonts w:eastAsia="Calibri"/>
              </w:rPr>
            </w:pPr>
            <w:r w:rsidRPr="0084081F">
              <w:rPr>
                <w:rFonts w:eastAsia="Calibri"/>
              </w:rPr>
              <w:t>06.06.2024</w:t>
            </w:r>
          </w:p>
        </w:tc>
        <w:tc>
          <w:tcPr>
            <w:tcW w:w="333"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66EDB2B" w14:textId="77777777" w:rsidR="00BC3A6A" w:rsidRPr="0084081F" w:rsidRDefault="00BC3A6A" w:rsidP="0084081F">
            <w:pPr>
              <w:spacing w:line="276" w:lineRule="auto"/>
              <w:jc w:val="center"/>
              <w:rPr>
                <w:rFonts w:eastAsia="Calibri"/>
              </w:rPr>
            </w:pPr>
            <w:r w:rsidRPr="0084081F">
              <w:rPr>
                <w:rFonts w:eastAsia="Calibri"/>
              </w:rPr>
              <w:t>1</w:t>
            </w:r>
          </w:p>
        </w:tc>
        <w:tc>
          <w:tcPr>
            <w:tcW w:w="1416" w:type="dxa"/>
            <w:tcBorders>
              <w:left w:val="single" w:sz="6" w:space="0" w:color="auto"/>
              <w:right w:val="single" w:sz="6" w:space="0" w:color="auto"/>
            </w:tcBorders>
            <w:shd w:val="clear" w:color="auto" w:fill="FDE9D9" w:themeFill="accent6" w:themeFillTint="33"/>
            <w:vAlign w:val="center"/>
          </w:tcPr>
          <w:p w14:paraId="75DAE76B" w14:textId="77777777" w:rsidR="00BC3A6A" w:rsidRPr="0084081F" w:rsidRDefault="00BC3A6A" w:rsidP="0084081F">
            <w:pPr>
              <w:spacing w:line="276" w:lineRule="auto"/>
              <w:jc w:val="center"/>
              <w:rPr>
                <w:rFonts w:eastAsia="Calibri"/>
                <w:bCs/>
              </w:rPr>
            </w:pPr>
            <w:r w:rsidRPr="0084081F">
              <w:rPr>
                <w:rFonts w:eastAsia="Calibri"/>
                <w:bCs/>
              </w:rPr>
              <w:t>4,0</w:t>
            </w:r>
          </w:p>
        </w:tc>
        <w:tc>
          <w:tcPr>
            <w:tcW w:w="1701" w:type="dxa"/>
            <w:tcBorders>
              <w:left w:val="single" w:sz="6" w:space="0" w:color="auto"/>
              <w:right w:val="single" w:sz="6" w:space="0" w:color="auto"/>
            </w:tcBorders>
            <w:shd w:val="clear" w:color="auto" w:fill="FDE9D9" w:themeFill="accent6" w:themeFillTint="33"/>
            <w:vAlign w:val="center"/>
          </w:tcPr>
          <w:p w14:paraId="69ECFC2A"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right w:val="single" w:sz="6" w:space="0" w:color="auto"/>
            </w:tcBorders>
            <w:shd w:val="clear" w:color="auto" w:fill="FDE9D9" w:themeFill="accent6" w:themeFillTint="33"/>
            <w:vAlign w:val="center"/>
          </w:tcPr>
          <w:p w14:paraId="4392C0AF" w14:textId="77777777" w:rsidR="00BC3A6A" w:rsidRPr="0084081F" w:rsidRDefault="00BC3A6A" w:rsidP="0084081F">
            <w:pPr>
              <w:spacing w:line="276" w:lineRule="auto"/>
              <w:jc w:val="center"/>
              <w:rPr>
                <w:rFonts w:eastAsia="Calibri"/>
                <w:bCs/>
              </w:rPr>
            </w:pPr>
            <w:r w:rsidRPr="0084081F">
              <w:rPr>
                <w:rFonts w:eastAsia="Calibri"/>
                <w:bCs/>
              </w:rPr>
              <w:t>35</w:t>
            </w:r>
          </w:p>
        </w:tc>
        <w:tc>
          <w:tcPr>
            <w:tcW w:w="1560" w:type="dxa"/>
            <w:tcBorders>
              <w:left w:val="single" w:sz="6" w:space="0" w:color="auto"/>
              <w:right w:val="single" w:sz="6" w:space="0" w:color="auto"/>
            </w:tcBorders>
            <w:shd w:val="clear" w:color="auto" w:fill="FDE9D9" w:themeFill="accent6" w:themeFillTint="33"/>
            <w:vAlign w:val="center"/>
          </w:tcPr>
          <w:p w14:paraId="6FF6C2DA" w14:textId="77777777" w:rsidR="00BC3A6A" w:rsidRPr="0084081F" w:rsidRDefault="00BC3A6A" w:rsidP="0084081F">
            <w:pPr>
              <w:spacing w:line="276" w:lineRule="auto"/>
              <w:jc w:val="center"/>
              <w:rPr>
                <w:rFonts w:eastAsia="Calibri"/>
                <w:bCs/>
              </w:rPr>
            </w:pPr>
            <w:r w:rsidRPr="0084081F">
              <w:rPr>
                <w:rFonts w:eastAsia="Calibri"/>
                <w:bCs/>
              </w:rPr>
              <w:t>17,6</w:t>
            </w:r>
          </w:p>
        </w:tc>
        <w:tc>
          <w:tcPr>
            <w:tcW w:w="1559" w:type="dxa"/>
            <w:tcBorders>
              <w:left w:val="single" w:sz="6" w:space="0" w:color="auto"/>
              <w:right w:val="single" w:sz="6" w:space="0" w:color="auto"/>
            </w:tcBorders>
            <w:shd w:val="clear" w:color="auto" w:fill="FDE9D9" w:themeFill="accent6" w:themeFillTint="33"/>
            <w:vAlign w:val="center"/>
          </w:tcPr>
          <w:p w14:paraId="689E17C2" w14:textId="77777777" w:rsidR="00BC3A6A" w:rsidRPr="0084081F" w:rsidRDefault="00BC3A6A" w:rsidP="0084081F">
            <w:pPr>
              <w:spacing w:line="276" w:lineRule="auto"/>
              <w:jc w:val="center"/>
              <w:rPr>
                <w:rFonts w:eastAsia="Calibri"/>
                <w:bCs/>
              </w:rPr>
            </w:pPr>
            <w:r w:rsidRPr="0084081F">
              <w:rPr>
                <w:rFonts w:eastAsia="Calibri"/>
                <w:bCs/>
              </w:rPr>
              <w:t>более 5000</w:t>
            </w:r>
          </w:p>
        </w:tc>
        <w:tc>
          <w:tcPr>
            <w:tcW w:w="1559" w:type="dxa"/>
            <w:tcBorders>
              <w:left w:val="single" w:sz="6" w:space="0" w:color="auto"/>
              <w:right w:val="single" w:sz="6" w:space="0" w:color="auto"/>
            </w:tcBorders>
            <w:shd w:val="clear" w:color="auto" w:fill="FDE9D9" w:themeFill="accent6" w:themeFillTint="33"/>
            <w:vAlign w:val="center"/>
          </w:tcPr>
          <w:p w14:paraId="14026357" w14:textId="77777777" w:rsidR="00BC3A6A" w:rsidRPr="0084081F" w:rsidRDefault="00BC3A6A" w:rsidP="0084081F">
            <w:pPr>
              <w:spacing w:line="276" w:lineRule="auto"/>
              <w:jc w:val="center"/>
              <w:rPr>
                <w:rFonts w:eastAsia="Calibri"/>
                <w:bCs/>
              </w:rPr>
            </w:pPr>
            <w:r w:rsidRPr="0084081F">
              <w:rPr>
                <w:rFonts w:eastAsia="Calibri"/>
                <w:bCs/>
              </w:rPr>
              <w:t>5250</w:t>
            </w:r>
          </w:p>
        </w:tc>
        <w:tc>
          <w:tcPr>
            <w:tcW w:w="1418" w:type="dxa"/>
            <w:tcBorders>
              <w:left w:val="single" w:sz="6" w:space="0" w:color="auto"/>
              <w:right w:val="single" w:sz="18" w:space="0" w:color="auto"/>
            </w:tcBorders>
            <w:shd w:val="clear" w:color="auto" w:fill="FDE9D9" w:themeFill="accent6" w:themeFillTint="33"/>
            <w:vAlign w:val="center"/>
          </w:tcPr>
          <w:p w14:paraId="3AA9CFBB" w14:textId="77777777" w:rsidR="00BC3A6A" w:rsidRPr="0084081F" w:rsidRDefault="00BC3A6A" w:rsidP="0084081F">
            <w:pPr>
              <w:spacing w:line="276" w:lineRule="auto"/>
              <w:jc w:val="center"/>
              <w:rPr>
                <w:rFonts w:eastAsia="Calibri"/>
                <w:bCs/>
              </w:rPr>
            </w:pPr>
            <w:r w:rsidRPr="0084081F">
              <w:rPr>
                <w:rFonts w:eastAsia="Calibri"/>
                <w:bCs/>
              </w:rPr>
              <w:t>114</w:t>
            </w:r>
          </w:p>
        </w:tc>
      </w:tr>
      <w:tr w:rsidR="00BC3A6A" w:rsidRPr="0084081F" w14:paraId="0A987774"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67301404"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3A7CC2D5" w14:textId="77777777" w:rsidR="00BC3A6A" w:rsidRPr="0084081F" w:rsidRDefault="00BC3A6A" w:rsidP="0084081F">
            <w:pPr>
              <w:spacing w:line="276" w:lineRule="auto"/>
              <w:jc w:val="center"/>
              <w:rPr>
                <w:rFonts w:eastAsia="Calibri"/>
              </w:rPr>
            </w:pPr>
          </w:p>
        </w:tc>
        <w:tc>
          <w:tcPr>
            <w:tcW w:w="1225" w:type="dxa"/>
            <w:tcBorders>
              <w:left w:val="single" w:sz="6" w:space="0" w:color="auto"/>
              <w:right w:val="single" w:sz="6" w:space="0" w:color="auto"/>
            </w:tcBorders>
            <w:shd w:val="clear" w:color="auto" w:fill="FDE9D9" w:themeFill="accent6" w:themeFillTint="33"/>
            <w:vAlign w:val="center"/>
          </w:tcPr>
          <w:p w14:paraId="5F4B3600" w14:textId="77777777" w:rsidR="00BC3A6A" w:rsidRPr="0084081F" w:rsidRDefault="00BC3A6A" w:rsidP="0084081F">
            <w:pPr>
              <w:spacing w:line="276" w:lineRule="auto"/>
              <w:jc w:val="center"/>
              <w:rPr>
                <w:rFonts w:eastAsia="Calibri"/>
              </w:rPr>
            </w:pPr>
            <w:r w:rsidRPr="0084081F">
              <w:rPr>
                <w:rFonts w:eastAsia="Calibri"/>
              </w:rPr>
              <w:t>14.08.2024</w:t>
            </w:r>
          </w:p>
        </w:tc>
        <w:tc>
          <w:tcPr>
            <w:tcW w:w="333"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636388EC" w14:textId="77777777" w:rsidR="00BC3A6A" w:rsidRPr="0084081F" w:rsidRDefault="00BC3A6A" w:rsidP="0084081F">
            <w:pPr>
              <w:spacing w:line="276" w:lineRule="auto"/>
              <w:jc w:val="center"/>
              <w:rPr>
                <w:rFonts w:eastAsia="Calibri"/>
              </w:rPr>
            </w:pPr>
            <w:r w:rsidRPr="0084081F">
              <w:rPr>
                <w:rFonts w:eastAsia="Calibri"/>
              </w:rPr>
              <w:t>2</w:t>
            </w:r>
          </w:p>
        </w:tc>
        <w:tc>
          <w:tcPr>
            <w:tcW w:w="1416" w:type="dxa"/>
            <w:tcBorders>
              <w:left w:val="single" w:sz="6" w:space="0" w:color="auto"/>
              <w:right w:val="single" w:sz="6" w:space="0" w:color="auto"/>
            </w:tcBorders>
            <w:shd w:val="clear" w:color="auto" w:fill="FDE9D9" w:themeFill="accent6" w:themeFillTint="33"/>
            <w:vAlign w:val="center"/>
          </w:tcPr>
          <w:p w14:paraId="7C88A74A" w14:textId="77777777" w:rsidR="00BC3A6A" w:rsidRPr="0084081F" w:rsidRDefault="00BC3A6A" w:rsidP="0084081F">
            <w:pPr>
              <w:spacing w:line="276" w:lineRule="auto"/>
              <w:jc w:val="center"/>
              <w:rPr>
                <w:rFonts w:eastAsia="Calibri"/>
                <w:bCs/>
              </w:rPr>
            </w:pPr>
            <w:r w:rsidRPr="0084081F">
              <w:rPr>
                <w:rFonts w:eastAsia="Calibri"/>
                <w:bCs/>
              </w:rPr>
              <w:t>5,1</w:t>
            </w:r>
          </w:p>
        </w:tc>
        <w:tc>
          <w:tcPr>
            <w:tcW w:w="1701" w:type="dxa"/>
            <w:tcBorders>
              <w:left w:val="single" w:sz="6" w:space="0" w:color="auto"/>
              <w:right w:val="single" w:sz="6" w:space="0" w:color="auto"/>
            </w:tcBorders>
            <w:shd w:val="clear" w:color="auto" w:fill="FDE9D9" w:themeFill="accent6" w:themeFillTint="33"/>
            <w:vAlign w:val="center"/>
          </w:tcPr>
          <w:p w14:paraId="2186AEC1"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right w:val="single" w:sz="6" w:space="0" w:color="auto"/>
            </w:tcBorders>
            <w:shd w:val="clear" w:color="auto" w:fill="FDE9D9" w:themeFill="accent6" w:themeFillTint="33"/>
            <w:vAlign w:val="center"/>
          </w:tcPr>
          <w:p w14:paraId="46EAF91B" w14:textId="77777777" w:rsidR="00BC3A6A" w:rsidRPr="0084081F" w:rsidRDefault="00BC3A6A" w:rsidP="0084081F">
            <w:pPr>
              <w:spacing w:line="276" w:lineRule="auto"/>
              <w:jc w:val="center"/>
              <w:rPr>
                <w:rFonts w:eastAsia="Calibri"/>
                <w:bCs/>
              </w:rPr>
            </w:pPr>
            <w:r w:rsidRPr="0084081F">
              <w:rPr>
                <w:rFonts w:eastAsia="Calibri"/>
                <w:bCs/>
              </w:rPr>
              <w:t>42</w:t>
            </w:r>
          </w:p>
        </w:tc>
        <w:tc>
          <w:tcPr>
            <w:tcW w:w="1560" w:type="dxa"/>
            <w:tcBorders>
              <w:left w:val="single" w:sz="6" w:space="0" w:color="auto"/>
              <w:right w:val="single" w:sz="6" w:space="0" w:color="auto"/>
            </w:tcBorders>
            <w:shd w:val="clear" w:color="auto" w:fill="FDE9D9" w:themeFill="accent6" w:themeFillTint="33"/>
            <w:vAlign w:val="center"/>
          </w:tcPr>
          <w:p w14:paraId="3F63563A" w14:textId="77777777" w:rsidR="00BC3A6A" w:rsidRPr="0084081F" w:rsidRDefault="00BC3A6A" w:rsidP="0084081F">
            <w:pPr>
              <w:spacing w:line="276" w:lineRule="auto"/>
              <w:jc w:val="center"/>
              <w:rPr>
                <w:rFonts w:eastAsia="Calibri"/>
                <w:bCs/>
              </w:rPr>
            </w:pPr>
            <w:r w:rsidRPr="0084081F">
              <w:rPr>
                <w:rFonts w:eastAsia="Calibri"/>
                <w:bCs/>
              </w:rPr>
              <w:t>19,9</w:t>
            </w:r>
          </w:p>
        </w:tc>
        <w:tc>
          <w:tcPr>
            <w:tcW w:w="1559" w:type="dxa"/>
            <w:tcBorders>
              <w:left w:val="single" w:sz="6" w:space="0" w:color="auto"/>
              <w:right w:val="single" w:sz="6" w:space="0" w:color="auto"/>
            </w:tcBorders>
            <w:shd w:val="clear" w:color="auto" w:fill="FDE9D9" w:themeFill="accent6" w:themeFillTint="33"/>
            <w:vAlign w:val="center"/>
          </w:tcPr>
          <w:p w14:paraId="60EFCB9B" w14:textId="77777777" w:rsidR="00BC3A6A" w:rsidRPr="0084081F" w:rsidRDefault="00BC3A6A" w:rsidP="0084081F">
            <w:pPr>
              <w:spacing w:line="276" w:lineRule="auto"/>
              <w:jc w:val="center"/>
              <w:rPr>
                <w:rFonts w:eastAsia="Calibri"/>
                <w:bCs/>
              </w:rPr>
            </w:pPr>
            <w:r w:rsidRPr="0084081F">
              <w:rPr>
                <w:rFonts w:eastAsia="Calibri"/>
                <w:bCs/>
              </w:rPr>
              <w:t>более 5000</w:t>
            </w:r>
          </w:p>
        </w:tc>
        <w:tc>
          <w:tcPr>
            <w:tcW w:w="1559" w:type="dxa"/>
            <w:tcBorders>
              <w:left w:val="single" w:sz="6" w:space="0" w:color="auto"/>
              <w:right w:val="single" w:sz="6" w:space="0" w:color="auto"/>
            </w:tcBorders>
            <w:shd w:val="clear" w:color="auto" w:fill="FDE9D9" w:themeFill="accent6" w:themeFillTint="33"/>
            <w:vAlign w:val="center"/>
          </w:tcPr>
          <w:p w14:paraId="6A62DFA9" w14:textId="77777777" w:rsidR="00BC3A6A" w:rsidRPr="0084081F" w:rsidRDefault="00BC3A6A" w:rsidP="0084081F">
            <w:pPr>
              <w:spacing w:line="276" w:lineRule="auto"/>
              <w:jc w:val="center"/>
              <w:rPr>
                <w:rFonts w:eastAsia="Calibri"/>
                <w:bCs/>
              </w:rPr>
            </w:pPr>
            <w:r w:rsidRPr="0084081F">
              <w:rPr>
                <w:rFonts w:eastAsia="Calibri"/>
                <w:bCs/>
              </w:rPr>
              <w:t>5373</w:t>
            </w:r>
          </w:p>
        </w:tc>
        <w:tc>
          <w:tcPr>
            <w:tcW w:w="1418" w:type="dxa"/>
            <w:tcBorders>
              <w:left w:val="single" w:sz="6" w:space="0" w:color="auto"/>
              <w:right w:val="single" w:sz="18" w:space="0" w:color="auto"/>
            </w:tcBorders>
            <w:shd w:val="clear" w:color="auto" w:fill="FDE9D9" w:themeFill="accent6" w:themeFillTint="33"/>
            <w:vAlign w:val="center"/>
          </w:tcPr>
          <w:p w14:paraId="6E2B34E0" w14:textId="77777777" w:rsidR="00BC3A6A" w:rsidRPr="0084081F" w:rsidRDefault="00BC3A6A" w:rsidP="0084081F">
            <w:pPr>
              <w:spacing w:line="276" w:lineRule="auto"/>
              <w:jc w:val="center"/>
              <w:rPr>
                <w:rFonts w:eastAsia="Calibri"/>
                <w:bCs/>
              </w:rPr>
            </w:pPr>
            <w:r w:rsidRPr="0084081F">
              <w:rPr>
                <w:rFonts w:eastAsia="Calibri"/>
                <w:bCs/>
              </w:rPr>
              <w:t>127</w:t>
            </w:r>
          </w:p>
        </w:tc>
      </w:tr>
      <w:tr w:rsidR="00BC3A6A" w:rsidRPr="0084081F" w14:paraId="28F2B17D"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162B5D35"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18A37959" w14:textId="77777777" w:rsidR="00BC3A6A" w:rsidRPr="0084081F" w:rsidRDefault="00BC3A6A" w:rsidP="0084081F">
            <w:pPr>
              <w:spacing w:line="276" w:lineRule="auto"/>
              <w:jc w:val="center"/>
              <w:rPr>
                <w:rFonts w:eastAsia="Calibri"/>
              </w:rPr>
            </w:pPr>
          </w:p>
        </w:tc>
        <w:tc>
          <w:tcPr>
            <w:tcW w:w="1225" w:type="dxa"/>
            <w:tcBorders>
              <w:left w:val="single" w:sz="6" w:space="0" w:color="auto"/>
              <w:right w:val="single" w:sz="6" w:space="0" w:color="auto"/>
            </w:tcBorders>
            <w:shd w:val="clear" w:color="auto" w:fill="FDE9D9" w:themeFill="accent6" w:themeFillTint="33"/>
            <w:vAlign w:val="center"/>
          </w:tcPr>
          <w:p w14:paraId="5272FC8F" w14:textId="77777777" w:rsidR="00BC3A6A" w:rsidRPr="0084081F" w:rsidRDefault="00BC3A6A" w:rsidP="0084081F">
            <w:pPr>
              <w:spacing w:line="276" w:lineRule="auto"/>
              <w:jc w:val="center"/>
              <w:rPr>
                <w:rFonts w:eastAsia="Calibri"/>
              </w:rPr>
            </w:pPr>
            <w:r w:rsidRPr="0084081F">
              <w:rPr>
                <w:rFonts w:eastAsia="Calibri"/>
              </w:rPr>
              <w:t>21.10.2024</w:t>
            </w:r>
          </w:p>
        </w:tc>
        <w:tc>
          <w:tcPr>
            <w:tcW w:w="333"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04FE0C1" w14:textId="77777777" w:rsidR="00BC3A6A" w:rsidRPr="0084081F" w:rsidRDefault="00BC3A6A" w:rsidP="0084081F">
            <w:pPr>
              <w:spacing w:line="276" w:lineRule="auto"/>
              <w:jc w:val="center"/>
              <w:rPr>
                <w:rFonts w:eastAsia="Calibri"/>
              </w:rPr>
            </w:pPr>
            <w:r w:rsidRPr="0084081F">
              <w:rPr>
                <w:rFonts w:eastAsia="Calibri"/>
              </w:rPr>
              <w:t>3</w:t>
            </w:r>
          </w:p>
        </w:tc>
        <w:tc>
          <w:tcPr>
            <w:tcW w:w="1416" w:type="dxa"/>
            <w:tcBorders>
              <w:left w:val="single" w:sz="6" w:space="0" w:color="auto"/>
              <w:right w:val="single" w:sz="6" w:space="0" w:color="auto"/>
            </w:tcBorders>
            <w:shd w:val="clear" w:color="auto" w:fill="FDE9D9" w:themeFill="accent6" w:themeFillTint="33"/>
            <w:vAlign w:val="center"/>
          </w:tcPr>
          <w:p w14:paraId="336E07AF" w14:textId="77777777" w:rsidR="00BC3A6A" w:rsidRPr="0084081F" w:rsidRDefault="00BC3A6A" w:rsidP="0084081F">
            <w:pPr>
              <w:spacing w:line="276" w:lineRule="auto"/>
              <w:jc w:val="center"/>
              <w:rPr>
                <w:rFonts w:eastAsia="Calibri"/>
                <w:bCs/>
              </w:rPr>
            </w:pPr>
            <w:r w:rsidRPr="0084081F">
              <w:rPr>
                <w:rFonts w:eastAsia="Calibri"/>
                <w:bCs/>
              </w:rPr>
              <w:t>4,2</w:t>
            </w:r>
          </w:p>
        </w:tc>
        <w:tc>
          <w:tcPr>
            <w:tcW w:w="1701" w:type="dxa"/>
            <w:tcBorders>
              <w:left w:val="single" w:sz="6" w:space="0" w:color="auto"/>
              <w:right w:val="single" w:sz="6" w:space="0" w:color="auto"/>
            </w:tcBorders>
            <w:shd w:val="clear" w:color="auto" w:fill="FDE9D9" w:themeFill="accent6" w:themeFillTint="33"/>
            <w:vAlign w:val="center"/>
          </w:tcPr>
          <w:p w14:paraId="1F298790"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right w:val="single" w:sz="6" w:space="0" w:color="auto"/>
            </w:tcBorders>
            <w:shd w:val="clear" w:color="auto" w:fill="FDE9D9" w:themeFill="accent6" w:themeFillTint="33"/>
            <w:vAlign w:val="center"/>
          </w:tcPr>
          <w:p w14:paraId="174261A0" w14:textId="77777777" w:rsidR="00BC3A6A" w:rsidRPr="0084081F" w:rsidRDefault="00BC3A6A" w:rsidP="0084081F">
            <w:pPr>
              <w:spacing w:line="276" w:lineRule="auto"/>
              <w:jc w:val="center"/>
              <w:rPr>
                <w:rFonts w:eastAsia="Calibri"/>
                <w:bCs/>
              </w:rPr>
            </w:pPr>
            <w:r w:rsidRPr="0084081F">
              <w:rPr>
                <w:rFonts w:eastAsia="Calibri"/>
                <w:bCs/>
              </w:rPr>
              <w:t>37</w:t>
            </w:r>
          </w:p>
        </w:tc>
        <w:tc>
          <w:tcPr>
            <w:tcW w:w="1560" w:type="dxa"/>
            <w:tcBorders>
              <w:left w:val="single" w:sz="6" w:space="0" w:color="auto"/>
              <w:right w:val="single" w:sz="6" w:space="0" w:color="auto"/>
            </w:tcBorders>
            <w:shd w:val="clear" w:color="auto" w:fill="FDE9D9" w:themeFill="accent6" w:themeFillTint="33"/>
            <w:vAlign w:val="center"/>
          </w:tcPr>
          <w:p w14:paraId="68A80772" w14:textId="77777777" w:rsidR="00BC3A6A" w:rsidRPr="0084081F" w:rsidRDefault="00BC3A6A" w:rsidP="0084081F">
            <w:pPr>
              <w:spacing w:line="276" w:lineRule="auto"/>
              <w:jc w:val="center"/>
              <w:rPr>
                <w:rFonts w:eastAsia="Calibri"/>
                <w:bCs/>
              </w:rPr>
            </w:pPr>
            <w:r w:rsidRPr="0084081F">
              <w:rPr>
                <w:rFonts w:eastAsia="Calibri"/>
                <w:bCs/>
              </w:rPr>
              <w:t>18,1</w:t>
            </w:r>
          </w:p>
        </w:tc>
        <w:tc>
          <w:tcPr>
            <w:tcW w:w="1559" w:type="dxa"/>
            <w:tcBorders>
              <w:left w:val="single" w:sz="6" w:space="0" w:color="auto"/>
              <w:right w:val="single" w:sz="6" w:space="0" w:color="auto"/>
            </w:tcBorders>
            <w:shd w:val="clear" w:color="auto" w:fill="FDE9D9" w:themeFill="accent6" w:themeFillTint="33"/>
            <w:vAlign w:val="center"/>
          </w:tcPr>
          <w:p w14:paraId="113295D4" w14:textId="77777777" w:rsidR="00BC3A6A" w:rsidRPr="0084081F" w:rsidRDefault="00BC3A6A" w:rsidP="0084081F">
            <w:pPr>
              <w:spacing w:line="276" w:lineRule="auto"/>
              <w:jc w:val="center"/>
              <w:rPr>
                <w:rFonts w:eastAsia="Calibri"/>
                <w:bCs/>
              </w:rPr>
            </w:pPr>
            <w:r w:rsidRPr="0084081F">
              <w:rPr>
                <w:rFonts w:eastAsia="Calibri"/>
                <w:bCs/>
              </w:rPr>
              <w:t>более 5000</w:t>
            </w:r>
          </w:p>
        </w:tc>
        <w:tc>
          <w:tcPr>
            <w:tcW w:w="1559" w:type="dxa"/>
            <w:tcBorders>
              <w:left w:val="single" w:sz="6" w:space="0" w:color="auto"/>
              <w:right w:val="single" w:sz="6" w:space="0" w:color="auto"/>
            </w:tcBorders>
            <w:shd w:val="clear" w:color="auto" w:fill="FDE9D9" w:themeFill="accent6" w:themeFillTint="33"/>
            <w:vAlign w:val="center"/>
          </w:tcPr>
          <w:p w14:paraId="5CAAB1B1" w14:textId="77777777" w:rsidR="00BC3A6A" w:rsidRPr="0084081F" w:rsidRDefault="00BC3A6A" w:rsidP="0084081F">
            <w:pPr>
              <w:spacing w:line="276" w:lineRule="auto"/>
              <w:jc w:val="center"/>
              <w:rPr>
                <w:rFonts w:eastAsia="Calibri"/>
                <w:bCs/>
              </w:rPr>
            </w:pPr>
            <w:r w:rsidRPr="0084081F">
              <w:rPr>
                <w:rFonts w:eastAsia="Calibri"/>
                <w:bCs/>
              </w:rPr>
              <w:t>5258</w:t>
            </w:r>
          </w:p>
        </w:tc>
        <w:tc>
          <w:tcPr>
            <w:tcW w:w="1418" w:type="dxa"/>
            <w:tcBorders>
              <w:left w:val="single" w:sz="6" w:space="0" w:color="auto"/>
              <w:right w:val="single" w:sz="18" w:space="0" w:color="auto"/>
            </w:tcBorders>
            <w:shd w:val="clear" w:color="auto" w:fill="FDE9D9" w:themeFill="accent6" w:themeFillTint="33"/>
            <w:vAlign w:val="center"/>
          </w:tcPr>
          <w:p w14:paraId="1B6FBEAD" w14:textId="77777777" w:rsidR="00BC3A6A" w:rsidRPr="0084081F" w:rsidRDefault="00BC3A6A" w:rsidP="0084081F">
            <w:pPr>
              <w:spacing w:line="276" w:lineRule="auto"/>
              <w:jc w:val="center"/>
              <w:rPr>
                <w:rFonts w:eastAsia="Calibri"/>
                <w:bCs/>
              </w:rPr>
            </w:pPr>
            <w:r w:rsidRPr="0084081F">
              <w:rPr>
                <w:rFonts w:eastAsia="Calibri"/>
                <w:bCs/>
              </w:rPr>
              <w:t>117</w:t>
            </w:r>
          </w:p>
        </w:tc>
      </w:tr>
      <w:tr w:rsidR="00BC3A6A" w:rsidRPr="0084081F" w14:paraId="00E44C89" w14:textId="77777777" w:rsidTr="00BC3A6A">
        <w:trPr>
          <w:trHeight w:val="368"/>
          <w:jc w:val="center"/>
        </w:trPr>
        <w:tc>
          <w:tcPr>
            <w:tcW w:w="798" w:type="dxa"/>
            <w:vMerge w:val="restart"/>
            <w:tcBorders>
              <w:left w:val="single" w:sz="18" w:space="0" w:color="auto"/>
              <w:right w:val="single" w:sz="6" w:space="0" w:color="auto"/>
            </w:tcBorders>
            <w:shd w:val="clear" w:color="auto" w:fill="B8CCE4" w:themeFill="accent1" w:themeFillTint="66"/>
            <w:vAlign w:val="center"/>
          </w:tcPr>
          <w:p w14:paraId="018FDC8F" w14:textId="77777777" w:rsidR="00BC3A6A" w:rsidRPr="0084081F" w:rsidRDefault="00BC3A6A" w:rsidP="0084081F">
            <w:pPr>
              <w:spacing w:line="276" w:lineRule="auto"/>
              <w:jc w:val="center"/>
              <w:rPr>
                <w:rFonts w:eastAsia="Calibri"/>
              </w:rPr>
            </w:pPr>
            <w:r w:rsidRPr="0084081F">
              <w:rPr>
                <w:rFonts w:eastAsia="Calibri"/>
              </w:rPr>
              <w:t>8</w:t>
            </w:r>
          </w:p>
        </w:tc>
        <w:tc>
          <w:tcPr>
            <w:tcW w:w="1671" w:type="dxa"/>
            <w:vMerge w:val="restart"/>
            <w:tcBorders>
              <w:left w:val="single" w:sz="6" w:space="0" w:color="auto"/>
              <w:right w:val="single" w:sz="6" w:space="0" w:color="auto"/>
            </w:tcBorders>
            <w:shd w:val="clear" w:color="auto" w:fill="B8CCE4" w:themeFill="accent1" w:themeFillTint="66"/>
            <w:vAlign w:val="center"/>
          </w:tcPr>
          <w:p w14:paraId="070D0CC1" w14:textId="77777777" w:rsidR="00BC3A6A" w:rsidRPr="0084081F" w:rsidRDefault="00BC3A6A" w:rsidP="0084081F">
            <w:pPr>
              <w:spacing w:line="276" w:lineRule="auto"/>
              <w:rPr>
                <w:rFonts w:eastAsia="Calibri"/>
              </w:rPr>
            </w:pPr>
            <w:r w:rsidRPr="0084081F">
              <w:rPr>
                <w:rFonts w:eastAsia="Calibri"/>
              </w:rPr>
              <w:t xml:space="preserve">Водные объекты Ивановской области. </w:t>
            </w:r>
            <w:r w:rsidRPr="0084081F">
              <w:rPr>
                <w:rFonts w:eastAsia="Calibri"/>
              </w:rPr>
              <w:br/>
              <w:t>Река Талка.</w:t>
            </w:r>
          </w:p>
        </w:tc>
        <w:tc>
          <w:tcPr>
            <w:tcW w:w="1225" w:type="dxa"/>
            <w:tcBorders>
              <w:left w:val="single" w:sz="6" w:space="0" w:color="auto"/>
              <w:right w:val="single" w:sz="6" w:space="0" w:color="auto"/>
            </w:tcBorders>
            <w:shd w:val="clear" w:color="auto" w:fill="DAEEF3" w:themeFill="accent5" w:themeFillTint="33"/>
            <w:vAlign w:val="center"/>
          </w:tcPr>
          <w:p w14:paraId="1AAF0170" w14:textId="77777777" w:rsidR="00BC3A6A" w:rsidRPr="0084081F" w:rsidRDefault="00BC3A6A" w:rsidP="0084081F">
            <w:pPr>
              <w:spacing w:line="276" w:lineRule="auto"/>
              <w:jc w:val="center"/>
              <w:rPr>
                <w:rFonts w:eastAsia="Calibri"/>
              </w:rPr>
            </w:pPr>
            <w:r w:rsidRPr="0084081F">
              <w:rPr>
                <w:rFonts w:eastAsia="Calibri"/>
              </w:rPr>
              <w:t>06.06.2024</w:t>
            </w:r>
          </w:p>
        </w:tc>
        <w:tc>
          <w:tcPr>
            <w:tcW w:w="33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46D6E2F1" w14:textId="77777777" w:rsidR="00BC3A6A" w:rsidRPr="0084081F" w:rsidRDefault="00BC3A6A" w:rsidP="0084081F">
            <w:pPr>
              <w:spacing w:line="276" w:lineRule="auto"/>
              <w:jc w:val="center"/>
              <w:rPr>
                <w:rFonts w:eastAsia="Calibri"/>
              </w:rPr>
            </w:pPr>
            <w:r w:rsidRPr="0084081F">
              <w:rPr>
                <w:rFonts w:eastAsia="Calibri"/>
              </w:rPr>
              <w:t>1</w:t>
            </w:r>
          </w:p>
        </w:tc>
        <w:tc>
          <w:tcPr>
            <w:tcW w:w="1416" w:type="dxa"/>
            <w:tcBorders>
              <w:left w:val="single" w:sz="6" w:space="0" w:color="auto"/>
              <w:right w:val="single" w:sz="6" w:space="0" w:color="auto"/>
            </w:tcBorders>
            <w:shd w:val="clear" w:color="auto" w:fill="DAEEF3" w:themeFill="accent5" w:themeFillTint="33"/>
            <w:vAlign w:val="center"/>
          </w:tcPr>
          <w:p w14:paraId="3CCD110E" w14:textId="77777777" w:rsidR="00BC3A6A" w:rsidRPr="0084081F" w:rsidRDefault="00BC3A6A" w:rsidP="0084081F">
            <w:pPr>
              <w:spacing w:line="276" w:lineRule="auto"/>
              <w:jc w:val="center"/>
              <w:rPr>
                <w:rFonts w:eastAsia="Calibri"/>
                <w:bCs/>
              </w:rPr>
            </w:pPr>
            <w:r w:rsidRPr="0084081F">
              <w:rPr>
                <w:rFonts w:eastAsia="Calibri"/>
                <w:bCs/>
              </w:rPr>
              <w:t>3,46</w:t>
            </w:r>
          </w:p>
        </w:tc>
        <w:tc>
          <w:tcPr>
            <w:tcW w:w="1701" w:type="dxa"/>
            <w:tcBorders>
              <w:left w:val="single" w:sz="6" w:space="0" w:color="auto"/>
              <w:right w:val="single" w:sz="6" w:space="0" w:color="auto"/>
            </w:tcBorders>
            <w:shd w:val="clear" w:color="auto" w:fill="DAEEF3" w:themeFill="accent5" w:themeFillTint="33"/>
            <w:vAlign w:val="center"/>
          </w:tcPr>
          <w:p w14:paraId="22140B9F"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right w:val="single" w:sz="6" w:space="0" w:color="auto"/>
            </w:tcBorders>
            <w:shd w:val="clear" w:color="auto" w:fill="DAEEF3" w:themeFill="accent5" w:themeFillTint="33"/>
            <w:vAlign w:val="center"/>
          </w:tcPr>
          <w:p w14:paraId="760E9BD0" w14:textId="77777777" w:rsidR="00BC3A6A" w:rsidRPr="0084081F" w:rsidRDefault="00BC3A6A" w:rsidP="0084081F">
            <w:pPr>
              <w:spacing w:line="276" w:lineRule="auto"/>
              <w:jc w:val="center"/>
              <w:rPr>
                <w:rFonts w:eastAsia="Calibri"/>
                <w:bCs/>
              </w:rPr>
            </w:pPr>
            <w:r w:rsidRPr="0084081F">
              <w:rPr>
                <w:rFonts w:eastAsia="Calibri"/>
                <w:bCs/>
              </w:rPr>
              <w:t>31</w:t>
            </w:r>
          </w:p>
        </w:tc>
        <w:tc>
          <w:tcPr>
            <w:tcW w:w="1560" w:type="dxa"/>
            <w:tcBorders>
              <w:left w:val="single" w:sz="6" w:space="0" w:color="auto"/>
              <w:right w:val="single" w:sz="6" w:space="0" w:color="auto"/>
            </w:tcBorders>
            <w:shd w:val="clear" w:color="auto" w:fill="DAEEF3" w:themeFill="accent5" w:themeFillTint="33"/>
            <w:vAlign w:val="center"/>
          </w:tcPr>
          <w:p w14:paraId="297C7E96" w14:textId="77777777" w:rsidR="00BC3A6A" w:rsidRPr="0084081F" w:rsidRDefault="00BC3A6A" w:rsidP="0084081F">
            <w:pPr>
              <w:spacing w:line="276" w:lineRule="auto"/>
              <w:jc w:val="center"/>
              <w:rPr>
                <w:rFonts w:eastAsia="Calibri"/>
                <w:bCs/>
              </w:rPr>
            </w:pPr>
            <w:r w:rsidRPr="0084081F">
              <w:rPr>
                <w:rFonts w:eastAsia="Calibri"/>
                <w:bCs/>
              </w:rPr>
              <w:t>12,4</w:t>
            </w:r>
          </w:p>
        </w:tc>
        <w:tc>
          <w:tcPr>
            <w:tcW w:w="1559" w:type="dxa"/>
            <w:tcBorders>
              <w:left w:val="single" w:sz="6" w:space="0" w:color="auto"/>
              <w:right w:val="single" w:sz="6" w:space="0" w:color="auto"/>
            </w:tcBorders>
            <w:shd w:val="clear" w:color="auto" w:fill="DAEEF3" w:themeFill="accent5" w:themeFillTint="33"/>
            <w:vAlign w:val="center"/>
          </w:tcPr>
          <w:p w14:paraId="28111C48" w14:textId="77777777" w:rsidR="00BC3A6A" w:rsidRPr="0084081F" w:rsidRDefault="00BC3A6A" w:rsidP="0084081F">
            <w:pPr>
              <w:spacing w:line="276" w:lineRule="auto"/>
              <w:jc w:val="center"/>
              <w:rPr>
                <w:rFonts w:eastAsia="Calibri"/>
                <w:bCs/>
              </w:rPr>
            </w:pPr>
            <w:r w:rsidRPr="0084081F">
              <w:rPr>
                <w:rFonts w:eastAsia="Calibri"/>
                <w:bCs/>
              </w:rPr>
              <w:t>более 5000</w:t>
            </w:r>
          </w:p>
        </w:tc>
        <w:tc>
          <w:tcPr>
            <w:tcW w:w="1559" w:type="dxa"/>
            <w:tcBorders>
              <w:left w:val="single" w:sz="6" w:space="0" w:color="auto"/>
              <w:right w:val="single" w:sz="6" w:space="0" w:color="auto"/>
            </w:tcBorders>
            <w:shd w:val="clear" w:color="auto" w:fill="DAEEF3" w:themeFill="accent5" w:themeFillTint="33"/>
            <w:vAlign w:val="center"/>
          </w:tcPr>
          <w:p w14:paraId="3376BD30" w14:textId="77777777" w:rsidR="00BC3A6A" w:rsidRPr="0084081F" w:rsidRDefault="00BC3A6A" w:rsidP="0084081F">
            <w:pPr>
              <w:spacing w:line="276" w:lineRule="auto"/>
              <w:jc w:val="center"/>
              <w:rPr>
                <w:rFonts w:eastAsia="Calibri"/>
                <w:bCs/>
              </w:rPr>
            </w:pPr>
            <w:r w:rsidRPr="0084081F">
              <w:rPr>
                <w:rFonts w:eastAsia="Calibri"/>
                <w:bCs/>
              </w:rPr>
              <w:t>2271</w:t>
            </w:r>
          </w:p>
        </w:tc>
        <w:tc>
          <w:tcPr>
            <w:tcW w:w="1418" w:type="dxa"/>
            <w:tcBorders>
              <w:left w:val="single" w:sz="6" w:space="0" w:color="auto"/>
              <w:right w:val="single" w:sz="18" w:space="0" w:color="auto"/>
            </w:tcBorders>
            <w:shd w:val="clear" w:color="auto" w:fill="DAEEF3" w:themeFill="accent5" w:themeFillTint="33"/>
            <w:vAlign w:val="center"/>
          </w:tcPr>
          <w:p w14:paraId="6D44BBC4" w14:textId="77777777" w:rsidR="00BC3A6A" w:rsidRPr="0084081F" w:rsidRDefault="00BC3A6A" w:rsidP="0084081F">
            <w:pPr>
              <w:spacing w:line="276" w:lineRule="auto"/>
              <w:jc w:val="center"/>
              <w:rPr>
                <w:rFonts w:eastAsia="Calibri"/>
                <w:bCs/>
              </w:rPr>
            </w:pPr>
            <w:r w:rsidRPr="0084081F">
              <w:rPr>
                <w:rFonts w:eastAsia="Calibri"/>
                <w:bCs/>
              </w:rPr>
              <w:t>112</w:t>
            </w:r>
          </w:p>
        </w:tc>
      </w:tr>
      <w:tr w:rsidR="00BC3A6A" w:rsidRPr="0084081F" w14:paraId="3310672C"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5158E0AF"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59B08D43" w14:textId="77777777" w:rsidR="00BC3A6A" w:rsidRPr="0084081F" w:rsidRDefault="00BC3A6A" w:rsidP="0084081F">
            <w:pPr>
              <w:spacing w:line="276" w:lineRule="auto"/>
              <w:rPr>
                <w:rFonts w:eastAsia="Calibri"/>
              </w:rPr>
            </w:pPr>
          </w:p>
        </w:tc>
        <w:tc>
          <w:tcPr>
            <w:tcW w:w="1225" w:type="dxa"/>
            <w:tcBorders>
              <w:left w:val="single" w:sz="6" w:space="0" w:color="auto"/>
              <w:right w:val="single" w:sz="6" w:space="0" w:color="auto"/>
            </w:tcBorders>
            <w:shd w:val="clear" w:color="auto" w:fill="DAEEF3" w:themeFill="accent5" w:themeFillTint="33"/>
            <w:vAlign w:val="center"/>
          </w:tcPr>
          <w:p w14:paraId="65283A06" w14:textId="77777777" w:rsidR="00BC3A6A" w:rsidRPr="0084081F" w:rsidRDefault="00BC3A6A" w:rsidP="0084081F">
            <w:pPr>
              <w:spacing w:line="276" w:lineRule="auto"/>
              <w:jc w:val="center"/>
              <w:rPr>
                <w:rFonts w:eastAsia="Calibri"/>
              </w:rPr>
            </w:pPr>
            <w:r w:rsidRPr="0084081F">
              <w:rPr>
                <w:rFonts w:eastAsia="Calibri"/>
              </w:rPr>
              <w:t>14.08.2024</w:t>
            </w:r>
          </w:p>
        </w:tc>
        <w:tc>
          <w:tcPr>
            <w:tcW w:w="33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5346ED97" w14:textId="77777777" w:rsidR="00BC3A6A" w:rsidRPr="0084081F" w:rsidRDefault="00BC3A6A" w:rsidP="0084081F">
            <w:pPr>
              <w:spacing w:line="276" w:lineRule="auto"/>
              <w:jc w:val="center"/>
              <w:rPr>
                <w:rFonts w:eastAsia="Calibri"/>
              </w:rPr>
            </w:pPr>
            <w:r w:rsidRPr="0084081F">
              <w:rPr>
                <w:rFonts w:eastAsia="Calibri"/>
              </w:rPr>
              <w:t>2</w:t>
            </w:r>
          </w:p>
        </w:tc>
        <w:tc>
          <w:tcPr>
            <w:tcW w:w="1416" w:type="dxa"/>
            <w:tcBorders>
              <w:left w:val="single" w:sz="6" w:space="0" w:color="auto"/>
              <w:right w:val="single" w:sz="6" w:space="0" w:color="auto"/>
            </w:tcBorders>
            <w:shd w:val="clear" w:color="auto" w:fill="DAEEF3" w:themeFill="accent5" w:themeFillTint="33"/>
            <w:vAlign w:val="center"/>
          </w:tcPr>
          <w:p w14:paraId="6315ABE5" w14:textId="77777777" w:rsidR="00BC3A6A" w:rsidRPr="0084081F" w:rsidRDefault="00BC3A6A" w:rsidP="0084081F">
            <w:pPr>
              <w:spacing w:line="276" w:lineRule="auto"/>
              <w:jc w:val="center"/>
              <w:rPr>
                <w:rFonts w:eastAsia="Calibri"/>
                <w:bCs/>
              </w:rPr>
            </w:pPr>
            <w:r w:rsidRPr="0084081F">
              <w:rPr>
                <w:rFonts w:eastAsia="Calibri"/>
                <w:bCs/>
              </w:rPr>
              <w:t>3,92</w:t>
            </w:r>
          </w:p>
        </w:tc>
        <w:tc>
          <w:tcPr>
            <w:tcW w:w="1701" w:type="dxa"/>
            <w:tcBorders>
              <w:left w:val="single" w:sz="6" w:space="0" w:color="auto"/>
              <w:right w:val="single" w:sz="6" w:space="0" w:color="auto"/>
            </w:tcBorders>
            <w:shd w:val="clear" w:color="auto" w:fill="DAEEF3" w:themeFill="accent5" w:themeFillTint="33"/>
            <w:vAlign w:val="center"/>
          </w:tcPr>
          <w:p w14:paraId="51705B90"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right w:val="single" w:sz="6" w:space="0" w:color="auto"/>
            </w:tcBorders>
            <w:shd w:val="clear" w:color="auto" w:fill="DAEEF3" w:themeFill="accent5" w:themeFillTint="33"/>
            <w:vAlign w:val="center"/>
          </w:tcPr>
          <w:p w14:paraId="5E758850" w14:textId="77777777" w:rsidR="00BC3A6A" w:rsidRPr="0084081F" w:rsidRDefault="00BC3A6A" w:rsidP="0084081F">
            <w:pPr>
              <w:spacing w:line="276" w:lineRule="auto"/>
              <w:jc w:val="center"/>
              <w:rPr>
                <w:rFonts w:eastAsia="Calibri"/>
                <w:bCs/>
              </w:rPr>
            </w:pPr>
            <w:r w:rsidRPr="0084081F">
              <w:rPr>
                <w:rFonts w:eastAsia="Calibri"/>
                <w:bCs/>
              </w:rPr>
              <w:t>33</w:t>
            </w:r>
          </w:p>
        </w:tc>
        <w:tc>
          <w:tcPr>
            <w:tcW w:w="1560" w:type="dxa"/>
            <w:tcBorders>
              <w:left w:val="single" w:sz="6" w:space="0" w:color="auto"/>
              <w:right w:val="single" w:sz="6" w:space="0" w:color="auto"/>
            </w:tcBorders>
            <w:shd w:val="clear" w:color="auto" w:fill="DAEEF3" w:themeFill="accent5" w:themeFillTint="33"/>
            <w:vAlign w:val="center"/>
          </w:tcPr>
          <w:p w14:paraId="5DFB5F92" w14:textId="77777777" w:rsidR="00BC3A6A" w:rsidRPr="0084081F" w:rsidRDefault="00BC3A6A" w:rsidP="0084081F">
            <w:pPr>
              <w:spacing w:line="276" w:lineRule="auto"/>
              <w:jc w:val="center"/>
              <w:rPr>
                <w:rFonts w:eastAsia="Calibri"/>
                <w:bCs/>
              </w:rPr>
            </w:pPr>
            <w:r w:rsidRPr="0084081F">
              <w:rPr>
                <w:rFonts w:eastAsia="Calibri"/>
                <w:bCs/>
              </w:rPr>
              <w:t>14,8</w:t>
            </w:r>
          </w:p>
        </w:tc>
        <w:tc>
          <w:tcPr>
            <w:tcW w:w="1559" w:type="dxa"/>
            <w:tcBorders>
              <w:left w:val="single" w:sz="6" w:space="0" w:color="auto"/>
              <w:right w:val="single" w:sz="6" w:space="0" w:color="auto"/>
            </w:tcBorders>
            <w:shd w:val="clear" w:color="auto" w:fill="DAEEF3" w:themeFill="accent5" w:themeFillTint="33"/>
            <w:vAlign w:val="center"/>
          </w:tcPr>
          <w:p w14:paraId="0F8E3D35" w14:textId="77777777" w:rsidR="00BC3A6A" w:rsidRPr="0084081F" w:rsidRDefault="00BC3A6A" w:rsidP="0084081F">
            <w:pPr>
              <w:spacing w:line="276" w:lineRule="auto"/>
              <w:jc w:val="center"/>
              <w:rPr>
                <w:rFonts w:eastAsia="Calibri"/>
                <w:bCs/>
              </w:rPr>
            </w:pPr>
            <w:r w:rsidRPr="0084081F">
              <w:rPr>
                <w:rFonts w:eastAsia="Calibri"/>
                <w:bCs/>
              </w:rPr>
              <w:t>более 5000</w:t>
            </w:r>
          </w:p>
        </w:tc>
        <w:tc>
          <w:tcPr>
            <w:tcW w:w="1559" w:type="dxa"/>
            <w:tcBorders>
              <w:left w:val="single" w:sz="6" w:space="0" w:color="auto"/>
              <w:right w:val="single" w:sz="6" w:space="0" w:color="auto"/>
            </w:tcBorders>
            <w:shd w:val="clear" w:color="auto" w:fill="DAEEF3" w:themeFill="accent5" w:themeFillTint="33"/>
            <w:vAlign w:val="center"/>
          </w:tcPr>
          <w:p w14:paraId="5ECED393" w14:textId="77777777" w:rsidR="00BC3A6A" w:rsidRPr="0084081F" w:rsidRDefault="00BC3A6A" w:rsidP="0084081F">
            <w:pPr>
              <w:spacing w:line="276" w:lineRule="auto"/>
              <w:jc w:val="center"/>
              <w:rPr>
                <w:rFonts w:eastAsia="Calibri"/>
                <w:bCs/>
              </w:rPr>
            </w:pPr>
            <w:r w:rsidRPr="0084081F">
              <w:rPr>
                <w:rFonts w:eastAsia="Calibri"/>
                <w:bCs/>
              </w:rPr>
              <w:t>2416</w:t>
            </w:r>
          </w:p>
        </w:tc>
        <w:tc>
          <w:tcPr>
            <w:tcW w:w="1418" w:type="dxa"/>
            <w:tcBorders>
              <w:left w:val="single" w:sz="6" w:space="0" w:color="auto"/>
              <w:right w:val="single" w:sz="18" w:space="0" w:color="auto"/>
            </w:tcBorders>
            <w:shd w:val="clear" w:color="auto" w:fill="DAEEF3" w:themeFill="accent5" w:themeFillTint="33"/>
            <w:vAlign w:val="center"/>
          </w:tcPr>
          <w:p w14:paraId="3F978685" w14:textId="77777777" w:rsidR="00BC3A6A" w:rsidRPr="0084081F" w:rsidRDefault="00BC3A6A" w:rsidP="0084081F">
            <w:pPr>
              <w:spacing w:line="276" w:lineRule="auto"/>
              <w:jc w:val="center"/>
              <w:rPr>
                <w:rFonts w:eastAsia="Calibri"/>
                <w:bCs/>
              </w:rPr>
            </w:pPr>
            <w:r w:rsidRPr="0084081F">
              <w:rPr>
                <w:rFonts w:eastAsia="Calibri"/>
                <w:bCs/>
              </w:rPr>
              <w:t>119</w:t>
            </w:r>
          </w:p>
        </w:tc>
      </w:tr>
      <w:tr w:rsidR="00BC3A6A" w:rsidRPr="0084081F" w14:paraId="7B4F4A2A"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1752C812"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5DD22025" w14:textId="77777777" w:rsidR="00BC3A6A" w:rsidRPr="0084081F" w:rsidRDefault="00BC3A6A" w:rsidP="0084081F">
            <w:pPr>
              <w:spacing w:line="276" w:lineRule="auto"/>
              <w:rPr>
                <w:rFonts w:eastAsia="Calibri"/>
              </w:rPr>
            </w:pPr>
          </w:p>
        </w:tc>
        <w:tc>
          <w:tcPr>
            <w:tcW w:w="1225" w:type="dxa"/>
            <w:tcBorders>
              <w:left w:val="single" w:sz="6" w:space="0" w:color="auto"/>
              <w:right w:val="single" w:sz="6" w:space="0" w:color="auto"/>
            </w:tcBorders>
            <w:shd w:val="clear" w:color="auto" w:fill="DAEEF3" w:themeFill="accent5" w:themeFillTint="33"/>
            <w:vAlign w:val="center"/>
          </w:tcPr>
          <w:p w14:paraId="612821D4" w14:textId="77777777" w:rsidR="00BC3A6A" w:rsidRPr="0084081F" w:rsidRDefault="00BC3A6A" w:rsidP="0084081F">
            <w:pPr>
              <w:spacing w:line="276" w:lineRule="auto"/>
              <w:jc w:val="center"/>
              <w:rPr>
                <w:rFonts w:eastAsia="Calibri"/>
              </w:rPr>
            </w:pPr>
            <w:r w:rsidRPr="0084081F">
              <w:rPr>
                <w:rFonts w:eastAsia="Calibri"/>
              </w:rPr>
              <w:t>21.10.2024</w:t>
            </w:r>
          </w:p>
        </w:tc>
        <w:tc>
          <w:tcPr>
            <w:tcW w:w="33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5BA69B8E" w14:textId="77777777" w:rsidR="00BC3A6A" w:rsidRPr="0084081F" w:rsidRDefault="00BC3A6A" w:rsidP="0084081F">
            <w:pPr>
              <w:spacing w:line="276" w:lineRule="auto"/>
              <w:jc w:val="center"/>
              <w:rPr>
                <w:rFonts w:eastAsia="Calibri"/>
              </w:rPr>
            </w:pPr>
            <w:r w:rsidRPr="0084081F">
              <w:rPr>
                <w:rFonts w:eastAsia="Calibri"/>
              </w:rPr>
              <w:t>3</w:t>
            </w:r>
          </w:p>
        </w:tc>
        <w:tc>
          <w:tcPr>
            <w:tcW w:w="1416" w:type="dxa"/>
            <w:tcBorders>
              <w:left w:val="single" w:sz="6" w:space="0" w:color="auto"/>
              <w:right w:val="single" w:sz="6" w:space="0" w:color="auto"/>
            </w:tcBorders>
            <w:shd w:val="clear" w:color="auto" w:fill="DAEEF3" w:themeFill="accent5" w:themeFillTint="33"/>
            <w:vAlign w:val="center"/>
          </w:tcPr>
          <w:p w14:paraId="21AA72C0" w14:textId="77777777" w:rsidR="00BC3A6A" w:rsidRPr="0084081F" w:rsidRDefault="00BC3A6A" w:rsidP="0084081F">
            <w:pPr>
              <w:spacing w:line="276" w:lineRule="auto"/>
              <w:jc w:val="center"/>
              <w:rPr>
                <w:rFonts w:eastAsia="Calibri"/>
                <w:bCs/>
              </w:rPr>
            </w:pPr>
            <w:r w:rsidRPr="0084081F">
              <w:rPr>
                <w:rFonts w:eastAsia="Calibri"/>
                <w:bCs/>
              </w:rPr>
              <w:t>3,51</w:t>
            </w:r>
          </w:p>
        </w:tc>
        <w:tc>
          <w:tcPr>
            <w:tcW w:w="1701" w:type="dxa"/>
            <w:tcBorders>
              <w:left w:val="single" w:sz="6" w:space="0" w:color="auto"/>
              <w:right w:val="single" w:sz="6" w:space="0" w:color="auto"/>
            </w:tcBorders>
            <w:shd w:val="clear" w:color="auto" w:fill="DAEEF3" w:themeFill="accent5" w:themeFillTint="33"/>
            <w:vAlign w:val="center"/>
          </w:tcPr>
          <w:p w14:paraId="2300F343"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right w:val="single" w:sz="6" w:space="0" w:color="auto"/>
            </w:tcBorders>
            <w:shd w:val="clear" w:color="auto" w:fill="DAEEF3" w:themeFill="accent5" w:themeFillTint="33"/>
            <w:vAlign w:val="center"/>
          </w:tcPr>
          <w:p w14:paraId="76811E10" w14:textId="77777777" w:rsidR="00BC3A6A" w:rsidRPr="0084081F" w:rsidRDefault="00BC3A6A" w:rsidP="0084081F">
            <w:pPr>
              <w:spacing w:line="276" w:lineRule="auto"/>
              <w:jc w:val="center"/>
              <w:rPr>
                <w:rFonts w:eastAsia="Calibri"/>
                <w:bCs/>
              </w:rPr>
            </w:pPr>
            <w:r w:rsidRPr="0084081F">
              <w:rPr>
                <w:rFonts w:eastAsia="Calibri"/>
                <w:bCs/>
              </w:rPr>
              <w:t>31</w:t>
            </w:r>
          </w:p>
        </w:tc>
        <w:tc>
          <w:tcPr>
            <w:tcW w:w="1560" w:type="dxa"/>
            <w:tcBorders>
              <w:left w:val="single" w:sz="6" w:space="0" w:color="auto"/>
              <w:right w:val="single" w:sz="6" w:space="0" w:color="auto"/>
            </w:tcBorders>
            <w:shd w:val="clear" w:color="auto" w:fill="DAEEF3" w:themeFill="accent5" w:themeFillTint="33"/>
            <w:vAlign w:val="center"/>
          </w:tcPr>
          <w:p w14:paraId="526B4C04" w14:textId="77777777" w:rsidR="00BC3A6A" w:rsidRPr="0084081F" w:rsidRDefault="00BC3A6A" w:rsidP="0084081F">
            <w:pPr>
              <w:spacing w:line="276" w:lineRule="auto"/>
              <w:jc w:val="center"/>
              <w:rPr>
                <w:rFonts w:eastAsia="Calibri"/>
                <w:bCs/>
              </w:rPr>
            </w:pPr>
            <w:r w:rsidRPr="0084081F">
              <w:rPr>
                <w:rFonts w:eastAsia="Calibri"/>
                <w:bCs/>
              </w:rPr>
              <w:t>12,9</w:t>
            </w:r>
          </w:p>
        </w:tc>
        <w:tc>
          <w:tcPr>
            <w:tcW w:w="1559" w:type="dxa"/>
            <w:tcBorders>
              <w:left w:val="single" w:sz="6" w:space="0" w:color="auto"/>
              <w:right w:val="single" w:sz="6" w:space="0" w:color="auto"/>
            </w:tcBorders>
            <w:shd w:val="clear" w:color="auto" w:fill="DAEEF3" w:themeFill="accent5" w:themeFillTint="33"/>
            <w:vAlign w:val="center"/>
          </w:tcPr>
          <w:p w14:paraId="79500732" w14:textId="77777777" w:rsidR="00BC3A6A" w:rsidRPr="0084081F" w:rsidRDefault="00BC3A6A" w:rsidP="0084081F">
            <w:pPr>
              <w:spacing w:line="276" w:lineRule="auto"/>
              <w:jc w:val="center"/>
              <w:rPr>
                <w:rFonts w:eastAsia="Calibri"/>
                <w:bCs/>
              </w:rPr>
            </w:pPr>
            <w:r w:rsidRPr="0084081F">
              <w:rPr>
                <w:rFonts w:eastAsia="Calibri"/>
                <w:bCs/>
              </w:rPr>
              <w:t>более 5000</w:t>
            </w:r>
          </w:p>
        </w:tc>
        <w:tc>
          <w:tcPr>
            <w:tcW w:w="1559" w:type="dxa"/>
            <w:tcBorders>
              <w:left w:val="single" w:sz="6" w:space="0" w:color="auto"/>
              <w:right w:val="single" w:sz="6" w:space="0" w:color="auto"/>
            </w:tcBorders>
            <w:shd w:val="clear" w:color="auto" w:fill="DAEEF3" w:themeFill="accent5" w:themeFillTint="33"/>
            <w:vAlign w:val="center"/>
          </w:tcPr>
          <w:p w14:paraId="0E310FE3" w14:textId="77777777" w:rsidR="00BC3A6A" w:rsidRPr="0084081F" w:rsidRDefault="00BC3A6A" w:rsidP="0084081F">
            <w:pPr>
              <w:spacing w:line="276" w:lineRule="auto"/>
              <w:jc w:val="center"/>
              <w:rPr>
                <w:rFonts w:eastAsia="Calibri"/>
                <w:bCs/>
              </w:rPr>
            </w:pPr>
            <w:r w:rsidRPr="0084081F">
              <w:rPr>
                <w:rFonts w:eastAsia="Calibri"/>
                <w:bCs/>
              </w:rPr>
              <w:t>2286</w:t>
            </w:r>
          </w:p>
        </w:tc>
        <w:tc>
          <w:tcPr>
            <w:tcW w:w="1418" w:type="dxa"/>
            <w:tcBorders>
              <w:left w:val="single" w:sz="6" w:space="0" w:color="auto"/>
              <w:right w:val="single" w:sz="18" w:space="0" w:color="auto"/>
            </w:tcBorders>
            <w:shd w:val="clear" w:color="auto" w:fill="DAEEF3" w:themeFill="accent5" w:themeFillTint="33"/>
            <w:vAlign w:val="center"/>
          </w:tcPr>
          <w:p w14:paraId="0B3B4193" w14:textId="77777777" w:rsidR="00BC3A6A" w:rsidRPr="0084081F" w:rsidRDefault="00BC3A6A" w:rsidP="0084081F">
            <w:pPr>
              <w:spacing w:line="276" w:lineRule="auto"/>
              <w:jc w:val="center"/>
              <w:rPr>
                <w:rFonts w:eastAsia="Calibri"/>
                <w:bCs/>
              </w:rPr>
            </w:pPr>
            <w:r w:rsidRPr="0084081F">
              <w:rPr>
                <w:rFonts w:eastAsia="Calibri"/>
                <w:bCs/>
              </w:rPr>
              <w:t>115</w:t>
            </w:r>
          </w:p>
        </w:tc>
      </w:tr>
      <w:tr w:rsidR="00BC3A6A" w:rsidRPr="0084081F" w14:paraId="0C714EAE" w14:textId="77777777" w:rsidTr="00BC3A6A">
        <w:trPr>
          <w:trHeight w:val="368"/>
          <w:jc w:val="center"/>
        </w:trPr>
        <w:tc>
          <w:tcPr>
            <w:tcW w:w="798" w:type="dxa"/>
            <w:vMerge w:val="restart"/>
            <w:tcBorders>
              <w:left w:val="single" w:sz="18" w:space="0" w:color="auto"/>
              <w:right w:val="single" w:sz="6" w:space="0" w:color="auto"/>
            </w:tcBorders>
            <w:shd w:val="clear" w:color="auto" w:fill="B8CCE4" w:themeFill="accent1" w:themeFillTint="66"/>
            <w:vAlign w:val="center"/>
          </w:tcPr>
          <w:p w14:paraId="2BDD1C14" w14:textId="77777777" w:rsidR="00BC3A6A" w:rsidRPr="0084081F" w:rsidRDefault="00BC3A6A" w:rsidP="0084081F">
            <w:pPr>
              <w:spacing w:line="276" w:lineRule="auto"/>
              <w:jc w:val="center"/>
              <w:rPr>
                <w:rFonts w:eastAsia="Calibri"/>
              </w:rPr>
            </w:pPr>
            <w:r w:rsidRPr="0084081F">
              <w:rPr>
                <w:rFonts w:eastAsia="Calibri"/>
              </w:rPr>
              <w:lastRenderedPageBreak/>
              <w:t>9</w:t>
            </w:r>
          </w:p>
        </w:tc>
        <w:tc>
          <w:tcPr>
            <w:tcW w:w="1671" w:type="dxa"/>
            <w:vMerge w:val="restart"/>
            <w:tcBorders>
              <w:left w:val="single" w:sz="6" w:space="0" w:color="auto"/>
              <w:right w:val="single" w:sz="6" w:space="0" w:color="auto"/>
            </w:tcBorders>
            <w:shd w:val="clear" w:color="auto" w:fill="B8CCE4" w:themeFill="accent1" w:themeFillTint="66"/>
            <w:vAlign w:val="center"/>
          </w:tcPr>
          <w:p w14:paraId="5C8AF79E" w14:textId="77777777" w:rsidR="00BC3A6A" w:rsidRPr="0084081F" w:rsidRDefault="00BC3A6A" w:rsidP="0084081F">
            <w:pPr>
              <w:spacing w:line="276" w:lineRule="auto"/>
              <w:rPr>
                <w:rFonts w:eastAsia="Calibri"/>
              </w:rPr>
            </w:pPr>
            <w:r w:rsidRPr="0084081F">
              <w:rPr>
                <w:rFonts w:eastAsia="Calibri"/>
              </w:rPr>
              <w:t xml:space="preserve">Водные объекты Ивановской области. </w:t>
            </w:r>
            <w:r w:rsidRPr="0084081F">
              <w:rPr>
                <w:rFonts w:eastAsia="Calibri"/>
              </w:rPr>
              <w:br/>
              <w:t>Река Талка.</w:t>
            </w:r>
          </w:p>
        </w:tc>
        <w:tc>
          <w:tcPr>
            <w:tcW w:w="1225" w:type="dxa"/>
            <w:tcBorders>
              <w:left w:val="single" w:sz="6" w:space="0" w:color="auto"/>
              <w:right w:val="single" w:sz="6" w:space="0" w:color="auto"/>
            </w:tcBorders>
            <w:shd w:val="clear" w:color="auto" w:fill="E5DFEC" w:themeFill="accent4" w:themeFillTint="33"/>
            <w:vAlign w:val="center"/>
          </w:tcPr>
          <w:p w14:paraId="5A4A45C2" w14:textId="77777777" w:rsidR="00BC3A6A" w:rsidRPr="0084081F" w:rsidRDefault="00BC3A6A" w:rsidP="0084081F">
            <w:pPr>
              <w:spacing w:line="276" w:lineRule="auto"/>
              <w:jc w:val="center"/>
              <w:rPr>
                <w:rFonts w:eastAsia="Calibri"/>
              </w:rPr>
            </w:pPr>
            <w:r w:rsidRPr="0084081F">
              <w:rPr>
                <w:rFonts w:eastAsia="Calibri"/>
              </w:rPr>
              <w:t>06.06.2024</w:t>
            </w:r>
          </w:p>
        </w:tc>
        <w:tc>
          <w:tcPr>
            <w:tcW w:w="333"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6E6309C0" w14:textId="77777777" w:rsidR="00BC3A6A" w:rsidRPr="0084081F" w:rsidRDefault="00BC3A6A" w:rsidP="0084081F">
            <w:pPr>
              <w:spacing w:line="276" w:lineRule="auto"/>
              <w:jc w:val="center"/>
              <w:rPr>
                <w:rFonts w:eastAsia="Calibri"/>
              </w:rPr>
            </w:pPr>
            <w:r w:rsidRPr="0084081F">
              <w:rPr>
                <w:rFonts w:eastAsia="Calibri"/>
              </w:rPr>
              <w:t>1</w:t>
            </w:r>
          </w:p>
        </w:tc>
        <w:tc>
          <w:tcPr>
            <w:tcW w:w="1416" w:type="dxa"/>
            <w:tcBorders>
              <w:left w:val="single" w:sz="6" w:space="0" w:color="auto"/>
              <w:right w:val="single" w:sz="6" w:space="0" w:color="auto"/>
            </w:tcBorders>
            <w:shd w:val="clear" w:color="auto" w:fill="E5DFEC" w:themeFill="accent4" w:themeFillTint="33"/>
            <w:vAlign w:val="center"/>
          </w:tcPr>
          <w:p w14:paraId="687A08A1" w14:textId="77777777" w:rsidR="00BC3A6A" w:rsidRPr="0084081F" w:rsidRDefault="00BC3A6A" w:rsidP="0084081F">
            <w:pPr>
              <w:spacing w:line="276" w:lineRule="auto"/>
              <w:jc w:val="center"/>
              <w:rPr>
                <w:rFonts w:eastAsia="Calibri"/>
                <w:bCs/>
              </w:rPr>
            </w:pPr>
            <w:r w:rsidRPr="0084081F">
              <w:rPr>
                <w:rFonts w:eastAsia="Calibri"/>
                <w:bCs/>
              </w:rPr>
              <w:t>2,69</w:t>
            </w:r>
          </w:p>
        </w:tc>
        <w:tc>
          <w:tcPr>
            <w:tcW w:w="1701" w:type="dxa"/>
            <w:tcBorders>
              <w:left w:val="single" w:sz="6" w:space="0" w:color="auto"/>
              <w:right w:val="single" w:sz="6" w:space="0" w:color="auto"/>
            </w:tcBorders>
            <w:shd w:val="clear" w:color="auto" w:fill="E5DFEC" w:themeFill="accent4" w:themeFillTint="33"/>
            <w:vAlign w:val="center"/>
          </w:tcPr>
          <w:p w14:paraId="2CA9E853"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right w:val="single" w:sz="6" w:space="0" w:color="auto"/>
            </w:tcBorders>
            <w:shd w:val="clear" w:color="auto" w:fill="E5DFEC" w:themeFill="accent4" w:themeFillTint="33"/>
            <w:vAlign w:val="center"/>
          </w:tcPr>
          <w:p w14:paraId="0D4277D8" w14:textId="77777777" w:rsidR="00BC3A6A" w:rsidRPr="0084081F" w:rsidRDefault="00BC3A6A" w:rsidP="0084081F">
            <w:pPr>
              <w:spacing w:line="276" w:lineRule="auto"/>
              <w:jc w:val="center"/>
              <w:rPr>
                <w:rFonts w:eastAsia="Calibri"/>
                <w:bCs/>
              </w:rPr>
            </w:pPr>
            <w:r w:rsidRPr="0084081F">
              <w:rPr>
                <w:rFonts w:eastAsia="Calibri"/>
                <w:bCs/>
              </w:rPr>
              <w:t>22,0</w:t>
            </w:r>
          </w:p>
        </w:tc>
        <w:tc>
          <w:tcPr>
            <w:tcW w:w="1560" w:type="dxa"/>
            <w:tcBorders>
              <w:left w:val="single" w:sz="6" w:space="0" w:color="auto"/>
              <w:right w:val="single" w:sz="6" w:space="0" w:color="auto"/>
            </w:tcBorders>
            <w:shd w:val="clear" w:color="auto" w:fill="E5DFEC" w:themeFill="accent4" w:themeFillTint="33"/>
            <w:vAlign w:val="center"/>
          </w:tcPr>
          <w:p w14:paraId="49FC5C14" w14:textId="77777777" w:rsidR="00BC3A6A" w:rsidRPr="0084081F" w:rsidRDefault="00BC3A6A" w:rsidP="0084081F">
            <w:pPr>
              <w:spacing w:line="276" w:lineRule="auto"/>
              <w:jc w:val="center"/>
              <w:rPr>
                <w:rFonts w:eastAsia="Calibri"/>
                <w:bCs/>
              </w:rPr>
            </w:pPr>
            <w:r w:rsidRPr="0084081F">
              <w:rPr>
                <w:rFonts w:eastAsia="Calibri"/>
                <w:bCs/>
              </w:rPr>
              <w:t>5,3</w:t>
            </w:r>
          </w:p>
        </w:tc>
        <w:tc>
          <w:tcPr>
            <w:tcW w:w="1559" w:type="dxa"/>
            <w:tcBorders>
              <w:left w:val="single" w:sz="6" w:space="0" w:color="auto"/>
              <w:right w:val="single" w:sz="6" w:space="0" w:color="auto"/>
            </w:tcBorders>
            <w:shd w:val="clear" w:color="auto" w:fill="E5DFEC" w:themeFill="accent4" w:themeFillTint="33"/>
            <w:vAlign w:val="center"/>
          </w:tcPr>
          <w:p w14:paraId="71655776" w14:textId="77777777" w:rsidR="00BC3A6A" w:rsidRPr="0084081F" w:rsidRDefault="00BC3A6A" w:rsidP="0084081F">
            <w:pPr>
              <w:spacing w:line="276" w:lineRule="auto"/>
              <w:jc w:val="center"/>
              <w:rPr>
                <w:rFonts w:eastAsia="Calibri"/>
                <w:bCs/>
              </w:rPr>
            </w:pPr>
            <w:r w:rsidRPr="0084081F">
              <w:rPr>
                <w:rFonts w:eastAsia="Calibri"/>
                <w:bCs/>
              </w:rPr>
              <w:t>более 5000</w:t>
            </w:r>
          </w:p>
        </w:tc>
        <w:tc>
          <w:tcPr>
            <w:tcW w:w="1559" w:type="dxa"/>
            <w:tcBorders>
              <w:left w:val="single" w:sz="6" w:space="0" w:color="auto"/>
              <w:right w:val="single" w:sz="6" w:space="0" w:color="auto"/>
            </w:tcBorders>
            <w:shd w:val="clear" w:color="auto" w:fill="E5DFEC" w:themeFill="accent4" w:themeFillTint="33"/>
            <w:vAlign w:val="center"/>
          </w:tcPr>
          <w:p w14:paraId="57D92ECB" w14:textId="77777777" w:rsidR="00BC3A6A" w:rsidRPr="0084081F" w:rsidRDefault="00BC3A6A" w:rsidP="0084081F">
            <w:pPr>
              <w:spacing w:line="276" w:lineRule="auto"/>
              <w:jc w:val="center"/>
              <w:rPr>
                <w:rFonts w:eastAsia="Calibri"/>
                <w:bCs/>
              </w:rPr>
            </w:pPr>
            <w:r w:rsidRPr="0084081F">
              <w:rPr>
                <w:rFonts w:eastAsia="Calibri"/>
                <w:bCs/>
              </w:rPr>
              <w:t>74</w:t>
            </w:r>
          </w:p>
        </w:tc>
        <w:tc>
          <w:tcPr>
            <w:tcW w:w="1418" w:type="dxa"/>
            <w:tcBorders>
              <w:left w:val="single" w:sz="6" w:space="0" w:color="auto"/>
              <w:right w:val="single" w:sz="18" w:space="0" w:color="auto"/>
            </w:tcBorders>
            <w:shd w:val="clear" w:color="auto" w:fill="E5DFEC" w:themeFill="accent4" w:themeFillTint="33"/>
            <w:vAlign w:val="center"/>
          </w:tcPr>
          <w:p w14:paraId="41E5155C" w14:textId="77777777" w:rsidR="00BC3A6A" w:rsidRPr="0084081F" w:rsidRDefault="00BC3A6A" w:rsidP="0084081F">
            <w:pPr>
              <w:spacing w:line="276" w:lineRule="auto"/>
              <w:jc w:val="center"/>
              <w:rPr>
                <w:rFonts w:eastAsia="Calibri"/>
                <w:bCs/>
              </w:rPr>
            </w:pPr>
            <w:r w:rsidRPr="0084081F">
              <w:rPr>
                <w:rFonts w:eastAsia="Calibri"/>
                <w:bCs/>
              </w:rPr>
              <w:t>107</w:t>
            </w:r>
          </w:p>
        </w:tc>
      </w:tr>
      <w:tr w:rsidR="00BC3A6A" w:rsidRPr="0084081F" w14:paraId="3BBD4080"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71E41E08"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57611B48" w14:textId="77777777" w:rsidR="00BC3A6A" w:rsidRPr="0084081F" w:rsidRDefault="00BC3A6A" w:rsidP="0084081F">
            <w:pPr>
              <w:spacing w:line="276" w:lineRule="auto"/>
              <w:jc w:val="center"/>
              <w:rPr>
                <w:rFonts w:eastAsia="Calibri"/>
              </w:rPr>
            </w:pPr>
          </w:p>
        </w:tc>
        <w:tc>
          <w:tcPr>
            <w:tcW w:w="1225" w:type="dxa"/>
            <w:tcBorders>
              <w:left w:val="single" w:sz="6" w:space="0" w:color="auto"/>
              <w:right w:val="single" w:sz="6" w:space="0" w:color="auto"/>
            </w:tcBorders>
            <w:shd w:val="clear" w:color="auto" w:fill="E5DFEC" w:themeFill="accent4" w:themeFillTint="33"/>
            <w:vAlign w:val="center"/>
          </w:tcPr>
          <w:p w14:paraId="43607518" w14:textId="77777777" w:rsidR="00BC3A6A" w:rsidRPr="0084081F" w:rsidRDefault="00BC3A6A" w:rsidP="0084081F">
            <w:pPr>
              <w:spacing w:line="276" w:lineRule="auto"/>
              <w:jc w:val="center"/>
              <w:rPr>
                <w:rFonts w:eastAsia="Calibri"/>
              </w:rPr>
            </w:pPr>
            <w:r w:rsidRPr="0084081F">
              <w:rPr>
                <w:rFonts w:eastAsia="Calibri"/>
              </w:rPr>
              <w:t>14.08.2024</w:t>
            </w:r>
          </w:p>
        </w:tc>
        <w:tc>
          <w:tcPr>
            <w:tcW w:w="333"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6678EEAF" w14:textId="77777777" w:rsidR="00BC3A6A" w:rsidRPr="0084081F" w:rsidRDefault="00BC3A6A" w:rsidP="0084081F">
            <w:pPr>
              <w:spacing w:line="276" w:lineRule="auto"/>
              <w:jc w:val="center"/>
              <w:rPr>
                <w:rFonts w:eastAsia="Calibri"/>
              </w:rPr>
            </w:pPr>
            <w:r w:rsidRPr="0084081F">
              <w:rPr>
                <w:rFonts w:eastAsia="Calibri"/>
              </w:rPr>
              <w:t>2</w:t>
            </w:r>
          </w:p>
        </w:tc>
        <w:tc>
          <w:tcPr>
            <w:tcW w:w="1416" w:type="dxa"/>
            <w:tcBorders>
              <w:left w:val="single" w:sz="6" w:space="0" w:color="auto"/>
              <w:right w:val="single" w:sz="6" w:space="0" w:color="auto"/>
            </w:tcBorders>
            <w:shd w:val="clear" w:color="auto" w:fill="E5DFEC" w:themeFill="accent4" w:themeFillTint="33"/>
            <w:vAlign w:val="center"/>
          </w:tcPr>
          <w:p w14:paraId="4869AF07" w14:textId="77777777" w:rsidR="00BC3A6A" w:rsidRPr="0084081F" w:rsidRDefault="00BC3A6A" w:rsidP="0084081F">
            <w:pPr>
              <w:spacing w:line="276" w:lineRule="auto"/>
              <w:jc w:val="center"/>
              <w:rPr>
                <w:rFonts w:eastAsia="Calibri"/>
                <w:bCs/>
              </w:rPr>
            </w:pPr>
            <w:r w:rsidRPr="0084081F">
              <w:rPr>
                <w:rFonts w:eastAsia="Calibri"/>
                <w:bCs/>
              </w:rPr>
              <w:t>3,18</w:t>
            </w:r>
          </w:p>
        </w:tc>
        <w:tc>
          <w:tcPr>
            <w:tcW w:w="1701" w:type="dxa"/>
            <w:tcBorders>
              <w:left w:val="single" w:sz="6" w:space="0" w:color="auto"/>
              <w:right w:val="single" w:sz="6" w:space="0" w:color="auto"/>
            </w:tcBorders>
            <w:shd w:val="clear" w:color="auto" w:fill="E5DFEC" w:themeFill="accent4" w:themeFillTint="33"/>
            <w:vAlign w:val="center"/>
          </w:tcPr>
          <w:p w14:paraId="196C7843"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right w:val="single" w:sz="6" w:space="0" w:color="auto"/>
            </w:tcBorders>
            <w:shd w:val="clear" w:color="auto" w:fill="E5DFEC" w:themeFill="accent4" w:themeFillTint="33"/>
            <w:vAlign w:val="center"/>
          </w:tcPr>
          <w:p w14:paraId="714E5836" w14:textId="77777777" w:rsidR="00BC3A6A" w:rsidRPr="0084081F" w:rsidRDefault="00BC3A6A" w:rsidP="0084081F">
            <w:pPr>
              <w:spacing w:line="276" w:lineRule="auto"/>
              <w:jc w:val="center"/>
              <w:rPr>
                <w:rFonts w:eastAsia="Calibri"/>
                <w:bCs/>
              </w:rPr>
            </w:pPr>
            <w:r w:rsidRPr="0084081F">
              <w:rPr>
                <w:rFonts w:eastAsia="Calibri"/>
                <w:bCs/>
              </w:rPr>
              <w:t>28,0</w:t>
            </w:r>
          </w:p>
        </w:tc>
        <w:tc>
          <w:tcPr>
            <w:tcW w:w="1560" w:type="dxa"/>
            <w:tcBorders>
              <w:left w:val="single" w:sz="6" w:space="0" w:color="auto"/>
              <w:right w:val="single" w:sz="6" w:space="0" w:color="auto"/>
            </w:tcBorders>
            <w:shd w:val="clear" w:color="auto" w:fill="E5DFEC" w:themeFill="accent4" w:themeFillTint="33"/>
            <w:vAlign w:val="center"/>
          </w:tcPr>
          <w:p w14:paraId="659B0075" w14:textId="77777777" w:rsidR="00BC3A6A" w:rsidRPr="0084081F" w:rsidRDefault="00BC3A6A" w:rsidP="0084081F">
            <w:pPr>
              <w:spacing w:line="276" w:lineRule="auto"/>
              <w:jc w:val="center"/>
              <w:rPr>
                <w:rFonts w:eastAsia="Calibri"/>
                <w:bCs/>
              </w:rPr>
            </w:pPr>
            <w:r w:rsidRPr="0084081F">
              <w:rPr>
                <w:rFonts w:eastAsia="Calibri"/>
                <w:bCs/>
              </w:rPr>
              <w:t>9,1</w:t>
            </w:r>
          </w:p>
        </w:tc>
        <w:tc>
          <w:tcPr>
            <w:tcW w:w="1559" w:type="dxa"/>
            <w:tcBorders>
              <w:left w:val="single" w:sz="6" w:space="0" w:color="auto"/>
              <w:right w:val="single" w:sz="6" w:space="0" w:color="auto"/>
            </w:tcBorders>
            <w:shd w:val="clear" w:color="auto" w:fill="E5DFEC" w:themeFill="accent4" w:themeFillTint="33"/>
            <w:vAlign w:val="center"/>
          </w:tcPr>
          <w:p w14:paraId="066D777A" w14:textId="77777777" w:rsidR="00BC3A6A" w:rsidRPr="0084081F" w:rsidRDefault="00BC3A6A" w:rsidP="0084081F">
            <w:pPr>
              <w:spacing w:line="276" w:lineRule="auto"/>
              <w:jc w:val="center"/>
              <w:rPr>
                <w:rFonts w:eastAsia="Calibri"/>
                <w:bCs/>
              </w:rPr>
            </w:pPr>
            <w:r w:rsidRPr="0084081F">
              <w:rPr>
                <w:rFonts w:eastAsia="Calibri"/>
                <w:bCs/>
              </w:rPr>
              <w:t>более 5000</w:t>
            </w:r>
          </w:p>
        </w:tc>
        <w:tc>
          <w:tcPr>
            <w:tcW w:w="1559" w:type="dxa"/>
            <w:tcBorders>
              <w:left w:val="single" w:sz="6" w:space="0" w:color="auto"/>
              <w:right w:val="single" w:sz="6" w:space="0" w:color="auto"/>
            </w:tcBorders>
            <w:shd w:val="clear" w:color="auto" w:fill="E5DFEC" w:themeFill="accent4" w:themeFillTint="33"/>
            <w:vAlign w:val="center"/>
          </w:tcPr>
          <w:p w14:paraId="308D372C" w14:textId="77777777" w:rsidR="00BC3A6A" w:rsidRPr="0084081F" w:rsidRDefault="00BC3A6A" w:rsidP="0084081F">
            <w:pPr>
              <w:spacing w:line="276" w:lineRule="auto"/>
              <w:jc w:val="center"/>
              <w:rPr>
                <w:rFonts w:eastAsia="Calibri"/>
                <w:bCs/>
              </w:rPr>
            </w:pPr>
            <w:r w:rsidRPr="0084081F">
              <w:rPr>
                <w:rFonts w:eastAsia="Calibri"/>
                <w:bCs/>
              </w:rPr>
              <w:t>121</w:t>
            </w:r>
          </w:p>
        </w:tc>
        <w:tc>
          <w:tcPr>
            <w:tcW w:w="1418" w:type="dxa"/>
            <w:tcBorders>
              <w:left w:val="single" w:sz="6" w:space="0" w:color="auto"/>
              <w:right w:val="single" w:sz="18" w:space="0" w:color="auto"/>
            </w:tcBorders>
            <w:shd w:val="clear" w:color="auto" w:fill="E5DFEC" w:themeFill="accent4" w:themeFillTint="33"/>
            <w:vAlign w:val="center"/>
          </w:tcPr>
          <w:p w14:paraId="348A6123" w14:textId="77777777" w:rsidR="00BC3A6A" w:rsidRPr="0084081F" w:rsidRDefault="00BC3A6A" w:rsidP="0084081F">
            <w:pPr>
              <w:spacing w:line="276" w:lineRule="auto"/>
              <w:jc w:val="center"/>
              <w:rPr>
                <w:rFonts w:eastAsia="Calibri"/>
                <w:bCs/>
              </w:rPr>
            </w:pPr>
            <w:r w:rsidRPr="0084081F">
              <w:rPr>
                <w:rFonts w:eastAsia="Calibri"/>
                <w:bCs/>
              </w:rPr>
              <w:t>113</w:t>
            </w:r>
          </w:p>
        </w:tc>
      </w:tr>
      <w:tr w:rsidR="00BC3A6A" w:rsidRPr="008D6D7C" w14:paraId="287EEB93" w14:textId="77777777" w:rsidTr="00BC3A6A">
        <w:trPr>
          <w:trHeight w:val="368"/>
          <w:jc w:val="center"/>
        </w:trPr>
        <w:tc>
          <w:tcPr>
            <w:tcW w:w="798" w:type="dxa"/>
            <w:vMerge/>
            <w:tcBorders>
              <w:left w:val="single" w:sz="18" w:space="0" w:color="auto"/>
              <w:right w:val="single" w:sz="6" w:space="0" w:color="auto"/>
            </w:tcBorders>
            <w:shd w:val="clear" w:color="auto" w:fill="B8CCE4" w:themeFill="accent1" w:themeFillTint="66"/>
            <w:vAlign w:val="center"/>
          </w:tcPr>
          <w:p w14:paraId="66603E99" w14:textId="77777777" w:rsidR="00BC3A6A" w:rsidRPr="0084081F" w:rsidRDefault="00BC3A6A" w:rsidP="0084081F">
            <w:pPr>
              <w:spacing w:line="276" w:lineRule="auto"/>
              <w:jc w:val="center"/>
              <w:rPr>
                <w:rFonts w:eastAsia="Calibri"/>
              </w:rPr>
            </w:pPr>
          </w:p>
        </w:tc>
        <w:tc>
          <w:tcPr>
            <w:tcW w:w="1671" w:type="dxa"/>
            <w:vMerge/>
            <w:tcBorders>
              <w:left w:val="single" w:sz="6" w:space="0" w:color="auto"/>
              <w:right w:val="single" w:sz="6" w:space="0" w:color="auto"/>
            </w:tcBorders>
            <w:shd w:val="clear" w:color="auto" w:fill="B8CCE4" w:themeFill="accent1" w:themeFillTint="66"/>
            <w:vAlign w:val="center"/>
          </w:tcPr>
          <w:p w14:paraId="154E5418" w14:textId="77777777" w:rsidR="00BC3A6A" w:rsidRPr="0084081F" w:rsidRDefault="00BC3A6A" w:rsidP="0084081F">
            <w:pPr>
              <w:spacing w:line="276" w:lineRule="auto"/>
              <w:jc w:val="center"/>
              <w:rPr>
                <w:rFonts w:eastAsia="Calibri"/>
              </w:rPr>
            </w:pPr>
          </w:p>
        </w:tc>
        <w:tc>
          <w:tcPr>
            <w:tcW w:w="1225" w:type="dxa"/>
            <w:tcBorders>
              <w:left w:val="single" w:sz="6" w:space="0" w:color="auto"/>
              <w:bottom w:val="single" w:sz="6" w:space="0" w:color="auto"/>
              <w:right w:val="single" w:sz="6" w:space="0" w:color="auto"/>
            </w:tcBorders>
            <w:shd w:val="clear" w:color="auto" w:fill="E5DFEC" w:themeFill="accent4" w:themeFillTint="33"/>
            <w:vAlign w:val="center"/>
          </w:tcPr>
          <w:p w14:paraId="78FCCE65" w14:textId="77777777" w:rsidR="00BC3A6A" w:rsidRPr="0084081F" w:rsidRDefault="00BC3A6A" w:rsidP="0084081F">
            <w:pPr>
              <w:spacing w:line="276" w:lineRule="auto"/>
              <w:jc w:val="center"/>
              <w:rPr>
                <w:rFonts w:eastAsia="Calibri"/>
              </w:rPr>
            </w:pPr>
            <w:r w:rsidRPr="0084081F">
              <w:rPr>
                <w:rFonts w:eastAsia="Calibri"/>
              </w:rPr>
              <w:t>21.10.2024</w:t>
            </w:r>
          </w:p>
        </w:tc>
        <w:tc>
          <w:tcPr>
            <w:tcW w:w="333" w:type="dxa"/>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1586E2F1" w14:textId="77777777" w:rsidR="00BC3A6A" w:rsidRPr="0084081F" w:rsidRDefault="00BC3A6A" w:rsidP="0084081F">
            <w:pPr>
              <w:spacing w:line="276" w:lineRule="auto"/>
              <w:jc w:val="center"/>
              <w:rPr>
                <w:rFonts w:eastAsia="Calibri"/>
              </w:rPr>
            </w:pPr>
            <w:r w:rsidRPr="0084081F">
              <w:rPr>
                <w:rFonts w:eastAsia="Calibri"/>
              </w:rPr>
              <w:t>3</w:t>
            </w:r>
          </w:p>
        </w:tc>
        <w:tc>
          <w:tcPr>
            <w:tcW w:w="1416" w:type="dxa"/>
            <w:tcBorders>
              <w:left w:val="single" w:sz="6" w:space="0" w:color="auto"/>
              <w:bottom w:val="single" w:sz="6" w:space="0" w:color="auto"/>
              <w:right w:val="single" w:sz="6" w:space="0" w:color="auto"/>
            </w:tcBorders>
            <w:shd w:val="clear" w:color="auto" w:fill="E5DFEC" w:themeFill="accent4" w:themeFillTint="33"/>
            <w:vAlign w:val="center"/>
          </w:tcPr>
          <w:p w14:paraId="72BD00C1" w14:textId="77777777" w:rsidR="00BC3A6A" w:rsidRPr="0084081F" w:rsidRDefault="00BC3A6A" w:rsidP="0084081F">
            <w:pPr>
              <w:spacing w:line="276" w:lineRule="auto"/>
              <w:jc w:val="center"/>
              <w:rPr>
                <w:rFonts w:eastAsia="Calibri"/>
                <w:bCs/>
              </w:rPr>
            </w:pPr>
            <w:r w:rsidRPr="0084081F">
              <w:rPr>
                <w:rFonts w:eastAsia="Calibri"/>
                <w:bCs/>
              </w:rPr>
              <w:t>2,74</w:t>
            </w:r>
          </w:p>
        </w:tc>
        <w:tc>
          <w:tcPr>
            <w:tcW w:w="1701" w:type="dxa"/>
            <w:tcBorders>
              <w:left w:val="single" w:sz="6" w:space="0" w:color="auto"/>
              <w:bottom w:val="single" w:sz="6" w:space="0" w:color="auto"/>
              <w:right w:val="single" w:sz="6" w:space="0" w:color="auto"/>
            </w:tcBorders>
            <w:shd w:val="clear" w:color="auto" w:fill="E5DFEC" w:themeFill="accent4" w:themeFillTint="33"/>
            <w:vAlign w:val="center"/>
          </w:tcPr>
          <w:p w14:paraId="57D2D7B6" w14:textId="77777777" w:rsidR="00BC3A6A" w:rsidRPr="0084081F" w:rsidRDefault="00BC3A6A" w:rsidP="0084081F">
            <w:pPr>
              <w:spacing w:line="276" w:lineRule="auto"/>
              <w:jc w:val="center"/>
              <w:rPr>
                <w:rFonts w:eastAsia="Calibri"/>
              </w:rPr>
            </w:pPr>
            <w:r w:rsidRPr="0084081F">
              <w:rPr>
                <w:rFonts w:eastAsia="Calibri"/>
              </w:rPr>
              <w:t>менее 1,0</w:t>
            </w:r>
          </w:p>
        </w:tc>
        <w:tc>
          <w:tcPr>
            <w:tcW w:w="1559" w:type="dxa"/>
            <w:tcBorders>
              <w:left w:val="single" w:sz="6" w:space="0" w:color="auto"/>
              <w:bottom w:val="single" w:sz="6" w:space="0" w:color="auto"/>
              <w:right w:val="single" w:sz="6" w:space="0" w:color="auto"/>
            </w:tcBorders>
            <w:shd w:val="clear" w:color="auto" w:fill="E5DFEC" w:themeFill="accent4" w:themeFillTint="33"/>
            <w:vAlign w:val="center"/>
          </w:tcPr>
          <w:p w14:paraId="4EAA34A9" w14:textId="77777777" w:rsidR="00BC3A6A" w:rsidRPr="0084081F" w:rsidRDefault="00BC3A6A" w:rsidP="0084081F">
            <w:pPr>
              <w:spacing w:line="276" w:lineRule="auto"/>
              <w:jc w:val="center"/>
              <w:rPr>
                <w:rFonts w:eastAsia="Calibri"/>
                <w:bCs/>
              </w:rPr>
            </w:pPr>
            <w:r w:rsidRPr="0084081F">
              <w:rPr>
                <w:rFonts w:eastAsia="Calibri"/>
                <w:bCs/>
              </w:rPr>
              <w:t>22,7</w:t>
            </w:r>
          </w:p>
        </w:tc>
        <w:tc>
          <w:tcPr>
            <w:tcW w:w="1560" w:type="dxa"/>
            <w:tcBorders>
              <w:left w:val="single" w:sz="6" w:space="0" w:color="auto"/>
              <w:bottom w:val="single" w:sz="6" w:space="0" w:color="auto"/>
              <w:right w:val="single" w:sz="6" w:space="0" w:color="auto"/>
            </w:tcBorders>
            <w:shd w:val="clear" w:color="auto" w:fill="E5DFEC" w:themeFill="accent4" w:themeFillTint="33"/>
            <w:vAlign w:val="center"/>
          </w:tcPr>
          <w:p w14:paraId="72B32589" w14:textId="77777777" w:rsidR="00BC3A6A" w:rsidRPr="0084081F" w:rsidRDefault="00BC3A6A" w:rsidP="0084081F">
            <w:pPr>
              <w:spacing w:line="276" w:lineRule="auto"/>
              <w:jc w:val="center"/>
              <w:rPr>
                <w:rFonts w:eastAsia="Calibri"/>
                <w:bCs/>
              </w:rPr>
            </w:pPr>
            <w:r w:rsidRPr="0084081F">
              <w:rPr>
                <w:rFonts w:eastAsia="Calibri"/>
                <w:bCs/>
              </w:rPr>
              <w:t>5,8</w:t>
            </w:r>
          </w:p>
        </w:tc>
        <w:tc>
          <w:tcPr>
            <w:tcW w:w="1559" w:type="dxa"/>
            <w:tcBorders>
              <w:left w:val="single" w:sz="6" w:space="0" w:color="auto"/>
              <w:bottom w:val="single" w:sz="6" w:space="0" w:color="auto"/>
              <w:right w:val="single" w:sz="6" w:space="0" w:color="auto"/>
            </w:tcBorders>
            <w:shd w:val="clear" w:color="auto" w:fill="E5DFEC" w:themeFill="accent4" w:themeFillTint="33"/>
            <w:vAlign w:val="center"/>
          </w:tcPr>
          <w:p w14:paraId="5DB3F96C" w14:textId="77777777" w:rsidR="00BC3A6A" w:rsidRPr="0084081F" w:rsidRDefault="00BC3A6A" w:rsidP="0084081F">
            <w:pPr>
              <w:spacing w:line="276" w:lineRule="auto"/>
              <w:jc w:val="center"/>
              <w:rPr>
                <w:rFonts w:eastAsia="Calibri"/>
                <w:bCs/>
              </w:rPr>
            </w:pPr>
            <w:r w:rsidRPr="0084081F">
              <w:rPr>
                <w:rFonts w:eastAsia="Calibri"/>
                <w:bCs/>
              </w:rPr>
              <w:t>более 5000</w:t>
            </w:r>
          </w:p>
        </w:tc>
        <w:tc>
          <w:tcPr>
            <w:tcW w:w="1559" w:type="dxa"/>
            <w:tcBorders>
              <w:left w:val="single" w:sz="6" w:space="0" w:color="auto"/>
              <w:bottom w:val="single" w:sz="6" w:space="0" w:color="auto"/>
              <w:right w:val="single" w:sz="6" w:space="0" w:color="auto"/>
            </w:tcBorders>
            <w:shd w:val="clear" w:color="auto" w:fill="E5DFEC" w:themeFill="accent4" w:themeFillTint="33"/>
            <w:vAlign w:val="center"/>
          </w:tcPr>
          <w:p w14:paraId="5C74796D" w14:textId="77777777" w:rsidR="00BC3A6A" w:rsidRPr="0084081F" w:rsidRDefault="00BC3A6A" w:rsidP="0084081F">
            <w:pPr>
              <w:spacing w:line="276" w:lineRule="auto"/>
              <w:jc w:val="center"/>
              <w:rPr>
                <w:rFonts w:eastAsia="Calibri"/>
                <w:bCs/>
              </w:rPr>
            </w:pPr>
            <w:r w:rsidRPr="0084081F">
              <w:rPr>
                <w:rFonts w:eastAsia="Calibri"/>
                <w:bCs/>
              </w:rPr>
              <w:t>81</w:t>
            </w:r>
          </w:p>
        </w:tc>
        <w:tc>
          <w:tcPr>
            <w:tcW w:w="1418" w:type="dxa"/>
            <w:tcBorders>
              <w:left w:val="single" w:sz="6" w:space="0" w:color="auto"/>
              <w:bottom w:val="single" w:sz="6" w:space="0" w:color="auto"/>
              <w:right w:val="single" w:sz="18" w:space="0" w:color="auto"/>
            </w:tcBorders>
            <w:shd w:val="clear" w:color="auto" w:fill="E5DFEC" w:themeFill="accent4" w:themeFillTint="33"/>
            <w:vAlign w:val="center"/>
          </w:tcPr>
          <w:p w14:paraId="7B633897" w14:textId="77777777" w:rsidR="00BC3A6A" w:rsidRPr="008D6D7C" w:rsidRDefault="00BC3A6A" w:rsidP="0084081F">
            <w:pPr>
              <w:spacing w:line="276" w:lineRule="auto"/>
              <w:jc w:val="center"/>
              <w:rPr>
                <w:rFonts w:eastAsia="Calibri"/>
                <w:bCs/>
              </w:rPr>
            </w:pPr>
            <w:r w:rsidRPr="0084081F">
              <w:rPr>
                <w:rFonts w:eastAsia="Calibri"/>
                <w:bCs/>
              </w:rPr>
              <w:t>109</w:t>
            </w:r>
          </w:p>
        </w:tc>
      </w:tr>
    </w:tbl>
    <w:p w14:paraId="6CFE16DF" w14:textId="77777777" w:rsidR="00576CF6" w:rsidRPr="00A37911" w:rsidRDefault="00576CF6" w:rsidP="00EF13F4">
      <w:pPr>
        <w:spacing w:after="0"/>
        <w:ind w:firstLine="709"/>
        <w:rPr>
          <w:rFonts w:ascii="Times New Roman" w:eastAsia="Calibri" w:hAnsi="Times New Roman" w:cs="Times New Roman"/>
        </w:rPr>
      </w:pPr>
    </w:p>
    <w:p w14:paraId="6AC04EC3" w14:textId="77777777" w:rsidR="00576CF6" w:rsidRPr="00A37911" w:rsidRDefault="00576CF6" w:rsidP="00EF13F4">
      <w:pPr>
        <w:keepNext/>
        <w:keepLines/>
        <w:spacing w:after="0"/>
        <w:ind w:firstLine="709"/>
        <w:jc w:val="center"/>
        <w:outlineLvl w:val="0"/>
        <w:rPr>
          <w:rFonts w:ascii="Times New Roman" w:eastAsiaTheme="majorEastAsia" w:hAnsi="Times New Roman" w:cstheme="majorBidi"/>
          <w:b/>
          <w:sz w:val="32"/>
          <w:szCs w:val="32"/>
        </w:rPr>
      </w:pPr>
    </w:p>
    <w:p w14:paraId="24343F8E" w14:textId="77777777" w:rsidR="00576CF6" w:rsidRDefault="00576CF6" w:rsidP="00EF13F4">
      <w:pPr>
        <w:spacing w:after="0"/>
        <w:ind w:firstLine="709"/>
        <w:contextualSpacing/>
        <w:jc w:val="both"/>
        <w:rPr>
          <w:rFonts w:ascii="Times New Roman" w:hAnsi="Times New Roman" w:cs="Times New Roman"/>
          <w:sz w:val="24"/>
          <w:szCs w:val="24"/>
        </w:rPr>
      </w:pPr>
    </w:p>
    <w:p w14:paraId="55A103B7" w14:textId="77777777" w:rsidR="005A4D79" w:rsidRDefault="005A4D79" w:rsidP="00EF13F4">
      <w:pPr>
        <w:spacing w:after="0"/>
        <w:ind w:firstLine="709"/>
        <w:contextualSpacing/>
        <w:jc w:val="both"/>
        <w:rPr>
          <w:rFonts w:ascii="Times New Roman" w:hAnsi="Times New Roman" w:cs="Times New Roman"/>
          <w:sz w:val="24"/>
          <w:szCs w:val="24"/>
        </w:rPr>
        <w:sectPr w:rsidR="005A4D79" w:rsidSect="000E4350">
          <w:footerReference w:type="default" r:id="rId14"/>
          <w:type w:val="continuous"/>
          <w:pgSz w:w="16838" w:h="11906" w:orient="landscape"/>
          <w:pgMar w:top="1134" w:right="850" w:bottom="1134" w:left="1701" w:header="709" w:footer="709" w:gutter="0"/>
          <w:pgNumType w:start="48"/>
          <w:cols w:space="708"/>
          <w:titlePg/>
          <w:docGrid w:linePitch="360"/>
        </w:sectPr>
      </w:pPr>
    </w:p>
    <w:p w14:paraId="3835DA8F" w14:textId="77777777" w:rsidR="00576CF6" w:rsidRDefault="00576CF6" w:rsidP="00EF13F4">
      <w:pPr>
        <w:spacing w:after="0"/>
        <w:ind w:firstLine="709"/>
        <w:contextualSpacing/>
        <w:jc w:val="both"/>
        <w:rPr>
          <w:rFonts w:ascii="Times New Roman" w:hAnsi="Times New Roman" w:cs="Times New Roman"/>
          <w:sz w:val="24"/>
          <w:szCs w:val="24"/>
        </w:rPr>
      </w:pPr>
    </w:p>
    <w:p w14:paraId="4513EFCF" w14:textId="027DD4E9" w:rsidR="004E56B2" w:rsidRPr="0084081F" w:rsidRDefault="00D91DCE" w:rsidP="00EF13F4">
      <w:pPr>
        <w:spacing w:after="0"/>
        <w:ind w:firstLine="709"/>
        <w:contextualSpacing/>
        <w:jc w:val="both"/>
        <w:rPr>
          <w:rFonts w:ascii="Times New Roman" w:eastAsia="Calibri" w:hAnsi="Times New Roman" w:cs="Times New Roman"/>
          <w:bCs/>
          <w:sz w:val="24"/>
          <w:szCs w:val="24"/>
        </w:rPr>
      </w:pPr>
      <w:r w:rsidRPr="0084081F">
        <w:rPr>
          <w:rFonts w:ascii="Times New Roman" w:hAnsi="Times New Roman" w:cs="Times New Roman"/>
          <w:sz w:val="24"/>
          <w:szCs w:val="24"/>
        </w:rPr>
        <w:t>Сведения о выполнении водохозяйственных и водоохранных работ на водных объектах за 202</w:t>
      </w:r>
      <w:r w:rsidR="00D5399D" w:rsidRPr="0084081F">
        <w:rPr>
          <w:rFonts w:ascii="Times New Roman" w:hAnsi="Times New Roman" w:cs="Times New Roman"/>
          <w:sz w:val="24"/>
          <w:szCs w:val="24"/>
        </w:rPr>
        <w:t>4</w:t>
      </w:r>
      <w:r w:rsidRPr="0084081F">
        <w:rPr>
          <w:rFonts w:ascii="Times New Roman" w:hAnsi="Times New Roman" w:cs="Times New Roman"/>
          <w:sz w:val="24"/>
          <w:szCs w:val="24"/>
        </w:rPr>
        <w:t xml:space="preserve"> год</w:t>
      </w:r>
      <w:r w:rsidRPr="0084081F">
        <w:rPr>
          <w:rFonts w:ascii="Times New Roman" w:eastAsia="Calibri" w:hAnsi="Times New Roman" w:cs="Times New Roman"/>
          <w:bCs/>
          <w:sz w:val="24"/>
          <w:szCs w:val="24"/>
        </w:rPr>
        <w:t xml:space="preserve"> приведены в таблице</w:t>
      </w:r>
      <w:r w:rsidR="00151DAE" w:rsidRPr="0084081F">
        <w:rPr>
          <w:rFonts w:ascii="Times New Roman" w:eastAsia="Calibri" w:hAnsi="Times New Roman" w:cs="Times New Roman"/>
          <w:bCs/>
          <w:sz w:val="24"/>
          <w:szCs w:val="24"/>
        </w:rPr>
        <w:t xml:space="preserve"> 5.7</w:t>
      </w:r>
      <w:r w:rsidRPr="0084081F">
        <w:rPr>
          <w:rFonts w:ascii="Times New Roman" w:eastAsia="Calibri" w:hAnsi="Times New Roman" w:cs="Times New Roman"/>
          <w:bCs/>
          <w:sz w:val="24"/>
          <w:szCs w:val="24"/>
        </w:rPr>
        <w:t>.</w:t>
      </w:r>
    </w:p>
    <w:p w14:paraId="31891AF2" w14:textId="77777777" w:rsidR="005F70AB" w:rsidRPr="0084081F" w:rsidRDefault="005F70AB" w:rsidP="00EF13F4">
      <w:pPr>
        <w:spacing w:after="0"/>
        <w:ind w:firstLine="709"/>
        <w:contextualSpacing/>
        <w:rPr>
          <w:rFonts w:ascii="Times New Roman" w:eastAsia="Calibri" w:hAnsi="Times New Roman" w:cs="Times New Roman"/>
          <w:bCs/>
          <w:sz w:val="24"/>
          <w:szCs w:val="24"/>
        </w:rPr>
      </w:pPr>
    </w:p>
    <w:p w14:paraId="16D83CC6" w14:textId="191C4A96" w:rsidR="00D91DCE" w:rsidRPr="0084081F" w:rsidRDefault="00D91DCE" w:rsidP="00EF13F4">
      <w:pPr>
        <w:spacing w:after="0"/>
        <w:ind w:firstLine="709"/>
        <w:contextualSpacing/>
        <w:jc w:val="right"/>
        <w:rPr>
          <w:rFonts w:ascii="Times New Roman" w:eastAsia="Calibri" w:hAnsi="Times New Roman" w:cs="Times New Roman"/>
          <w:bCs/>
          <w:sz w:val="24"/>
          <w:szCs w:val="24"/>
        </w:rPr>
      </w:pPr>
      <w:r w:rsidRPr="0084081F">
        <w:rPr>
          <w:rFonts w:ascii="Times New Roman" w:eastAsia="Calibri" w:hAnsi="Times New Roman" w:cs="Times New Roman"/>
          <w:bCs/>
          <w:sz w:val="24"/>
          <w:szCs w:val="24"/>
        </w:rPr>
        <w:t>Таблица 5.</w:t>
      </w:r>
      <w:r w:rsidR="00151DAE" w:rsidRPr="0084081F">
        <w:rPr>
          <w:rFonts w:ascii="Times New Roman" w:eastAsia="Calibri" w:hAnsi="Times New Roman" w:cs="Times New Roman"/>
          <w:bCs/>
          <w:sz w:val="24"/>
          <w:szCs w:val="24"/>
        </w:rPr>
        <w:t>7</w:t>
      </w:r>
    </w:p>
    <w:p w14:paraId="1D999057" w14:textId="11CE2033" w:rsidR="00D91DCE" w:rsidRDefault="00D91DCE" w:rsidP="00EF13F4">
      <w:pPr>
        <w:autoSpaceDE w:val="0"/>
        <w:autoSpaceDN w:val="0"/>
        <w:spacing w:after="0"/>
        <w:ind w:firstLine="709"/>
        <w:jc w:val="center"/>
        <w:rPr>
          <w:rFonts w:ascii="Times New Roman" w:hAnsi="Times New Roman" w:cs="Times New Roman"/>
          <w:sz w:val="24"/>
          <w:szCs w:val="24"/>
        </w:rPr>
      </w:pPr>
      <w:r w:rsidRPr="0084081F">
        <w:rPr>
          <w:rFonts w:ascii="Times New Roman" w:hAnsi="Times New Roman" w:cs="Times New Roman"/>
          <w:sz w:val="24"/>
          <w:szCs w:val="24"/>
        </w:rPr>
        <w:t>Сведения о выполнении водохозяйственных и водоохранных работ на водных объектах</w:t>
      </w:r>
      <w:r w:rsidR="00151DAE" w:rsidRPr="0084081F">
        <w:rPr>
          <w:rFonts w:ascii="Times New Roman" w:hAnsi="Times New Roman" w:cs="Times New Roman"/>
          <w:sz w:val="24"/>
          <w:szCs w:val="24"/>
        </w:rPr>
        <w:t xml:space="preserve"> за 202</w:t>
      </w:r>
      <w:r w:rsidR="00D5399D" w:rsidRPr="0084081F">
        <w:rPr>
          <w:rFonts w:ascii="Times New Roman" w:hAnsi="Times New Roman" w:cs="Times New Roman"/>
          <w:sz w:val="24"/>
          <w:szCs w:val="24"/>
        </w:rPr>
        <w:t>4</w:t>
      </w:r>
      <w:r w:rsidRPr="0084081F">
        <w:rPr>
          <w:rFonts w:ascii="Times New Roman" w:hAnsi="Times New Roman" w:cs="Times New Roman"/>
          <w:sz w:val="24"/>
          <w:szCs w:val="24"/>
        </w:rPr>
        <w:t xml:space="preserve"> год</w:t>
      </w:r>
    </w:p>
    <w:p w14:paraId="2AB3A072" w14:textId="77777777" w:rsidR="005660A6" w:rsidRDefault="005660A6" w:rsidP="00EF13F4">
      <w:pPr>
        <w:autoSpaceDE w:val="0"/>
        <w:autoSpaceDN w:val="0"/>
        <w:spacing w:after="0"/>
        <w:ind w:firstLine="709"/>
        <w:jc w:val="center"/>
        <w:rPr>
          <w:rFonts w:ascii="Times New Roman" w:hAnsi="Times New Roman" w:cs="Times New Roman"/>
          <w:sz w:val="24"/>
          <w:szCs w:val="24"/>
        </w:rPr>
      </w:pPr>
    </w:p>
    <w:tbl>
      <w:tblPr>
        <w:tblW w:w="0" w:type="auto"/>
        <w:tblInd w:w="108" w:type="dxa"/>
        <w:tblLook w:val="04A0" w:firstRow="1" w:lastRow="0" w:firstColumn="1" w:lastColumn="0" w:noHBand="0" w:noVBand="1"/>
      </w:tblPr>
      <w:tblGrid>
        <w:gridCol w:w="914"/>
        <w:gridCol w:w="2366"/>
        <w:gridCol w:w="1928"/>
        <w:gridCol w:w="1403"/>
        <w:gridCol w:w="1293"/>
        <w:gridCol w:w="1333"/>
      </w:tblGrid>
      <w:tr w:rsidR="005660A6" w:rsidRPr="0084081F" w14:paraId="602E2925" w14:textId="77777777" w:rsidTr="0084081F">
        <w:trPr>
          <w:trHeight w:val="57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FEF040" w14:textId="4DE1D4B5" w:rsidR="005660A6" w:rsidRPr="0084081F" w:rsidRDefault="0084081F" w:rsidP="0084081F">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005660A6" w:rsidRPr="0084081F">
              <w:rPr>
                <w:rFonts w:ascii="Times New Roman" w:hAnsi="Times New Roman" w:cs="Times New Roman"/>
                <w:sz w:val="24"/>
                <w:szCs w:val="24"/>
              </w:rPr>
              <w:t>строки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53BB0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Название показателя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3A5448"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Код источника финансирования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C0211A" w14:textId="523E87AB"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Затраты на проведение работ в отчетном году, тыс. руб.</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0EC2BF36"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Выполнено работ в натуральном выражении</w:t>
            </w:r>
          </w:p>
        </w:tc>
      </w:tr>
      <w:tr w:rsidR="005660A6" w:rsidRPr="0084081F" w14:paraId="07E8C874" w14:textId="77777777" w:rsidTr="0084081F">
        <w:trPr>
          <w:trHeight w:val="8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ED68ED" w14:textId="77777777" w:rsidR="005660A6" w:rsidRPr="0084081F" w:rsidRDefault="005660A6" w:rsidP="0084081F">
            <w:pPr>
              <w:spacing w:after="0"/>
              <w:jc w:val="cente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DF28EF" w14:textId="77777777" w:rsidR="005660A6" w:rsidRPr="0084081F" w:rsidRDefault="005660A6" w:rsidP="0084081F">
            <w:pPr>
              <w:spacing w:after="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3234B1" w14:textId="77777777" w:rsidR="005660A6" w:rsidRPr="0084081F" w:rsidRDefault="005660A6" w:rsidP="0084081F">
            <w:pPr>
              <w:spacing w:after="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1C11F1" w14:textId="77777777" w:rsidR="005660A6" w:rsidRPr="0084081F" w:rsidRDefault="005660A6" w:rsidP="0084081F">
            <w:pPr>
              <w:spacing w:after="0"/>
              <w:rPr>
                <w:rFonts w:ascii="Times New Roman" w:hAnsi="Times New Roman" w:cs="Times New Roman"/>
                <w:sz w:val="24"/>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E90167" w14:textId="290EDB41" w:rsidR="005660A6" w:rsidRPr="0084081F" w:rsidRDefault="009431EE"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 xml:space="preserve">Единица </w:t>
            </w:r>
            <w:r w:rsidRPr="0084081F">
              <w:rPr>
                <w:rFonts w:ascii="Times New Roman" w:hAnsi="Times New Roman" w:cs="Times New Roman"/>
                <w:sz w:val="24"/>
                <w:szCs w:val="24"/>
              </w:rPr>
              <w:br/>
              <w:t>изме</w:t>
            </w:r>
            <w:r w:rsidR="005660A6" w:rsidRPr="0084081F">
              <w:rPr>
                <w:rFonts w:ascii="Times New Roman" w:hAnsi="Times New Roman" w:cs="Times New Roman"/>
                <w:sz w:val="24"/>
                <w:szCs w:val="24"/>
              </w:rPr>
              <w:t>рения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E77E6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Значение показателя</w:t>
            </w:r>
          </w:p>
        </w:tc>
      </w:tr>
      <w:tr w:rsidR="005660A6" w:rsidRPr="0084081F" w14:paraId="09E6777E" w14:textId="77777777" w:rsidTr="0084081F">
        <w:trPr>
          <w:trHeight w:val="347"/>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085EC2D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А</w:t>
            </w:r>
          </w:p>
        </w:tc>
        <w:tc>
          <w:tcPr>
            <w:tcW w:w="0" w:type="auto"/>
            <w:tcBorders>
              <w:top w:val="single" w:sz="4" w:space="0" w:color="auto"/>
              <w:left w:val="nil"/>
              <w:bottom w:val="nil"/>
              <w:right w:val="single" w:sz="4" w:space="0" w:color="000000"/>
            </w:tcBorders>
            <w:shd w:val="clear" w:color="auto" w:fill="auto"/>
            <w:vAlign w:val="center"/>
            <w:hideMark/>
          </w:tcPr>
          <w:p w14:paraId="36665F0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Б</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580847"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C424DE2"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B2928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ABD3B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2</w:t>
            </w:r>
          </w:p>
        </w:tc>
      </w:tr>
      <w:tr w:rsidR="005660A6" w:rsidRPr="0084081F" w14:paraId="110A295D" w14:textId="77777777" w:rsidTr="0084081F">
        <w:trPr>
          <w:trHeight w:val="1248"/>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6982C60F"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010</w:t>
            </w:r>
          </w:p>
        </w:tc>
        <w:tc>
          <w:tcPr>
            <w:tcW w:w="0" w:type="auto"/>
            <w:tcBorders>
              <w:top w:val="single" w:sz="4" w:space="0" w:color="auto"/>
              <w:left w:val="nil"/>
              <w:bottom w:val="single" w:sz="4" w:space="0" w:color="auto"/>
              <w:right w:val="single" w:sz="4" w:space="0" w:color="000000"/>
            </w:tcBorders>
            <w:shd w:val="clear" w:color="auto" w:fill="auto"/>
            <w:hideMark/>
          </w:tcPr>
          <w:p w14:paraId="58F50A82"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Определение границ водоохранных зон и прибрежных защитных полос - всего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A10DFE"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CA2B14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392,3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77A8C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км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192350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440,4</w:t>
            </w:r>
          </w:p>
        </w:tc>
      </w:tr>
      <w:tr w:rsidR="005660A6" w:rsidRPr="0084081F" w14:paraId="79AA54B0"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4DE18F01"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011</w:t>
            </w:r>
          </w:p>
        </w:tc>
        <w:tc>
          <w:tcPr>
            <w:tcW w:w="0" w:type="auto"/>
            <w:tcBorders>
              <w:top w:val="single" w:sz="4" w:space="0" w:color="auto"/>
              <w:left w:val="nil"/>
              <w:bottom w:val="single" w:sz="4" w:space="0" w:color="auto"/>
              <w:right w:val="single" w:sz="4" w:space="0" w:color="000000"/>
            </w:tcBorders>
            <w:shd w:val="clear" w:color="auto" w:fill="auto"/>
            <w:hideMark/>
          </w:tcPr>
          <w:p w14:paraId="6137F85F"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 xml:space="preserve">в том числе по источникам финансирования: </w:t>
            </w:r>
            <w:r w:rsidRPr="0084081F">
              <w:rPr>
                <w:rFonts w:ascii="Times New Roman" w:hAnsi="Times New Roman" w:cs="Times New Roman"/>
                <w:sz w:val="24"/>
                <w:szCs w:val="24"/>
              </w:rPr>
              <w:br/>
              <w:t>средства федерального бюджета, главным распорядителем которых являются Росводресурсы, выделенные на финансирование мероприятий, осуществляемых территориальными органами Росводресурсов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403AA4"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2A166F29"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B3399B"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км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2BB5D49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64D1AC77"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167FD2FC"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012</w:t>
            </w:r>
          </w:p>
        </w:tc>
        <w:tc>
          <w:tcPr>
            <w:tcW w:w="0" w:type="auto"/>
            <w:tcBorders>
              <w:top w:val="single" w:sz="4" w:space="0" w:color="auto"/>
              <w:left w:val="nil"/>
              <w:bottom w:val="single" w:sz="4" w:space="0" w:color="auto"/>
              <w:right w:val="single" w:sz="4" w:space="0" w:color="000000"/>
            </w:tcBorders>
            <w:shd w:val="clear" w:color="auto" w:fill="auto"/>
            <w:hideMark/>
          </w:tcPr>
          <w:p w14:paraId="40CDC85E"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средства федерального бюджета, главным распорядителем которых являются Росводресурсы, предоставляемые в виде субвенций бюджетам субъектов РФ на осуществление отдельных полномочий в области водных отношений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8C882E"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40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75111DE"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392,3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276496"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км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0E4AC0C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440,4</w:t>
            </w:r>
          </w:p>
        </w:tc>
      </w:tr>
      <w:tr w:rsidR="005660A6" w:rsidRPr="0084081F" w14:paraId="793612C9"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5AD230D6"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020</w:t>
            </w:r>
          </w:p>
        </w:tc>
        <w:tc>
          <w:tcPr>
            <w:tcW w:w="0" w:type="auto"/>
            <w:tcBorders>
              <w:top w:val="single" w:sz="4" w:space="0" w:color="auto"/>
              <w:left w:val="nil"/>
              <w:bottom w:val="single" w:sz="4" w:space="0" w:color="auto"/>
              <w:right w:val="single" w:sz="4" w:space="0" w:color="000000"/>
            </w:tcBorders>
            <w:shd w:val="clear" w:color="auto" w:fill="auto"/>
            <w:hideMark/>
          </w:tcPr>
          <w:p w14:paraId="4CA87941"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 xml:space="preserve">Закрепление на местности границ водоохранных зон и прибрежных защитных полос специальными </w:t>
            </w:r>
            <w:r w:rsidRPr="0084081F">
              <w:rPr>
                <w:rFonts w:ascii="Times New Roman" w:hAnsi="Times New Roman" w:cs="Times New Roman"/>
                <w:sz w:val="24"/>
                <w:szCs w:val="24"/>
              </w:rPr>
              <w:lastRenderedPageBreak/>
              <w:t>информационными знаками - всего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408196"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lastRenderedPageBreak/>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23B84291"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EDE7DE1"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км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68900C5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4378F9AA"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2A7B972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021</w:t>
            </w:r>
          </w:p>
        </w:tc>
        <w:tc>
          <w:tcPr>
            <w:tcW w:w="0" w:type="auto"/>
            <w:tcBorders>
              <w:top w:val="single" w:sz="4" w:space="0" w:color="auto"/>
              <w:left w:val="nil"/>
              <w:bottom w:val="single" w:sz="4" w:space="0" w:color="auto"/>
              <w:right w:val="single" w:sz="4" w:space="0" w:color="000000"/>
            </w:tcBorders>
            <w:shd w:val="clear" w:color="auto" w:fill="auto"/>
            <w:hideMark/>
          </w:tcPr>
          <w:p w14:paraId="6263008B"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 xml:space="preserve">в том числе по источникам финансирования: </w:t>
            </w:r>
            <w:r w:rsidRPr="0084081F">
              <w:rPr>
                <w:rFonts w:ascii="Times New Roman" w:hAnsi="Times New Roman" w:cs="Times New Roman"/>
                <w:sz w:val="24"/>
                <w:szCs w:val="24"/>
              </w:rPr>
              <w:br/>
              <w:t>средства федерального бюджета, главным распорядителем которых являются Росводресурсы, выделенные на финансирование мероприятий, осуществляемых территориальными органами Росводресурсов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18CFFB"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51EF90D9"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E94A54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км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57967E52"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79D5150C"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130EBB7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022</w:t>
            </w:r>
          </w:p>
        </w:tc>
        <w:tc>
          <w:tcPr>
            <w:tcW w:w="0" w:type="auto"/>
            <w:tcBorders>
              <w:top w:val="single" w:sz="4" w:space="0" w:color="auto"/>
              <w:left w:val="nil"/>
              <w:bottom w:val="single" w:sz="4" w:space="0" w:color="auto"/>
              <w:right w:val="single" w:sz="4" w:space="0" w:color="000000"/>
            </w:tcBorders>
            <w:shd w:val="clear" w:color="auto" w:fill="auto"/>
            <w:hideMark/>
          </w:tcPr>
          <w:p w14:paraId="373B5DE3"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средства федерального бюджета, главным распорядителем которых являются Росводресурсы, выделенные на финансирование мероприятий, осуществляемых подведомственными учреждениями Росводресурсов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8D9F22"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20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031EDB1C"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C8691C"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км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107529E6"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587E522F"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7E956BE9"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023</w:t>
            </w:r>
          </w:p>
        </w:tc>
        <w:tc>
          <w:tcPr>
            <w:tcW w:w="0" w:type="auto"/>
            <w:tcBorders>
              <w:top w:val="single" w:sz="4" w:space="0" w:color="auto"/>
              <w:left w:val="nil"/>
              <w:bottom w:val="single" w:sz="4" w:space="0" w:color="auto"/>
              <w:right w:val="single" w:sz="4" w:space="0" w:color="000000"/>
            </w:tcBorders>
            <w:shd w:val="clear" w:color="auto" w:fill="auto"/>
            <w:hideMark/>
          </w:tcPr>
          <w:p w14:paraId="4559C1E8"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средства федерального бюджета, главным распорядителем которых являются Росводресурсы, предоставляемые в виде субвенций бюджетам субъектов РФ на осуществление отдельных полномочий в области водных отношений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70A94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40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401B44B7"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27E93C"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км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232B8AF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7526F14A"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0123C0F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030</w:t>
            </w:r>
          </w:p>
        </w:tc>
        <w:tc>
          <w:tcPr>
            <w:tcW w:w="0" w:type="auto"/>
            <w:tcBorders>
              <w:top w:val="single" w:sz="4" w:space="0" w:color="auto"/>
              <w:left w:val="nil"/>
              <w:bottom w:val="single" w:sz="4" w:space="0" w:color="auto"/>
              <w:right w:val="single" w:sz="4" w:space="0" w:color="000000"/>
            </w:tcBorders>
            <w:shd w:val="clear" w:color="auto" w:fill="auto"/>
            <w:hideMark/>
          </w:tcPr>
          <w:p w14:paraId="53AED983"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Залужение земель в прибрежных защитных полосах - всего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5DB5440"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A3C027F"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B38CDE0"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га</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D3F016F"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75F74F84"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7203885C"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031</w:t>
            </w:r>
          </w:p>
        </w:tc>
        <w:tc>
          <w:tcPr>
            <w:tcW w:w="0" w:type="auto"/>
            <w:tcBorders>
              <w:top w:val="single" w:sz="4" w:space="0" w:color="auto"/>
              <w:left w:val="nil"/>
              <w:bottom w:val="single" w:sz="4" w:space="0" w:color="auto"/>
              <w:right w:val="single" w:sz="4" w:space="0" w:color="000000"/>
            </w:tcBorders>
            <w:shd w:val="clear" w:color="auto" w:fill="auto"/>
            <w:hideMark/>
          </w:tcPr>
          <w:p w14:paraId="0C932198"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 xml:space="preserve">в том числе по источникам финансирования: </w:t>
            </w:r>
            <w:r w:rsidRPr="0084081F">
              <w:rPr>
                <w:rFonts w:ascii="Times New Roman" w:hAnsi="Times New Roman" w:cs="Times New Roman"/>
                <w:sz w:val="24"/>
                <w:szCs w:val="24"/>
              </w:rPr>
              <w:br/>
              <w:t>иные средства федерального бюджета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7C748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50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588FFEC4"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2D923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га</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1A4F7990"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5F495ED3" w14:textId="77777777" w:rsidTr="0084081F">
        <w:trPr>
          <w:trHeight w:val="414"/>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2BB282B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032</w:t>
            </w:r>
          </w:p>
        </w:tc>
        <w:tc>
          <w:tcPr>
            <w:tcW w:w="0" w:type="auto"/>
            <w:tcBorders>
              <w:top w:val="single" w:sz="4" w:space="0" w:color="auto"/>
              <w:left w:val="nil"/>
              <w:bottom w:val="single" w:sz="4" w:space="0" w:color="auto"/>
              <w:right w:val="single" w:sz="4" w:space="0" w:color="000000"/>
            </w:tcBorders>
            <w:shd w:val="clear" w:color="auto" w:fill="auto"/>
            <w:hideMark/>
          </w:tcPr>
          <w:p w14:paraId="7A4DD223"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 xml:space="preserve">иные средства бюджета субъекта Российской </w:t>
            </w:r>
            <w:r w:rsidRPr="0084081F">
              <w:rPr>
                <w:rFonts w:ascii="Times New Roman" w:hAnsi="Times New Roman" w:cs="Times New Roman"/>
                <w:sz w:val="24"/>
                <w:szCs w:val="24"/>
              </w:rPr>
              <w:lastRenderedPageBreak/>
              <w:t>Федерации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838E3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lastRenderedPageBreak/>
              <w:t>60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4FF487DC"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30CEA9F"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га</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5191BE96"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2D0158C4"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1CC7B8CB"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033</w:t>
            </w:r>
          </w:p>
        </w:tc>
        <w:tc>
          <w:tcPr>
            <w:tcW w:w="0" w:type="auto"/>
            <w:tcBorders>
              <w:top w:val="single" w:sz="4" w:space="0" w:color="auto"/>
              <w:left w:val="nil"/>
              <w:bottom w:val="single" w:sz="4" w:space="0" w:color="auto"/>
              <w:right w:val="single" w:sz="4" w:space="0" w:color="000000"/>
            </w:tcBorders>
            <w:shd w:val="clear" w:color="auto" w:fill="auto"/>
            <w:hideMark/>
          </w:tcPr>
          <w:p w14:paraId="35090C0E"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иные средства местных бюджетов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20336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70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6961BB3B"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58B01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га</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1667F3D1"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0539AF2C"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27B727C1"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034</w:t>
            </w:r>
          </w:p>
        </w:tc>
        <w:tc>
          <w:tcPr>
            <w:tcW w:w="0" w:type="auto"/>
            <w:tcBorders>
              <w:top w:val="single" w:sz="4" w:space="0" w:color="auto"/>
              <w:left w:val="nil"/>
              <w:bottom w:val="single" w:sz="4" w:space="0" w:color="auto"/>
              <w:right w:val="single" w:sz="4" w:space="0" w:color="000000"/>
            </w:tcBorders>
            <w:shd w:val="clear" w:color="auto" w:fill="auto"/>
            <w:hideMark/>
          </w:tcPr>
          <w:p w14:paraId="387CD4B5"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собственные средства респондента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F8E312"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80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122BEFA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A9673EC"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га</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38EA07C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2ABD5002"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1101D5D9"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035</w:t>
            </w:r>
          </w:p>
        </w:tc>
        <w:tc>
          <w:tcPr>
            <w:tcW w:w="0" w:type="auto"/>
            <w:tcBorders>
              <w:top w:val="single" w:sz="4" w:space="0" w:color="auto"/>
              <w:left w:val="nil"/>
              <w:bottom w:val="single" w:sz="4" w:space="0" w:color="auto"/>
              <w:right w:val="single" w:sz="4" w:space="0" w:color="000000"/>
            </w:tcBorders>
            <w:shd w:val="clear" w:color="auto" w:fill="auto"/>
            <w:hideMark/>
          </w:tcPr>
          <w:p w14:paraId="0E75956A"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другие источники финансирования, в частности: средства общественных организаций, спонсорская помощь, и т.п.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F1C418"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90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08FCBC97"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DBA799"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га</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1FB98202"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0140703F"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3BB328EE"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040</w:t>
            </w:r>
          </w:p>
        </w:tc>
        <w:tc>
          <w:tcPr>
            <w:tcW w:w="0" w:type="auto"/>
            <w:tcBorders>
              <w:top w:val="single" w:sz="4" w:space="0" w:color="auto"/>
              <w:left w:val="nil"/>
              <w:bottom w:val="single" w:sz="4" w:space="0" w:color="auto"/>
              <w:right w:val="single" w:sz="4" w:space="0" w:color="000000"/>
            </w:tcBorders>
            <w:shd w:val="clear" w:color="auto" w:fill="auto"/>
            <w:hideMark/>
          </w:tcPr>
          <w:p w14:paraId="633601E2"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Облесение прибрежных защитных полос - всего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9F3299F"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0908F87"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DF14EB"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га</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2D326459"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3BD236B6"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201EC00F"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041</w:t>
            </w:r>
          </w:p>
        </w:tc>
        <w:tc>
          <w:tcPr>
            <w:tcW w:w="0" w:type="auto"/>
            <w:tcBorders>
              <w:top w:val="single" w:sz="4" w:space="0" w:color="auto"/>
              <w:left w:val="nil"/>
              <w:bottom w:val="single" w:sz="4" w:space="0" w:color="auto"/>
              <w:right w:val="single" w:sz="4" w:space="0" w:color="000000"/>
            </w:tcBorders>
            <w:shd w:val="clear" w:color="auto" w:fill="auto"/>
            <w:hideMark/>
          </w:tcPr>
          <w:p w14:paraId="56BAC881"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 xml:space="preserve">в том числе по источникам финансирования: </w:t>
            </w:r>
            <w:r w:rsidRPr="0084081F">
              <w:rPr>
                <w:rFonts w:ascii="Times New Roman" w:hAnsi="Times New Roman" w:cs="Times New Roman"/>
                <w:sz w:val="24"/>
                <w:szCs w:val="24"/>
              </w:rPr>
              <w:br/>
              <w:t>иные средства федерального бюджета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AAE606"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50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5475EA6"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070AC7"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га</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F355386"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0A703941"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0A89C7B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042</w:t>
            </w:r>
          </w:p>
        </w:tc>
        <w:tc>
          <w:tcPr>
            <w:tcW w:w="0" w:type="auto"/>
            <w:tcBorders>
              <w:top w:val="single" w:sz="4" w:space="0" w:color="auto"/>
              <w:left w:val="nil"/>
              <w:bottom w:val="single" w:sz="4" w:space="0" w:color="auto"/>
              <w:right w:val="single" w:sz="4" w:space="0" w:color="000000"/>
            </w:tcBorders>
            <w:shd w:val="clear" w:color="auto" w:fill="auto"/>
            <w:hideMark/>
          </w:tcPr>
          <w:p w14:paraId="62BEE0DD"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иные средства бюджета субъекта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C55906"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60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60F513BE"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50354B0"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га</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5BD4B6A8"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39B6E852"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0E512D8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043</w:t>
            </w:r>
          </w:p>
        </w:tc>
        <w:tc>
          <w:tcPr>
            <w:tcW w:w="0" w:type="auto"/>
            <w:tcBorders>
              <w:top w:val="single" w:sz="4" w:space="0" w:color="auto"/>
              <w:left w:val="nil"/>
              <w:bottom w:val="single" w:sz="4" w:space="0" w:color="auto"/>
              <w:right w:val="single" w:sz="4" w:space="0" w:color="000000"/>
            </w:tcBorders>
            <w:shd w:val="clear" w:color="auto" w:fill="auto"/>
            <w:hideMark/>
          </w:tcPr>
          <w:p w14:paraId="5B4BA539"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иные средства местных бюджетов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0E631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70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42FCF620"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D7AF201"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га</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0A309AB"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30C03F2A"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38FB6DB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044</w:t>
            </w:r>
          </w:p>
        </w:tc>
        <w:tc>
          <w:tcPr>
            <w:tcW w:w="0" w:type="auto"/>
            <w:tcBorders>
              <w:top w:val="single" w:sz="4" w:space="0" w:color="auto"/>
              <w:left w:val="nil"/>
              <w:bottom w:val="single" w:sz="4" w:space="0" w:color="auto"/>
              <w:right w:val="single" w:sz="4" w:space="0" w:color="000000"/>
            </w:tcBorders>
            <w:shd w:val="clear" w:color="auto" w:fill="auto"/>
            <w:hideMark/>
          </w:tcPr>
          <w:p w14:paraId="20AD4D8B"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собственные средства респондента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848039"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80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D37E36B"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1C8278"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га</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34C6268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4B9134EE"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5A440459"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045</w:t>
            </w:r>
          </w:p>
        </w:tc>
        <w:tc>
          <w:tcPr>
            <w:tcW w:w="0" w:type="auto"/>
            <w:tcBorders>
              <w:top w:val="single" w:sz="4" w:space="0" w:color="auto"/>
              <w:left w:val="nil"/>
              <w:bottom w:val="single" w:sz="4" w:space="0" w:color="auto"/>
              <w:right w:val="single" w:sz="4" w:space="0" w:color="000000"/>
            </w:tcBorders>
            <w:shd w:val="clear" w:color="auto" w:fill="auto"/>
            <w:hideMark/>
          </w:tcPr>
          <w:p w14:paraId="7E67BF37"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другие источники финансирования, в частности: средства общественных организаций, спонсорская помощь, и т.п.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1FAEF8"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90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3884206"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59C99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га</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089808AB"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69A6DCF6"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1CA859C4"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050</w:t>
            </w:r>
          </w:p>
        </w:tc>
        <w:tc>
          <w:tcPr>
            <w:tcW w:w="0" w:type="auto"/>
            <w:tcBorders>
              <w:top w:val="single" w:sz="4" w:space="0" w:color="auto"/>
              <w:left w:val="nil"/>
              <w:bottom w:val="single" w:sz="4" w:space="0" w:color="auto"/>
              <w:right w:val="single" w:sz="4" w:space="0" w:color="000000"/>
            </w:tcBorders>
            <w:shd w:val="clear" w:color="auto" w:fill="auto"/>
            <w:hideMark/>
          </w:tcPr>
          <w:p w14:paraId="01887CBD"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Расчистка акватории водохранилищ, озер и прудов, направленная на охрану водных объектов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260B8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0A95A5C6"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168,5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054684"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га</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276F0887"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4796E8B4"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4177B2DE"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051</w:t>
            </w:r>
          </w:p>
        </w:tc>
        <w:tc>
          <w:tcPr>
            <w:tcW w:w="0" w:type="auto"/>
            <w:tcBorders>
              <w:top w:val="single" w:sz="4" w:space="0" w:color="auto"/>
              <w:left w:val="nil"/>
              <w:bottom w:val="single" w:sz="4" w:space="0" w:color="auto"/>
              <w:right w:val="single" w:sz="4" w:space="0" w:color="000000"/>
            </w:tcBorders>
            <w:shd w:val="clear" w:color="auto" w:fill="auto"/>
            <w:hideMark/>
          </w:tcPr>
          <w:p w14:paraId="2815BEE6"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 xml:space="preserve">в том числе по источникам финансирования: </w:t>
            </w:r>
            <w:r w:rsidRPr="0084081F">
              <w:rPr>
                <w:rFonts w:ascii="Times New Roman" w:hAnsi="Times New Roman" w:cs="Times New Roman"/>
                <w:sz w:val="24"/>
                <w:szCs w:val="24"/>
              </w:rPr>
              <w:br/>
              <w:t xml:space="preserve">средства федерального бюджета, главным распорядителем которых </w:t>
            </w:r>
            <w:r w:rsidRPr="0084081F">
              <w:rPr>
                <w:rFonts w:ascii="Times New Roman" w:hAnsi="Times New Roman" w:cs="Times New Roman"/>
                <w:sz w:val="24"/>
                <w:szCs w:val="24"/>
              </w:rPr>
              <w:lastRenderedPageBreak/>
              <w:t>являются Росводресурсы, выделенные на финансирование мероприятий, осуществляемых территориальными органами Росводресурсов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4945A2"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lastRenderedPageBreak/>
              <w:t>10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47014E0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1AB417"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га</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537B9884"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08351BC2"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036A18B0"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052</w:t>
            </w:r>
          </w:p>
        </w:tc>
        <w:tc>
          <w:tcPr>
            <w:tcW w:w="0" w:type="auto"/>
            <w:tcBorders>
              <w:top w:val="single" w:sz="4" w:space="0" w:color="auto"/>
              <w:left w:val="nil"/>
              <w:bottom w:val="single" w:sz="4" w:space="0" w:color="auto"/>
              <w:right w:val="single" w:sz="4" w:space="0" w:color="000000"/>
            </w:tcBorders>
            <w:shd w:val="clear" w:color="auto" w:fill="auto"/>
            <w:hideMark/>
          </w:tcPr>
          <w:p w14:paraId="1841BC81"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средства федерального бюджета, главным распорядителем которых являются Росводресурсы, выделенные на финансирование мероприятий, осуществляемых подведомственными учреждениями Росводресурсов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E96CEB"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20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120434D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6CAC52"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га</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521B9BCE"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0D7E6090"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7876A6DB"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053</w:t>
            </w:r>
          </w:p>
        </w:tc>
        <w:tc>
          <w:tcPr>
            <w:tcW w:w="0" w:type="auto"/>
            <w:tcBorders>
              <w:top w:val="single" w:sz="4" w:space="0" w:color="auto"/>
              <w:left w:val="nil"/>
              <w:bottom w:val="single" w:sz="4" w:space="0" w:color="auto"/>
              <w:right w:val="single" w:sz="4" w:space="0" w:color="000000"/>
            </w:tcBorders>
            <w:shd w:val="clear" w:color="auto" w:fill="auto"/>
            <w:hideMark/>
          </w:tcPr>
          <w:p w14:paraId="7AEC2766"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средства федерального бюджета,  главным распорядителем которых являются Росводресурсы, выделенные на софинансирование мероприятий, осуществляемых с участием средств бюджета субъекта Российской Федерации, местных бюджетов, внебюджетных средств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B0806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30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1E3A84C6"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0470D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га</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336A3BA1"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w:t>
            </w:r>
          </w:p>
        </w:tc>
      </w:tr>
      <w:tr w:rsidR="005660A6" w:rsidRPr="0084081F" w14:paraId="47A5B54B"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444B3C52"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054</w:t>
            </w:r>
          </w:p>
        </w:tc>
        <w:tc>
          <w:tcPr>
            <w:tcW w:w="0" w:type="auto"/>
            <w:tcBorders>
              <w:top w:val="single" w:sz="4" w:space="0" w:color="auto"/>
              <w:left w:val="nil"/>
              <w:bottom w:val="single" w:sz="4" w:space="0" w:color="auto"/>
              <w:right w:val="single" w:sz="4" w:space="0" w:color="000000"/>
            </w:tcBorders>
            <w:shd w:val="clear" w:color="auto" w:fill="auto"/>
            <w:hideMark/>
          </w:tcPr>
          <w:p w14:paraId="1555DE9F"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средства бюджета субъекта Российской Федерации, местных бюджетов, внебюджетных средств, направляемые на мероприятия, осуществляемые с участием средств федерального бюджета,  главным распорядителем которых являются Росводресурсы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4A428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31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2DE6AA1B"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108,3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51893B8"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га</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1AE7BF61"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72F24A45"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3B28DBE8"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055</w:t>
            </w:r>
          </w:p>
        </w:tc>
        <w:tc>
          <w:tcPr>
            <w:tcW w:w="0" w:type="auto"/>
            <w:tcBorders>
              <w:top w:val="single" w:sz="4" w:space="0" w:color="auto"/>
              <w:left w:val="nil"/>
              <w:bottom w:val="single" w:sz="4" w:space="0" w:color="auto"/>
              <w:right w:val="single" w:sz="4" w:space="0" w:color="000000"/>
            </w:tcBorders>
            <w:shd w:val="clear" w:color="auto" w:fill="auto"/>
            <w:hideMark/>
          </w:tcPr>
          <w:p w14:paraId="29892F12"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 xml:space="preserve">средства федерального бюджета, главным распорядителем которых являются Росводресурсы, предоставляемые в виде субвенций бюджетам субъектов </w:t>
            </w:r>
            <w:r w:rsidRPr="0084081F">
              <w:rPr>
                <w:rFonts w:ascii="Times New Roman" w:hAnsi="Times New Roman" w:cs="Times New Roman"/>
                <w:sz w:val="24"/>
                <w:szCs w:val="24"/>
              </w:rPr>
              <w:lastRenderedPageBreak/>
              <w:t>РФ на осуществление отдельных полномочий в области водных отношений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DF8C9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lastRenderedPageBreak/>
              <w:t>40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31209E5F"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687A7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га</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022F7D9B"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0181C118"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5418244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056</w:t>
            </w:r>
          </w:p>
        </w:tc>
        <w:tc>
          <w:tcPr>
            <w:tcW w:w="0" w:type="auto"/>
            <w:tcBorders>
              <w:top w:val="single" w:sz="4" w:space="0" w:color="auto"/>
              <w:left w:val="nil"/>
              <w:bottom w:val="single" w:sz="4" w:space="0" w:color="auto"/>
              <w:right w:val="single" w:sz="4" w:space="0" w:color="000000"/>
            </w:tcBorders>
            <w:shd w:val="clear" w:color="auto" w:fill="auto"/>
            <w:hideMark/>
          </w:tcPr>
          <w:p w14:paraId="3D3518F4"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иные средства бюджета субъекта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0B1BF6"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60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A3C859B"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DE71F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га</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36C6BE5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0CE841E9"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69D957E2"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057</w:t>
            </w:r>
          </w:p>
        </w:tc>
        <w:tc>
          <w:tcPr>
            <w:tcW w:w="0" w:type="auto"/>
            <w:tcBorders>
              <w:top w:val="single" w:sz="4" w:space="0" w:color="auto"/>
              <w:left w:val="nil"/>
              <w:bottom w:val="single" w:sz="4" w:space="0" w:color="auto"/>
              <w:right w:val="single" w:sz="4" w:space="0" w:color="000000"/>
            </w:tcBorders>
            <w:shd w:val="clear" w:color="auto" w:fill="auto"/>
            <w:hideMark/>
          </w:tcPr>
          <w:p w14:paraId="520D72B6"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иные средства местных бюджетов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F68DD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70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55ACC6F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43,2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59418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га</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5B349FEE"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77CF6367"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45352FF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058</w:t>
            </w:r>
          </w:p>
        </w:tc>
        <w:tc>
          <w:tcPr>
            <w:tcW w:w="0" w:type="auto"/>
            <w:tcBorders>
              <w:top w:val="single" w:sz="4" w:space="0" w:color="auto"/>
              <w:left w:val="nil"/>
              <w:bottom w:val="single" w:sz="4" w:space="0" w:color="auto"/>
              <w:right w:val="single" w:sz="4" w:space="0" w:color="000000"/>
            </w:tcBorders>
            <w:shd w:val="clear" w:color="auto" w:fill="auto"/>
            <w:hideMark/>
          </w:tcPr>
          <w:p w14:paraId="247D9935"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собственные средства респондента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6B3982"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80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0989ECFF"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17,0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55B208"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га</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19B8F2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26B91561"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6A2570A9"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060</w:t>
            </w:r>
          </w:p>
        </w:tc>
        <w:tc>
          <w:tcPr>
            <w:tcW w:w="0" w:type="auto"/>
            <w:tcBorders>
              <w:top w:val="single" w:sz="4" w:space="0" w:color="auto"/>
              <w:left w:val="nil"/>
              <w:bottom w:val="single" w:sz="4" w:space="0" w:color="auto"/>
              <w:right w:val="single" w:sz="4" w:space="0" w:color="000000"/>
            </w:tcBorders>
            <w:shd w:val="clear" w:color="auto" w:fill="auto"/>
            <w:hideMark/>
          </w:tcPr>
          <w:p w14:paraId="395FE22E"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Расчистка участков русел рек, каналов и др. направленная на охрану водных объектов  - всего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E74CFEF"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5259D9C4"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1 049,5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C041B27"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км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2492970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13,1</w:t>
            </w:r>
          </w:p>
        </w:tc>
      </w:tr>
      <w:tr w:rsidR="005660A6" w:rsidRPr="0084081F" w14:paraId="1D697F3F"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2575ED4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061</w:t>
            </w:r>
          </w:p>
        </w:tc>
        <w:tc>
          <w:tcPr>
            <w:tcW w:w="0" w:type="auto"/>
            <w:tcBorders>
              <w:top w:val="single" w:sz="4" w:space="0" w:color="auto"/>
              <w:left w:val="nil"/>
              <w:bottom w:val="single" w:sz="4" w:space="0" w:color="auto"/>
              <w:right w:val="single" w:sz="4" w:space="0" w:color="000000"/>
            </w:tcBorders>
            <w:shd w:val="clear" w:color="auto" w:fill="auto"/>
            <w:hideMark/>
          </w:tcPr>
          <w:p w14:paraId="381D6C41"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 xml:space="preserve">в том числе по источникам финансирования: </w:t>
            </w:r>
            <w:r w:rsidRPr="0084081F">
              <w:rPr>
                <w:rFonts w:ascii="Times New Roman" w:hAnsi="Times New Roman" w:cs="Times New Roman"/>
                <w:sz w:val="24"/>
                <w:szCs w:val="24"/>
              </w:rPr>
              <w:br/>
              <w:t>средства федерального бюджета, главным распорядителем которых являются Росводресурсы, выделенные на финансирование мероприятий, осуществляемых территориальными органами Росводресурсов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CEC5D0"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2687B25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D1EED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км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16C4F7F7"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73E996F1"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7343566C"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062</w:t>
            </w:r>
          </w:p>
        </w:tc>
        <w:tc>
          <w:tcPr>
            <w:tcW w:w="0" w:type="auto"/>
            <w:tcBorders>
              <w:top w:val="single" w:sz="4" w:space="0" w:color="auto"/>
              <w:left w:val="nil"/>
              <w:bottom w:val="single" w:sz="4" w:space="0" w:color="auto"/>
              <w:right w:val="single" w:sz="4" w:space="0" w:color="000000"/>
            </w:tcBorders>
            <w:shd w:val="clear" w:color="auto" w:fill="auto"/>
            <w:hideMark/>
          </w:tcPr>
          <w:p w14:paraId="79575276"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средства федерального бюджета, главным распорядителем которых являются Росводресурсы, выделенные на финансирование мероприятий, осуществляемых подведомственными учреждениями Росводресурсов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60361FE"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20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6AD3211E"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AA5F8E"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км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6320946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17F14F26"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63509AD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063</w:t>
            </w:r>
          </w:p>
        </w:tc>
        <w:tc>
          <w:tcPr>
            <w:tcW w:w="0" w:type="auto"/>
            <w:tcBorders>
              <w:top w:val="single" w:sz="4" w:space="0" w:color="auto"/>
              <w:left w:val="nil"/>
              <w:bottom w:val="single" w:sz="4" w:space="0" w:color="auto"/>
              <w:right w:val="single" w:sz="4" w:space="0" w:color="000000"/>
            </w:tcBorders>
            <w:shd w:val="clear" w:color="auto" w:fill="auto"/>
            <w:hideMark/>
          </w:tcPr>
          <w:p w14:paraId="26518E6A"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 xml:space="preserve">средства федерального бюджета,  главным распорядителем которых являются Росводресурсы, выделенные на софинансирование </w:t>
            </w:r>
            <w:r w:rsidRPr="0084081F">
              <w:rPr>
                <w:rFonts w:ascii="Times New Roman" w:hAnsi="Times New Roman" w:cs="Times New Roman"/>
                <w:sz w:val="24"/>
                <w:szCs w:val="24"/>
              </w:rPr>
              <w:lastRenderedPageBreak/>
              <w:t>мероприятий, осуществляемых с участием средств бюджета субъекта Российской Федерации, местных бюджетов, внебюджетных средств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D13D98"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lastRenderedPageBreak/>
              <w:t>30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334B5D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30560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км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0161972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334DBB49"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1F762852"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064</w:t>
            </w:r>
          </w:p>
        </w:tc>
        <w:tc>
          <w:tcPr>
            <w:tcW w:w="0" w:type="auto"/>
            <w:tcBorders>
              <w:top w:val="single" w:sz="4" w:space="0" w:color="auto"/>
              <w:left w:val="nil"/>
              <w:bottom w:val="single" w:sz="4" w:space="0" w:color="auto"/>
              <w:right w:val="single" w:sz="4" w:space="0" w:color="000000"/>
            </w:tcBorders>
            <w:shd w:val="clear" w:color="auto" w:fill="auto"/>
            <w:hideMark/>
          </w:tcPr>
          <w:p w14:paraId="12F583A8"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средства бюджета субъекта Российской Федерации, местных бюджетов, внебюджетных средств, направляемые на мероприятия, осуществляемые с участием средств федерального бюджета,  главным распорядителем которых являются Росводресурсы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C88627"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31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ACF7E9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539399C"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км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F63D0C9"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w:t>
            </w:r>
          </w:p>
        </w:tc>
      </w:tr>
      <w:tr w:rsidR="005660A6" w:rsidRPr="0084081F" w14:paraId="7ABDE4B3"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4816BA8F"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065</w:t>
            </w:r>
          </w:p>
        </w:tc>
        <w:tc>
          <w:tcPr>
            <w:tcW w:w="0" w:type="auto"/>
            <w:tcBorders>
              <w:top w:val="single" w:sz="4" w:space="0" w:color="auto"/>
              <w:left w:val="nil"/>
              <w:bottom w:val="single" w:sz="4" w:space="0" w:color="auto"/>
              <w:right w:val="single" w:sz="4" w:space="0" w:color="000000"/>
            </w:tcBorders>
            <w:shd w:val="clear" w:color="auto" w:fill="auto"/>
            <w:hideMark/>
          </w:tcPr>
          <w:p w14:paraId="2AFFCE07"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средства федерального бюджета, главным распорядителем которых являются Росводресурсы, предоставляемые в виде субвенций бюджетам субъектов РФ на осуществление отдельных полномочий в области водных отношений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8FA05C"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40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4B07BDA4"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031CB7"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км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29714DAE"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3C309942"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61FBABB9"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066</w:t>
            </w:r>
          </w:p>
        </w:tc>
        <w:tc>
          <w:tcPr>
            <w:tcW w:w="0" w:type="auto"/>
            <w:tcBorders>
              <w:top w:val="single" w:sz="4" w:space="0" w:color="auto"/>
              <w:left w:val="nil"/>
              <w:bottom w:val="single" w:sz="4" w:space="0" w:color="auto"/>
              <w:right w:val="single" w:sz="4" w:space="0" w:color="000000"/>
            </w:tcBorders>
            <w:shd w:val="clear" w:color="auto" w:fill="auto"/>
            <w:hideMark/>
          </w:tcPr>
          <w:p w14:paraId="0EF7CC6D"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иные средства бюджета субъекта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6A1A82"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60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2887CDD0"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EF5D34"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км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05D7A06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4A7E0B49"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2F7441A9"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067</w:t>
            </w:r>
          </w:p>
        </w:tc>
        <w:tc>
          <w:tcPr>
            <w:tcW w:w="0" w:type="auto"/>
            <w:tcBorders>
              <w:top w:val="single" w:sz="4" w:space="0" w:color="auto"/>
              <w:left w:val="nil"/>
              <w:bottom w:val="single" w:sz="4" w:space="0" w:color="auto"/>
              <w:right w:val="single" w:sz="4" w:space="0" w:color="000000"/>
            </w:tcBorders>
            <w:shd w:val="clear" w:color="auto" w:fill="auto"/>
            <w:hideMark/>
          </w:tcPr>
          <w:p w14:paraId="1A07AB37"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собственные средства респондента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40270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80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3F256340"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1 049,5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5D5AD4"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км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507242EB"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13,1</w:t>
            </w:r>
          </w:p>
        </w:tc>
      </w:tr>
      <w:tr w:rsidR="005660A6" w:rsidRPr="0084081F" w14:paraId="67CC6FC2"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6083C828"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070</w:t>
            </w:r>
          </w:p>
        </w:tc>
        <w:tc>
          <w:tcPr>
            <w:tcW w:w="0" w:type="auto"/>
            <w:tcBorders>
              <w:top w:val="single" w:sz="4" w:space="0" w:color="auto"/>
              <w:left w:val="nil"/>
              <w:bottom w:val="single" w:sz="4" w:space="0" w:color="auto"/>
              <w:right w:val="single" w:sz="4" w:space="0" w:color="000000"/>
            </w:tcBorders>
            <w:shd w:val="clear" w:color="auto" w:fill="auto"/>
            <w:hideMark/>
          </w:tcPr>
          <w:p w14:paraId="3AA2A22A"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Расчистка, дноуглубление, и другие мероприятия на участках русел рек и каналов, направленные на снижение негативного воздействия вод - всего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33F3DC"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401F0727"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78,7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6240E8"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км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3160C0A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0,6</w:t>
            </w:r>
          </w:p>
        </w:tc>
      </w:tr>
      <w:tr w:rsidR="005660A6" w:rsidRPr="0084081F" w14:paraId="3BAF3089"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28E852B0"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071</w:t>
            </w:r>
          </w:p>
        </w:tc>
        <w:tc>
          <w:tcPr>
            <w:tcW w:w="0" w:type="auto"/>
            <w:tcBorders>
              <w:top w:val="single" w:sz="4" w:space="0" w:color="auto"/>
              <w:left w:val="nil"/>
              <w:bottom w:val="single" w:sz="4" w:space="0" w:color="auto"/>
              <w:right w:val="single" w:sz="4" w:space="0" w:color="000000"/>
            </w:tcBorders>
            <w:shd w:val="clear" w:color="auto" w:fill="auto"/>
            <w:hideMark/>
          </w:tcPr>
          <w:p w14:paraId="73B8E6B4"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 xml:space="preserve">в том числе по источникам финансирования: </w:t>
            </w:r>
            <w:r w:rsidRPr="0084081F">
              <w:rPr>
                <w:rFonts w:ascii="Times New Roman" w:hAnsi="Times New Roman" w:cs="Times New Roman"/>
                <w:sz w:val="24"/>
                <w:szCs w:val="24"/>
              </w:rPr>
              <w:br/>
              <w:t xml:space="preserve">средства федерального бюджета, главным распорядителем которых являются Росводресурсы, </w:t>
            </w:r>
            <w:r w:rsidRPr="0084081F">
              <w:rPr>
                <w:rFonts w:ascii="Times New Roman" w:hAnsi="Times New Roman" w:cs="Times New Roman"/>
                <w:sz w:val="24"/>
                <w:szCs w:val="24"/>
              </w:rPr>
              <w:lastRenderedPageBreak/>
              <w:t>выделенные на финансирование мероприятий, осуществляемых территориальными органами Росводресурсов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776D2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lastRenderedPageBreak/>
              <w:t>10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5BA2F18B"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1937D1"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км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037F09FF"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17CF2387"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4AE5DAC0"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072</w:t>
            </w:r>
          </w:p>
        </w:tc>
        <w:tc>
          <w:tcPr>
            <w:tcW w:w="0" w:type="auto"/>
            <w:tcBorders>
              <w:top w:val="single" w:sz="4" w:space="0" w:color="auto"/>
              <w:left w:val="nil"/>
              <w:bottom w:val="single" w:sz="4" w:space="0" w:color="auto"/>
              <w:right w:val="single" w:sz="4" w:space="0" w:color="000000"/>
            </w:tcBorders>
            <w:shd w:val="clear" w:color="auto" w:fill="auto"/>
            <w:hideMark/>
          </w:tcPr>
          <w:p w14:paraId="6F05CF90"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средства федерального бюджета, главным распорядителем которых являются Росводресурсы, выделенные на финансирование мероприятий, осуществляемых подведомственными учреждениями Росводресурсов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CF8C30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20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E5E6C7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73B5F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км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D17DEE6"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3038CB78"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0092C332"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073</w:t>
            </w:r>
          </w:p>
        </w:tc>
        <w:tc>
          <w:tcPr>
            <w:tcW w:w="0" w:type="auto"/>
            <w:tcBorders>
              <w:top w:val="single" w:sz="4" w:space="0" w:color="auto"/>
              <w:left w:val="nil"/>
              <w:bottom w:val="single" w:sz="4" w:space="0" w:color="auto"/>
              <w:right w:val="single" w:sz="4" w:space="0" w:color="000000"/>
            </w:tcBorders>
            <w:shd w:val="clear" w:color="auto" w:fill="auto"/>
            <w:hideMark/>
          </w:tcPr>
          <w:p w14:paraId="1956FDC7"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средства федерального бюджета, главным распорядителем которых являются Росводресурсы, предоставляемые в виде субвенций бюджетам субъектов РФ на осуществление отдельных полномочий в области водных отношений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528001"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40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2D057AFF"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4C5597"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км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97C4A3C"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000838A2"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0DE2952F"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074</w:t>
            </w:r>
          </w:p>
        </w:tc>
        <w:tc>
          <w:tcPr>
            <w:tcW w:w="0" w:type="auto"/>
            <w:tcBorders>
              <w:top w:val="single" w:sz="4" w:space="0" w:color="auto"/>
              <w:left w:val="nil"/>
              <w:bottom w:val="single" w:sz="4" w:space="0" w:color="auto"/>
              <w:right w:val="single" w:sz="4" w:space="0" w:color="000000"/>
            </w:tcBorders>
            <w:shd w:val="clear" w:color="auto" w:fill="auto"/>
            <w:hideMark/>
          </w:tcPr>
          <w:p w14:paraId="4881F6B4"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иные средства бюджета субъекта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E22DEF"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60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4C08FBCC"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FB0900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км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039180D6"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7009C513"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56715CBE"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075</w:t>
            </w:r>
          </w:p>
        </w:tc>
        <w:tc>
          <w:tcPr>
            <w:tcW w:w="0" w:type="auto"/>
            <w:tcBorders>
              <w:top w:val="single" w:sz="4" w:space="0" w:color="auto"/>
              <w:left w:val="nil"/>
              <w:bottom w:val="single" w:sz="4" w:space="0" w:color="auto"/>
              <w:right w:val="single" w:sz="4" w:space="0" w:color="000000"/>
            </w:tcBorders>
            <w:shd w:val="clear" w:color="auto" w:fill="auto"/>
            <w:hideMark/>
          </w:tcPr>
          <w:p w14:paraId="55FFC036"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собственные средства респондента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7DC144"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80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266C2BE4"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78,7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DC89AB"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км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0D9A35AC"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0,6</w:t>
            </w:r>
          </w:p>
        </w:tc>
      </w:tr>
      <w:tr w:rsidR="005660A6" w:rsidRPr="0084081F" w14:paraId="385F4B01"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41DA4F9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080</w:t>
            </w:r>
          </w:p>
        </w:tc>
        <w:tc>
          <w:tcPr>
            <w:tcW w:w="0" w:type="auto"/>
            <w:tcBorders>
              <w:top w:val="single" w:sz="4" w:space="0" w:color="auto"/>
              <w:left w:val="nil"/>
              <w:bottom w:val="single" w:sz="4" w:space="0" w:color="auto"/>
              <w:right w:val="single" w:sz="4" w:space="0" w:color="000000"/>
            </w:tcBorders>
            <w:shd w:val="clear" w:color="auto" w:fill="auto"/>
            <w:hideMark/>
          </w:tcPr>
          <w:p w14:paraId="6F2BCD56"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Строительство и реконструкция сооружений  инженерной защиты от наводнений и другого негативного воздействия вод - всего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713DA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5956E83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184B64"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км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1D11365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47A06ECC"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3ACD283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081</w:t>
            </w:r>
          </w:p>
        </w:tc>
        <w:tc>
          <w:tcPr>
            <w:tcW w:w="0" w:type="auto"/>
            <w:tcBorders>
              <w:top w:val="single" w:sz="4" w:space="0" w:color="auto"/>
              <w:left w:val="nil"/>
              <w:bottom w:val="single" w:sz="4" w:space="0" w:color="auto"/>
              <w:right w:val="single" w:sz="4" w:space="0" w:color="000000"/>
            </w:tcBorders>
            <w:shd w:val="clear" w:color="auto" w:fill="auto"/>
            <w:hideMark/>
          </w:tcPr>
          <w:p w14:paraId="6B8C0743"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 xml:space="preserve">в том числе по источникам финансирования: </w:t>
            </w:r>
            <w:r w:rsidRPr="0084081F">
              <w:rPr>
                <w:rFonts w:ascii="Times New Roman" w:hAnsi="Times New Roman" w:cs="Times New Roman"/>
                <w:sz w:val="24"/>
                <w:szCs w:val="24"/>
              </w:rPr>
              <w:br/>
              <w:t xml:space="preserve">средства федерального бюджета, главным распорядителем которых являются Росводресурсы, выделенные на финансирование мероприятий, </w:t>
            </w:r>
            <w:r w:rsidRPr="0084081F">
              <w:rPr>
                <w:rFonts w:ascii="Times New Roman" w:hAnsi="Times New Roman" w:cs="Times New Roman"/>
                <w:sz w:val="24"/>
                <w:szCs w:val="24"/>
              </w:rPr>
              <w:lastRenderedPageBreak/>
              <w:t>осуществляемых территориальными органами Росводресурсов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5FF9444"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lastRenderedPageBreak/>
              <w:t>10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68E7E95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F08DF2"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км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5E824BB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689AEED6"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70C7597B"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082</w:t>
            </w:r>
          </w:p>
        </w:tc>
        <w:tc>
          <w:tcPr>
            <w:tcW w:w="0" w:type="auto"/>
            <w:tcBorders>
              <w:top w:val="single" w:sz="4" w:space="0" w:color="auto"/>
              <w:left w:val="nil"/>
              <w:bottom w:val="single" w:sz="4" w:space="0" w:color="auto"/>
              <w:right w:val="single" w:sz="4" w:space="0" w:color="000000"/>
            </w:tcBorders>
            <w:shd w:val="clear" w:color="auto" w:fill="auto"/>
            <w:hideMark/>
          </w:tcPr>
          <w:p w14:paraId="2AC0A791"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средства федерального бюджета,  главным распорядителем которых являются Росводресурсы, выделенные на софинансирование мероприятий, осуществляемых с участием средств бюджета субъекта Российской Федерации, местных бюджетов, внебюджетных средств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E91E19"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30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934764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AB6447"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км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0632DED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3F20F4B9"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1AC96BB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083</w:t>
            </w:r>
          </w:p>
        </w:tc>
        <w:tc>
          <w:tcPr>
            <w:tcW w:w="0" w:type="auto"/>
            <w:tcBorders>
              <w:top w:val="single" w:sz="4" w:space="0" w:color="auto"/>
              <w:left w:val="nil"/>
              <w:bottom w:val="single" w:sz="4" w:space="0" w:color="auto"/>
              <w:right w:val="single" w:sz="4" w:space="0" w:color="000000"/>
            </w:tcBorders>
            <w:shd w:val="clear" w:color="auto" w:fill="auto"/>
            <w:hideMark/>
          </w:tcPr>
          <w:p w14:paraId="3C357158"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средства бюджета субъекта Российской Федерации, местных бюджетов, внебюджетных средств, направляемые на мероприятия, осуществляемые с участием средств федерального бюджета,  главным распорядителем которых являются Росводресурсы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4A0319"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31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5765D6E2"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F17F27"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км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63A80050"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w:t>
            </w:r>
          </w:p>
        </w:tc>
      </w:tr>
      <w:tr w:rsidR="005660A6" w:rsidRPr="0084081F" w14:paraId="58BF1652"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6E593A1E"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084</w:t>
            </w:r>
          </w:p>
        </w:tc>
        <w:tc>
          <w:tcPr>
            <w:tcW w:w="0" w:type="auto"/>
            <w:tcBorders>
              <w:top w:val="single" w:sz="4" w:space="0" w:color="auto"/>
              <w:left w:val="nil"/>
              <w:bottom w:val="single" w:sz="4" w:space="0" w:color="auto"/>
              <w:right w:val="single" w:sz="4" w:space="0" w:color="000000"/>
            </w:tcBorders>
            <w:shd w:val="clear" w:color="auto" w:fill="auto"/>
            <w:hideMark/>
          </w:tcPr>
          <w:p w14:paraId="701773BA"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иные средства бюджета субъекта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BF96E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60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270C6718"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DBDB6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км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0A7C2C60"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398541B7"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35C83184"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085</w:t>
            </w:r>
          </w:p>
        </w:tc>
        <w:tc>
          <w:tcPr>
            <w:tcW w:w="0" w:type="auto"/>
            <w:tcBorders>
              <w:top w:val="single" w:sz="4" w:space="0" w:color="auto"/>
              <w:left w:val="nil"/>
              <w:bottom w:val="single" w:sz="4" w:space="0" w:color="auto"/>
              <w:right w:val="single" w:sz="4" w:space="0" w:color="000000"/>
            </w:tcBorders>
            <w:shd w:val="clear" w:color="auto" w:fill="auto"/>
            <w:hideMark/>
          </w:tcPr>
          <w:p w14:paraId="5C2053BE"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иные средства местных бюджетов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39821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70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3C4116BB"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11E45E"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км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5172BB38"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0E5BE216"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4836D250"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090</w:t>
            </w:r>
          </w:p>
        </w:tc>
        <w:tc>
          <w:tcPr>
            <w:tcW w:w="0" w:type="auto"/>
            <w:tcBorders>
              <w:top w:val="single" w:sz="4" w:space="0" w:color="auto"/>
              <w:left w:val="nil"/>
              <w:bottom w:val="single" w:sz="4" w:space="0" w:color="auto"/>
              <w:right w:val="single" w:sz="4" w:space="0" w:color="000000"/>
            </w:tcBorders>
            <w:shd w:val="clear" w:color="auto" w:fill="auto"/>
            <w:hideMark/>
          </w:tcPr>
          <w:p w14:paraId="7A2F0FD1"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Строительство и реконструкция водохранилищ и водохозяйственных систем комплексного назначения, обеспечивающих прирост воодоотдачи для нужд населения и производственной деятельности - всего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7EAD1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68C29E2C"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5 077,3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D3AE9F6"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млн куб 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282E2C07"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20,5</w:t>
            </w:r>
          </w:p>
        </w:tc>
      </w:tr>
      <w:tr w:rsidR="005660A6" w:rsidRPr="0084081F" w14:paraId="1FB82120"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75FD1BC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091</w:t>
            </w:r>
          </w:p>
        </w:tc>
        <w:tc>
          <w:tcPr>
            <w:tcW w:w="0" w:type="auto"/>
            <w:tcBorders>
              <w:top w:val="single" w:sz="4" w:space="0" w:color="auto"/>
              <w:left w:val="nil"/>
              <w:bottom w:val="single" w:sz="4" w:space="0" w:color="auto"/>
              <w:right w:val="single" w:sz="4" w:space="0" w:color="000000"/>
            </w:tcBorders>
            <w:shd w:val="clear" w:color="auto" w:fill="auto"/>
            <w:hideMark/>
          </w:tcPr>
          <w:p w14:paraId="0A1FFE43"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 xml:space="preserve">в том числе по источникам финансирования: </w:t>
            </w:r>
            <w:r w:rsidRPr="0084081F">
              <w:rPr>
                <w:rFonts w:ascii="Times New Roman" w:hAnsi="Times New Roman" w:cs="Times New Roman"/>
                <w:sz w:val="24"/>
                <w:szCs w:val="24"/>
              </w:rPr>
              <w:br/>
              <w:t xml:space="preserve">средства федерального бюджета, главным </w:t>
            </w:r>
            <w:r w:rsidRPr="0084081F">
              <w:rPr>
                <w:rFonts w:ascii="Times New Roman" w:hAnsi="Times New Roman" w:cs="Times New Roman"/>
                <w:sz w:val="24"/>
                <w:szCs w:val="24"/>
              </w:rPr>
              <w:lastRenderedPageBreak/>
              <w:t>распорядителем которых являются Росводресурсы, выделенные на финансирование мероприятий, осуществляемых территориальными органами Росводресурсов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69F6C8"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lastRenderedPageBreak/>
              <w:t>10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642D1119"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F5DFFF"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млн куб 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069F1368"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696CD3DF"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75DB7FC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092</w:t>
            </w:r>
          </w:p>
        </w:tc>
        <w:tc>
          <w:tcPr>
            <w:tcW w:w="0" w:type="auto"/>
            <w:tcBorders>
              <w:top w:val="single" w:sz="4" w:space="0" w:color="auto"/>
              <w:left w:val="nil"/>
              <w:bottom w:val="single" w:sz="4" w:space="0" w:color="auto"/>
              <w:right w:val="single" w:sz="4" w:space="0" w:color="000000"/>
            </w:tcBorders>
            <w:shd w:val="clear" w:color="auto" w:fill="auto"/>
            <w:hideMark/>
          </w:tcPr>
          <w:p w14:paraId="00C19CC9"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средства федерального бюджета, главным распорядителем которых являются Росводресурсы, выделенные на финансирование мероприятий, осуществляемых подведомственными учреждениями Росводресурсов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A87402"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20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3F7731E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C2C46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млн куб 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CF54BE0"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74016E51"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0F0909D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093</w:t>
            </w:r>
          </w:p>
        </w:tc>
        <w:tc>
          <w:tcPr>
            <w:tcW w:w="0" w:type="auto"/>
            <w:tcBorders>
              <w:top w:val="single" w:sz="4" w:space="0" w:color="auto"/>
              <w:left w:val="nil"/>
              <w:bottom w:val="single" w:sz="4" w:space="0" w:color="auto"/>
              <w:right w:val="single" w:sz="4" w:space="0" w:color="000000"/>
            </w:tcBorders>
            <w:shd w:val="clear" w:color="auto" w:fill="auto"/>
            <w:hideMark/>
          </w:tcPr>
          <w:p w14:paraId="68CAA822"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средства федерального бюджета,  главным распорядителем которых являются Росводресурсы, выделенные на софинансирование мероприятий, осуществляемых с участием средств бюджета субъекта Российской Федерации, местных бюджетов, внебюджетных средств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A1214E"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30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5D8777F7"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121546"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млн куб 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1DC6F067"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r>
      <w:tr w:rsidR="005660A6" w:rsidRPr="0084081F" w14:paraId="3D2AB66B"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75F1FD87"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094</w:t>
            </w:r>
          </w:p>
        </w:tc>
        <w:tc>
          <w:tcPr>
            <w:tcW w:w="0" w:type="auto"/>
            <w:tcBorders>
              <w:top w:val="single" w:sz="4" w:space="0" w:color="auto"/>
              <w:left w:val="nil"/>
              <w:bottom w:val="single" w:sz="4" w:space="0" w:color="auto"/>
              <w:right w:val="single" w:sz="4" w:space="0" w:color="000000"/>
            </w:tcBorders>
            <w:shd w:val="clear" w:color="auto" w:fill="auto"/>
            <w:hideMark/>
          </w:tcPr>
          <w:p w14:paraId="5F9817A8"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средства бюджета субъекта Российской Федерации, местных бюджетов, внебюджетных средств, направляемые на мероприятия, осуществляемые с участием средств федерального бюджета,  главным распорядителем которых являются Росводресурсы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D06C5C"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31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1ED9E79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95F0A9"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млн куб 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1B3E3958"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w:t>
            </w:r>
          </w:p>
        </w:tc>
      </w:tr>
      <w:tr w:rsidR="005660A6" w:rsidRPr="0084081F" w14:paraId="353E77E4"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2AA4EB5B"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095</w:t>
            </w:r>
          </w:p>
        </w:tc>
        <w:tc>
          <w:tcPr>
            <w:tcW w:w="0" w:type="auto"/>
            <w:tcBorders>
              <w:top w:val="single" w:sz="4" w:space="0" w:color="auto"/>
              <w:left w:val="nil"/>
              <w:bottom w:val="single" w:sz="4" w:space="0" w:color="auto"/>
              <w:right w:val="single" w:sz="4" w:space="0" w:color="000000"/>
            </w:tcBorders>
            <w:shd w:val="clear" w:color="auto" w:fill="auto"/>
            <w:hideMark/>
          </w:tcPr>
          <w:p w14:paraId="13E5DCA6"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собственные средства респондента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4E96EE"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80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0601255F"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5 077,3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5035931"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млн куб м</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1C81A909"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20,5</w:t>
            </w:r>
          </w:p>
        </w:tc>
      </w:tr>
      <w:tr w:rsidR="005660A6" w:rsidRPr="0084081F" w14:paraId="6CF540A9"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388A3374"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100</w:t>
            </w:r>
          </w:p>
        </w:tc>
        <w:tc>
          <w:tcPr>
            <w:tcW w:w="0" w:type="auto"/>
            <w:tcBorders>
              <w:top w:val="single" w:sz="4" w:space="0" w:color="auto"/>
              <w:left w:val="nil"/>
              <w:bottom w:val="single" w:sz="4" w:space="0" w:color="auto"/>
              <w:right w:val="single" w:sz="4" w:space="0" w:color="000000"/>
            </w:tcBorders>
            <w:shd w:val="clear" w:color="auto" w:fill="auto"/>
            <w:hideMark/>
          </w:tcPr>
          <w:p w14:paraId="28E4C9E0"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Капитальный и текущий ремонт ГТС - всего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215CF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56F800E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4 050,0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46F53C"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шт</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543AC06F"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2</w:t>
            </w:r>
          </w:p>
        </w:tc>
      </w:tr>
      <w:tr w:rsidR="005660A6" w:rsidRPr="0084081F" w14:paraId="5FCE3AB6"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17BE782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lastRenderedPageBreak/>
              <w:t>101</w:t>
            </w:r>
          </w:p>
        </w:tc>
        <w:tc>
          <w:tcPr>
            <w:tcW w:w="0" w:type="auto"/>
            <w:tcBorders>
              <w:top w:val="single" w:sz="4" w:space="0" w:color="auto"/>
              <w:left w:val="nil"/>
              <w:bottom w:val="single" w:sz="4" w:space="0" w:color="auto"/>
              <w:right w:val="single" w:sz="4" w:space="0" w:color="000000"/>
            </w:tcBorders>
            <w:shd w:val="clear" w:color="auto" w:fill="auto"/>
            <w:hideMark/>
          </w:tcPr>
          <w:p w14:paraId="011515AB"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 xml:space="preserve">в том числе по источникам финансирования: </w:t>
            </w:r>
            <w:r w:rsidRPr="0084081F">
              <w:rPr>
                <w:rFonts w:ascii="Times New Roman" w:hAnsi="Times New Roman" w:cs="Times New Roman"/>
                <w:sz w:val="24"/>
                <w:szCs w:val="24"/>
              </w:rPr>
              <w:br w:type="page"/>
              <w:t>средства федерального бюджета, главным распорядителем которых являются Росводресурсы, выделенные на финансирование мероприятий, осуществляемых подведомственными учреждениями Росводресурсов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ECE0E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20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3A7C654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45D042"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шт</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E536171"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w:t>
            </w:r>
          </w:p>
        </w:tc>
      </w:tr>
      <w:tr w:rsidR="005660A6" w:rsidRPr="0084081F" w14:paraId="75D33BE5"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05AF5254"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102</w:t>
            </w:r>
          </w:p>
        </w:tc>
        <w:tc>
          <w:tcPr>
            <w:tcW w:w="0" w:type="auto"/>
            <w:tcBorders>
              <w:top w:val="single" w:sz="4" w:space="0" w:color="auto"/>
              <w:left w:val="nil"/>
              <w:bottom w:val="single" w:sz="4" w:space="0" w:color="auto"/>
              <w:right w:val="single" w:sz="4" w:space="0" w:color="000000"/>
            </w:tcBorders>
            <w:shd w:val="clear" w:color="auto" w:fill="auto"/>
            <w:hideMark/>
          </w:tcPr>
          <w:p w14:paraId="31F61DCF"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средства федерального бюджета,  главным распорядителем которых являются Росводресурсы, выделенные на софинансирование мероприятий, осуществляемых с участием средств бюджета субъекта Российской Федерации, местных бюджетов, внебюджетных средств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9E25801"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30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0B56F4FC"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011A20"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шт</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1F540868"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w:t>
            </w:r>
          </w:p>
        </w:tc>
      </w:tr>
      <w:tr w:rsidR="005660A6" w:rsidRPr="0084081F" w14:paraId="062880FB"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43ADB049"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103</w:t>
            </w:r>
          </w:p>
        </w:tc>
        <w:tc>
          <w:tcPr>
            <w:tcW w:w="0" w:type="auto"/>
            <w:tcBorders>
              <w:top w:val="single" w:sz="4" w:space="0" w:color="auto"/>
              <w:left w:val="nil"/>
              <w:bottom w:val="single" w:sz="4" w:space="0" w:color="auto"/>
              <w:right w:val="single" w:sz="4" w:space="0" w:color="000000"/>
            </w:tcBorders>
            <w:shd w:val="clear" w:color="auto" w:fill="auto"/>
            <w:hideMark/>
          </w:tcPr>
          <w:p w14:paraId="7950B02A"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средства бюджета субъекта Российской Федерации, местных бюджетов, внебюджетных средств, направляемые на мероприятия, осуществляемые с участием средств федерального бюджета,  главным распорядителем которых являются Росводресурсы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833EAF"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31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10889F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A223D1"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шт</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3A450DA0"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w:t>
            </w:r>
          </w:p>
        </w:tc>
      </w:tr>
      <w:tr w:rsidR="005660A6" w:rsidRPr="0084081F" w14:paraId="7F77E2F8"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5AE8C618"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104</w:t>
            </w:r>
          </w:p>
        </w:tc>
        <w:tc>
          <w:tcPr>
            <w:tcW w:w="0" w:type="auto"/>
            <w:tcBorders>
              <w:top w:val="single" w:sz="4" w:space="0" w:color="auto"/>
              <w:left w:val="nil"/>
              <w:bottom w:val="single" w:sz="4" w:space="0" w:color="auto"/>
              <w:right w:val="single" w:sz="4" w:space="0" w:color="000000"/>
            </w:tcBorders>
            <w:shd w:val="clear" w:color="auto" w:fill="auto"/>
            <w:hideMark/>
          </w:tcPr>
          <w:p w14:paraId="2F04674D"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иные средства федерального бюджета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FBD3FB"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50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16002A50"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6408A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шт</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5BAC63A7"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w:t>
            </w:r>
          </w:p>
        </w:tc>
      </w:tr>
      <w:tr w:rsidR="005660A6" w:rsidRPr="0084081F" w14:paraId="020A9537"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354B341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105</w:t>
            </w:r>
          </w:p>
        </w:tc>
        <w:tc>
          <w:tcPr>
            <w:tcW w:w="0" w:type="auto"/>
            <w:tcBorders>
              <w:top w:val="single" w:sz="4" w:space="0" w:color="auto"/>
              <w:left w:val="nil"/>
              <w:bottom w:val="single" w:sz="4" w:space="0" w:color="auto"/>
              <w:right w:val="single" w:sz="4" w:space="0" w:color="000000"/>
            </w:tcBorders>
            <w:shd w:val="clear" w:color="auto" w:fill="auto"/>
            <w:hideMark/>
          </w:tcPr>
          <w:p w14:paraId="211B054B"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иные средства бюджета субъекта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A6D009"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60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2E87AF2E"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6583D3F"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шт</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223262F2"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w:t>
            </w:r>
          </w:p>
        </w:tc>
      </w:tr>
      <w:tr w:rsidR="005660A6" w:rsidRPr="0084081F" w14:paraId="5E0CD899"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6B0B1467"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106</w:t>
            </w:r>
          </w:p>
        </w:tc>
        <w:tc>
          <w:tcPr>
            <w:tcW w:w="0" w:type="auto"/>
            <w:tcBorders>
              <w:top w:val="single" w:sz="4" w:space="0" w:color="auto"/>
              <w:left w:val="nil"/>
              <w:bottom w:val="single" w:sz="4" w:space="0" w:color="auto"/>
              <w:right w:val="single" w:sz="4" w:space="0" w:color="000000"/>
            </w:tcBorders>
            <w:shd w:val="clear" w:color="auto" w:fill="auto"/>
            <w:hideMark/>
          </w:tcPr>
          <w:p w14:paraId="231AA0D1"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иные средства местных бюджетов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9843D2"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70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1F6EBD96"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6BE55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шт</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244AA0F0"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w:t>
            </w:r>
          </w:p>
        </w:tc>
      </w:tr>
      <w:tr w:rsidR="005660A6" w:rsidRPr="0084081F" w14:paraId="1BEAE70D"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2DDE5560"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107</w:t>
            </w:r>
          </w:p>
        </w:tc>
        <w:tc>
          <w:tcPr>
            <w:tcW w:w="0" w:type="auto"/>
            <w:tcBorders>
              <w:top w:val="single" w:sz="4" w:space="0" w:color="auto"/>
              <w:left w:val="nil"/>
              <w:bottom w:val="single" w:sz="4" w:space="0" w:color="auto"/>
              <w:right w:val="single" w:sz="4" w:space="0" w:color="000000"/>
            </w:tcBorders>
            <w:shd w:val="clear" w:color="auto" w:fill="auto"/>
            <w:hideMark/>
          </w:tcPr>
          <w:p w14:paraId="457E1E04"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собственные средства респондента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5246A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80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96CA41E"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4 050,0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E108FC"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шт</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6F228F9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2</w:t>
            </w:r>
          </w:p>
        </w:tc>
      </w:tr>
      <w:tr w:rsidR="005660A6" w:rsidRPr="0084081F" w14:paraId="41114431"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1DAE9FB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lastRenderedPageBreak/>
              <w:t>110</w:t>
            </w:r>
          </w:p>
        </w:tc>
        <w:tc>
          <w:tcPr>
            <w:tcW w:w="0" w:type="auto"/>
            <w:tcBorders>
              <w:top w:val="single" w:sz="4" w:space="0" w:color="auto"/>
              <w:left w:val="nil"/>
              <w:bottom w:val="single" w:sz="4" w:space="0" w:color="auto"/>
              <w:right w:val="single" w:sz="4" w:space="0" w:color="000000"/>
            </w:tcBorders>
            <w:shd w:val="clear" w:color="auto" w:fill="auto"/>
            <w:hideMark/>
          </w:tcPr>
          <w:p w14:paraId="4F32CA1C"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Строительство, реконструкция и ремонт очистных сооружений и канализационных сетей - всего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8073B4"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5CE3B0EE"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87 373,0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60793EC"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0BC2891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r>
      <w:tr w:rsidR="005660A6" w:rsidRPr="0084081F" w14:paraId="0F47302C"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4E71DEAC"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111</w:t>
            </w:r>
          </w:p>
        </w:tc>
        <w:tc>
          <w:tcPr>
            <w:tcW w:w="0" w:type="auto"/>
            <w:tcBorders>
              <w:top w:val="single" w:sz="4" w:space="0" w:color="auto"/>
              <w:left w:val="nil"/>
              <w:bottom w:val="single" w:sz="4" w:space="0" w:color="auto"/>
              <w:right w:val="single" w:sz="4" w:space="0" w:color="000000"/>
            </w:tcBorders>
            <w:shd w:val="clear" w:color="auto" w:fill="auto"/>
            <w:hideMark/>
          </w:tcPr>
          <w:p w14:paraId="01784248"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 xml:space="preserve">в том числе по источникам финансирования: </w:t>
            </w:r>
            <w:r w:rsidRPr="0084081F">
              <w:rPr>
                <w:rFonts w:ascii="Times New Roman" w:hAnsi="Times New Roman" w:cs="Times New Roman"/>
                <w:sz w:val="24"/>
                <w:szCs w:val="24"/>
              </w:rPr>
              <w:br/>
              <w:t>иные средства федерального бюджета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D9376CE"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50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1D41B4F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17,6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C793BC"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0F7B7BC0"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r>
      <w:tr w:rsidR="005660A6" w:rsidRPr="0084081F" w14:paraId="79F463E6"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390FBD09"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112</w:t>
            </w:r>
          </w:p>
        </w:tc>
        <w:tc>
          <w:tcPr>
            <w:tcW w:w="0" w:type="auto"/>
            <w:tcBorders>
              <w:top w:val="single" w:sz="4" w:space="0" w:color="auto"/>
              <w:left w:val="nil"/>
              <w:bottom w:val="single" w:sz="4" w:space="0" w:color="auto"/>
              <w:right w:val="single" w:sz="4" w:space="0" w:color="000000"/>
            </w:tcBorders>
            <w:shd w:val="clear" w:color="auto" w:fill="auto"/>
            <w:hideMark/>
          </w:tcPr>
          <w:p w14:paraId="2BD3CCD3"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иные средства бюджета субъекта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658A39"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60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0D74A92B"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8A7EDB"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0F318628"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r>
      <w:tr w:rsidR="005660A6" w:rsidRPr="0084081F" w14:paraId="56CBCB92"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2FA977A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113</w:t>
            </w:r>
          </w:p>
        </w:tc>
        <w:tc>
          <w:tcPr>
            <w:tcW w:w="0" w:type="auto"/>
            <w:tcBorders>
              <w:top w:val="single" w:sz="4" w:space="0" w:color="auto"/>
              <w:left w:val="nil"/>
              <w:bottom w:val="single" w:sz="4" w:space="0" w:color="auto"/>
              <w:right w:val="single" w:sz="4" w:space="0" w:color="000000"/>
            </w:tcBorders>
            <w:shd w:val="clear" w:color="auto" w:fill="auto"/>
            <w:hideMark/>
          </w:tcPr>
          <w:p w14:paraId="1360EAC3"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иные средства местных бюджетов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1AF630"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70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0D633D86"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3BE5FE"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1BF3107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r>
      <w:tr w:rsidR="005660A6" w:rsidRPr="0084081F" w14:paraId="0D5CD260"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634D832B"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114</w:t>
            </w:r>
          </w:p>
        </w:tc>
        <w:tc>
          <w:tcPr>
            <w:tcW w:w="0" w:type="auto"/>
            <w:tcBorders>
              <w:top w:val="single" w:sz="4" w:space="0" w:color="auto"/>
              <w:left w:val="nil"/>
              <w:bottom w:val="single" w:sz="4" w:space="0" w:color="auto"/>
              <w:right w:val="single" w:sz="4" w:space="0" w:color="000000"/>
            </w:tcBorders>
            <w:shd w:val="clear" w:color="auto" w:fill="auto"/>
            <w:hideMark/>
          </w:tcPr>
          <w:p w14:paraId="2FADEE60"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собственные средства респондента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9EA5F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80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67523E2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87 355,4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926A82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3B0D6EB4"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r>
      <w:tr w:rsidR="005660A6" w:rsidRPr="0084081F" w14:paraId="6A9E4CDD"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3CFF5E54"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115</w:t>
            </w:r>
          </w:p>
        </w:tc>
        <w:tc>
          <w:tcPr>
            <w:tcW w:w="0" w:type="auto"/>
            <w:tcBorders>
              <w:top w:val="single" w:sz="4" w:space="0" w:color="auto"/>
              <w:left w:val="nil"/>
              <w:bottom w:val="single" w:sz="4" w:space="0" w:color="auto"/>
              <w:right w:val="single" w:sz="4" w:space="0" w:color="000000"/>
            </w:tcBorders>
            <w:shd w:val="clear" w:color="auto" w:fill="auto"/>
            <w:hideMark/>
          </w:tcPr>
          <w:p w14:paraId="2BD291DC"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другие источники финансирования, в частности: средства общественных организаций, спонсорская помощь, и т.п.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327A7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90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5391F7E2"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DF7737"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14ED31DB"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r>
      <w:tr w:rsidR="005660A6" w:rsidRPr="0084081F" w14:paraId="2E841374"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55F79DD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120</w:t>
            </w:r>
          </w:p>
        </w:tc>
        <w:tc>
          <w:tcPr>
            <w:tcW w:w="0" w:type="auto"/>
            <w:tcBorders>
              <w:top w:val="single" w:sz="4" w:space="0" w:color="auto"/>
              <w:left w:val="nil"/>
              <w:bottom w:val="single" w:sz="4" w:space="0" w:color="auto"/>
              <w:right w:val="single" w:sz="4" w:space="0" w:color="000000"/>
            </w:tcBorders>
            <w:shd w:val="clear" w:color="auto" w:fill="auto"/>
            <w:hideMark/>
          </w:tcPr>
          <w:p w14:paraId="1770107D"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Строительство, реконструкция и ремонт систем оборотного (повторно-последовательного) водоснабжения - всего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353FC9"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32DCDA96"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735,0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DBA7AC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56059077"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r>
      <w:tr w:rsidR="005660A6" w:rsidRPr="0084081F" w14:paraId="0068CCDD"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1BEB0409"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121</w:t>
            </w:r>
          </w:p>
        </w:tc>
        <w:tc>
          <w:tcPr>
            <w:tcW w:w="0" w:type="auto"/>
            <w:tcBorders>
              <w:top w:val="single" w:sz="4" w:space="0" w:color="auto"/>
              <w:left w:val="nil"/>
              <w:bottom w:val="single" w:sz="4" w:space="0" w:color="auto"/>
              <w:right w:val="single" w:sz="4" w:space="0" w:color="000000"/>
            </w:tcBorders>
            <w:shd w:val="clear" w:color="auto" w:fill="auto"/>
            <w:hideMark/>
          </w:tcPr>
          <w:p w14:paraId="22069E45"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 xml:space="preserve">в том числе по источникам финансирования: </w:t>
            </w:r>
            <w:r w:rsidRPr="0084081F">
              <w:rPr>
                <w:rFonts w:ascii="Times New Roman" w:hAnsi="Times New Roman" w:cs="Times New Roman"/>
                <w:sz w:val="24"/>
                <w:szCs w:val="24"/>
              </w:rPr>
              <w:br/>
              <w:t>иные средства федерального бюджета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F27E1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50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5BDC9EC2"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C3674C"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185E9AE4"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r>
      <w:tr w:rsidR="005660A6" w:rsidRPr="0084081F" w14:paraId="49EB13F3"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4F87D7F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122</w:t>
            </w:r>
          </w:p>
        </w:tc>
        <w:tc>
          <w:tcPr>
            <w:tcW w:w="0" w:type="auto"/>
            <w:tcBorders>
              <w:top w:val="single" w:sz="4" w:space="0" w:color="auto"/>
              <w:left w:val="nil"/>
              <w:bottom w:val="single" w:sz="4" w:space="0" w:color="auto"/>
              <w:right w:val="single" w:sz="4" w:space="0" w:color="000000"/>
            </w:tcBorders>
            <w:shd w:val="clear" w:color="auto" w:fill="auto"/>
            <w:hideMark/>
          </w:tcPr>
          <w:p w14:paraId="2974A926"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иные средства бюджета субъекта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89E22E"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60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3B6F492"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CD17A9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1B593FA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r>
      <w:tr w:rsidR="005660A6" w:rsidRPr="0084081F" w14:paraId="4224AE3D"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5A6932E8"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123</w:t>
            </w:r>
          </w:p>
        </w:tc>
        <w:tc>
          <w:tcPr>
            <w:tcW w:w="0" w:type="auto"/>
            <w:tcBorders>
              <w:top w:val="single" w:sz="4" w:space="0" w:color="auto"/>
              <w:left w:val="nil"/>
              <w:bottom w:val="single" w:sz="4" w:space="0" w:color="auto"/>
              <w:right w:val="single" w:sz="4" w:space="0" w:color="000000"/>
            </w:tcBorders>
            <w:shd w:val="clear" w:color="auto" w:fill="auto"/>
            <w:hideMark/>
          </w:tcPr>
          <w:p w14:paraId="10D2E220"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иные средства местных бюджетов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5399210"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70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0CA51847"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A11291"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2252160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r>
      <w:tr w:rsidR="005660A6" w:rsidRPr="0084081F" w14:paraId="2451E65D"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143D38DF"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124</w:t>
            </w:r>
          </w:p>
        </w:tc>
        <w:tc>
          <w:tcPr>
            <w:tcW w:w="0" w:type="auto"/>
            <w:tcBorders>
              <w:top w:val="single" w:sz="4" w:space="0" w:color="auto"/>
              <w:left w:val="nil"/>
              <w:bottom w:val="single" w:sz="4" w:space="0" w:color="auto"/>
              <w:right w:val="single" w:sz="4" w:space="0" w:color="000000"/>
            </w:tcBorders>
            <w:shd w:val="clear" w:color="auto" w:fill="auto"/>
            <w:hideMark/>
          </w:tcPr>
          <w:p w14:paraId="0BBB8D45"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собственные средства респондента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52743C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80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3E5F9CC8"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735,0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50E71AE"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462C15EC"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r>
      <w:tr w:rsidR="005660A6" w:rsidRPr="0084081F" w14:paraId="682DBFE3"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74FF3946"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lastRenderedPageBreak/>
              <w:t>125</w:t>
            </w:r>
          </w:p>
        </w:tc>
        <w:tc>
          <w:tcPr>
            <w:tcW w:w="0" w:type="auto"/>
            <w:tcBorders>
              <w:top w:val="single" w:sz="4" w:space="0" w:color="auto"/>
              <w:left w:val="nil"/>
              <w:bottom w:val="single" w:sz="4" w:space="0" w:color="auto"/>
              <w:right w:val="single" w:sz="4" w:space="0" w:color="000000"/>
            </w:tcBorders>
            <w:shd w:val="clear" w:color="auto" w:fill="auto"/>
            <w:hideMark/>
          </w:tcPr>
          <w:p w14:paraId="7E453B2C"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другие источники финансирования, в частности: средства общественных организаций, спонсорская помощь, и т.п.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FBF3DB"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90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1CC6EF8E"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E0C9A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48A4751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r>
      <w:tr w:rsidR="005660A6" w:rsidRPr="0084081F" w14:paraId="07473250"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3E2745F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130</w:t>
            </w:r>
          </w:p>
        </w:tc>
        <w:tc>
          <w:tcPr>
            <w:tcW w:w="0" w:type="auto"/>
            <w:tcBorders>
              <w:top w:val="single" w:sz="4" w:space="0" w:color="auto"/>
              <w:left w:val="nil"/>
              <w:bottom w:val="single" w:sz="4" w:space="0" w:color="auto"/>
              <w:right w:val="single" w:sz="4" w:space="0" w:color="000000"/>
            </w:tcBorders>
            <w:shd w:val="clear" w:color="auto" w:fill="auto"/>
            <w:hideMark/>
          </w:tcPr>
          <w:p w14:paraId="03B356FE"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Прочие водохозяйственные и водоохранные работы - всего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1D0E57"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FBBDEB1"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36 175,4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5B2A41"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570E67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r>
      <w:tr w:rsidR="005660A6" w:rsidRPr="0084081F" w14:paraId="35F87712"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5161E5E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131</w:t>
            </w:r>
          </w:p>
        </w:tc>
        <w:tc>
          <w:tcPr>
            <w:tcW w:w="0" w:type="auto"/>
            <w:tcBorders>
              <w:top w:val="single" w:sz="4" w:space="0" w:color="auto"/>
              <w:left w:val="nil"/>
              <w:bottom w:val="single" w:sz="4" w:space="0" w:color="auto"/>
              <w:right w:val="single" w:sz="4" w:space="0" w:color="000000"/>
            </w:tcBorders>
            <w:shd w:val="clear" w:color="auto" w:fill="auto"/>
            <w:hideMark/>
          </w:tcPr>
          <w:p w14:paraId="33BE9E26"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 xml:space="preserve">в том числе по источникам финансирования: </w:t>
            </w:r>
            <w:r w:rsidRPr="0084081F">
              <w:rPr>
                <w:rFonts w:ascii="Times New Roman" w:hAnsi="Times New Roman" w:cs="Times New Roman"/>
                <w:sz w:val="24"/>
                <w:szCs w:val="24"/>
              </w:rPr>
              <w:br/>
              <w:t>средства федерального бюджета, главным распорядителем которых являются Росводресурсы, выделенные на финансирование мероприятий, осуществляемых подведомственными учреждениями Росводресурсов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C5E49B"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20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6CDFEF1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E51F72"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21F4589E"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r>
      <w:tr w:rsidR="005660A6" w:rsidRPr="0084081F" w14:paraId="6469CFCA"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17FCC6EE"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132</w:t>
            </w:r>
          </w:p>
        </w:tc>
        <w:tc>
          <w:tcPr>
            <w:tcW w:w="0" w:type="auto"/>
            <w:tcBorders>
              <w:top w:val="single" w:sz="4" w:space="0" w:color="auto"/>
              <w:left w:val="nil"/>
              <w:bottom w:val="single" w:sz="4" w:space="0" w:color="auto"/>
              <w:right w:val="single" w:sz="4" w:space="0" w:color="000000"/>
            </w:tcBorders>
            <w:shd w:val="clear" w:color="auto" w:fill="auto"/>
            <w:hideMark/>
          </w:tcPr>
          <w:p w14:paraId="576866AF"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иные средства федерального бюджета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3839B0"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50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170A0748"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C60FAC"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2754345E"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r>
      <w:tr w:rsidR="005660A6" w:rsidRPr="0084081F" w14:paraId="571BD077"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4A5569D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133</w:t>
            </w:r>
          </w:p>
        </w:tc>
        <w:tc>
          <w:tcPr>
            <w:tcW w:w="0" w:type="auto"/>
            <w:tcBorders>
              <w:top w:val="single" w:sz="4" w:space="0" w:color="auto"/>
              <w:left w:val="nil"/>
              <w:bottom w:val="single" w:sz="4" w:space="0" w:color="auto"/>
              <w:right w:val="single" w:sz="4" w:space="0" w:color="000000"/>
            </w:tcBorders>
            <w:shd w:val="clear" w:color="auto" w:fill="auto"/>
            <w:hideMark/>
          </w:tcPr>
          <w:p w14:paraId="49C99DA4"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иные средства бюджета субъекта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B17C30"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60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1F60E9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222,9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9A5F78"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484D434E"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r>
      <w:tr w:rsidR="005660A6" w:rsidRPr="0084081F" w14:paraId="028EE740"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611949DC"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134</w:t>
            </w:r>
          </w:p>
        </w:tc>
        <w:tc>
          <w:tcPr>
            <w:tcW w:w="0" w:type="auto"/>
            <w:tcBorders>
              <w:top w:val="single" w:sz="4" w:space="0" w:color="auto"/>
              <w:left w:val="nil"/>
              <w:bottom w:val="single" w:sz="4" w:space="0" w:color="auto"/>
              <w:right w:val="single" w:sz="4" w:space="0" w:color="000000"/>
            </w:tcBorders>
            <w:shd w:val="clear" w:color="auto" w:fill="auto"/>
            <w:hideMark/>
          </w:tcPr>
          <w:p w14:paraId="22335497"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иные средства местных бюджетов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640EC44"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70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23B4A427"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3 210,4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0A2F87"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5CE3331"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r>
      <w:tr w:rsidR="005660A6" w:rsidRPr="0084081F" w14:paraId="7EAD1B76"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3F4A2CE2"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135</w:t>
            </w:r>
          </w:p>
        </w:tc>
        <w:tc>
          <w:tcPr>
            <w:tcW w:w="0" w:type="auto"/>
            <w:tcBorders>
              <w:top w:val="single" w:sz="4" w:space="0" w:color="auto"/>
              <w:left w:val="nil"/>
              <w:bottom w:val="single" w:sz="4" w:space="0" w:color="auto"/>
              <w:right w:val="single" w:sz="4" w:space="0" w:color="000000"/>
            </w:tcBorders>
            <w:shd w:val="clear" w:color="auto" w:fill="auto"/>
            <w:hideMark/>
          </w:tcPr>
          <w:p w14:paraId="1BA8C182"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собственные средства респондента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1455D2"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80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0B2D189B"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32 742,1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C15B871"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4851A17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r>
      <w:tr w:rsidR="005660A6" w:rsidRPr="0084081F" w14:paraId="5FB2C51A"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52038304"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136</w:t>
            </w:r>
          </w:p>
        </w:tc>
        <w:tc>
          <w:tcPr>
            <w:tcW w:w="0" w:type="auto"/>
            <w:tcBorders>
              <w:top w:val="single" w:sz="4" w:space="0" w:color="auto"/>
              <w:left w:val="nil"/>
              <w:bottom w:val="single" w:sz="4" w:space="0" w:color="auto"/>
              <w:right w:val="single" w:sz="4" w:space="0" w:color="000000"/>
            </w:tcBorders>
            <w:shd w:val="clear" w:color="auto" w:fill="auto"/>
            <w:hideMark/>
          </w:tcPr>
          <w:p w14:paraId="6BC601BF"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другие источники финансирования, в частности: средства общественных организаций, спонсорская помощь, и т.п.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63DFFA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90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3385D93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EB4FF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4E66FAD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r>
      <w:tr w:rsidR="005660A6" w:rsidRPr="0084081F" w14:paraId="6AE0602E"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684067F6"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140</w:t>
            </w:r>
          </w:p>
        </w:tc>
        <w:tc>
          <w:tcPr>
            <w:tcW w:w="0" w:type="auto"/>
            <w:tcBorders>
              <w:top w:val="single" w:sz="4" w:space="0" w:color="auto"/>
              <w:left w:val="nil"/>
              <w:bottom w:val="single" w:sz="4" w:space="0" w:color="auto"/>
              <w:right w:val="single" w:sz="4" w:space="0" w:color="000000"/>
            </w:tcBorders>
            <w:shd w:val="clear" w:color="auto" w:fill="auto"/>
            <w:hideMark/>
          </w:tcPr>
          <w:p w14:paraId="09E12954"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Всего затрат на выполнение водохозяйственных и водоохранных работ (сумма строк 010, 020, 030, 040, 050, 060, 070, 080, 090, 100, 110, 120, 130)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FB30A4"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4885D51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135 099,6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4D11E6"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14B47B06"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r>
      <w:tr w:rsidR="005660A6" w:rsidRPr="0084081F" w14:paraId="10427EEF"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3CD6BE18"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lastRenderedPageBreak/>
              <w:t>141</w:t>
            </w:r>
          </w:p>
        </w:tc>
        <w:tc>
          <w:tcPr>
            <w:tcW w:w="0" w:type="auto"/>
            <w:tcBorders>
              <w:top w:val="single" w:sz="4" w:space="0" w:color="auto"/>
              <w:left w:val="nil"/>
              <w:bottom w:val="single" w:sz="4" w:space="0" w:color="auto"/>
              <w:right w:val="single" w:sz="4" w:space="0" w:color="000000"/>
            </w:tcBorders>
            <w:shd w:val="clear" w:color="auto" w:fill="auto"/>
            <w:hideMark/>
          </w:tcPr>
          <w:p w14:paraId="15478274"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 xml:space="preserve">в том числе по источникам финансирования: </w:t>
            </w:r>
            <w:r w:rsidRPr="0084081F">
              <w:rPr>
                <w:rFonts w:ascii="Times New Roman" w:hAnsi="Times New Roman" w:cs="Times New Roman"/>
                <w:sz w:val="24"/>
                <w:szCs w:val="24"/>
              </w:rPr>
              <w:br/>
              <w:t>средства федерального бюджета, главным распорядителем которых являются Росводресурсы, выделенные на финансирование мероприятий, осуществляемых территориальными органами Росводресурсов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364468C"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68F361B7"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F8A93B"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6D81310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r>
      <w:tr w:rsidR="005660A6" w:rsidRPr="0084081F" w14:paraId="63FEEC4C"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620C62E0"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142</w:t>
            </w:r>
          </w:p>
        </w:tc>
        <w:tc>
          <w:tcPr>
            <w:tcW w:w="0" w:type="auto"/>
            <w:tcBorders>
              <w:top w:val="single" w:sz="4" w:space="0" w:color="auto"/>
              <w:left w:val="nil"/>
              <w:bottom w:val="single" w:sz="4" w:space="0" w:color="auto"/>
              <w:right w:val="single" w:sz="4" w:space="0" w:color="000000"/>
            </w:tcBorders>
            <w:shd w:val="clear" w:color="auto" w:fill="auto"/>
            <w:hideMark/>
          </w:tcPr>
          <w:p w14:paraId="103A133B"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средства федерального бюджета, главным распорядителем которых являются Росводресурсы, выделенные на финансирование мероприятий, осуществляемых подведомственными учреждениями Росводресурсов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006879"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20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6DB4999C"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75E397"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9A903A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r>
      <w:tr w:rsidR="005660A6" w:rsidRPr="0084081F" w14:paraId="693264D9"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45BC0164"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143</w:t>
            </w:r>
          </w:p>
        </w:tc>
        <w:tc>
          <w:tcPr>
            <w:tcW w:w="0" w:type="auto"/>
            <w:tcBorders>
              <w:top w:val="single" w:sz="4" w:space="0" w:color="auto"/>
              <w:left w:val="nil"/>
              <w:bottom w:val="single" w:sz="4" w:space="0" w:color="auto"/>
              <w:right w:val="single" w:sz="4" w:space="0" w:color="000000"/>
            </w:tcBorders>
            <w:shd w:val="clear" w:color="auto" w:fill="auto"/>
            <w:hideMark/>
          </w:tcPr>
          <w:p w14:paraId="588E34BD"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средства федерального бюджета,  главным распорядителем которых являются Росводресурсы, выделенные на софинансирование мероприятий, осуществляемых с участием средств бюджета субъекта Российской Федерации, местных бюджетов, внебюджетных средств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8A279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30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691D2856"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A167B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31140C8E"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r>
      <w:tr w:rsidR="005660A6" w:rsidRPr="0084081F" w14:paraId="0F338BA6"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4D53BAB0"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144</w:t>
            </w:r>
          </w:p>
        </w:tc>
        <w:tc>
          <w:tcPr>
            <w:tcW w:w="0" w:type="auto"/>
            <w:tcBorders>
              <w:top w:val="single" w:sz="4" w:space="0" w:color="auto"/>
              <w:left w:val="nil"/>
              <w:bottom w:val="single" w:sz="4" w:space="0" w:color="auto"/>
              <w:right w:val="single" w:sz="4" w:space="0" w:color="000000"/>
            </w:tcBorders>
            <w:shd w:val="clear" w:color="auto" w:fill="auto"/>
            <w:hideMark/>
          </w:tcPr>
          <w:p w14:paraId="202DD452"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средства бюджета субъекта Российской Федерации, местных бюджетов, внебюджетных средств, направляемые на мероприятия, осуществляемые с участием средств федерального бюджета,  главным распорядителем которых являются Росводресурсы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371439"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31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10F9EA7"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108,3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F466599"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4AB4A53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r>
      <w:tr w:rsidR="005660A6" w:rsidRPr="0084081F" w14:paraId="54C2185F"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47811028"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lastRenderedPageBreak/>
              <w:t>145</w:t>
            </w:r>
          </w:p>
        </w:tc>
        <w:tc>
          <w:tcPr>
            <w:tcW w:w="0" w:type="auto"/>
            <w:tcBorders>
              <w:top w:val="single" w:sz="4" w:space="0" w:color="auto"/>
              <w:left w:val="nil"/>
              <w:bottom w:val="single" w:sz="4" w:space="0" w:color="auto"/>
              <w:right w:val="single" w:sz="4" w:space="0" w:color="000000"/>
            </w:tcBorders>
            <w:shd w:val="clear" w:color="auto" w:fill="auto"/>
            <w:hideMark/>
          </w:tcPr>
          <w:p w14:paraId="3D55B8DB"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средства федерального бюджета, главным распорядителем которых являются Росводресурсы, предоставляемые в виде субвенций бюджетам субъектов РФ на осуществление отдельных полномочий в области водных отношений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CA179BC"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40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9C7E268"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392,3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445AA11"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F9A126F"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r>
      <w:tr w:rsidR="005660A6" w:rsidRPr="0084081F" w14:paraId="3CA5A909"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352DCB81"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146</w:t>
            </w:r>
          </w:p>
        </w:tc>
        <w:tc>
          <w:tcPr>
            <w:tcW w:w="0" w:type="auto"/>
            <w:tcBorders>
              <w:top w:val="single" w:sz="4" w:space="0" w:color="auto"/>
              <w:left w:val="nil"/>
              <w:bottom w:val="single" w:sz="4" w:space="0" w:color="auto"/>
              <w:right w:val="single" w:sz="4" w:space="0" w:color="000000"/>
            </w:tcBorders>
            <w:shd w:val="clear" w:color="auto" w:fill="auto"/>
            <w:hideMark/>
          </w:tcPr>
          <w:p w14:paraId="38E4E948"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иные средства федерального бюджета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D64BB1"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50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822ABA6"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17,6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200427"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184C27F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r>
      <w:tr w:rsidR="005660A6" w:rsidRPr="0084081F" w14:paraId="6424924B"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3A529F9A"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147</w:t>
            </w:r>
          </w:p>
        </w:tc>
        <w:tc>
          <w:tcPr>
            <w:tcW w:w="0" w:type="auto"/>
            <w:tcBorders>
              <w:top w:val="single" w:sz="4" w:space="0" w:color="auto"/>
              <w:left w:val="nil"/>
              <w:bottom w:val="single" w:sz="4" w:space="0" w:color="auto"/>
              <w:right w:val="single" w:sz="4" w:space="0" w:color="000000"/>
            </w:tcBorders>
            <w:shd w:val="clear" w:color="auto" w:fill="auto"/>
            <w:hideMark/>
          </w:tcPr>
          <w:p w14:paraId="0EC1AEEA"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иные средства бюджета субъекта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6003E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60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983686C"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222,9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49E27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4A8179A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r>
      <w:tr w:rsidR="005660A6" w:rsidRPr="0084081F" w14:paraId="7FEBE70B"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6A0D41E7"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148</w:t>
            </w:r>
          </w:p>
        </w:tc>
        <w:tc>
          <w:tcPr>
            <w:tcW w:w="0" w:type="auto"/>
            <w:tcBorders>
              <w:top w:val="single" w:sz="4" w:space="0" w:color="auto"/>
              <w:left w:val="nil"/>
              <w:bottom w:val="single" w:sz="4" w:space="0" w:color="auto"/>
              <w:right w:val="single" w:sz="4" w:space="0" w:color="000000"/>
            </w:tcBorders>
            <w:shd w:val="clear" w:color="auto" w:fill="auto"/>
            <w:hideMark/>
          </w:tcPr>
          <w:p w14:paraId="19A62206"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иные средства местных бюджетов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73F143"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70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1BFB49D8"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3 253,6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4CA748"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21BA3765"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r>
      <w:tr w:rsidR="005660A6" w:rsidRPr="0084081F" w14:paraId="3435D87B"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180B8A88"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149</w:t>
            </w:r>
          </w:p>
        </w:tc>
        <w:tc>
          <w:tcPr>
            <w:tcW w:w="0" w:type="auto"/>
            <w:tcBorders>
              <w:top w:val="single" w:sz="4" w:space="0" w:color="auto"/>
              <w:left w:val="nil"/>
              <w:bottom w:val="single" w:sz="4" w:space="0" w:color="auto"/>
              <w:right w:val="single" w:sz="4" w:space="0" w:color="000000"/>
            </w:tcBorders>
            <w:shd w:val="clear" w:color="auto" w:fill="auto"/>
            <w:hideMark/>
          </w:tcPr>
          <w:p w14:paraId="0DCE4EB6"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собственные средства респондента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AE64A6"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80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4358078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131 104,9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267E7F"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16CF928D"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r>
      <w:tr w:rsidR="005660A6" w:rsidRPr="005660A6" w14:paraId="73CBEEAC" w14:textId="77777777" w:rsidTr="0084081F">
        <w:trPr>
          <w:trHeight w:val="900"/>
        </w:trPr>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10BEB570"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150</w:t>
            </w:r>
          </w:p>
        </w:tc>
        <w:tc>
          <w:tcPr>
            <w:tcW w:w="0" w:type="auto"/>
            <w:tcBorders>
              <w:top w:val="single" w:sz="4" w:space="0" w:color="auto"/>
              <w:left w:val="nil"/>
              <w:bottom w:val="single" w:sz="4" w:space="0" w:color="auto"/>
              <w:right w:val="single" w:sz="4" w:space="0" w:color="000000"/>
            </w:tcBorders>
            <w:shd w:val="clear" w:color="auto" w:fill="auto"/>
            <w:hideMark/>
          </w:tcPr>
          <w:p w14:paraId="7F43397D" w14:textId="77777777" w:rsidR="005660A6" w:rsidRPr="0084081F" w:rsidRDefault="005660A6" w:rsidP="0084081F">
            <w:pPr>
              <w:spacing w:after="0"/>
              <w:rPr>
                <w:rFonts w:ascii="Times New Roman" w:hAnsi="Times New Roman" w:cs="Times New Roman"/>
                <w:sz w:val="24"/>
                <w:szCs w:val="24"/>
              </w:rPr>
            </w:pPr>
            <w:r w:rsidRPr="0084081F">
              <w:rPr>
                <w:rFonts w:ascii="Times New Roman" w:hAnsi="Times New Roman" w:cs="Times New Roman"/>
                <w:sz w:val="24"/>
                <w:szCs w:val="24"/>
              </w:rPr>
              <w:t>другие источники финансирования, в частности: средства общественных организаций, спонсорская помощь, и т.п.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016C44"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90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3EA35049"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4BC35C" w14:textId="77777777" w:rsidR="005660A6" w:rsidRPr="0084081F"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679254CB" w14:textId="77777777" w:rsidR="005660A6" w:rsidRPr="005660A6" w:rsidRDefault="005660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X</w:t>
            </w:r>
          </w:p>
        </w:tc>
      </w:tr>
    </w:tbl>
    <w:p w14:paraId="6015A6C4" w14:textId="77777777" w:rsidR="00024055" w:rsidRDefault="00024055" w:rsidP="00EF13F4">
      <w:pPr>
        <w:spacing w:after="0"/>
        <w:ind w:firstLine="709"/>
        <w:jc w:val="center"/>
        <w:rPr>
          <w:rFonts w:ascii="Times New Roman" w:eastAsia="Times New Roman" w:hAnsi="Times New Roman" w:cs="Times New Roman"/>
          <w:b/>
          <w:iCs/>
          <w:sz w:val="24"/>
          <w:szCs w:val="24"/>
          <w:lang w:eastAsia="ru-RU"/>
        </w:rPr>
      </w:pPr>
    </w:p>
    <w:bookmarkEnd w:id="10"/>
    <w:p w14:paraId="39760209" w14:textId="77777777" w:rsidR="00956CDA" w:rsidRPr="0084081F" w:rsidRDefault="00956CDA" w:rsidP="00EF13F4">
      <w:pPr>
        <w:spacing w:after="0"/>
        <w:ind w:firstLine="709"/>
        <w:jc w:val="center"/>
        <w:rPr>
          <w:rFonts w:ascii="Times New Roman" w:eastAsia="Times New Roman" w:hAnsi="Times New Roman" w:cs="Times New Roman"/>
          <w:b/>
          <w:sz w:val="24"/>
          <w:szCs w:val="24"/>
          <w:lang w:eastAsia="ru-RU"/>
        </w:rPr>
      </w:pPr>
      <w:r w:rsidRPr="0084081F">
        <w:rPr>
          <w:rFonts w:ascii="Times New Roman" w:eastAsia="Times New Roman" w:hAnsi="Times New Roman" w:cs="Times New Roman"/>
          <w:b/>
          <w:iCs/>
          <w:sz w:val="24"/>
          <w:szCs w:val="24"/>
          <w:lang w:eastAsia="ru-RU"/>
        </w:rPr>
        <w:t>5.7</w:t>
      </w:r>
      <w:r w:rsidRPr="0084081F">
        <w:rPr>
          <w:rFonts w:ascii="Times New Roman" w:eastAsia="Times New Roman" w:hAnsi="Times New Roman" w:cs="Times New Roman"/>
          <w:b/>
          <w:sz w:val="24"/>
          <w:szCs w:val="24"/>
          <w:lang w:eastAsia="ru-RU"/>
        </w:rPr>
        <w:t xml:space="preserve"> Мероприятия по обеспечению безопасности гидротехнических сооружений</w:t>
      </w:r>
    </w:p>
    <w:p w14:paraId="7F38DDE6" w14:textId="77777777" w:rsidR="00956CDA" w:rsidRPr="0084081F" w:rsidRDefault="00956CDA" w:rsidP="00EF13F4">
      <w:pPr>
        <w:spacing w:after="0"/>
        <w:ind w:firstLine="709"/>
        <w:jc w:val="both"/>
        <w:rPr>
          <w:rFonts w:ascii="Times New Roman" w:eastAsia="Times New Roman" w:hAnsi="Times New Roman" w:cs="Times New Roman"/>
          <w:sz w:val="24"/>
          <w:szCs w:val="24"/>
          <w:lang w:eastAsia="ru-RU"/>
        </w:rPr>
      </w:pPr>
    </w:p>
    <w:p w14:paraId="43A5AE1A" w14:textId="77777777" w:rsidR="00956CDA" w:rsidRPr="0084081F" w:rsidRDefault="00956CDA" w:rsidP="00EF13F4">
      <w:pPr>
        <w:spacing w:after="0"/>
        <w:ind w:firstLine="709"/>
        <w:jc w:val="both"/>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Департамент природных ресурсов и экологии Ивановской области осуществляет проведение на территории Ивановской области единой государственной политики в сфере обеспечения безопасности гидротехнических сооружений.</w:t>
      </w:r>
    </w:p>
    <w:p w14:paraId="4614E480" w14:textId="77777777" w:rsidR="00956CDA" w:rsidRPr="0084081F" w:rsidRDefault="00956CDA" w:rsidP="00EF13F4">
      <w:pPr>
        <w:spacing w:after="0"/>
        <w:ind w:firstLine="709"/>
        <w:jc w:val="both"/>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Согласно Федеральному закону от 21.07.1997 № 117-ФЗ «О безопасности гидротехнических сооружений» органы исполнительной власти субъектов Российской Федерации в области безопасности гидротехнических сооружений решают вопросы безопасности гидротехнических сооружений на соответствующих территориях, на основе общих требований к обеспечению безопасности гидротехнических сооружений.</w:t>
      </w:r>
    </w:p>
    <w:p w14:paraId="2A8EE029" w14:textId="77777777" w:rsidR="00956CDA" w:rsidRPr="0084081F" w:rsidRDefault="00956CDA" w:rsidP="00EF13F4">
      <w:pPr>
        <w:spacing w:after="0"/>
        <w:ind w:firstLine="709"/>
        <w:jc w:val="both"/>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Выполнение общих требований к обеспечению безопасности гидротехнических сооружений осуществляется в основном в рамках работы межведомственной комиссии по вопросам безопасности гидротехнических сооружений, находящихся на территории Ивановской области. В состав комиссии входят представители Центрального управления Федеральной службы по экологическому, технологическому и атомному надзору, Главного управления МЧС России по Ивановской области, Управления Федеральной службы по надзору в сфере природопользования по Ивановской области и других заинтересованных учреждений и организаций.</w:t>
      </w:r>
    </w:p>
    <w:p w14:paraId="463A60AE" w14:textId="36C7E775" w:rsidR="00956CDA" w:rsidRPr="0084081F" w:rsidRDefault="00956CDA" w:rsidP="00EF13F4">
      <w:pPr>
        <w:spacing w:after="0"/>
        <w:ind w:firstLine="709"/>
        <w:jc w:val="both"/>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lastRenderedPageBreak/>
        <w:t xml:space="preserve">Основными мероприятиями, проведенными Комиссией, были </w:t>
      </w:r>
      <w:r w:rsidR="00FA1D3F" w:rsidRPr="0084081F">
        <w:rPr>
          <w:rFonts w:ascii="Times New Roman" w:eastAsia="Times New Roman" w:hAnsi="Times New Roman" w:cs="Times New Roman"/>
          <w:sz w:val="24"/>
          <w:szCs w:val="24"/>
          <w:lang w:eastAsia="ru-RU"/>
        </w:rPr>
        <w:t>проведение обследований</w:t>
      </w:r>
      <w:r w:rsidRPr="0084081F">
        <w:rPr>
          <w:rFonts w:ascii="Times New Roman" w:eastAsia="Times New Roman" w:hAnsi="Times New Roman" w:cs="Times New Roman"/>
          <w:sz w:val="24"/>
          <w:szCs w:val="24"/>
          <w:lang w:eastAsia="ru-RU"/>
        </w:rPr>
        <w:t xml:space="preserve"> наиболее ответственных гидротехнических сооружений, в том числе находящихся в ненадлежащем состоянии и, бесхозяйных на предмет готовности к весеннему половодью. По результатам этих </w:t>
      </w:r>
      <w:r w:rsidR="00FA1D3F" w:rsidRPr="0084081F">
        <w:rPr>
          <w:rFonts w:ascii="Times New Roman" w:eastAsia="Times New Roman" w:hAnsi="Times New Roman" w:cs="Times New Roman"/>
          <w:sz w:val="24"/>
          <w:szCs w:val="24"/>
          <w:lang w:eastAsia="ru-RU"/>
        </w:rPr>
        <w:t>обследований</w:t>
      </w:r>
      <w:r w:rsidRPr="0084081F">
        <w:rPr>
          <w:rFonts w:ascii="Times New Roman" w:eastAsia="Times New Roman" w:hAnsi="Times New Roman" w:cs="Times New Roman"/>
          <w:sz w:val="24"/>
          <w:szCs w:val="24"/>
          <w:lang w:eastAsia="ru-RU"/>
        </w:rPr>
        <w:t xml:space="preserve"> оформлялись заключения, в которых указывались нарушения эксплуатации ГТС, если такие выявлялись, и рекомендации по их исправлению. Эти меры, а также разъяснительная работа и методическая помощь</w:t>
      </w:r>
      <w:r w:rsidR="00FA1D3F" w:rsidRPr="0084081F">
        <w:rPr>
          <w:rFonts w:ascii="Times New Roman" w:eastAsia="Times New Roman" w:hAnsi="Times New Roman" w:cs="Times New Roman"/>
          <w:sz w:val="24"/>
          <w:szCs w:val="24"/>
          <w:lang w:eastAsia="ru-RU"/>
        </w:rPr>
        <w:t xml:space="preserve"> к</w:t>
      </w:r>
      <w:r w:rsidRPr="0084081F">
        <w:rPr>
          <w:rFonts w:ascii="Times New Roman" w:eastAsia="Times New Roman" w:hAnsi="Times New Roman" w:cs="Times New Roman"/>
          <w:sz w:val="24"/>
          <w:szCs w:val="24"/>
          <w:lang w:eastAsia="ru-RU"/>
        </w:rPr>
        <w:t xml:space="preserve"> безопасному пропуску половодья дали положительные результаты – в половодье 202</w:t>
      </w:r>
      <w:r w:rsidR="00FA1D3F" w:rsidRPr="0084081F">
        <w:rPr>
          <w:rFonts w:ascii="Times New Roman" w:eastAsia="Times New Roman" w:hAnsi="Times New Roman" w:cs="Times New Roman"/>
          <w:sz w:val="24"/>
          <w:szCs w:val="24"/>
          <w:lang w:eastAsia="ru-RU"/>
        </w:rPr>
        <w:t>4</w:t>
      </w:r>
      <w:r w:rsidRPr="0084081F">
        <w:rPr>
          <w:rFonts w:ascii="Times New Roman" w:eastAsia="Times New Roman" w:hAnsi="Times New Roman" w:cs="Times New Roman"/>
          <w:sz w:val="24"/>
          <w:szCs w:val="24"/>
          <w:lang w:eastAsia="ru-RU"/>
        </w:rPr>
        <w:t xml:space="preserve"> года чрезвычайных ситуации на ГТС не зафиксированы.</w:t>
      </w:r>
    </w:p>
    <w:p w14:paraId="489BE09B" w14:textId="77777777" w:rsidR="00956CDA" w:rsidRPr="0084081F" w:rsidRDefault="00956CDA" w:rsidP="00EF13F4">
      <w:pPr>
        <w:spacing w:after="0"/>
        <w:ind w:firstLine="709"/>
        <w:jc w:val="both"/>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На начало 2024 года на территории Ивановской области было 11 бесхозяйных ГТС:</w:t>
      </w:r>
    </w:p>
    <w:p w14:paraId="1F047BA5" w14:textId="77777777" w:rsidR="00956CDA" w:rsidRPr="0084081F" w:rsidRDefault="00956CDA" w:rsidP="00EF13F4">
      <w:pPr>
        <w:spacing w:after="0"/>
        <w:ind w:firstLine="709"/>
        <w:jc w:val="both"/>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 Плотина на р. Шахматка в д. Куликово Ивановского района;</w:t>
      </w:r>
    </w:p>
    <w:p w14:paraId="0A081A8C" w14:textId="77777777" w:rsidR="00956CDA" w:rsidRPr="0084081F" w:rsidRDefault="00956CDA" w:rsidP="00EF13F4">
      <w:pPr>
        <w:spacing w:after="0"/>
        <w:ind w:firstLine="709"/>
        <w:jc w:val="both"/>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 Плотина на р. Шахматка в д. Рогатино Ивановского района.</w:t>
      </w:r>
    </w:p>
    <w:p w14:paraId="73EF29C6" w14:textId="77777777" w:rsidR="00956CDA" w:rsidRPr="0084081F" w:rsidRDefault="00956CDA" w:rsidP="00EF13F4">
      <w:pPr>
        <w:spacing w:after="0"/>
        <w:ind w:firstLine="709"/>
        <w:jc w:val="both"/>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 Плотина на р. Мурма в д. Захарьино Ивановского района;</w:t>
      </w:r>
    </w:p>
    <w:p w14:paraId="3922849F" w14:textId="77777777" w:rsidR="00956CDA" w:rsidRPr="0084081F" w:rsidRDefault="00956CDA" w:rsidP="00EF13F4">
      <w:pPr>
        <w:spacing w:after="0"/>
        <w:ind w:firstLine="709"/>
        <w:jc w:val="both"/>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 Плотина на р. Харинка в д. Светлый луч Ивановской района;</w:t>
      </w:r>
    </w:p>
    <w:p w14:paraId="7C468C9E" w14:textId="77777777" w:rsidR="00956CDA" w:rsidRPr="0084081F" w:rsidRDefault="00956CDA" w:rsidP="00EF13F4">
      <w:pPr>
        <w:spacing w:after="0"/>
        <w:ind w:firstLine="709"/>
        <w:jc w:val="both"/>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 Плотина на р. Вичужанка в пос. Старая Вичуга Вичугского района;</w:t>
      </w:r>
    </w:p>
    <w:p w14:paraId="398D86D4" w14:textId="77777777" w:rsidR="00956CDA" w:rsidRPr="0084081F" w:rsidRDefault="00956CDA" w:rsidP="00EF13F4">
      <w:pPr>
        <w:spacing w:after="0"/>
        <w:ind w:firstLine="709"/>
        <w:jc w:val="both"/>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 Плотина на р. Сунжа в пос. Новописцово Вичугского района;</w:t>
      </w:r>
    </w:p>
    <w:p w14:paraId="057A4F8E" w14:textId="77777777" w:rsidR="00956CDA" w:rsidRPr="0084081F" w:rsidRDefault="00956CDA" w:rsidP="00EF13F4">
      <w:pPr>
        <w:spacing w:after="0"/>
        <w:ind w:firstLine="709"/>
        <w:jc w:val="both"/>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 Плотина на р. Шохна в д. Ломы Большие Вичугского района.</w:t>
      </w:r>
    </w:p>
    <w:p w14:paraId="404ABA93" w14:textId="77777777" w:rsidR="00956CDA" w:rsidRPr="0084081F" w:rsidRDefault="00956CDA" w:rsidP="00EF13F4">
      <w:pPr>
        <w:spacing w:after="0"/>
        <w:ind w:firstLine="709"/>
        <w:jc w:val="both"/>
        <w:rPr>
          <w:rFonts w:ascii="Times New Roman" w:hAnsi="Times New Roman" w:cs="Times New Roman"/>
          <w:sz w:val="24"/>
          <w:szCs w:val="24"/>
        </w:rPr>
      </w:pPr>
      <w:r w:rsidRPr="0084081F">
        <w:rPr>
          <w:rFonts w:ascii="Times New Roman" w:eastAsia="Times New Roman" w:hAnsi="Times New Roman" w:cs="Times New Roman"/>
          <w:sz w:val="24"/>
          <w:szCs w:val="24"/>
          <w:lang w:eastAsia="ru-RU"/>
        </w:rPr>
        <w:t xml:space="preserve">- </w:t>
      </w:r>
      <w:r w:rsidRPr="0084081F">
        <w:rPr>
          <w:rFonts w:ascii="Times New Roman" w:hAnsi="Times New Roman" w:cs="Times New Roman"/>
          <w:sz w:val="24"/>
          <w:szCs w:val="24"/>
        </w:rPr>
        <w:t>Берегозащитная дамба на р. Волга в г.о. Кинешма устье р. Кинешемка;</w:t>
      </w:r>
    </w:p>
    <w:p w14:paraId="0DE477E4" w14:textId="77777777" w:rsidR="00956CDA" w:rsidRPr="0084081F" w:rsidRDefault="00956CDA" w:rsidP="00EF13F4">
      <w:pPr>
        <w:spacing w:after="0"/>
        <w:ind w:firstLine="709"/>
        <w:jc w:val="both"/>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w:t>
      </w:r>
      <w:r w:rsidRPr="0084081F">
        <w:t xml:space="preserve"> </w:t>
      </w:r>
      <w:r w:rsidRPr="0084081F">
        <w:rPr>
          <w:rFonts w:ascii="Times New Roman" w:eastAsia="Times New Roman" w:hAnsi="Times New Roman" w:cs="Times New Roman"/>
          <w:sz w:val="24"/>
          <w:szCs w:val="24"/>
          <w:lang w:eastAsia="ru-RU"/>
        </w:rPr>
        <w:t>Берегозащитная дамба на реке Волга, устье реки Казохи;</w:t>
      </w:r>
    </w:p>
    <w:p w14:paraId="10D81B2E" w14:textId="77777777" w:rsidR="00956CDA" w:rsidRPr="0084081F" w:rsidRDefault="00956CDA" w:rsidP="00EF13F4">
      <w:pPr>
        <w:spacing w:after="0"/>
        <w:ind w:firstLine="709"/>
        <w:jc w:val="both"/>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 плотина руч. Михайловский в д. Осташево Кинешемского района;</w:t>
      </w:r>
    </w:p>
    <w:p w14:paraId="4D9773C6" w14:textId="77777777" w:rsidR="00956CDA" w:rsidRPr="0084081F" w:rsidRDefault="00956CDA" w:rsidP="00EF13F4">
      <w:pPr>
        <w:spacing w:after="0"/>
        <w:ind w:firstLine="709"/>
        <w:jc w:val="both"/>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 Плотина на р. Таха в г. Приволжск Приволжского района</w:t>
      </w:r>
      <w:r w:rsidRPr="0084081F">
        <w:rPr>
          <w:rFonts w:ascii="Times New Roman" w:hAnsi="Times New Roman" w:cs="Times New Roman"/>
          <w:sz w:val="24"/>
          <w:szCs w:val="24"/>
        </w:rPr>
        <w:t>.</w:t>
      </w:r>
    </w:p>
    <w:p w14:paraId="46415862" w14:textId="77777777" w:rsidR="00956CDA" w:rsidRPr="0084081F" w:rsidRDefault="00956CDA" w:rsidP="00EF13F4">
      <w:pPr>
        <w:spacing w:after="0"/>
        <w:ind w:firstLine="709"/>
        <w:jc w:val="both"/>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По итогам проделанной в 2024 году работы было выявлено еще 1 бесхозяйное ГТС:</w:t>
      </w:r>
    </w:p>
    <w:p w14:paraId="53E87F31" w14:textId="77777777" w:rsidR="00956CDA" w:rsidRPr="0084081F" w:rsidRDefault="00956CDA" w:rsidP="00EF13F4">
      <w:pPr>
        <w:spacing w:after="0"/>
        <w:ind w:firstLine="709"/>
        <w:jc w:val="both"/>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 Плотина на реке Шача, западнее Рогачевской фабрики в г. Приволжск Приволжского района.</w:t>
      </w:r>
    </w:p>
    <w:p w14:paraId="1964619B" w14:textId="68AAC096" w:rsidR="00956CDA" w:rsidRPr="0084081F" w:rsidRDefault="00956CDA" w:rsidP="00EF13F4">
      <w:pPr>
        <w:spacing w:after="0"/>
        <w:ind w:firstLine="709"/>
        <w:contextualSpacing/>
        <w:jc w:val="both"/>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 xml:space="preserve">По состоянию на конец 2024 года </w:t>
      </w:r>
      <w:r w:rsidR="00FA1D3F" w:rsidRPr="0084081F">
        <w:rPr>
          <w:rFonts w:ascii="Times New Roman" w:eastAsia="Times New Roman" w:hAnsi="Times New Roman" w:cs="Times New Roman"/>
          <w:sz w:val="24"/>
          <w:szCs w:val="24"/>
          <w:lang w:eastAsia="ru-RU"/>
        </w:rPr>
        <w:t>5</w:t>
      </w:r>
      <w:r w:rsidRPr="0084081F">
        <w:rPr>
          <w:rFonts w:ascii="Times New Roman" w:eastAsia="Times New Roman" w:hAnsi="Times New Roman" w:cs="Times New Roman"/>
          <w:sz w:val="24"/>
          <w:szCs w:val="24"/>
          <w:lang w:eastAsia="ru-RU"/>
        </w:rPr>
        <w:t xml:space="preserve"> бесхозяйных ГТС поставлены на учет в Единый государственный реестр недвижимости в качестве бесхозяйных объектов недвижимости.</w:t>
      </w:r>
    </w:p>
    <w:p w14:paraId="3B0132E1" w14:textId="389014FE" w:rsidR="00956CDA" w:rsidRPr="0084081F" w:rsidRDefault="00956CDA" w:rsidP="00EF13F4">
      <w:pPr>
        <w:spacing w:after="0"/>
        <w:ind w:firstLine="709"/>
        <w:contextualSpacing/>
        <w:jc w:val="both"/>
        <w:rPr>
          <w:rFonts w:ascii="Times New Roman" w:eastAsia="Calibri" w:hAnsi="Times New Roman" w:cs="Times New Roman"/>
          <w:bCs/>
          <w:sz w:val="24"/>
          <w:szCs w:val="24"/>
        </w:rPr>
      </w:pPr>
      <w:r w:rsidRPr="0084081F">
        <w:rPr>
          <w:rFonts w:ascii="Times New Roman" w:eastAsia="Calibri" w:hAnsi="Times New Roman" w:cs="Times New Roman"/>
          <w:bCs/>
          <w:sz w:val="24"/>
          <w:szCs w:val="24"/>
        </w:rPr>
        <w:t xml:space="preserve">В 2024 год </w:t>
      </w:r>
      <w:r w:rsidR="00FA1D3F" w:rsidRPr="0084081F">
        <w:rPr>
          <w:rFonts w:ascii="Times New Roman" w:eastAsia="Calibri" w:hAnsi="Times New Roman" w:cs="Times New Roman"/>
          <w:bCs/>
          <w:sz w:val="24"/>
          <w:szCs w:val="24"/>
        </w:rPr>
        <w:t>7</w:t>
      </w:r>
      <w:r w:rsidRPr="0084081F">
        <w:rPr>
          <w:rFonts w:ascii="Times New Roman" w:eastAsia="Calibri" w:hAnsi="Times New Roman" w:cs="Times New Roman"/>
          <w:bCs/>
          <w:sz w:val="24"/>
          <w:szCs w:val="24"/>
        </w:rPr>
        <w:t xml:space="preserve"> бесхозяйных ГТС были приняты в муниципальную собственность:</w:t>
      </w:r>
    </w:p>
    <w:p w14:paraId="3809A4BA" w14:textId="77777777" w:rsidR="00956CDA" w:rsidRPr="0084081F" w:rsidRDefault="00956CDA" w:rsidP="00EF13F4">
      <w:pPr>
        <w:spacing w:after="0"/>
        <w:ind w:firstLine="709"/>
        <w:jc w:val="both"/>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 Плотина на р. Шахматка в д. Куликово Ивановского района;</w:t>
      </w:r>
    </w:p>
    <w:p w14:paraId="650135E1" w14:textId="77777777" w:rsidR="00956CDA" w:rsidRPr="0084081F" w:rsidRDefault="00956CDA" w:rsidP="00EF13F4">
      <w:pPr>
        <w:spacing w:after="0"/>
        <w:ind w:firstLine="709"/>
        <w:jc w:val="both"/>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 Плотина на р. Шахматка в д. Рогатино Ивановского района.</w:t>
      </w:r>
    </w:p>
    <w:p w14:paraId="7A7CEF6C" w14:textId="77777777" w:rsidR="00956CDA" w:rsidRPr="0084081F" w:rsidRDefault="00956CDA" w:rsidP="00EF13F4">
      <w:pPr>
        <w:spacing w:after="0"/>
        <w:ind w:firstLine="709"/>
        <w:jc w:val="both"/>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 Плотина на р. Мурма в д. Захарьино Ивановского района;</w:t>
      </w:r>
    </w:p>
    <w:p w14:paraId="25F9F7A6" w14:textId="77777777" w:rsidR="00956CDA" w:rsidRPr="0084081F" w:rsidRDefault="00956CDA" w:rsidP="00EF13F4">
      <w:pPr>
        <w:spacing w:after="0"/>
        <w:ind w:firstLine="709"/>
        <w:jc w:val="both"/>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 Плотина на р. Харинка в д. Светлый луч Ивановской района;</w:t>
      </w:r>
    </w:p>
    <w:p w14:paraId="019E6710" w14:textId="77777777" w:rsidR="00956CDA" w:rsidRPr="0084081F" w:rsidRDefault="00956CDA" w:rsidP="00EF13F4">
      <w:pPr>
        <w:spacing w:after="0"/>
        <w:ind w:firstLine="709"/>
        <w:jc w:val="both"/>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 Плотина на р. Шохна в д. Ломы Большие Вичугского района;</w:t>
      </w:r>
    </w:p>
    <w:p w14:paraId="3E5B29C7" w14:textId="28969B2A" w:rsidR="00FA1D3F" w:rsidRPr="0084081F" w:rsidRDefault="00FA1D3F" w:rsidP="00EF13F4">
      <w:pPr>
        <w:spacing w:after="0"/>
        <w:ind w:firstLine="709"/>
        <w:jc w:val="both"/>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 Плотина на р. Вичужанка в пос. Старая Вичуга Вичугского района;</w:t>
      </w:r>
    </w:p>
    <w:p w14:paraId="3BA0147B" w14:textId="6C0F62A9" w:rsidR="00956CDA" w:rsidRDefault="00956CDA" w:rsidP="0084081F">
      <w:pPr>
        <w:spacing w:after="0"/>
        <w:ind w:firstLine="709"/>
        <w:jc w:val="both"/>
        <w:rPr>
          <w:rFonts w:ascii="Times New Roman" w:eastAsia="Times New Roman" w:hAnsi="Times New Roman" w:cs="Times New Roman"/>
          <w:b/>
          <w:sz w:val="24"/>
          <w:szCs w:val="20"/>
          <w:lang w:eastAsia="ru-RU"/>
        </w:rPr>
      </w:pPr>
      <w:r w:rsidRPr="0084081F">
        <w:rPr>
          <w:rFonts w:ascii="Times New Roman" w:eastAsia="Times New Roman" w:hAnsi="Times New Roman" w:cs="Times New Roman"/>
          <w:sz w:val="24"/>
          <w:szCs w:val="24"/>
          <w:lang w:eastAsia="ru-RU"/>
        </w:rPr>
        <w:t>- Берегозащитная</w:t>
      </w:r>
      <w:r w:rsidRPr="0084081F">
        <w:rPr>
          <w:rFonts w:ascii="Times New Roman" w:hAnsi="Times New Roman" w:cs="Times New Roman"/>
          <w:sz w:val="24"/>
          <w:szCs w:val="24"/>
        </w:rPr>
        <w:t xml:space="preserve"> дамба на р. Волга в г.о. Кинешма устье р. Кинешемка.</w:t>
      </w:r>
    </w:p>
    <w:p w14:paraId="6DE0483A" w14:textId="77777777" w:rsidR="00F61308" w:rsidRDefault="00F61308" w:rsidP="00EF13F4">
      <w:pPr>
        <w:spacing w:after="0"/>
        <w:ind w:firstLine="709"/>
        <w:rPr>
          <w:rFonts w:ascii="Times New Roman" w:eastAsia="Times New Roman" w:hAnsi="Times New Roman" w:cs="Times New Roman"/>
          <w:b/>
          <w:sz w:val="24"/>
          <w:szCs w:val="20"/>
          <w:lang w:eastAsia="ru-RU"/>
        </w:rPr>
        <w:sectPr w:rsidR="00F61308" w:rsidSect="000E4350">
          <w:type w:val="continuous"/>
          <w:pgSz w:w="11906" w:h="16838"/>
          <w:pgMar w:top="1134" w:right="850" w:bottom="1134" w:left="1701" w:header="709" w:footer="709" w:gutter="0"/>
          <w:pgNumType w:start="53"/>
          <w:cols w:space="708"/>
          <w:titlePg/>
          <w:docGrid w:linePitch="360"/>
        </w:sectPr>
      </w:pPr>
    </w:p>
    <w:p w14:paraId="76C0C79B" w14:textId="77777777" w:rsidR="007F23F2" w:rsidRDefault="007F23F2" w:rsidP="00EF13F4">
      <w:pPr>
        <w:spacing w:after="0"/>
        <w:ind w:firstLine="709"/>
        <w:jc w:val="center"/>
        <w:rPr>
          <w:rFonts w:ascii="Times New Roman" w:eastAsia="Times New Roman" w:hAnsi="Times New Roman" w:cs="Times New Roman"/>
          <w:b/>
          <w:sz w:val="24"/>
          <w:szCs w:val="20"/>
          <w:lang w:eastAsia="ru-RU"/>
        </w:rPr>
      </w:pPr>
    </w:p>
    <w:p w14:paraId="5CB6761D" w14:textId="77777777" w:rsidR="007F23F2" w:rsidRDefault="007F23F2" w:rsidP="00EF13F4">
      <w:pPr>
        <w:spacing w:after="0"/>
        <w:ind w:firstLine="709"/>
        <w:jc w:val="center"/>
        <w:rPr>
          <w:rFonts w:ascii="Times New Roman" w:eastAsia="Times New Roman" w:hAnsi="Times New Roman" w:cs="Times New Roman"/>
          <w:b/>
          <w:sz w:val="24"/>
          <w:szCs w:val="20"/>
          <w:lang w:eastAsia="ru-RU"/>
        </w:rPr>
      </w:pPr>
    </w:p>
    <w:p w14:paraId="5EDE0EE0" w14:textId="77777777" w:rsidR="007F23F2" w:rsidRDefault="007F23F2" w:rsidP="00EF13F4">
      <w:pPr>
        <w:spacing w:after="0"/>
        <w:ind w:firstLine="709"/>
        <w:jc w:val="center"/>
        <w:rPr>
          <w:rFonts w:ascii="Times New Roman" w:eastAsia="Times New Roman" w:hAnsi="Times New Roman" w:cs="Times New Roman"/>
          <w:b/>
          <w:sz w:val="24"/>
          <w:szCs w:val="20"/>
          <w:lang w:eastAsia="ru-RU"/>
        </w:rPr>
      </w:pPr>
    </w:p>
    <w:p w14:paraId="07ED8723" w14:textId="77777777" w:rsidR="007F23F2" w:rsidRDefault="007F23F2" w:rsidP="00EF13F4">
      <w:pPr>
        <w:spacing w:after="0"/>
        <w:ind w:firstLine="709"/>
        <w:jc w:val="center"/>
        <w:rPr>
          <w:rFonts w:ascii="Times New Roman" w:eastAsia="Times New Roman" w:hAnsi="Times New Roman" w:cs="Times New Roman"/>
          <w:b/>
          <w:sz w:val="24"/>
          <w:szCs w:val="20"/>
          <w:lang w:eastAsia="ru-RU"/>
        </w:rPr>
      </w:pPr>
    </w:p>
    <w:p w14:paraId="3E660270" w14:textId="77777777" w:rsidR="007F23F2" w:rsidRDefault="007F23F2" w:rsidP="00EF13F4">
      <w:pPr>
        <w:spacing w:after="0"/>
        <w:ind w:firstLine="709"/>
        <w:jc w:val="center"/>
        <w:rPr>
          <w:rFonts w:ascii="Times New Roman" w:eastAsia="Times New Roman" w:hAnsi="Times New Roman" w:cs="Times New Roman"/>
          <w:b/>
          <w:sz w:val="24"/>
          <w:szCs w:val="20"/>
          <w:lang w:eastAsia="ru-RU"/>
        </w:rPr>
      </w:pPr>
    </w:p>
    <w:p w14:paraId="6A78496B" w14:textId="77777777" w:rsidR="007F23F2" w:rsidRDefault="007F23F2" w:rsidP="00EF13F4">
      <w:pPr>
        <w:spacing w:after="0"/>
        <w:ind w:firstLine="709"/>
        <w:jc w:val="center"/>
        <w:rPr>
          <w:rFonts w:ascii="Times New Roman" w:eastAsia="Times New Roman" w:hAnsi="Times New Roman" w:cs="Times New Roman"/>
          <w:b/>
          <w:sz w:val="24"/>
          <w:szCs w:val="20"/>
          <w:lang w:eastAsia="ru-RU"/>
        </w:rPr>
      </w:pPr>
    </w:p>
    <w:p w14:paraId="23A579B2" w14:textId="77777777" w:rsidR="007F23F2" w:rsidRDefault="007F23F2" w:rsidP="00EF13F4">
      <w:pPr>
        <w:spacing w:after="0"/>
        <w:ind w:firstLine="709"/>
        <w:jc w:val="center"/>
        <w:rPr>
          <w:rFonts w:ascii="Times New Roman" w:eastAsia="Times New Roman" w:hAnsi="Times New Roman" w:cs="Times New Roman"/>
          <w:b/>
          <w:sz w:val="24"/>
          <w:szCs w:val="20"/>
          <w:lang w:eastAsia="ru-RU"/>
        </w:rPr>
      </w:pPr>
    </w:p>
    <w:p w14:paraId="1E3A63C1" w14:textId="77777777" w:rsidR="007F23F2" w:rsidRDefault="007F23F2" w:rsidP="00EF13F4">
      <w:pPr>
        <w:spacing w:after="0"/>
        <w:ind w:firstLine="709"/>
        <w:jc w:val="center"/>
        <w:rPr>
          <w:rFonts w:ascii="Times New Roman" w:eastAsia="Times New Roman" w:hAnsi="Times New Roman" w:cs="Times New Roman"/>
          <w:b/>
          <w:sz w:val="24"/>
          <w:szCs w:val="20"/>
          <w:lang w:eastAsia="ru-RU"/>
        </w:rPr>
      </w:pPr>
    </w:p>
    <w:p w14:paraId="41119E88" w14:textId="77777777" w:rsidR="007F23F2" w:rsidRDefault="007F23F2" w:rsidP="00EF13F4">
      <w:pPr>
        <w:spacing w:after="0"/>
        <w:ind w:firstLine="709"/>
        <w:jc w:val="center"/>
        <w:rPr>
          <w:rFonts w:ascii="Times New Roman" w:eastAsia="Times New Roman" w:hAnsi="Times New Roman" w:cs="Times New Roman"/>
          <w:b/>
          <w:sz w:val="24"/>
          <w:szCs w:val="20"/>
          <w:lang w:eastAsia="ru-RU"/>
        </w:rPr>
      </w:pPr>
    </w:p>
    <w:p w14:paraId="5BFBA2D1" w14:textId="77777777" w:rsidR="007F23F2" w:rsidRDefault="007F23F2" w:rsidP="00EF13F4">
      <w:pPr>
        <w:spacing w:after="0"/>
        <w:ind w:firstLine="709"/>
        <w:jc w:val="center"/>
        <w:rPr>
          <w:rFonts w:ascii="Times New Roman" w:eastAsia="Times New Roman" w:hAnsi="Times New Roman" w:cs="Times New Roman"/>
          <w:b/>
          <w:sz w:val="24"/>
          <w:szCs w:val="20"/>
          <w:lang w:eastAsia="ru-RU"/>
        </w:rPr>
      </w:pPr>
    </w:p>
    <w:p w14:paraId="5FA21CD7" w14:textId="77777777" w:rsidR="007F23F2" w:rsidRDefault="007F23F2" w:rsidP="00EF13F4">
      <w:pPr>
        <w:spacing w:after="0"/>
        <w:ind w:firstLine="709"/>
        <w:jc w:val="center"/>
        <w:rPr>
          <w:rFonts w:ascii="Times New Roman" w:eastAsia="Times New Roman" w:hAnsi="Times New Roman" w:cs="Times New Roman"/>
          <w:b/>
          <w:sz w:val="24"/>
          <w:szCs w:val="20"/>
          <w:lang w:eastAsia="ru-RU"/>
        </w:rPr>
      </w:pPr>
    </w:p>
    <w:p w14:paraId="69395A0A" w14:textId="77777777" w:rsidR="007F23F2" w:rsidRDefault="007F23F2" w:rsidP="00EF13F4">
      <w:pPr>
        <w:spacing w:after="0"/>
        <w:ind w:firstLine="709"/>
        <w:jc w:val="center"/>
        <w:rPr>
          <w:rFonts w:ascii="Times New Roman" w:eastAsia="Times New Roman" w:hAnsi="Times New Roman" w:cs="Times New Roman"/>
          <w:b/>
          <w:sz w:val="24"/>
          <w:szCs w:val="20"/>
          <w:lang w:eastAsia="ru-RU"/>
        </w:rPr>
      </w:pPr>
    </w:p>
    <w:p w14:paraId="58402E16" w14:textId="77777777" w:rsidR="007F23F2" w:rsidRDefault="007F23F2" w:rsidP="00EF13F4">
      <w:pPr>
        <w:spacing w:after="0"/>
        <w:ind w:firstLine="709"/>
        <w:jc w:val="center"/>
        <w:rPr>
          <w:rFonts w:ascii="Times New Roman" w:eastAsia="Times New Roman" w:hAnsi="Times New Roman" w:cs="Times New Roman"/>
          <w:b/>
          <w:sz w:val="24"/>
          <w:szCs w:val="20"/>
          <w:lang w:eastAsia="ru-RU"/>
        </w:rPr>
      </w:pPr>
    </w:p>
    <w:p w14:paraId="3134F6E2" w14:textId="77777777" w:rsidR="007F23F2" w:rsidRDefault="007F23F2" w:rsidP="00EF13F4">
      <w:pPr>
        <w:spacing w:after="0"/>
        <w:ind w:firstLine="709"/>
        <w:jc w:val="center"/>
        <w:rPr>
          <w:rFonts w:ascii="Times New Roman" w:eastAsia="Times New Roman" w:hAnsi="Times New Roman" w:cs="Times New Roman"/>
          <w:b/>
          <w:sz w:val="24"/>
          <w:szCs w:val="20"/>
          <w:lang w:eastAsia="ru-RU"/>
        </w:rPr>
      </w:pPr>
    </w:p>
    <w:p w14:paraId="57EFFD5D" w14:textId="77777777" w:rsidR="007F23F2" w:rsidRDefault="007F23F2" w:rsidP="00EF13F4">
      <w:pPr>
        <w:spacing w:after="0"/>
        <w:ind w:firstLine="709"/>
        <w:jc w:val="center"/>
        <w:rPr>
          <w:rFonts w:ascii="Times New Roman" w:eastAsia="Times New Roman" w:hAnsi="Times New Roman" w:cs="Times New Roman"/>
          <w:b/>
          <w:sz w:val="24"/>
          <w:szCs w:val="20"/>
          <w:lang w:eastAsia="ru-RU"/>
        </w:rPr>
      </w:pPr>
    </w:p>
    <w:p w14:paraId="2CD7BAA5" w14:textId="77777777" w:rsidR="007F23F2" w:rsidRDefault="007F23F2" w:rsidP="00EF13F4">
      <w:pPr>
        <w:spacing w:after="0"/>
        <w:ind w:firstLine="709"/>
        <w:jc w:val="center"/>
        <w:rPr>
          <w:rFonts w:ascii="Times New Roman" w:eastAsia="Times New Roman" w:hAnsi="Times New Roman" w:cs="Times New Roman"/>
          <w:b/>
          <w:sz w:val="24"/>
          <w:szCs w:val="20"/>
          <w:lang w:eastAsia="ru-RU"/>
        </w:rPr>
      </w:pPr>
    </w:p>
    <w:p w14:paraId="6B2007F5" w14:textId="77777777" w:rsidR="007F23F2" w:rsidRDefault="007F23F2" w:rsidP="00EF13F4">
      <w:pPr>
        <w:spacing w:after="0"/>
        <w:ind w:firstLine="709"/>
        <w:jc w:val="center"/>
        <w:rPr>
          <w:rFonts w:ascii="Times New Roman" w:eastAsia="Times New Roman" w:hAnsi="Times New Roman" w:cs="Times New Roman"/>
          <w:b/>
          <w:sz w:val="24"/>
          <w:szCs w:val="20"/>
          <w:lang w:eastAsia="ru-RU"/>
        </w:rPr>
      </w:pPr>
    </w:p>
    <w:p w14:paraId="46DE2ECD" w14:textId="77777777" w:rsidR="007F23F2" w:rsidRDefault="007F23F2" w:rsidP="00EF13F4">
      <w:pPr>
        <w:spacing w:after="0"/>
        <w:ind w:firstLine="709"/>
        <w:jc w:val="center"/>
        <w:rPr>
          <w:rFonts w:ascii="Times New Roman" w:eastAsia="Times New Roman" w:hAnsi="Times New Roman" w:cs="Times New Roman"/>
          <w:b/>
          <w:sz w:val="24"/>
          <w:szCs w:val="20"/>
          <w:lang w:eastAsia="ru-RU"/>
        </w:rPr>
      </w:pPr>
    </w:p>
    <w:p w14:paraId="54B63E6C" w14:textId="77777777" w:rsidR="007F23F2" w:rsidRDefault="007F23F2" w:rsidP="00EF13F4">
      <w:pPr>
        <w:spacing w:after="0"/>
        <w:ind w:firstLine="709"/>
        <w:jc w:val="center"/>
        <w:rPr>
          <w:rFonts w:ascii="Times New Roman" w:eastAsia="Times New Roman" w:hAnsi="Times New Roman" w:cs="Times New Roman"/>
          <w:b/>
          <w:sz w:val="24"/>
          <w:szCs w:val="20"/>
          <w:lang w:eastAsia="ru-RU"/>
        </w:rPr>
      </w:pPr>
    </w:p>
    <w:p w14:paraId="6E8587CE" w14:textId="77777777" w:rsidR="007F23F2" w:rsidRDefault="007F23F2" w:rsidP="00EF13F4">
      <w:pPr>
        <w:spacing w:after="0"/>
        <w:ind w:firstLine="709"/>
        <w:jc w:val="center"/>
        <w:rPr>
          <w:rFonts w:ascii="Times New Roman" w:eastAsia="Times New Roman" w:hAnsi="Times New Roman" w:cs="Times New Roman"/>
          <w:b/>
          <w:sz w:val="24"/>
          <w:szCs w:val="20"/>
          <w:lang w:eastAsia="ru-RU"/>
        </w:rPr>
      </w:pPr>
    </w:p>
    <w:p w14:paraId="13B7CA1F" w14:textId="77777777" w:rsidR="007F23F2" w:rsidRDefault="007F23F2" w:rsidP="00EF13F4">
      <w:pPr>
        <w:spacing w:after="0"/>
        <w:ind w:firstLine="709"/>
        <w:jc w:val="center"/>
        <w:rPr>
          <w:rFonts w:ascii="Times New Roman" w:eastAsia="Times New Roman" w:hAnsi="Times New Roman" w:cs="Times New Roman"/>
          <w:b/>
          <w:sz w:val="24"/>
          <w:szCs w:val="20"/>
          <w:lang w:eastAsia="ru-RU"/>
        </w:rPr>
      </w:pPr>
    </w:p>
    <w:p w14:paraId="0CD1CA7A" w14:textId="77777777" w:rsidR="007F23F2" w:rsidRDefault="007F23F2" w:rsidP="00EF13F4">
      <w:pPr>
        <w:spacing w:after="0"/>
        <w:ind w:firstLine="709"/>
        <w:jc w:val="center"/>
        <w:rPr>
          <w:rFonts w:ascii="Times New Roman" w:eastAsia="Times New Roman" w:hAnsi="Times New Roman" w:cs="Times New Roman"/>
          <w:b/>
          <w:sz w:val="24"/>
          <w:szCs w:val="20"/>
          <w:lang w:eastAsia="ru-RU"/>
        </w:rPr>
      </w:pPr>
    </w:p>
    <w:p w14:paraId="67515B2C" w14:textId="77777777" w:rsidR="007F23F2" w:rsidRDefault="007F23F2" w:rsidP="00EF13F4">
      <w:pPr>
        <w:spacing w:after="0"/>
        <w:ind w:firstLine="709"/>
        <w:jc w:val="center"/>
        <w:rPr>
          <w:rFonts w:ascii="Times New Roman" w:eastAsia="Times New Roman" w:hAnsi="Times New Roman" w:cs="Times New Roman"/>
          <w:b/>
          <w:sz w:val="24"/>
          <w:szCs w:val="20"/>
          <w:lang w:eastAsia="ru-RU"/>
        </w:rPr>
      </w:pPr>
    </w:p>
    <w:p w14:paraId="3723914F" w14:textId="77777777" w:rsidR="007F23F2" w:rsidRDefault="007F23F2" w:rsidP="00EF13F4">
      <w:pPr>
        <w:spacing w:after="0"/>
        <w:ind w:firstLine="709"/>
        <w:jc w:val="center"/>
        <w:rPr>
          <w:rFonts w:ascii="Times New Roman" w:eastAsia="Times New Roman" w:hAnsi="Times New Roman" w:cs="Times New Roman"/>
          <w:b/>
          <w:sz w:val="24"/>
          <w:szCs w:val="20"/>
          <w:lang w:eastAsia="ru-RU"/>
        </w:rPr>
      </w:pPr>
    </w:p>
    <w:p w14:paraId="6A8A53DF" w14:textId="77777777" w:rsidR="007F23F2" w:rsidRDefault="007F23F2" w:rsidP="00EF13F4">
      <w:pPr>
        <w:spacing w:after="0"/>
        <w:ind w:firstLine="709"/>
        <w:jc w:val="center"/>
        <w:rPr>
          <w:rFonts w:ascii="Times New Roman" w:eastAsia="Times New Roman" w:hAnsi="Times New Roman" w:cs="Times New Roman"/>
          <w:b/>
          <w:sz w:val="24"/>
          <w:szCs w:val="20"/>
          <w:lang w:eastAsia="ru-RU"/>
        </w:rPr>
      </w:pPr>
    </w:p>
    <w:p w14:paraId="784E42B6" w14:textId="0ED998C1" w:rsidR="00C17388" w:rsidRPr="0084081F" w:rsidRDefault="00C17388" w:rsidP="00EF13F4">
      <w:pPr>
        <w:spacing w:after="0"/>
        <w:ind w:firstLine="709"/>
        <w:jc w:val="center"/>
        <w:rPr>
          <w:rFonts w:ascii="Times New Roman" w:eastAsia="Times New Roman" w:hAnsi="Times New Roman" w:cs="Times New Roman"/>
          <w:sz w:val="20"/>
          <w:szCs w:val="20"/>
          <w:lang w:eastAsia="ru-RU"/>
        </w:rPr>
      </w:pPr>
      <w:r w:rsidRPr="0084081F">
        <w:rPr>
          <w:rFonts w:ascii="Times New Roman" w:eastAsia="Times New Roman" w:hAnsi="Times New Roman" w:cs="Times New Roman"/>
          <w:b/>
          <w:sz w:val="24"/>
          <w:szCs w:val="20"/>
          <w:lang w:eastAsia="ru-RU"/>
        </w:rPr>
        <w:t>Глава 6. Почвы и земельные ресурсы</w:t>
      </w:r>
    </w:p>
    <w:p w14:paraId="6D624736" w14:textId="77777777" w:rsidR="00C17388" w:rsidRPr="0084081F" w:rsidRDefault="00C17388" w:rsidP="00EF13F4">
      <w:pPr>
        <w:spacing w:after="0"/>
        <w:ind w:firstLine="709"/>
        <w:jc w:val="center"/>
        <w:rPr>
          <w:rFonts w:ascii="Times New Roman" w:eastAsia="Times New Roman" w:hAnsi="Times New Roman" w:cs="Times New Roman"/>
          <w:b/>
          <w:sz w:val="24"/>
          <w:szCs w:val="20"/>
          <w:lang w:eastAsia="ru-RU"/>
        </w:rPr>
      </w:pPr>
    </w:p>
    <w:p w14:paraId="6E52CFA3" w14:textId="29E69B1E" w:rsidR="00C17388" w:rsidRPr="0084081F" w:rsidRDefault="00C17388" w:rsidP="00EF13F4">
      <w:pPr>
        <w:spacing w:after="0"/>
        <w:ind w:firstLine="709"/>
        <w:jc w:val="center"/>
        <w:rPr>
          <w:rFonts w:ascii="Times New Roman" w:eastAsia="Times New Roman" w:hAnsi="Times New Roman" w:cs="Times New Roman"/>
          <w:sz w:val="20"/>
          <w:szCs w:val="20"/>
          <w:lang w:eastAsia="ru-RU"/>
        </w:rPr>
      </w:pPr>
      <w:r w:rsidRPr="0084081F">
        <w:rPr>
          <w:rFonts w:ascii="Times New Roman" w:eastAsia="Times New Roman" w:hAnsi="Times New Roman" w:cs="Times New Roman"/>
          <w:b/>
          <w:sz w:val="24"/>
          <w:szCs w:val="20"/>
          <w:lang w:eastAsia="ru-RU"/>
        </w:rPr>
        <w:t>6.1</w:t>
      </w:r>
      <w:r w:rsidR="0084081F" w:rsidRPr="0084081F">
        <w:rPr>
          <w:rFonts w:ascii="Times New Roman" w:eastAsia="Times New Roman" w:hAnsi="Times New Roman" w:cs="Times New Roman"/>
          <w:b/>
          <w:sz w:val="24"/>
          <w:szCs w:val="20"/>
          <w:lang w:eastAsia="ru-RU"/>
        </w:rPr>
        <w:t>.</w:t>
      </w:r>
      <w:r w:rsidRPr="0084081F">
        <w:rPr>
          <w:rFonts w:ascii="Times New Roman" w:eastAsia="Times New Roman" w:hAnsi="Times New Roman" w:cs="Times New Roman"/>
          <w:sz w:val="24"/>
          <w:szCs w:val="20"/>
          <w:lang w:eastAsia="ru-RU"/>
        </w:rPr>
        <w:t xml:space="preserve"> </w:t>
      </w:r>
      <w:r w:rsidRPr="0084081F">
        <w:rPr>
          <w:rFonts w:ascii="Times New Roman" w:eastAsia="Times New Roman" w:hAnsi="Times New Roman" w:cs="Times New Roman"/>
          <w:b/>
          <w:sz w:val="24"/>
          <w:szCs w:val="20"/>
          <w:shd w:val="clear" w:color="auto" w:fill="FFFFFF"/>
          <w:lang w:eastAsia="ru-RU"/>
        </w:rPr>
        <w:t>Состав земельно</w:t>
      </w:r>
      <w:r w:rsidRPr="0084081F">
        <w:rPr>
          <w:rFonts w:ascii="Times New Roman" w:eastAsia="Times New Roman" w:hAnsi="Times New Roman" w:cs="Times New Roman"/>
          <w:b/>
          <w:sz w:val="24"/>
          <w:szCs w:val="20"/>
          <w:lang w:eastAsia="ru-RU"/>
        </w:rPr>
        <w:t>го фонда и его структура</w:t>
      </w:r>
    </w:p>
    <w:p w14:paraId="79F48524" w14:textId="77777777" w:rsidR="00C17388" w:rsidRPr="0084081F" w:rsidRDefault="00C17388" w:rsidP="00EF13F4">
      <w:pPr>
        <w:spacing w:after="0"/>
        <w:ind w:firstLine="709"/>
        <w:rPr>
          <w:rFonts w:ascii="Times New Roman" w:eastAsia="Times New Roman" w:hAnsi="Times New Roman" w:cs="Times New Roman"/>
          <w:b/>
          <w:sz w:val="28"/>
          <w:szCs w:val="28"/>
          <w:lang w:eastAsia="ru-RU"/>
        </w:rPr>
      </w:pPr>
    </w:p>
    <w:p w14:paraId="34A4A9B2" w14:textId="34DDDB82" w:rsidR="00C17388" w:rsidRPr="0084081F" w:rsidRDefault="00C17388" w:rsidP="00EF13F4">
      <w:pPr>
        <w:spacing w:after="0"/>
        <w:ind w:firstLine="709"/>
        <w:jc w:val="both"/>
        <w:rPr>
          <w:rFonts w:ascii="Times New Roman" w:eastAsia="Times New Roman" w:hAnsi="Times New Roman" w:cs="Times New Roman"/>
          <w:sz w:val="24"/>
          <w:szCs w:val="24"/>
          <w:lang w:eastAsia="ru-RU"/>
        </w:rPr>
      </w:pPr>
      <w:r w:rsidRPr="0084081F">
        <w:rPr>
          <w:rStyle w:val="affa"/>
          <w:rFonts w:ascii="Times New Roman" w:eastAsia="Times New Roman" w:hAnsi="Times New Roman" w:cs="Times New Roman"/>
          <w:sz w:val="26"/>
          <w:szCs w:val="26"/>
          <w:lang w:eastAsia="ru-RU"/>
        </w:rPr>
        <w:footnoteReference w:id="3"/>
      </w:r>
      <w:r w:rsidRPr="0084081F">
        <w:t xml:space="preserve"> </w:t>
      </w:r>
      <w:r w:rsidRPr="0084081F">
        <w:rPr>
          <w:rFonts w:ascii="Times New Roman" w:eastAsia="Times New Roman" w:hAnsi="Times New Roman" w:cs="Times New Roman"/>
          <w:sz w:val="24"/>
          <w:szCs w:val="24"/>
          <w:lang w:eastAsia="ru-RU"/>
        </w:rPr>
        <w:t xml:space="preserve">Земельный фонд Ивановской области на </w:t>
      </w:r>
      <w:r w:rsidR="003A67D1" w:rsidRPr="0084081F">
        <w:rPr>
          <w:rFonts w:ascii="Times New Roman" w:eastAsia="Times New Roman" w:hAnsi="Times New Roman" w:cs="Times New Roman"/>
          <w:sz w:val="24"/>
          <w:szCs w:val="24"/>
          <w:lang w:eastAsia="ru-RU"/>
        </w:rPr>
        <w:t>0</w:t>
      </w:r>
      <w:r w:rsidR="001431A6" w:rsidRPr="0084081F">
        <w:rPr>
          <w:rFonts w:ascii="Times New Roman" w:eastAsia="Times New Roman" w:hAnsi="Times New Roman" w:cs="Times New Roman"/>
          <w:sz w:val="24"/>
          <w:szCs w:val="24"/>
          <w:lang w:eastAsia="ru-RU"/>
        </w:rPr>
        <w:t>1 января 2025</w:t>
      </w:r>
      <w:r w:rsidRPr="0084081F">
        <w:rPr>
          <w:rFonts w:ascii="Times New Roman" w:eastAsia="Times New Roman" w:hAnsi="Times New Roman" w:cs="Times New Roman"/>
          <w:sz w:val="24"/>
          <w:szCs w:val="24"/>
          <w:lang w:eastAsia="ru-RU"/>
        </w:rPr>
        <w:t xml:space="preserve"> года составляет 2143,7 тыс. га и распределен по следующим категориям земель:</w:t>
      </w:r>
    </w:p>
    <w:p w14:paraId="7E9B46F3" w14:textId="77777777" w:rsidR="006615E4" w:rsidRPr="0084081F" w:rsidRDefault="006615E4" w:rsidP="00EF13F4">
      <w:pPr>
        <w:spacing w:after="0"/>
        <w:ind w:firstLine="709"/>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1.</w:t>
      </w:r>
      <w:r w:rsidRPr="0084081F">
        <w:rPr>
          <w:rFonts w:ascii="Times New Roman" w:eastAsia="Times New Roman" w:hAnsi="Times New Roman" w:cs="Times New Roman"/>
          <w:sz w:val="24"/>
          <w:szCs w:val="24"/>
          <w:lang w:eastAsia="ru-RU"/>
        </w:rPr>
        <w:tab/>
        <w:t>Земли сельскохозяйственного назначения.</w:t>
      </w:r>
    </w:p>
    <w:p w14:paraId="25FDC167" w14:textId="77777777" w:rsidR="006615E4" w:rsidRPr="0084081F" w:rsidRDefault="006615E4" w:rsidP="00EF13F4">
      <w:pPr>
        <w:spacing w:after="0"/>
        <w:ind w:firstLine="709"/>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2.</w:t>
      </w:r>
      <w:r w:rsidRPr="0084081F">
        <w:rPr>
          <w:rFonts w:ascii="Times New Roman" w:eastAsia="Times New Roman" w:hAnsi="Times New Roman" w:cs="Times New Roman"/>
          <w:sz w:val="24"/>
          <w:szCs w:val="24"/>
          <w:lang w:eastAsia="ru-RU"/>
        </w:rPr>
        <w:tab/>
        <w:t>Земли населенных пунктов.</w:t>
      </w:r>
    </w:p>
    <w:p w14:paraId="12F16044" w14:textId="77777777" w:rsidR="006615E4" w:rsidRPr="0084081F" w:rsidRDefault="006615E4" w:rsidP="00EF13F4">
      <w:pPr>
        <w:spacing w:after="0"/>
        <w:ind w:firstLine="709"/>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3.</w:t>
      </w:r>
      <w:r w:rsidRPr="0084081F">
        <w:rPr>
          <w:rFonts w:ascii="Times New Roman" w:eastAsia="Times New Roman" w:hAnsi="Times New Roman" w:cs="Times New Roman"/>
          <w:sz w:val="24"/>
          <w:szCs w:val="24"/>
          <w:lang w:eastAsia="ru-RU"/>
        </w:rPr>
        <w:tab/>
        <w:t>Земли промышленности, транспорта и иного специального назначения.</w:t>
      </w:r>
    </w:p>
    <w:p w14:paraId="5106CDFE" w14:textId="77777777" w:rsidR="006615E4" w:rsidRPr="0084081F" w:rsidRDefault="006615E4" w:rsidP="00EF13F4">
      <w:pPr>
        <w:spacing w:after="0"/>
        <w:ind w:firstLine="709"/>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4.</w:t>
      </w:r>
      <w:r w:rsidRPr="0084081F">
        <w:rPr>
          <w:rFonts w:ascii="Times New Roman" w:eastAsia="Times New Roman" w:hAnsi="Times New Roman" w:cs="Times New Roman"/>
          <w:sz w:val="24"/>
          <w:szCs w:val="24"/>
          <w:lang w:eastAsia="ru-RU"/>
        </w:rPr>
        <w:tab/>
        <w:t>Земли особо охраняемых территорий и объектов.</w:t>
      </w:r>
    </w:p>
    <w:p w14:paraId="0D197972" w14:textId="77777777" w:rsidR="006615E4" w:rsidRPr="0084081F" w:rsidRDefault="006615E4" w:rsidP="00EF13F4">
      <w:pPr>
        <w:spacing w:after="0"/>
        <w:ind w:firstLine="709"/>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5.</w:t>
      </w:r>
      <w:r w:rsidRPr="0084081F">
        <w:rPr>
          <w:rFonts w:ascii="Times New Roman" w:eastAsia="Times New Roman" w:hAnsi="Times New Roman" w:cs="Times New Roman"/>
          <w:sz w:val="24"/>
          <w:szCs w:val="24"/>
          <w:lang w:eastAsia="ru-RU"/>
        </w:rPr>
        <w:tab/>
        <w:t>Земли лесного фонда.</w:t>
      </w:r>
    </w:p>
    <w:p w14:paraId="2554BAAB" w14:textId="77777777" w:rsidR="006615E4" w:rsidRPr="0084081F" w:rsidRDefault="006615E4" w:rsidP="00EF13F4">
      <w:pPr>
        <w:spacing w:after="0"/>
        <w:ind w:firstLine="709"/>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6.</w:t>
      </w:r>
      <w:r w:rsidRPr="0084081F">
        <w:rPr>
          <w:rFonts w:ascii="Times New Roman" w:eastAsia="Times New Roman" w:hAnsi="Times New Roman" w:cs="Times New Roman"/>
          <w:sz w:val="24"/>
          <w:szCs w:val="24"/>
          <w:lang w:eastAsia="ru-RU"/>
        </w:rPr>
        <w:tab/>
        <w:t>Земли водного фонда.</w:t>
      </w:r>
    </w:p>
    <w:p w14:paraId="3E8A0B10" w14:textId="77777777" w:rsidR="006615E4" w:rsidRPr="0084081F" w:rsidRDefault="006615E4" w:rsidP="00EF13F4">
      <w:pPr>
        <w:spacing w:after="0"/>
        <w:ind w:firstLine="709"/>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7.</w:t>
      </w:r>
      <w:r w:rsidRPr="0084081F">
        <w:rPr>
          <w:rFonts w:ascii="Times New Roman" w:eastAsia="Times New Roman" w:hAnsi="Times New Roman" w:cs="Times New Roman"/>
          <w:sz w:val="24"/>
          <w:szCs w:val="24"/>
          <w:lang w:eastAsia="ru-RU"/>
        </w:rPr>
        <w:tab/>
        <w:t>Земли запаса.</w:t>
      </w:r>
    </w:p>
    <w:p w14:paraId="590AB80E" w14:textId="77777777" w:rsidR="001431A6" w:rsidRPr="0084081F" w:rsidRDefault="001431A6" w:rsidP="00EF13F4">
      <w:pPr>
        <w:spacing w:after="0"/>
        <w:ind w:firstLine="709"/>
        <w:jc w:val="both"/>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 xml:space="preserve">Наибольшие площади составляют категории «Земли лесного фонда» - 1012,9 тыс. га, «Земли сельскохозяйственного назначения» - 866,7 тыс. га, «Земли населенных пунктов» - 112,4 тыс. га, «Земли промышленности, транспорта, связи, и иного специального назначения» - 84,8 тыс. га, «Земли водного фонда» - 44,4 тыс. га, «Земли особо охраняемых территорий и объектов» - 1,4 тыс. га, «Земли запаса» - 21,1 тыс. га. </w:t>
      </w:r>
    </w:p>
    <w:p w14:paraId="3E3AD00F" w14:textId="77777777" w:rsidR="001431A6" w:rsidRPr="00073E19" w:rsidRDefault="001431A6" w:rsidP="00EF13F4">
      <w:pPr>
        <w:spacing w:after="0"/>
        <w:ind w:firstLine="709"/>
        <w:jc w:val="both"/>
        <w:rPr>
          <w:rFonts w:ascii="Times New Roman" w:eastAsia="Times New Roman" w:hAnsi="Times New Roman" w:cs="Times New Roman"/>
          <w:sz w:val="24"/>
          <w:szCs w:val="24"/>
          <w:highlight w:val="yellow"/>
          <w:lang w:eastAsia="ru-RU"/>
        </w:rPr>
      </w:pPr>
    </w:p>
    <w:p w14:paraId="714CB460" w14:textId="23D4AD55" w:rsidR="001431A6" w:rsidRPr="000E4350" w:rsidRDefault="001431A6" w:rsidP="00EF13F4">
      <w:pPr>
        <w:tabs>
          <w:tab w:val="left" w:pos="142"/>
        </w:tabs>
        <w:spacing w:after="0"/>
        <w:ind w:firstLine="709"/>
        <w:jc w:val="both"/>
        <w:rPr>
          <w:rFonts w:ascii="Times New Roman" w:eastAsia="Times New Roman" w:hAnsi="Times New Roman" w:cs="Times New Roman"/>
          <w:sz w:val="24"/>
          <w:szCs w:val="24"/>
          <w:lang w:eastAsia="ru-RU"/>
        </w:rPr>
      </w:pPr>
      <w:r w:rsidRPr="000E4350">
        <w:rPr>
          <w:rFonts w:ascii="Times New Roman" w:eastAsia="Times New Roman" w:hAnsi="Times New Roman" w:cs="Times New Roman"/>
          <w:noProof/>
          <w:sz w:val="24"/>
          <w:szCs w:val="24"/>
          <w:lang w:eastAsia="ru-RU"/>
        </w:rPr>
        <w:drawing>
          <wp:inline distT="0" distB="0" distL="0" distR="0" wp14:anchorId="310A5ABD" wp14:editId="03EEF437">
            <wp:extent cx="5502026" cy="3418564"/>
            <wp:effectExtent l="0" t="0" r="381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3FF1D3E" w14:textId="095F2430" w:rsidR="001431A6" w:rsidRPr="0084081F" w:rsidRDefault="001431A6" w:rsidP="00EF13F4">
      <w:pPr>
        <w:spacing w:after="0"/>
        <w:ind w:firstLine="709"/>
        <w:jc w:val="center"/>
        <w:rPr>
          <w:rFonts w:ascii="Times New Roman" w:eastAsia="Times New Roman" w:hAnsi="Times New Roman" w:cs="Times New Roman"/>
          <w:b/>
          <w:sz w:val="24"/>
          <w:szCs w:val="24"/>
          <w:lang w:eastAsia="ru-RU"/>
        </w:rPr>
      </w:pPr>
      <w:r w:rsidRPr="0084081F">
        <w:rPr>
          <w:rFonts w:ascii="Times New Roman" w:eastAsia="Times New Roman" w:hAnsi="Times New Roman" w:cs="Times New Roman"/>
          <w:b/>
          <w:sz w:val="24"/>
          <w:szCs w:val="24"/>
          <w:lang w:eastAsia="ru-RU"/>
        </w:rPr>
        <w:t>Структура земель по категориям и динамика их изменения</w:t>
      </w:r>
      <w:r w:rsidR="00EC26D1" w:rsidRPr="0084081F">
        <w:rPr>
          <w:rFonts w:ascii="Times New Roman" w:eastAsia="Times New Roman" w:hAnsi="Times New Roman" w:cs="Times New Roman"/>
          <w:sz w:val="24"/>
          <w:szCs w:val="24"/>
          <w:lang w:eastAsia="ru-RU"/>
        </w:rPr>
        <w:t xml:space="preserve"> </w:t>
      </w:r>
      <w:r w:rsidR="00EC26D1" w:rsidRPr="0084081F">
        <w:rPr>
          <w:rFonts w:ascii="Times New Roman" w:eastAsia="Times New Roman" w:hAnsi="Times New Roman" w:cs="Times New Roman"/>
          <w:b/>
          <w:sz w:val="24"/>
          <w:szCs w:val="24"/>
          <w:lang w:eastAsia="ru-RU"/>
        </w:rPr>
        <w:t>в 2024 году</w:t>
      </w:r>
    </w:p>
    <w:p w14:paraId="4D11AFE9" w14:textId="77777777" w:rsidR="001431A6" w:rsidRPr="0084081F" w:rsidRDefault="001431A6" w:rsidP="00EF13F4">
      <w:pPr>
        <w:spacing w:after="0"/>
        <w:ind w:firstLine="709"/>
        <w:jc w:val="right"/>
        <w:rPr>
          <w:rFonts w:ascii="Times New Roman" w:eastAsia="Times New Roman" w:hAnsi="Times New Roman" w:cs="Times New Roman"/>
          <w:b/>
          <w:sz w:val="24"/>
          <w:szCs w:val="24"/>
          <w:lang w:eastAsia="ru-RU"/>
        </w:rPr>
      </w:pPr>
      <w:r w:rsidRPr="0084081F">
        <w:rPr>
          <w:rFonts w:ascii="Times New Roman" w:eastAsia="Times New Roman" w:hAnsi="Times New Roman" w:cs="Times New Roman"/>
          <w:sz w:val="24"/>
          <w:szCs w:val="24"/>
          <w:lang w:eastAsia="ru-RU"/>
        </w:rPr>
        <w:t>Таблица 6.1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
        <w:gridCol w:w="2503"/>
        <w:gridCol w:w="1676"/>
        <w:gridCol w:w="1094"/>
        <w:gridCol w:w="1177"/>
        <w:gridCol w:w="1094"/>
        <w:gridCol w:w="1139"/>
      </w:tblGrid>
      <w:tr w:rsidR="001431A6" w:rsidRPr="0084081F" w14:paraId="1BFFDD2C" w14:textId="77777777" w:rsidTr="004678FB">
        <w:trPr>
          <w:tblHeader/>
          <w:jc w:val="center"/>
        </w:trPr>
        <w:tc>
          <w:tcPr>
            <w:tcW w:w="675" w:type="dxa"/>
            <w:vMerge w:val="restart"/>
            <w:vAlign w:val="center"/>
          </w:tcPr>
          <w:p w14:paraId="3A965610"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 п/п</w:t>
            </w:r>
          </w:p>
        </w:tc>
        <w:tc>
          <w:tcPr>
            <w:tcW w:w="2569" w:type="dxa"/>
            <w:vMerge w:val="restart"/>
            <w:vAlign w:val="center"/>
          </w:tcPr>
          <w:p w14:paraId="3470642D"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Категория земель</w:t>
            </w:r>
          </w:p>
        </w:tc>
        <w:tc>
          <w:tcPr>
            <w:tcW w:w="6326" w:type="dxa"/>
            <w:gridSpan w:val="5"/>
          </w:tcPr>
          <w:p w14:paraId="56BFED4F"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Общая площадь, тыс. га</w:t>
            </w:r>
          </w:p>
        </w:tc>
      </w:tr>
      <w:tr w:rsidR="001431A6" w:rsidRPr="0084081F" w14:paraId="770EF19D" w14:textId="77777777" w:rsidTr="004678FB">
        <w:trPr>
          <w:jc w:val="center"/>
        </w:trPr>
        <w:tc>
          <w:tcPr>
            <w:tcW w:w="675" w:type="dxa"/>
            <w:vMerge/>
          </w:tcPr>
          <w:p w14:paraId="41D4A2EC" w14:textId="77777777" w:rsidR="001431A6" w:rsidRPr="0084081F" w:rsidRDefault="001431A6" w:rsidP="0084081F">
            <w:pPr>
              <w:spacing w:after="0"/>
              <w:rPr>
                <w:rFonts w:ascii="Times New Roman" w:eastAsia="Times New Roman" w:hAnsi="Times New Roman" w:cs="Times New Roman"/>
                <w:sz w:val="24"/>
                <w:szCs w:val="24"/>
                <w:lang w:eastAsia="ru-RU"/>
              </w:rPr>
            </w:pPr>
          </w:p>
        </w:tc>
        <w:tc>
          <w:tcPr>
            <w:tcW w:w="2569" w:type="dxa"/>
            <w:vMerge/>
          </w:tcPr>
          <w:p w14:paraId="157B0B95" w14:textId="77777777" w:rsidR="001431A6" w:rsidRPr="0084081F" w:rsidRDefault="001431A6" w:rsidP="0084081F">
            <w:pPr>
              <w:spacing w:after="0"/>
              <w:rPr>
                <w:rFonts w:ascii="Times New Roman" w:eastAsia="Times New Roman" w:hAnsi="Times New Roman" w:cs="Times New Roman"/>
                <w:sz w:val="24"/>
                <w:szCs w:val="24"/>
                <w:lang w:eastAsia="ru-RU"/>
              </w:rPr>
            </w:pPr>
          </w:p>
        </w:tc>
        <w:tc>
          <w:tcPr>
            <w:tcW w:w="1718" w:type="dxa"/>
            <w:vAlign w:val="center"/>
          </w:tcPr>
          <w:p w14:paraId="2C78106C"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2023 год</w:t>
            </w:r>
          </w:p>
        </w:tc>
        <w:tc>
          <w:tcPr>
            <w:tcW w:w="1119" w:type="dxa"/>
            <w:vAlign w:val="center"/>
          </w:tcPr>
          <w:p w14:paraId="151AC90B"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p>
        </w:tc>
        <w:tc>
          <w:tcPr>
            <w:tcW w:w="1205" w:type="dxa"/>
            <w:vAlign w:val="center"/>
          </w:tcPr>
          <w:p w14:paraId="3F9F5B40"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2024 год</w:t>
            </w:r>
          </w:p>
        </w:tc>
        <w:tc>
          <w:tcPr>
            <w:tcW w:w="1119" w:type="dxa"/>
            <w:vAlign w:val="center"/>
          </w:tcPr>
          <w:p w14:paraId="5F7C7F30"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p>
        </w:tc>
        <w:tc>
          <w:tcPr>
            <w:tcW w:w="1165" w:type="dxa"/>
          </w:tcPr>
          <w:p w14:paraId="46284594" w14:textId="77777777" w:rsidR="001431A6" w:rsidRPr="0084081F" w:rsidRDefault="001431A6" w:rsidP="0084081F">
            <w:pPr>
              <w:spacing w:after="0"/>
              <w:jc w:val="center"/>
              <w:rPr>
                <w:rFonts w:ascii="Times New Roman" w:hAnsi="Times New Roman" w:cs="Times New Roman"/>
                <w:sz w:val="24"/>
                <w:szCs w:val="24"/>
              </w:rPr>
            </w:pPr>
            <w:r w:rsidRPr="0084081F">
              <w:rPr>
                <w:rFonts w:ascii="Times New Roman" w:hAnsi="Times New Roman" w:cs="Times New Roman"/>
                <w:sz w:val="24"/>
                <w:szCs w:val="24"/>
              </w:rPr>
              <w:t>изменения</w:t>
            </w:r>
          </w:p>
          <w:p w14:paraId="1202233F"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 - )</w:t>
            </w:r>
          </w:p>
        </w:tc>
      </w:tr>
      <w:tr w:rsidR="001431A6" w:rsidRPr="0084081F" w14:paraId="1CA98C06" w14:textId="77777777" w:rsidTr="004678FB">
        <w:trPr>
          <w:jc w:val="center"/>
        </w:trPr>
        <w:tc>
          <w:tcPr>
            <w:tcW w:w="675" w:type="dxa"/>
          </w:tcPr>
          <w:p w14:paraId="13580A0D"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1</w:t>
            </w:r>
          </w:p>
        </w:tc>
        <w:tc>
          <w:tcPr>
            <w:tcW w:w="2569" w:type="dxa"/>
          </w:tcPr>
          <w:p w14:paraId="33864B7F" w14:textId="77777777" w:rsidR="001431A6" w:rsidRPr="0084081F" w:rsidRDefault="001431A6" w:rsidP="0084081F">
            <w:pPr>
              <w:spacing w:after="0"/>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Земли сельскохозяйственного назначения</w:t>
            </w:r>
          </w:p>
        </w:tc>
        <w:tc>
          <w:tcPr>
            <w:tcW w:w="1718" w:type="dxa"/>
            <w:vAlign w:val="center"/>
          </w:tcPr>
          <w:p w14:paraId="420B1882"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867,2</w:t>
            </w:r>
          </w:p>
        </w:tc>
        <w:tc>
          <w:tcPr>
            <w:tcW w:w="1119" w:type="dxa"/>
            <w:vAlign w:val="center"/>
          </w:tcPr>
          <w:p w14:paraId="3EB8171B"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p>
        </w:tc>
        <w:tc>
          <w:tcPr>
            <w:tcW w:w="1205" w:type="dxa"/>
            <w:vAlign w:val="center"/>
          </w:tcPr>
          <w:p w14:paraId="375B4585"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866,7</w:t>
            </w:r>
          </w:p>
        </w:tc>
        <w:tc>
          <w:tcPr>
            <w:tcW w:w="1119" w:type="dxa"/>
            <w:vAlign w:val="center"/>
          </w:tcPr>
          <w:p w14:paraId="4386C992"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p>
        </w:tc>
        <w:tc>
          <w:tcPr>
            <w:tcW w:w="1165" w:type="dxa"/>
            <w:vAlign w:val="center"/>
          </w:tcPr>
          <w:p w14:paraId="24EFC01B"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hAnsi="Times New Roman" w:cs="Times New Roman"/>
                <w:sz w:val="24"/>
                <w:szCs w:val="24"/>
                <w:lang w:val="en-US"/>
              </w:rPr>
              <w:t>-</w:t>
            </w:r>
            <w:r w:rsidRPr="0084081F">
              <w:rPr>
                <w:rFonts w:ascii="Times New Roman" w:hAnsi="Times New Roman" w:cs="Times New Roman"/>
                <w:sz w:val="24"/>
                <w:szCs w:val="24"/>
              </w:rPr>
              <w:t>0,5</w:t>
            </w:r>
          </w:p>
        </w:tc>
      </w:tr>
      <w:tr w:rsidR="001431A6" w:rsidRPr="0084081F" w14:paraId="3D1B115A" w14:textId="77777777" w:rsidTr="004678FB">
        <w:trPr>
          <w:jc w:val="center"/>
        </w:trPr>
        <w:tc>
          <w:tcPr>
            <w:tcW w:w="675" w:type="dxa"/>
          </w:tcPr>
          <w:p w14:paraId="2F6D8F35"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2</w:t>
            </w:r>
          </w:p>
        </w:tc>
        <w:tc>
          <w:tcPr>
            <w:tcW w:w="2569" w:type="dxa"/>
          </w:tcPr>
          <w:p w14:paraId="191BB39B" w14:textId="77777777" w:rsidR="001431A6" w:rsidRPr="0084081F" w:rsidRDefault="001431A6" w:rsidP="0084081F">
            <w:pPr>
              <w:spacing w:after="0"/>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Земли населенных пунктов</w:t>
            </w:r>
          </w:p>
        </w:tc>
        <w:tc>
          <w:tcPr>
            <w:tcW w:w="1718" w:type="dxa"/>
            <w:vAlign w:val="center"/>
          </w:tcPr>
          <w:p w14:paraId="56C6027F" w14:textId="77777777" w:rsidR="001431A6" w:rsidRPr="0084081F" w:rsidRDefault="001431A6" w:rsidP="0084081F">
            <w:pPr>
              <w:spacing w:after="0"/>
              <w:jc w:val="center"/>
              <w:rPr>
                <w:rFonts w:ascii="Times New Roman" w:eastAsia="Times New Roman" w:hAnsi="Times New Roman" w:cs="Times New Roman"/>
                <w:sz w:val="24"/>
                <w:szCs w:val="24"/>
                <w:lang w:val="en-US" w:eastAsia="ru-RU"/>
              </w:rPr>
            </w:pPr>
            <w:r w:rsidRPr="0084081F">
              <w:rPr>
                <w:rFonts w:ascii="Times New Roman" w:eastAsia="Times New Roman" w:hAnsi="Times New Roman" w:cs="Times New Roman"/>
                <w:sz w:val="24"/>
                <w:szCs w:val="24"/>
                <w:lang w:eastAsia="ru-RU"/>
              </w:rPr>
              <w:t>112,1</w:t>
            </w:r>
          </w:p>
        </w:tc>
        <w:tc>
          <w:tcPr>
            <w:tcW w:w="1119" w:type="dxa"/>
            <w:vAlign w:val="center"/>
          </w:tcPr>
          <w:p w14:paraId="055A9D07"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p>
        </w:tc>
        <w:tc>
          <w:tcPr>
            <w:tcW w:w="1205" w:type="dxa"/>
            <w:vAlign w:val="center"/>
          </w:tcPr>
          <w:p w14:paraId="0046D5B0"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112,4</w:t>
            </w:r>
          </w:p>
        </w:tc>
        <w:tc>
          <w:tcPr>
            <w:tcW w:w="1119" w:type="dxa"/>
            <w:vAlign w:val="center"/>
          </w:tcPr>
          <w:p w14:paraId="388060A2"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p>
        </w:tc>
        <w:tc>
          <w:tcPr>
            <w:tcW w:w="1165" w:type="dxa"/>
            <w:vAlign w:val="center"/>
          </w:tcPr>
          <w:p w14:paraId="3007FA53"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+0,3</w:t>
            </w:r>
          </w:p>
        </w:tc>
      </w:tr>
      <w:tr w:rsidR="001431A6" w:rsidRPr="0084081F" w14:paraId="2E1826E6" w14:textId="77777777" w:rsidTr="004678FB">
        <w:trPr>
          <w:jc w:val="center"/>
        </w:trPr>
        <w:tc>
          <w:tcPr>
            <w:tcW w:w="675" w:type="dxa"/>
          </w:tcPr>
          <w:p w14:paraId="5275834F"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3</w:t>
            </w:r>
          </w:p>
        </w:tc>
        <w:tc>
          <w:tcPr>
            <w:tcW w:w="2569" w:type="dxa"/>
          </w:tcPr>
          <w:p w14:paraId="013B50D5" w14:textId="77777777" w:rsidR="001431A6" w:rsidRPr="0084081F" w:rsidRDefault="001431A6" w:rsidP="0084081F">
            <w:pPr>
              <w:spacing w:after="0"/>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Земли промышленности, транспорта и иного специального назначения</w:t>
            </w:r>
          </w:p>
        </w:tc>
        <w:tc>
          <w:tcPr>
            <w:tcW w:w="1718" w:type="dxa"/>
            <w:vAlign w:val="center"/>
          </w:tcPr>
          <w:p w14:paraId="5B98BAC4"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84,6</w:t>
            </w:r>
          </w:p>
        </w:tc>
        <w:tc>
          <w:tcPr>
            <w:tcW w:w="1119" w:type="dxa"/>
            <w:vAlign w:val="center"/>
          </w:tcPr>
          <w:p w14:paraId="0D41E4AC"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p>
        </w:tc>
        <w:tc>
          <w:tcPr>
            <w:tcW w:w="1205" w:type="dxa"/>
            <w:vAlign w:val="center"/>
          </w:tcPr>
          <w:p w14:paraId="33EE55E7"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84,8</w:t>
            </w:r>
          </w:p>
        </w:tc>
        <w:tc>
          <w:tcPr>
            <w:tcW w:w="1119" w:type="dxa"/>
            <w:vAlign w:val="center"/>
          </w:tcPr>
          <w:p w14:paraId="59625A54"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p>
        </w:tc>
        <w:tc>
          <w:tcPr>
            <w:tcW w:w="1165" w:type="dxa"/>
            <w:vAlign w:val="center"/>
          </w:tcPr>
          <w:p w14:paraId="2D30396F"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+0,2</w:t>
            </w:r>
          </w:p>
        </w:tc>
      </w:tr>
      <w:tr w:rsidR="001431A6" w:rsidRPr="0084081F" w14:paraId="78A0259C" w14:textId="77777777" w:rsidTr="004678FB">
        <w:trPr>
          <w:jc w:val="center"/>
        </w:trPr>
        <w:tc>
          <w:tcPr>
            <w:tcW w:w="675" w:type="dxa"/>
          </w:tcPr>
          <w:p w14:paraId="6F991BA5"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4</w:t>
            </w:r>
          </w:p>
        </w:tc>
        <w:tc>
          <w:tcPr>
            <w:tcW w:w="2569" w:type="dxa"/>
          </w:tcPr>
          <w:p w14:paraId="5FC67DD4" w14:textId="77777777" w:rsidR="001431A6" w:rsidRPr="0084081F" w:rsidRDefault="001431A6" w:rsidP="0084081F">
            <w:pPr>
              <w:spacing w:after="0"/>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Земли особо охраняемых территорий и объектов</w:t>
            </w:r>
          </w:p>
        </w:tc>
        <w:tc>
          <w:tcPr>
            <w:tcW w:w="1718" w:type="dxa"/>
            <w:vAlign w:val="center"/>
          </w:tcPr>
          <w:p w14:paraId="5CD615A4"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1,4</w:t>
            </w:r>
          </w:p>
        </w:tc>
        <w:tc>
          <w:tcPr>
            <w:tcW w:w="1119" w:type="dxa"/>
            <w:vAlign w:val="center"/>
          </w:tcPr>
          <w:p w14:paraId="1C091670"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p>
        </w:tc>
        <w:tc>
          <w:tcPr>
            <w:tcW w:w="1205" w:type="dxa"/>
            <w:vAlign w:val="center"/>
          </w:tcPr>
          <w:p w14:paraId="23AE82B5"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1,4</w:t>
            </w:r>
          </w:p>
        </w:tc>
        <w:tc>
          <w:tcPr>
            <w:tcW w:w="1119" w:type="dxa"/>
            <w:vAlign w:val="center"/>
          </w:tcPr>
          <w:p w14:paraId="78D9202F"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p>
        </w:tc>
        <w:tc>
          <w:tcPr>
            <w:tcW w:w="1165" w:type="dxa"/>
            <w:vAlign w:val="center"/>
          </w:tcPr>
          <w:p w14:paraId="3CB4A163"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w:t>
            </w:r>
          </w:p>
        </w:tc>
      </w:tr>
      <w:tr w:rsidR="001431A6" w:rsidRPr="0084081F" w14:paraId="535C9563" w14:textId="77777777" w:rsidTr="004678FB">
        <w:trPr>
          <w:jc w:val="center"/>
        </w:trPr>
        <w:tc>
          <w:tcPr>
            <w:tcW w:w="675" w:type="dxa"/>
          </w:tcPr>
          <w:p w14:paraId="32CFB8ED"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5</w:t>
            </w:r>
          </w:p>
        </w:tc>
        <w:tc>
          <w:tcPr>
            <w:tcW w:w="2569" w:type="dxa"/>
          </w:tcPr>
          <w:p w14:paraId="65F61B1C" w14:textId="77777777" w:rsidR="001431A6" w:rsidRPr="0084081F" w:rsidRDefault="001431A6" w:rsidP="0084081F">
            <w:pPr>
              <w:spacing w:after="0"/>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Земли лесного фонда</w:t>
            </w:r>
          </w:p>
        </w:tc>
        <w:tc>
          <w:tcPr>
            <w:tcW w:w="1718" w:type="dxa"/>
            <w:vAlign w:val="center"/>
          </w:tcPr>
          <w:p w14:paraId="2D7AF829"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1012,9</w:t>
            </w:r>
          </w:p>
        </w:tc>
        <w:tc>
          <w:tcPr>
            <w:tcW w:w="1119" w:type="dxa"/>
            <w:vAlign w:val="center"/>
          </w:tcPr>
          <w:p w14:paraId="618F0174"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p>
        </w:tc>
        <w:tc>
          <w:tcPr>
            <w:tcW w:w="1205" w:type="dxa"/>
            <w:vAlign w:val="center"/>
          </w:tcPr>
          <w:p w14:paraId="4637A0B2"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1012,9</w:t>
            </w:r>
          </w:p>
        </w:tc>
        <w:tc>
          <w:tcPr>
            <w:tcW w:w="1119" w:type="dxa"/>
            <w:vAlign w:val="center"/>
          </w:tcPr>
          <w:p w14:paraId="5F1CB989"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p>
        </w:tc>
        <w:tc>
          <w:tcPr>
            <w:tcW w:w="1165" w:type="dxa"/>
            <w:vAlign w:val="center"/>
          </w:tcPr>
          <w:p w14:paraId="6C0693AF"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w:t>
            </w:r>
          </w:p>
        </w:tc>
      </w:tr>
      <w:tr w:rsidR="001431A6" w:rsidRPr="0084081F" w14:paraId="550A053B" w14:textId="77777777" w:rsidTr="004678FB">
        <w:trPr>
          <w:jc w:val="center"/>
        </w:trPr>
        <w:tc>
          <w:tcPr>
            <w:tcW w:w="675" w:type="dxa"/>
          </w:tcPr>
          <w:p w14:paraId="21DBD7B3"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6</w:t>
            </w:r>
          </w:p>
        </w:tc>
        <w:tc>
          <w:tcPr>
            <w:tcW w:w="2569" w:type="dxa"/>
          </w:tcPr>
          <w:p w14:paraId="09EEB49D" w14:textId="77777777" w:rsidR="001431A6" w:rsidRPr="0084081F" w:rsidRDefault="001431A6" w:rsidP="0084081F">
            <w:pPr>
              <w:spacing w:after="0"/>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Земли водного фонда</w:t>
            </w:r>
          </w:p>
        </w:tc>
        <w:tc>
          <w:tcPr>
            <w:tcW w:w="1718" w:type="dxa"/>
            <w:vAlign w:val="center"/>
          </w:tcPr>
          <w:p w14:paraId="2593A28F"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44,4</w:t>
            </w:r>
          </w:p>
        </w:tc>
        <w:tc>
          <w:tcPr>
            <w:tcW w:w="1119" w:type="dxa"/>
            <w:vAlign w:val="center"/>
          </w:tcPr>
          <w:p w14:paraId="2BD01248"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p>
        </w:tc>
        <w:tc>
          <w:tcPr>
            <w:tcW w:w="1205" w:type="dxa"/>
            <w:vAlign w:val="center"/>
          </w:tcPr>
          <w:p w14:paraId="685A0ED3"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44,4</w:t>
            </w:r>
          </w:p>
        </w:tc>
        <w:tc>
          <w:tcPr>
            <w:tcW w:w="1119" w:type="dxa"/>
            <w:vAlign w:val="center"/>
          </w:tcPr>
          <w:p w14:paraId="61F7971B"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p>
        </w:tc>
        <w:tc>
          <w:tcPr>
            <w:tcW w:w="1165" w:type="dxa"/>
            <w:vAlign w:val="center"/>
          </w:tcPr>
          <w:p w14:paraId="726CDA92"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w:t>
            </w:r>
          </w:p>
        </w:tc>
      </w:tr>
      <w:tr w:rsidR="001431A6" w:rsidRPr="0084081F" w14:paraId="504F5239" w14:textId="77777777" w:rsidTr="004678FB">
        <w:trPr>
          <w:jc w:val="center"/>
        </w:trPr>
        <w:tc>
          <w:tcPr>
            <w:tcW w:w="675" w:type="dxa"/>
          </w:tcPr>
          <w:p w14:paraId="7C777B60"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7</w:t>
            </w:r>
          </w:p>
        </w:tc>
        <w:tc>
          <w:tcPr>
            <w:tcW w:w="2569" w:type="dxa"/>
          </w:tcPr>
          <w:p w14:paraId="0EC51501" w14:textId="77777777" w:rsidR="001431A6" w:rsidRPr="0084081F" w:rsidRDefault="001431A6" w:rsidP="0084081F">
            <w:pPr>
              <w:spacing w:after="0"/>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Земли запаса</w:t>
            </w:r>
          </w:p>
        </w:tc>
        <w:tc>
          <w:tcPr>
            <w:tcW w:w="1718" w:type="dxa"/>
            <w:vAlign w:val="center"/>
          </w:tcPr>
          <w:p w14:paraId="39C375E5"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21,1</w:t>
            </w:r>
          </w:p>
        </w:tc>
        <w:tc>
          <w:tcPr>
            <w:tcW w:w="1119" w:type="dxa"/>
            <w:vAlign w:val="center"/>
          </w:tcPr>
          <w:p w14:paraId="1A8EA451"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p>
        </w:tc>
        <w:tc>
          <w:tcPr>
            <w:tcW w:w="1205" w:type="dxa"/>
            <w:vAlign w:val="center"/>
          </w:tcPr>
          <w:p w14:paraId="6D426DE5"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21,1</w:t>
            </w:r>
          </w:p>
        </w:tc>
        <w:tc>
          <w:tcPr>
            <w:tcW w:w="1119" w:type="dxa"/>
            <w:vAlign w:val="center"/>
          </w:tcPr>
          <w:p w14:paraId="287EEC6B"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p>
        </w:tc>
        <w:tc>
          <w:tcPr>
            <w:tcW w:w="1165" w:type="dxa"/>
            <w:vAlign w:val="center"/>
          </w:tcPr>
          <w:p w14:paraId="284092E0"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w:t>
            </w:r>
          </w:p>
        </w:tc>
      </w:tr>
      <w:tr w:rsidR="001431A6" w:rsidRPr="00073E19" w14:paraId="60D81A51" w14:textId="77777777" w:rsidTr="004678FB">
        <w:trPr>
          <w:jc w:val="center"/>
        </w:trPr>
        <w:tc>
          <w:tcPr>
            <w:tcW w:w="675" w:type="dxa"/>
          </w:tcPr>
          <w:p w14:paraId="0E122D0D"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p>
        </w:tc>
        <w:tc>
          <w:tcPr>
            <w:tcW w:w="2569" w:type="dxa"/>
          </w:tcPr>
          <w:p w14:paraId="6A57051E" w14:textId="77777777" w:rsidR="001431A6" w:rsidRPr="0084081F" w:rsidRDefault="001431A6" w:rsidP="0084081F">
            <w:pPr>
              <w:spacing w:after="0"/>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Итого по области</w:t>
            </w:r>
          </w:p>
        </w:tc>
        <w:tc>
          <w:tcPr>
            <w:tcW w:w="1718" w:type="dxa"/>
            <w:vAlign w:val="center"/>
          </w:tcPr>
          <w:p w14:paraId="276C2EFC"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2143,7</w:t>
            </w:r>
          </w:p>
        </w:tc>
        <w:tc>
          <w:tcPr>
            <w:tcW w:w="1119" w:type="dxa"/>
            <w:vAlign w:val="center"/>
          </w:tcPr>
          <w:p w14:paraId="7C534047"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p>
        </w:tc>
        <w:tc>
          <w:tcPr>
            <w:tcW w:w="1205" w:type="dxa"/>
            <w:vAlign w:val="center"/>
          </w:tcPr>
          <w:p w14:paraId="20D5CF9E"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2143,7</w:t>
            </w:r>
          </w:p>
        </w:tc>
        <w:tc>
          <w:tcPr>
            <w:tcW w:w="1119" w:type="dxa"/>
            <w:vAlign w:val="center"/>
          </w:tcPr>
          <w:p w14:paraId="458AA28F"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p>
        </w:tc>
        <w:tc>
          <w:tcPr>
            <w:tcW w:w="1165" w:type="dxa"/>
          </w:tcPr>
          <w:p w14:paraId="728B30B2" w14:textId="77777777" w:rsidR="001431A6" w:rsidRPr="0084081F" w:rsidRDefault="001431A6" w:rsidP="0084081F">
            <w:pPr>
              <w:spacing w:after="0"/>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w:t>
            </w:r>
          </w:p>
        </w:tc>
      </w:tr>
    </w:tbl>
    <w:p w14:paraId="5D7686CA" w14:textId="77777777" w:rsidR="001431A6" w:rsidRPr="00073E19" w:rsidRDefault="001431A6" w:rsidP="00EF13F4">
      <w:pPr>
        <w:spacing w:after="0"/>
        <w:ind w:firstLine="709"/>
        <w:rPr>
          <w:rFonts w:ascii="Times New Roman" w:eastAsia="Times New Roman" w:hAnsi="Times New Roman" w:cs="Times New Roman"/>
          <w:sz w:val="24"/>
          <w:szCs w:val="24"/>
          <w:highlight w:val="yellow"/>
          <w:lang w:eastAsia="ru-RU"/>
        </w:rPr>
      </w:pPr>
    </w:p>
    <w:p w14:paraId="2110E799" w14:textId="77777777" w:rsidR="001431A6" w:rsidRPr="0084081F" w:rsidRDefault="001431A6" w:rsidP="00EF13F4">
      <w:pPr>
        <w:spacing w:after="0"/>
        <w:ind w:firstLine="709"/>
        <w:jc w:val="center"/>
        <w:rPr>
          <w:rFonts w:ascii="Times New Roman" w:eastAsia="Times New Roman" w:hAnsi="Times New Roman" w:cs="Times New Roman"/>
          <w:b/>
          <w:sz w:val="24"/>
          <w:szCs w:val="24"/>
          <w:lang w:eastAsia="ru-RU"/>
        </w:rPr>
      </w:pPr>
      <w:r w:rsidRPr="0084081F">
        <w:rPr>
          <w:rFonts w:ascii="Times New Roman" w:eastAsia="Times New Roman" w:hAnsi="Times New Roman" w:cs="Times New Roman"/>
          <w:b/>
          <w:sz w:val="24"/>
          <w:szCs w:val="24"/>
          <w:lang w:eastAsia="ru-RU"/>
        </w:rPr>
        <w:t>Земли сельскохозяйственного назначения</w:t>
      </w:r>
    </w:p>
    <w:p w14:paraId="2091AB15" w14:textId="77777777" w:rsidR="001431A6" w:rsidRPr="0084081F" w:rsidRDefault="001431A6" w:rsidP="00EF13F4">
      <w:pPr>
        <w:spacing w:after="0"/>
        <w:ind w:firstLine="709"/>
        <w:jc w:val="both"/>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 xml:space="preserve">На 1 января 2025 года общая площадь земель сельскохозяйственного назначения составляет </w:t>
      </w:r>
      <w:r w:rsidRPr="0084081F">
        <w:rPr>
          <w:rFonts w:ascii="Times New Roman" w:eastAsia="Times New Roman" w:hAnsi="Times New Roman" w:cs="Times New Roman"/>
          <w:bCs/>
          <w:sz w:val="24"/>
          <w:szCs w:val="24"/>
          <w:lang w:eastAsia="ru-RU"/>
        </w:rPr>
        <w:t>866,7 тыс. га</w:t>
      </w:r>
      <w:r w:rsidRPr="0084081F">
        <w:rPr>
          <w:rFonts w:ascii="Times New Roman" w:eastAsia="Times New Roman" w:hAnsi="Times New Roman" w:cs="Times New Roman"/>
          <w:sz w:val="24"/>
          <w:szCs w:val="24"/>
          <w:lang w:eastAsia="ru-RU"/>
        </w:rPr>
        <w:t>. Основную часть составляют сельскохозяйственные угодья.</w:t>
      </w:r>
    </w:p>
    <w:p w14:paraId="7B713AF4" w14:textId="7C9A23F5" w:rsidR="001431A6" w:rsidRPr="00073E19" w:rsidRDefault="001431A6" w:rsidP="00EF13F4">
      <w:pPr>
        <w:spacing w:after="0"/>
        <w:ind w:firstLine="709"/>
        <w:jc w:val="both"/>
        <w:rPr>
          <w:rFonts w:ascii="Times New Roman" w:eastAsia="Times New Roman" w:hAnsi="Times New Roman" w:cs="Times New Roman"/>
          <w:sz w:val="24"/>
          <w:szCs w:val="24"/>
          <w:highlight w:val="yellow"/>
          <w:lang w:eastAsia="ru-RU"/>
        </w:rPr>
      </w:pPr>
      <w:r w:rsidRPr="00073E19">
        <w:rPr>
          <w:rFonts w:ascii="Times New Roman" w:eastAsia="Times New Roman" w:hAnsi="Times New Roman" w:cs="Times New Roman"/>
          <w:noProof/>
          <w:sz w:val="24"/>
          <w:szCs w:val="24"/>
          <w:highlight w:val="yellow"/>
          <w:lang w:eastAsia="ru-RU"/>
        </w:rPr>
        <w:drawing>
          <wp:inline distT="0" distB="0" distL="0" distR="0" wp14:anchorId="40626EF5" wp14:editId="438B6B70">
            <wp:extent cx="4770783" cy="2957830"/>
            <wp:effectExtent l="0" t="0" r="10795" b="1397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B177FD" w14:textId="77777777" w:rsidR="001431A6" w:rsidRPr="0084081F" w:rsidRDefault="001431A6" w:rsidP="00EF13F4">
      <w:pPr>
        <w:keepNext/>
        <w:spacing w:after="0"/>
        <w:ind w:firstLine="709"/>
        <w:jc w:val="center"/>
        <w:outlineLvl w:val="2"/>
        <w:rPr>
          <w:rFonts w:ascii="Times New Roman" w:eastAsia="Times New Roman" w:hAnsi="Times New Roman" w:cs="Times New Roman"/>
          <w:b/>
          <w:bCs/>
          <w:sz w:val="24"/>
          <w:szCs w:val="24"/>
          <w:lang w:eastAsia="ru-RU"/>
        </w:rPr>
      </w:pPr>
      <w:r w:rsidRPr="0084081F">
        <w:rPr>
          <w:rFonts w:ascii="Times New Roman" w:eastAsia="Times New Roman" w:hAnsi="Times New Roman" w:cs="Times New Roman"/>
          <w:b/>
          <w:bCs/>
          <w:sz w:val="24"/>
          <w:szCs w:val="24"/>
          <w:lang w:eastAsia="ru-RU"/>
        </w:rPr>
        <w:t>Распределение земельного фонда по угодьям</w:t>
      </w:r>
    </w:p>
    <w:p w14:paraId="56A5789C" w14:textId="77777777" w:rsidR="0084081F" w:rsidRPr="0084081F" w:rsidRDefault="0084081F" w:rsidP="00EF13F4">
      <w:pPr>
        <w:keepNext/>
        <w:spacing w:after="0"/>
        <w:ind w:firstLine="709"/>
        <w:jc w:val="center"/>
        <w:outlineLvl w:val="2"/>
        <w:rPr>
          <w:rFonts w:ascii="Times New Roman" w:eastAsia="Times New Roman" w:hAnsi="Times New Roman" w:cs="Times New Roman"/>
          <w:b/>
          <w:bCs/>
          <w:sz w:val="24"/>
          <w:szCs w:val="24"/>
          <w:lang w:eastAsia="ru-RU"/>
        </w:rPr>
      </w:pPr>
    </w:p>
    <w:p w14:paraId="7C551FCA" w14:textId="77777777" w:rsidR="001431A6" w:rsidRPr="0084081F" w:rsidRDefault="001431A6" w:rsidP="00EF13F4">
      <w:pPr>
        <w:keepNext/>
        <w:spacing w:after="0"/>
        <w:ind w:firstLine="709"/>
        <w:jc w:val="both"/>
        <w:outlineLvl w:val="2"/>
        <w:rPr>
          <w:rFonts w:ascii="Times New Roman" w:eastAsia="Times New Roman" w:hAnsi="Times New Roman" w:cs="Times New Roman"/>
          <w:bCs/>
          <w:sz w:val="24"/>
          <w:szCs w:val="24"/>
          <w:lang w:eastAsia="ru-RU"/>
        </w:rPr>
      </w:pPr>
      <w:r w:rsidRPr="0084081F">
        <w:rPr>
          <w:rFonts w:ascii="Times New Roman" w:eastAsia="Times New Roman" w:hAnsi="Times New Roman" w:cs="Times New Roman"/>
          <w:bCs/>
          <w:sz w:val="24"/>
          <w:szCs w:val="24"/>
          <w:lang w:eastAsia="ru-RU"/>
        </w:rPr>
        <w:t>Земельные угодья, являющиеся основным элементом государственного учета земель, подразделяются на сельскохозяйственные и несельскохозяйственные. К сельскохозяйственным угодьям отнесены: пашня, залежь, сенокосы, пастбища и многолетние насаждения; к несельскохозяйственным угодьям – земли под водой, включая болота, лесные площади и земли под лесными насаждениями, земли застройки, земли под дорогами, нарушенные земли, прочие земли (овраги, пески и т.п.).</w:t>
      </w:r>
    </w:p>
    <w:p w14:paraId="68B18463" w14:textId="77777777" w:rsidR="001431A6" w:rsidRPr="0084081F" w:rsidRDefault="001431A6" w:rsidP="00EF13F4">
      <w:pPr>
        <w:keepNext/>
        <w:spacing w:after="0"/>
        <w:ind w:firstLine="709"/>
        <w:jc w:val="both"/>
        <w:outlineLvl w:val="2"/>
        <w:rPr>
          <w:rFonts w:ascii="Times New Roman" w:eastAsia="Times New Roman" w:hAnsi="Times New Roman" w:cs="Times New Roman"/>
          <w:bCs/>
          <w:sz w:val="24"/>
          <w:szCs w:val="24"/>
          <w:lang w:eastAsia="ru-RU"/>
        </w:rPr>
      </w:pPr>
      <w:r w:rsidRPr="0084081F">
        <w:rPr>
          <w:rFonts w:ascii="Times New Roman" w:eastAsia="Times New Roman" w:hAnsi="Times New Roman" w:cs="Times New Roman"/>
          <w:bCs/>
          <w:sz w:val="24"/>
          <w:szCs w:val="24"/>
          <w:lang w:eastAsia="ru-RU"/>
        </w:rPr>
        <w:t>Из общей площади земель Ивановской области 820,3 тыс. га (38%) составляют сельскохозяйственные угодья, из них 565,0 тыс. га – пашня (69%). На долю несельскохозяйственных угодий приходится 1323,4 тыс. га (62 %).</w:t>
      </w:r>
    </w:p>
    <w:p w14:paraId="7D30BB7A" w14:textId="77777777" w:rsidR="001431A6" w:rsidRPr="0084081F" w:rsidRDefault="001431A6" w:rsidP="00EF13F4">
      <w:pPr>
        <w:keepNext/>
        <w:spacing w:after="0"/>
        <w:ind w:firstLine="709"/>
        <w:jc w:val="both"/>
        <w:outlineLvl w:val="2"/>
        <w:rPr>
          <w:rFonts w:ascii="Times New Roman" w:eastAsia="Times New Roman" w:hAnsi="Times New Roman" w:cs="Times New Roman"/>
          <w:bCs/>
          <w:sz w:val="24"/>
          <w:szCs w:val="24"/>
          <w:lang w:eastAsia="ru-RU"/>
        </w:rPr>
      </w:pPr>
      <w:r w:rsidRPr="0084081F">
        <w:rPr>
          <w:rFonts w:ascii="Times New Roman" w:eastAsia="Times New Roman" w:hAnsi="Times New Roman" w:cs="Times New Roman"/>
          <w:bCs/>
          <w:sz w:val="24"/>
          <w:szCs w:val="24"/>
          <w:lang w:eastAsia="ru-RU"/>
        </w:rPr>
        <w:t xml:space="preserve">Структура земель Ивановской области по угодьям и динамика их изменений приведена в таблице 6.6. </w:t>
      </w:r>
    </w:p>
    <w:p w14:paraId="34B559F2" w14:textId="468257C9" w:rsidR="006615E4" w:rsidRPr="00073E19" w:rsidRDefault="006615E4" w:rsidP="00EF13F4">
      <w:pPr>
        <w:spacing w:after="0"/>
        <w:ind w:firstLine="709"/>
        <w:jc w:val="both"/>
        <w:rPr>
          <w:rFonts w:ascii="Times New Roman" w:eastAsia="Times New Roman" w:hAnsi="Times New Roman" w:cs="Times New Roman"/>
          <w:sz w:val="24"/>
          <w:szCs w:val="24"/>
          <w:highlight w:val="yellow"/>
          <w:lang w:eastAsia="ru-RU"/>
        </w:rPr>
      </w:pPr>
    </w:p>
    <w:p w14:paraId="0E1C7699" w14:textId="77777777" w:rsidR="00C17388" w:rsidRPr="00073E19" w:rsidRDefault="00C17388" w:rsidP="00EF13F4">
      <w:pPr>
        <w:spacing w:after="0"/>
        <w:ind w:firstLine="709"/>
        <w:jc w:val="center"/>
        <w:rPr>
          <w:rFonts w:ascii="Times New Roman" w:eastAsia="Times New Roman" w:hAnsi="Times New Roman" w:cs="Times New Roman"/>
          <w:b/>
          <w:sz w:val="24"/>
          <w:szCs w:val="24"/>
          <w:highlight w:val="yellow"/>
          <w:lang w:eastAsia="ru-RU"/>
        </w:rPr>
      </w:pPr>
    </w:p>
    <w:p w14:paraId="5C3AC125" w14:textId="77777777" w:rsidR="00506339" w:rsidRPr="00073E19" w:rsidRDefault="00506339" w:rsidP="00EF13F4">
      <w:pPr>
        <w:spacing w:after="0"/>
        <w:ind w:firstLine="709"/>
        <w:jc w:val="center"/>
        <w:rPr>
          <w:rFonts w:ascii="Times New Roman" w:eastAsia="Times New Roman" w:hAnsi="Times New Roman" w:cs="Times New Roman"/>
          <w:b/>
          <w:sz w:val="24"/>
          <w:szCs w:val="20"/>
          <w:highlight w:val="yellow"/>
          <w:lang w:eastAsia="ru-RU"/>
        </w:rPr>
      </w:pPr>
    </w:p>
    <w:p w14:paraId="5EC90CB4" w14:textId="77777777" w:rsidR="00C17388" w:rsidRPr="00073E19" w:rsidRDefault="00C17388" w:rsidP="00EF13F4">
      <w:pPr>
        <w:spacing w:after="0"/>
        <w:ind w:firstLine="709"/>
        <w:jc w:val="center"/>
        <w:rPr>
          <w:rFonts w:ascii="Times New Roman" w:eastAsia="Times New Roman" w:hAnsi="Times New Roman" w:cs="Times New Roman"/>
          <w:b/>
          <w:sz w:val="24"/>
          <w:szCs w:val="20"/>
          <w:highlight w:val="yellow"/>
          <w:lang w:eastAsia="ru-RU"/>
        </w:rPr>
      </w:pPr>
    </w:p>
    <w:p w14:paraId="61F933F3" w14:textId="77777777" w:rsidR="00C17388" w:rsidRPr="00073E19" w:rsidRDefault="00C17388" w:rsidP="00EF13F4">
      <w:pPr>
        <w:spacing w:after="0"/>
        <w:ind w:firstLine="709"/>
        <w:jc w:val="center"/>
        <w:rPr>
          <w:rFonts w:ascii="Times New Roman" w:eastAsia="Times New Roman" w:hAnsi="Times New Roman" w:cs="Times New Roman"/>
          <w:b/>
          <w:sz w:val="24"/>
          <w:szCs w:val="20"/>
          <w:highlight w:val="yellow"/>
          <w:lang w:eastAsia="ru-RU"/>
        </w:rPr>
      </w:pPr>
    </w:p>
    <w:p w14:paraId="69CC80AD" w14:textId="77777777" w:rsidR="005A4D79" w:rsidRPr="00073E19" w:rsidRDefault="005A4D79" w:rsidP="00EF13F4">
      <w:pPr>
        <w:spacing w:after="0"/>
        <w:ind w:firstLine="709"/>
        <w:jc w:val="center"/>
        <w:rPr>
          <w:rFonts w:ascii="Times New Roman" w:eastAsia="Times New Roman" w:hAnsi="Times New Roman" w:cs="Times New Roman"/>
          <w:b/>
          <w:sz w:val="24"/>
          <w:szCs w:val="20"/>
          <w:highlight w:val="yellow"/>
          <w:lang w:eastAsia="ru-RU"/>
        </w:rPr>
        <w:sectPr w:rsidR="005A4D79" w:rsidRPr="00073E19" w:rsidSect="007F23F2">
          <w:type w:val="continuous"/>
          <w:pgSz w:w="11906" w:h="16838"/>
          <w:pgMar w:top="1134" w:right="850" w:bottom="1134" w:left="1701" w:header="709" w:footer="709" w:gutter="0"/>
          <w:pgNumType w:start="73"/>
          <w:cols w:space="708"/>
          <w:docGrid w:linePitch="360"/>
        </w:sectPr>
      </w:pPr>
    </w:p>
    <w:p w14:paraId="2FAEC896" w14:textId="77777777" w:rsidR="00C17388" w:rsidRPr="0084081F" w:rsidRDefault="00C17388" w:rsidP="00EF13F4">
      <w:pPr>
        <w:spacing w:after="0"/>
        <w:ind w:firstLine="709"/>
        <w:jc w:val="center"/>
        <w:rPr>
          <w:rFonts w:ascii="Times New Roman" w:eastAsia="Times New Roman" w:hAnsi="Times New Roman" w:cs="Times New Roman"/>
          <w:b/>
          <w:sz w:val="24"/>
          <w:szCs w:val="24"/>
          <w:lang w:eastAsia="ru-RU"/>
        </w:rPr>
      </w:pPr>
      <w:r w:rsidRPr="0084081F">
        <w:rPr>
          <w:rFonts w:ascii="Times New Roman" w:eastAsia="Times New Roman" w:hAnsi="Times New Roman" w:cs="Times New Roman"/>
          <w:b/>
          <w:sz w:val="24"/>
          <w:szCs w:val="24"/>
          <w:lang w:eastAsia="ru-RU"/>
        </w:rPr>
        <w:t xml:space="preserve">Структура земель по угодьям </w:t>
      </w:r>
    </w:p>
    <w:p w14:paraId="676F78DE" w14:textId="0D2E390A" w:rsidR="00C17388" w:rsidRPr="0084081F" w:rsidRDefault="00C17388" w:rsidP="00EF13F4">
      <w:pPr>
        <w:spacing w:after="0"/>
        <w:ind w:firstLine="709"/>
        <w:jc w:val="right"/>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Таблица 6.6</w:t>
      </w:r>
      <w:r w:rsidR="005F054D">
        <w:rPr>
          <w:rFonts w:ascii="Times New Roman" w:eastAsia="Times New Roman" w:hAnsi="Times New Roman" w:cs="Times New Roman"/>
          <w:sz w:val="24"/>
          <w:szCs w:val="24"/>
          <w:lang w:eastAsia="ru-RU"/>
        </w:rPr>
        <w:t xml:space="preserve"> </w:t>
      </w:r>
      <w:r w:rsidRPr="0084081F">
        <w:rPr>
          <w:rFonts w:ascii="Times New Roman" w:eastAsia="Times New Roman" w:hAnsi="Times New Roman" w:cs="Times New Roman"/>
          <w:sz w:val="24"/>
          <w:szCs w:val="24"/>
          <w:lang w:eastAsia="ru-RU"/>
        </w:rPr>
        <w:t>(в тыс.</w:t>
      </w:r>
      <w:r w:rsidR="005F70AB" w:rsidRPr="0084081F">
        <w:rPr>
          <w:rFonts w:ascii="Times New Roman" w:eastAsia="Times New Roman" w:hAnsi="Times New Roman" w:cs="Times New Roman"/>
          <w:sz w:val="24"/>
          <w:szCs w:val="24"/>
          <w:lang w:eastAsia="ru-RU"/>
        </w:rPr>
        <w:t xml:space="preserve"> </w:t>
      </w:r>
      <w:r w:rsidRPr="0084081F">
        <w:rPr>
          <w:rFonts w:ascii="Times New Roman" w:eastAsia="Times New Roman" w:hAnsi="Times New Roman" w:cs="Times New Roman"/>
          <w:sz w:val="24"/>
          <w:szCs w:val="24"/>
          <w:lang w:eastAsia="ru-RU"/>
        </w:rPr>
        <w:t>га)</w:t>
      </w:r>
    </w:p>
    <w:p w14:paraId="6BDC2C35" w14:textId="77777777" w:rsidR="006615E4" w:rsidRPr="0084081F" w:rsidRDefault="006615E4" w:rsidP="00EF13F4">
      <w:pPr>
        <w:spacing w:after="0"/>
        <w:ind w:firstLine="709"/>
        <w:jc w:val="right"/>
        <w:rPr>
          <w:rFonts w:ascii="Times New Roman" w:eastAsia="Times New Roman" w:hAnsi="Times New Roman" w:cs="Times New Roman"/>
          <w:sz w:val="24"/>
          <w:szCs w:val="24"/>
          <w:lang w:eastAsia="ru-RU"/>
        </w:rPr>
      </w:pPr>
    </w:p>
    <w:tbl>
      <w:tblPr>
        <w:tblStyle w:val="a6"/>
        <w:tblW w:w="0" w:type="auto"/>
        <w:tblLook w:val="04A0" w:firstRow="1" w:lastRow="0" w:firstColumn="1" w:lastColumn="0" w:noHBand="0" w:noVBand="1"/>
      </w:tblPr>
      <w:tblGrid>
        <w:gridCol w:w="696"/>
        <w:gridCol w:w="3523"/>
        <w:gridCol w:w="1147"/>
        <w:gridCol w:w="808"/>
        <w:gridCol w:w="875"/>
        <w:gridCol w:w="919"/>
        <w:gridCol w:w="1657"/>
        <w:gridCol w:w="1182"/>
        <w:gridCol w:w="1205"/>
        <w:gridCol w:w="2265"/>
      </w:tblGrid>
      <w:tr w:rsidR="006615E4" w:rsidRPr="0084081F" w14:paraId="5F85CCAF" w14:textId="77777777" w:rsidTr="0084081F">
        <w:tc>
          <w:tcPr>
            <w:tcW w:w="0" w:type="auto"/>
            <w:vMerge w:val="restart"/>
            <w:vAlign w:val="center"/>
          </w:tcPr>
          <w:p w14:paraId="7A1187FF" w14:textId="77777777" w:rsidR="00EC26D1" w:rsidRPr="0084081F" w:rsidRDefault="006615E4" w:rsidP="0084081F">
            <w:pPr>
              <w:spacing w:line="276" w:lineRule="auto"/>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w:t>
            </w:r>
          </w:p>
          <w:p w14:paraId="51F2C71D" w14:textId="0D9B3421" w:rsidR="006615E4" w:rsidRPr="0084081F" w:rsidRDefault="006615E4" w:rsidP="0084081F">
            <w:pPr>
              <w:spacing w:line="276" w:lineRule="auto"/>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п/п</w:t>
            </w:r>
          </w:p>
        </w:tc>
        <w:tc>
          <w:tcPr>
            <w:tcW w:w="0" w:type="auto"/>
            <w:vMerge w:val="restart"/>
            <w:vAlign w:val="center"/>
          </w:tcPr>
          <w:p w14:paraId="69CD8876" w14:textId="77777777" w:rsidR="006615E4" w:rsidRPr="0084081F" w:rsidRDefault="006615E4" w:rsidP="0084081F">
            <w:pPr>
              <w:spacing w:line="276" w:lineRule="auto"/>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Категория земель</w:t>
            </w:r>
          </w:p>
        </w:tc>
        <w:tc>
          <w:tcPr>
            <w:tcW w:w="0" w:type="auto"/>
            <w:vMerge w:val="restart"/>
            <w:vAlign w:val="center"/>
          </w:tcPr>
          <w:p w14:paraId="0CF90A69" w14:textId="77777777" w:rsidR="006615E4" w:rsidRPr="0084081F" w:rsidRDefault="006615E4" w:rsidP="0084081F">
            <w:pPr>
              <w:spacing w:line="276" w:lineRule="auto"/>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Общая площадь</w:t>
            </w:r>
          </w:p>
        </w:tc>
        <w:tc>
          <w:tcPr>
            <w:tcW w:w="0" w:type="auto"/>
            <w:gridSpan w:val="6"/>
            <w:vAlign w:val="center"/>
          </w:tcPr>
          <w:p w14:paraId="49111511" w14:textId="77777777" w:rsidR="006615E4" w:rsidRPr="0084081F" w:rsidRDefault="006615E4" w:rsidP="0084081F">
            <w:pPr>
              <w:spacing w:line="276" w:lineRule="auto"/>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Сельскохозяйственные угодья</w:t>
            </w:r>
          </w:p>
        </w:tc>
        <w:tc>
          <w:tcPr>
            <w:tcW w:w="0" w:type="auto"/>
            <w:vMerge w:val="restart"/>
            <w:vAlign w:val="center"/>
          </w:tcPr>
          <w:p w14:paraId="2F620C7C" w14:textId="77777777" w:rsidR="006615E4" w:rsidRPr="0084081F" w:rsidRDefault="006615E4" w:rsidP="0084081F">
            <w:pPr>
              <w:spacing w:line="276" w:lineRule="auto"/>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В стадии мелиоративного строительства (сельхоз угодья) и восстановления плодородия</w:t>
            </w:r>
          </w:p>
        </w:tc>
      </w:tr>
      <w:tr w:rsidR="006615E4" w:rsidRPr="0084081F" w14:paraId="4F7E152E" w14:textId="77777777" w:rsidTr="0084081F">
        <w:tc>
          <w:tcPr>
            <w:tcW w:w="0" w:type="auto"/>
            <w:vMerge/>
          </w:tcPr>
          <w:p w14:paraId="2B0A3509" w14:textId="77777777" w:rsidR="006615E4" w:rsidRPr="0084081F" w:rsidRDefault="006615E4" w:rsidP="0084081F">
            <w:pPr>
              <w:spacing w:line="276" w:lineRule="auto"/>
              <w:rPr>
                <w:rFonts w:ascii="Times New Roman" w:eastAsia="Times New Roman" w:hAnsi="Times New Roman" w:cs="Times New Roman"/>
                <w:sz w:val="24"/>
                <w:szCs w:val="24"/>
                <w:lang w:eastAsia="ru-RU"/>
              </w:rPr>
            </w:pPr>
          </w:p>
        </w:tc>
        <w:tc>
          <w:tcPr>
            <w:tcW w:w="0" w:type="auto"/>
            <w:vMerge/>
          </w:tcPr>
          <w:p w14:paraId="41A15D7B" w14:textId="77777777" w:rsidR="006615E4" w:rsidRPr="0084081F" w:rsidRDefault="006615E4" w:rsidP="0084081F">
            <w:pPr>
              <w:spacing w:line="276" w:lineRule="auto"/>
              <w:jc w:val="right"/>
              <w:rPr>
                <w:rFonts w:ascii="Times New Roman" w:eastAsia="Times New Roman" w:hAnsi="Times New Roman" w:cs="Times New Roman"/>
                <w:sz w:val="24"/>
                <w:szCs w:val="24"/>
                <w:lang w:eastAsia="ru-RU"/>
              </w:rPr>
            </w:pPr>
          </w:p>
        </w:tc>
        <w:tc>
          <w:tcPr>
            <w:tcW w:w="0" w:type="auto"/>
            <w:vMerge/>
          </w:tcPr>
          <w:p w14:paraId="668C0EE6" w14:textId="77777777" w:rsidR="006615E4" w:rsidRPr="0084081F" w:rsidRDefault="006615E4" w:rsidP="0084081F">
            <w:pPr>
              <w:spacing w:line="276" w:lineRule="auto"/>
              <w:jc w:val="right"/>
              <w:rPr>
                <w:rFonts w:ascii="Times New Roman" w:eastAsia="Times New Roman" w:hAnsi="Times New Roman" w:cs="Times New Roman"/>
                <w:sz w:val="24"/>
                <w:szCs w:val="24"/>
                <w:lang w:eastAsia="ru-RU"/>
              </w:rPr>
            </w:pPr>
          </w:p>
        </w:tc>
        <w:tc>
          <w:tcPr>
            <w:tcW w:w="0" w:type="auto"/>
            <w:vMerge w:val="restart"/>
          </w:tcPr>
          <w:p w14:paraId="262477E1" w14:textId="77777777" w:rsidR="006615E4" w:rsidRPr="0084081F" w:rsidRDefault="006615E4" w:rsidP="0084081F">
            <w:pPr>
              <w:spacing w:line="276" w:lineRule="auto"/>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Всего</w:t>
            </w:r>
          </w:p>
        </w:tc>
        <w:tc>
          <w:tcPr>
            <w:tcW w:w="0" w:type="auto"/>
            <w:gridSpan w:val="5"/>
          </w:tcPr>
          <w:p w14:paraId="6017C2E9" w14:textId="77777777" w:rsidR="006615E4" w:rsidRPr="0084081F" w:rsidRDefault="006615E4" w:rsidP="0084081F">
            <w:pPr>
              <w:spacing w:line="276" w:lineRule="auto"/>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в том числе:</w:t>
            </w:r>
          </w:p>
        </w:tc>
        <w:tc>
          <w:tcPr>
            <w:tcW w:w="0" w:type="auto"/>
            <w:vMerge/>
          </w:tcPr>
          <w:p w14:paraId="0A9D4C20" w14:textId="77777777" w:rsidR="006615E4" w:rsidRPr="0084081F" w:rsidRDefault="006615E4" w:rsidP="0084081F">
            <w:pPr>
              <w:spacing w:line="276" w:lineRule="auto"/>
              <w:jc w:val="right"/>
              <w:rPr>
                <w:rFonts w:ascii="Times New Roman" w:eastAsia="Times New Roman" w:hAnsi="Times New Roman" w:cs="Times New Roman"/>
                <w:sz w:val="24"/>
                <w:szCs w:val="24"/>
                <w:lang w:eastAsia="ru-RU"/>
              </w:rPr>
            </w:pPr>
          </w:p>
        </w:tc>
      </w:tr>
      <w:tr w:rsidR="006615E4" w:rsidRPr="0084081F" w14:paraId="02BA340C" w14:textId="77777777" w:rsidTr="0084081F">
        <w:tc>
          <w:tcPr>
            <w:tcW w:w="0" w:type="auto"/>
            <w:vMerge/>
          </w:tcPr>
          <w:p w14:paraId="32FF7056" w14:textId="77777777" w:rsidR="006615E4" w:rsidRPr="0084081F" w:rsidRDefault="006615E4" w:rsidP="0084081F">
            <w:pPr>
              <w:spacing w:line="276" w:lineRule="auto"/>
              <w:rPr>
                <w:rFonts w:ascii="Times New Roman" w:eastAsia="Times New Roman" w:hAnsi="Times New Roman" w:cs="Times New Roman"/>
                <w:sz w:val="24"/>
                <w:szCs w:val="24"/>
                <w:lang w:eastAsia="ru-RU"/>
              </w:rPr>
            </w:pPr>
          </w:p>
        </w:tc>
        <w:tc>
          <w:tcPr>
            <w:tcW w:w="0" w:type="auto"/>
            <w:vMerge/>
          </w:tcPr>
          <w:p w14:paraId="0C8558EE" w14:textId="77777777" w:rsidR="006615E4" w:rsidRPr="0084081F" w:rsidRDefault="006615E4" w:rsidP="0084081F">
            <w:pPr>
              <w:spacing w:line="276" w:lineRule="auto"/>
              <w:jc w:val="right"/>
              <w:rPr>
                <w:rFonts w:ascii="Times New Roman" w:eastAsia="Times New Roman" w:hAnsi="Times New Roman" w:cs="Times New Roman"/>
                <w:sz w:val="24"/>
                <w:szCs w:val="24"/>
                <w:lang w:eastAsia="ru-RU"/>
              </w:rPr>
            </w:pPr>
          </w:p>
        </w:tc>
        <w:tc>
          <w:tcPr>
            <w:tcW w:w="0" w:type="auto"/>
            <w:vMerge/>
          </w:tcPr>
          <w:p w14:paraId="72B15316" w14:textId="77777777" w:rsidR="006615E4" w:rsidRPr="0084081F" w:rsidRDefault="006615E4" w:rsidP="0084081F">
            <w:pPr>
              <w:spacing w:line="276" w:lineRule="auto"/>
              <w:jc w:val="right"/>
              <w:rPr>
                <w:rFonts w:ascii="Times New Roman" w:eastAsia="Times New Roman" w:hAnsi="Times New Roman" w:cs="Times New Roman"/>
                <w:sz w:val="24"/>
                <w:szCs w:val="24"/>
                <w:lang w:eastAsia="ru-RU"/>
              </w:rPr>
            </w:pPr>
          </w:p>
        </w:tc>
        <w:tc>
          <w:tcPr>
            <w:tcW w:w="0" w:type="auto"/>
            <w:vMerge/>
          </w:tcPr>
          <w:p w14:paraId="17CD6EC7" w14:textId="77777777" w:rsidR="006615E4" w:rsidRPr="0084081F" w:rsidRDefault="006615E4" w:rsidP="0084081F">
            <w:pPr>
              <w:spacing w:line="276" w:lineRule="auto"/>
              <w:jc w:val="center"/>
              <w:rPr>
                <w:rFonts w:ascii="Times New Roman" w:eastAsia="Times New Roman" w:hAnsi="Times New Roman" w:cs="Times New Roman"/>
                <w:sz w:val="24"/>
                <w:szCs w:val="24"/>
                <w:lang w:eastAsia="ru-RU"/>
              </w:rPr>
            </w:pPr>
          </w:p>
        </w:tc>
        <w:tc>
          <w:tcPr>
            <w:tcW w:w="0" w:type="auto"/>
          </w:tcPr>
          <w:p w14:paraId="3F1F7E77" w14:textId="77777777" w:rsidR="006615E4" w:rsidRPr="0084081F" w:rsidRDefault="006615E4" w:rsidP="0084081F">
            <w:pPr>
              <w:spacing w:line="276" w:lineRule="auto"/>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пашня</w:t>
            </w:r>
          </w:p>
        </w:tc>
        <w:tc>
          <w:tcPr>
            <w:tcW w:w="0" w:type="auto"/>
          </w:tcPr>
          <w:p w14:paraId="36438195" w14:textId="77777777" w:rsidR="006615E4" w:rsidRPr="0084081F" w:rsidRDefault="006615E4" w:rsidP="0084081F">
            <w:pPr>
              <w:spacing w:line="276" w:lineRule="auto"/>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залежь</w:t>
            </w:r>
          </w:p>
        </w:tc>
        <w:tc>
          <w:tcPr>
            <w:tcW w:w="0" w:type="auto"/>
          </w:tcPr>
          <w:p w14:paraId="56CF0F9D" w14:textId="77777777" w:rsidR="006615E4" w:rsidRPr="0084081F" w:rsidRDefault="006615E4" w:rsidP="0084081F">
            <w:pPr>
              <w:spacing w:line="276" w:lineRule="auto"/>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Многолетние насаждения</w:t>
            </w:r>
          </w:p>
        </w:tc>
        <w:tc>
          <w:tcPr>
            <w:tcW w:w="0" w:type="auto"/>
          </w:tcPr>
          <w:p w14:paraId="6096D5BF" w14:textId="77777777" w:rsidR="006615E4" w:rsidRPr="0084081F" w:rsidRDefault="006615E4" w:rsidP="0084081F">
            <w:pPr>
              <w:spacing w:line="276" w:lineRule="auto"/>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сенокосы</w:t>
            </w:r>
          </w:p>
        </w:tc>
        <w:tc>
          <w:tcPr>
            <w:tcW w:w="0" w:type="auto"/>
          </w:tcPr>
          <w:p w14:paraId="1592E6D1" w14:textId="77777777" w:rsidR="006615E4" w:rsidRPr="0084081F" w:rsidRDefault="006615E4" w:rsidP="0084081F">
            <w:pPr>
              <w:spacing w:line="276" w:lineRule="auto"/>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пастбища</w:t>
            </w:r>
          </w:p>
        </w:tc>
        <w:tc>
          <w:tcPr>
            <w:tcW w:w="0" w:type="auto"/>
            <w:vMerge/>
          </w:tcPr>
          <w:p w14:paraId="3FAD9F04" w14:textId="77777777" w:rsidR="006615E4" w:rsidRPr="0084081F" w:rsidRDefault="006615E4" w:rsidP="0084081F">
            <w:pPr>
              <w:spacing w:line="276" w:lineRule="auto"/>
              <w:jc w:val="right"/>
              <w:rPr>
                <w:rFonts w:ascii="Times New Roman" w:eastAsia="Times New Roman" w:hAnsi="Times New Roman" w:cs="Times New Roman"/>
                <w:sz w:val="24"/>
                <w:szCs w:val="24"/>
                <w:lang w:eastAsia="ru-RU"/>
              </w:rPr>
            </w:pPr>
          </w:p>
        </w:tc>
      </w:tr>
      <w:tr w:rsidR="006615E4" w:rsidRPr="0084081F" w14:paraId="1A04F13E" w14:textId="77777777" w:rsidTr="0084081F">
        <w:tc>
          <w:tcPr>
            <w:tcW w:w="0" w:type="auto"/>
          </w:tcPr>
          <w:p w14:paraId="3C6B70CC" w14:textId="77777777" w:rsidR="006615E4" w:rsidRPr="0084081F" w:rsidRDefault="006615E4" w:rsidP="0084081F">
            <w:pPr>
              <w:spacing w:line="276" w:lineRule="auto"/>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А</w:t>
            </w:r>
          </w:p>
        </w:tc>
        <w:tc>
          <w:tcPr>
            <w:tcW w:w="0" w:type="auto"/>
          </w:tcPr>
          <w:p w14:paraId="00D3240C" w14:textId="77777777" w:rsidR="006615E4" w:rsidRPr="0084081F" w:rsidRDefault="006615E4" w:rsidP="0084081F">
            <w:pPr>
              <w:spacing w:line="276" w:lineRule="auto"/>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Б</w:t>
            </w:r>
          </w:p>
        </w:tc>
        <w:tc>
          <w:tcPr>
            <w:tcW w:w="0" w:type="auto"/>
          </w:tcPr>
          <w:p w14:paraId="3F1A93FC" w14:textId="77777777" w:rsidR="006615E4" w:rsidRPr="0084081F" w:rsidRDefault="006615E4" w:rsidP="0084081F">
            <w:pPr>
              <w:spacing w:line="276" w:lineRule="auto"/>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1</w:t>
            </w:r>
          </w:p>
        </w:tc>
        <w:tc>
          <w:tcPr>
            <w:tcW w:w="0" w:type="auto"/>
          </w:tcPr>
          <w:p w14:paraId="79AC0A27" w14:textId="77777777" w:rsidR="006615E4" w:rsidRPr="0084081F" w:rsidRDefault="006615E4" w:rsidP="0084081F">
            <w:pPr>
              <w:spacing w:line="276" w:lineRule="auto"/>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2</w:t>
            </w:r>
          </w:p>
        </w:tc>
        <w:tc>
          <w:tcPr>
            <w:tcW w:w="0" w:type="auto"/>
          </w:tcPr>
          <w:p w14:paraId="580E7D24" w14:textId="77777777" w:rsidR="006615E4" w:rsidRPr="0084081F" w:rsidRDefault="006615E4" w:rsidP="0084081F">
            <w:pPr>
              <w:spacing w:line="276" w:lineRule="auto"/>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3</w:t>
            </w:r>
          </w:p>
        </w:tc>
        <w:tc>
          <w:tcPr>
            <w:tcW w:w="0" w:type="auto"/>
          </w:tcPr>
          <w:p w14:paraId="3EE3BB66" w14:textId="77777777" w:rsidR="006615E4" w:rsidRPr="0084081F" w:rsidRDefault="006615E4" w:rsidP="0084081F">
            <w:pPr>
              <w:spacing w:line="276" w:lineRule="auto"/>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4</w:t>
            </w:r>
          </w:p>
        </w:tc>
        <w:tc>
          <w:tcPr>
            <w:tcW w:w="0" w:type="auto"/>
          </w:tcPr>
          <w:p w14:paraId="4199126B" w14:textId="77777777" w:rsidR="006615E4" w:rsidRPr="0084081F" w:rsidRDefault="006615E4" w:rsidP="0084081F">
            <w:pPr>
              <w:spacing w:line="276" w:lineRule="auto"/>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5</w:t>
            </w:r>
          </w:p>
        </w:tc>
        <w:tc>
          <w:tcPr>
            <w:tcW w:w="0" w:type="auto"/>
          </w:tcPr>
          <w:p w14:paraId="28646EF6" w14:textId="77777777" w:rsidR="006615E4" w:rsidRPr="0084081F" w:rsidRDefault="006615E4" w:rsidP="0084081F">
            <w:pPr>
              <w:spacing w:line="276" w:lineRule="auto"/>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6</w:t>
            </w:r>
          </w:p>
        </w:tc>
        <w:tc>
          <w:tcPr>
            <w:tcW w:w="0" w:type="auto"/>
          </w:tcPr>
          <w:p w14:paraId="30018FE9" w14:textId="77777777" w:rsidR="006615E4" w:rsidRPr="0084081F" w:rsidRDefault="006615E4" w:rsidP="0084081F">
            <w:pPr>
              <w:spacing w:line="276" w:lineRule="auto"/>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7</w:t>
            </w:r>
          </w:p>
        </w:tc>
        <w:tc>
          <w:tcPr>
            <w:tcW w:w="0" w:type="auto"/>
          </w:tcPr>
          <w:p w14:paraId="46FAAE7E" w14:textId="77777777" w:rsidR="006615E4" w:rsidRPr="0084081F" w:rsidRDefault="006615E4" w:rsidP="0084081F">
            <w:pPr>
              <w:spacing w:line="276" w:lineRule="auto"/>
              <w:jc w:val="center"/>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8</w:t>
            </w:r>
          </w:p>
        </w:tc>
      </w:tr>
      <w:tr w:rsidR="001431A6" w:rsidRPr="0084081F" w14:paraId="448C4C20" w14:textId="77777777" w:rsidTr="0084081F">
        <w:tc>
          <w:tcPr>
            <w:tcW w:w="0" w:type="auto"/>
          </w:tcPr>
          <w:p w14:paraId="4AA7865A"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1</w:t>
            </w:r>
          </w:p>
        </w:tc>
        <w:tc>
          <w:tcPr>
            <w:tcW w:w="0" w:type="auto"/>
          </w:tcPr>
          <w:p w14:paraId="17DA18B1"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Земли сельскохозяйственного назначения, в том числе:</w:t>
            </w:r>
          </w:p>
        </w:tc>
        <w:tc>
          <w:tcPr>
            <w:tcW w:w="0" w:type="auto"/>
          </w:tcPr>
          <w:p w14:paraId="24F20AA8" w14:textId="22109937"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866,7</w:t>
            </w:r>
          </w:p>
        </w:tc>
        <w:tc>
          <w:tcPr>
            <w:tcW w:w="0" w:type="auto"/>
          </w:tcPr>
          <w:p w14:paraId="748F8607" w14:textId="71D28D32"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750,3</w:t>
            </w:r>
          </w:p>
        </w:tc>
        <w:tc>
          <w:tcPr>
            <w:tcW w:w="0" w:type="auto"/>
          </w:tcPr>
          <w:p w14:paraId="4115A0D2" w14:textId="357FBC8A"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541,6</w:t>
            </w:r>
          </w:p>
        </w:tc>
        <w:tc>
          <w:tcPr>
            <w:tcW w:w="0" w:type="auto"/>
          </w:tcPr>
          <w:p w14:paraId="75C76FE1" w14:textId="0070B9E7"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9,5</w:t>
            </w:r>
          </w:p>
        </w:tc>
        <w:tc>
          <w:tcPr>
            <w:tcW w:w="0" w:type="auto"/>
          </w:tcPr>
          <w:p w14:paraId="7F1BF189" w14:textId="7F987621"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5,2</w:t>
            </w:r>
          </w:p>
        </w:tc>
        <w:tc>
          <w:tcPr>
            <w:tcW w:w="0" w:type="auto"/>
          </w:tcPr>
          <w:p w14:paraId="6E0E1D10" w14:textId="16F8DE6E"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98,4</w:t>
            </w:r>
          </w:p>
        </w:tc>
        <w:tc>
          <w:tcPr>
            <w:tcW w:w="0" w:type="auto"/>
          </w:tcPr>
          <w:p w14:paraId="2E7DD83D" w14:textId="6479EC5D"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95,6</w:t>
            </w:r>
          </w:p>
        </w:tc>
        <w:tc>
          <w:tcPr>
            <w:tcW w:w="0" w:type="auto"/>
          </w:tcPr>
          <w:p w14:paraId="2CDD6584" w14:textId="346D93C9"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0,3</w:t>
            </w:r>
          </w:p>
        </w:tc>
      </w:tr>
      <w:tr w:rsidR="001431A6" w:rsidRPr="0084081F" w14:paraId="36D9A674" w14:textId="77777777" w:rsidTr="0084081F">
        <w:tc>
          <w:tcPr>
            <w:tcW w:w="0" w:type="auto"/>
          </w:tcPr>
          <w:p w14:paraId="555132ED"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1.1</w:t>
            </w:r>
          </w:p>
        </w:tc>
        <w:tc>
          <w:tcPr>
            <w:tcW w:w="0" w:type="auto"/>
          </w:tcPr>
          <w:p w14:paraId="271B9CFE"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фонд перераспределения земель</w:t>
            </w:r>
          </w:p>
        </w:tc>
        <w:tc>
          <w:tcPr>
            <w:tcW w:w="0" w:type="auto"/>
          </w:tcPr>
          <w:p w14:paraId="69628F84" w14:textId="6ACB645A"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108,8</w:t>
            </w:r>
          </w:p>
        </w:tc>
        <w:tc>
          <w:tcPr>
            <w:tcW w:w="0" w:type="auto"/>
          </w:tcPr>
          <w:p w14:paraId="0528B397" w14:textId="17D5C4D6"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91,5</w:t>
            </w:r>
          </w:p>
        </w:tc>
        <w:tc>
          <w:tcPr>
            <w:tcW w:w="0" w:type="auto"/>
          </w:tcPr>
          <w:p w14:paraId="057E6C45" w14:textId="7EED0E0B"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50,6</w:t>
            </w:r>
          </w:p>
        </w:tc>
        <w:tc>
          <w:tcPr>
            <w:tcW w:w="0" w:type="auto"/>
          </w:tcPr>
          <w:p w14:paraId="5E0C4052" w14:textId="6740C710"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6,7</w:t>
            </w:r>
          </w:p>
        </w:tc>
        <w:tc>
          <w:tcPr>
            <w:tcW w:w="0" w:type="auto"/>
          </w:tcPr>
          <w:p w14:paraId="170C7EE8" w14:textId="3B218F73"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0,1</w:t>
            </w:r>
          </w:p>
        </w:tc>
        <w:tc>
          <w:tcPr>
            <w:tcW w:w="0" w:type="auto"/>
          </w:tcPr>
          <w:p w14:paraId="556D3A16" w14:textId="1188F211"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19,9</w:t>
            </w:r>
          </w:p>
        </w:tc>
        <w:tc>
          <w:tcPr>
            <w:tcW w:w="0" w:type="auto"/>
          </w:tcPr>
          <w:p w14:paraId="5A5A337C" w14:textId="4DBB2DFF"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14,2</w:t>
            </w:r>
          </w:p>
        </w:tc>
        <w:tc>
          <w:tcPr>
            <w:tcW w:w="0" w:type="auto"/>
          </w:tcPr>
          <w:p w14:paraId="5175FF8D" w14:textId="20E075D7"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0,2</w:t>
            </w:r>
          </w:p>
        </w:tc>
      </w:tr>
      <w:tr w:rsidR="001431A6" w:rsidRPr="0084081F" w14:paraId="501ED916" w14:textId="77777777" w:rsidTr="0084081F">
        <w:tc>
          <w:tcPr>
            <w:tcW w:w="0" w:type="auto"/>
          </w:tcPr>
          <w:p w14:paraId="56D38F00"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2</w:t>
            </w:r>
          </w:p>
        </w:tc>
        <w:tc>
          <w:tcPr>
            <w:tcW w:w="0" w:type="auto"/>
          </w:tcPr>
          <w:p w14:paraId="0D21CB32"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Земли населенных пунктов, в том числе:</w:t>
            </w:r>
          </w:p>
        </w:tc>
        <w:tc>
          <w:tcPr>
            <w:tcW w:w="0" w:type="auto"/>
          </w:tcPr>
          <w:p w14:paraId="647CE89F" w14:textId="5E1589A7"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112,4</w:t>
            </w:r>
          </w:p>
        </w:tc>
        <w:tc>
          <w:tcPr>
            <w:tcW w:w="0" w:type="auto"/>
          </w:tcPr>
          <w:p w14:paraId="26F50317" w14:textId="7B4EAF9E"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60</w:t>
            </w:r>
          </w:p>
        </w:tc>
        <w:tc>
          <w:tcPr>
            <w:tcW w:w="0" w:type="auto"/>
          </w:tcPr>
          <w:p w14:paraId="20844F57" w14:textId="14B44C71"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22,6</w:t>
            </w:r>
          </w:p>
        </w:tc>
        <w:tc>
          <w:tcPr>
            <w:tcW w:w="0" w:type="auto"/>
          </w:tcPr>
          <w:p w14:paraId="0EE4891C" w14:textId="63E55142"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0,3</w:t>
            </w:r>
          </w:p>
        </w:tc>
        <w:tc>
          <w:tcPr>
            <w:tcW w:w="0" w:type="auto"/>
          </w:tcPr>
          <w:p w14:paraId="706CBC1A" w14:textId="6F6B3261"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3,8</w:t>
            </w:r>
          </w:p>
        </w:tc>
        <w:tc>
          <w:tcPr>
            <w:tcW w:w="0" w:type="auto"/>
          </w:tcPr>
          <w:p w14:paraId="167935D9" w14:textId="7E78B888"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19</w:t>
            </w:r>
          </w:p>
        </w:tc>
        <w:tc>
          <w:tcPr>
            <w:tcW w:w="0" w:type="auto"/>
          </w:tcPr>
          <w:p w14:paraId="431377CF" w14:textId="784C3F00"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14,3</w:t>
            </w:r>
          </w:p>
        </w:tc>
        <w:tc>
          <w:tcPr>
            <w:tcW w:w="0" w:type="auto"/>
          </w:tcPr>
          <w:p w14:paraId="5CE81FF5"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r>
      <w:tr w:rsidR="001431A6" w:rsidRPr="0084081F" w14:paraId="1F771FAC" w14:textId="77777777" w:rsidTr="0084081F">
        <w:tc>
          <w:tcPr>
            <w:tcW w:w="0" w:type="auto"/>
          </w:tcPr>
          <w:p w14:paraId="4A7B0E16"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2.1</w:t>
            </w:r>
          </w:p>
        </w:tc>
        <w:tc>
          <w:tcPr>
            <w:tcW w:w="0" w:type="auto"/>
          </w:tcPr>
          <w:p w14:paraId="6DD84DD0"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городских населенных пунктов</w:t>
            </w:r>
          </w:p>
        </w:tc>
        <w:tc>
          <w:tcPr>
            <w:tcW w:w="0" w:type="auto"/>
          </w:tcPr>
          <w:p w14:paraId="1E2E0D04" w14:textId="2019DE1C"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40,6</w:t>
            </w:r>
          </w:p>
        </w:tc>
        <w:tc>
          <w:tcPr>
            <w:tcW w:w="0" w:type="auto"/>
          </w:tcPr>
          <w:p w14:paraId="67B60DDF" w14:textId="1B6A9C6F"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6,9</w:t>
            </w:r>
          </w:p>
        </w:tc>
        <w:tc>
          <w:tcPr>
            <w:tcW w:w="0" w:type="auto"/>
          </w:tcPr>
          <w:p w14:paraId="4E3EFF6C" w14:textId="64001401"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3</w:t>
            </w:r>
          </w:p>
        </w:tc>
        <w:tc>
          <w:tcPr>
            <w:tcW w:w="0" w:type="auto"/>
          </w:tcPr>
          <w:p w14:paraId="61D9C326" w14:textId="720C67B7"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0,3</w:t>
            </w:r>
          </w:p>
        </w:tc>
        <w:tc>
          <w:tcPr>
            <w:tcW w:w="0" w:type="auto"/>
          </w:tcPr>
          <w:p w14:paraId="7A207EBD" w14:textId="60F3D343"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1,8</w:t>
            </w:r>
          </w:p>
        </w:tc>
        <w:tc>
          <w:tcPr>
            <w:tcW w:w="0" w:type="auto"/>
          </w:tcPr>
          <w:p w14:paraId="4BAB151E" w14:textId="04FC8DE1"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0,8</w:t>
            </w:r>
          </w:p>
        </w:tc>
        <w:tc>
          <w:tcPr>
            <w:tcW w:w="0" w:type="auto"/>
          </w:tcPr>
          <w:p w14:paraId="7D55EE7F" w14:textId="67DBB0BA"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1</w:t>
            </w:r>
          </w:p>
        </w:tc>
        <w:tc>
          <w:tcPr>
            <w:tcW w:w="0" w:type="auto"/>
          </w:tcPr>
          <w:p w14:paraId="64AB6CBB"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r>
      <w:tr w:rsidR="001431A6" w:rsidRPr="0084081F" w14:paraId="77D364EB" w14:textId="77777777" w:rsidTr="0084081F">
        <w:tc>
          <w:tcPr>
            <w:tcW w:w="0" w:type="auto"/>
          </w:tcPr>
          <w:p w14:paraId="3806C5E1"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2.2</w:t>
            </w:r>
          </w:p>
        </w:tc>
        <w:tc>
          <w:tcPr>
            <w:tcW w:w="0" w:type="auto"/>
          </w:tcPr>
          <w:p w14:paraId="76E20BA5"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сельских населенных пунктов</w:t>
            </w:r>
          </w:p>
        </w:tc>
        <w:tc>
          <w:tcPr>
            <w:tcW w:w="0" w:type="auto"/>
          </w:tcPr>
          <w:p w14:paraId="58E5C103" w14:textId="7217AE0D"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71,8</w:t>
            </w:r>
          </w:p>
        </w:tc>
        <w:tc>
          <w:tcPr>
            <w:tcW w:w="0" w:type="auto"/>
          </w:tcPr>
          <w:p w14:paraId="012A648A" w14:textId="117D2ACD"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53,1</w:t>
            </w:r>
          </w:p>
        </w:tc>
        <w:tc>
          <w:tcPr>
            <w:tcW w:w="0" w:type="auto"/>
          </w:tcPr>
          <w:p w14:paraId="525FAA72" w14:textId="09DFBA8A"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19,6</w:t>
            </w:r>
          </w:p>
        </w:tc>
        <w:tc>
          <w:tcPr>
            <w:tcW w:w="0" w:type="auto"/>
          </w:tcPr>
          <w:p w14:paraId="3B1AA69D"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0876BA1E" w14:textId="6703FF38"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2</w:t>
            </w:r>
          </w:p>
        </w:tc>
        <w:tc>
          <w:tcPr>
            <w:tcW w:w="0" w:type="auto"/>
          </w:tcPr>
          <w:p w14:paraId="4DCEC5A6" w14:textId="1F63054D"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18,2</w:t>
            </w:r>
          </w:p>
        </w:tc>
        <w:tc>
          <w:tcPr>
            <w:tcW w:w="0" w:type="auto"/>
          </w:tcPr>
          <w:p w14:paraId="1081465A" w14:textId="34CF1B69"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13,3</w:t>
            </w:r>
          </w:p>
        </w:tc>
        <w:tc>
          <w:tcPr>
            <w:tcW w:w="0" w:type="auto"/>
          </w:tcPr>
          <w:p w14:paraId="4A74A464"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r>
      <w:tr w:rsidR="001431A6" w:rsidRPr="0084081F" w14:paraId="55ACB083" w14:textId="77777777" w:rsidTr="0084081F">
        <w:tc>
          <w:tcPr>
            <w:tcW w:w="0" w:type="auto"/>
          </w:tcPr>
          <w:p w14:paraId="03D38E5A"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3</w:t>
            </w:r>
          </w:p>
        </w:tc>
        <w:tc>
          <w:tcPr>
            <w:tcW w:w="0" w:type="auto"/>
          </w:tcPr>
          <w:p w14:paraId="6608B34A"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 xml:space="preserve">Земли промышленности, энергетики, транспорта, связи, </w:t>
            </w:r>
            <w:r w:rsidRPr="0084081F">
              <w:rPr>
                <w:rFonts w:ascii="Times New Roman" w:eastAsia="Times New Roman" w:hAnsi="Times New Roman" w:cs="Times New Roman"/>
                <w:sz w:val="24"/>
                <w:szCs w:val="24"/>
                <w:lang w:eastAsia="ru-RU"/>
              </w:rPr>
              <w:lastRenderedPageBreak/>
              <w:t>радиовещания, телевидения, информатики, земли для обеспечения космической деятельности, земли обороны, безопасности и земли иного</w:t>
            </w:r>
          </w:p>
        </w:tc>
        <w:tc>
          <w:tcPr>
            <w:tcW w:w="0" w:type="auto"/>
          </w:tcPr>
          <w:p w14:paraId="76D2F83E" w14:textId="085B6D14"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lastRenderedPageBreak/>
              <w:t>84,8</w:t>
            </w:r>
          </w:p>
        </w:tc>
        <w:tc>
          <w:tcPr>
            <w:tcW w:w="0" w:type="auto"/>
          </w:tcPr>
          <w:p w14:paraId="168A64FA" w14:textId="36745B41"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0,8</w:t>
            </w:r>
          </w:p>
        </w:tc>
        <w:tc>
          <w:tcPr>
            <w:tcW w:w="0" w:type="auto"/>
          </w:tcPr>
          <w:p w14:paraId="56508770" w14:textId="28DD8EED"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0,1</w:t>
            </w:r>
          </w:p>
        </w:tc>
        <w:tc>
          <w:tcPr>
            <w:tcW w:w="0" w:type="auto"/>
          </w:tcPr>
          <w:p w14:paraId="6A68AB80"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4C884935"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236D4BD3" w14:textId="56C0EA6B"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0,6</w:t>
            </w:r>
          </w:p>
        </w:tc>
        <w:tc>
          <w:tcPr>
            <w:tcW w:w="0" w:type="auto"/>
          </w:tcPr>
          <w:p w14:paraId="3302A1C3" w14:textId="41EE0049"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0,1</w:t>
            </w:r>
          </w:p>
        </w:tc>
        <w:tc>
          <w:tcPr>
            <w:tcW w:w="0" w:type="auto"/>
          </w:tcPr>
          <w:p w14:paraId="070493F4"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r>
      <w:tr w:rsidR="001431A6" w:rsidRPr="0084081F" w14:paraId="749DC79A" w14:textId="77777777" w:rsidTr="0084081F">
        <w:tc>
          <w:tcPr>
            <w:tcW w:w="0" w:type="auto"/>
          </w:tcPr>
          <w:p w14:paraId="5CFC6642"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3.1</w:t>
            </w:r>
          </w:p>
        </w:tc>
        <w:tc>
          <w:tcPr>
            <w:tcW w:w="0" w:type="auto"/>
          </w:tcPr>
          <w:p w14:paraId="59EBD58E"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Земли промышленности</w:t>
            </w:r>
          </w:p>
        </w:tc>
        <w:tc>
          <w:tcPr>
            <w:tcW w:w="0" w:type="auto"/>
          </w:tcPr>
          <w:p w14:paraId="476C91C9" w14:textId="23022379"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15,2</w:t>
            </w:r>
          </w:p>
        </w:tc>
        <w:tc>
          <w:tcPr>
            <w:tcW w:w="0" w:type="auto"/>
          </w:tcPr>
          <w:p w14:paraId="2B21A6C2" w14:textId="2417A217"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0,1</w:t>
            </w:r>
          </w:p>
        </w:tc>
        <w:tc>
          <w:tcPr>
            <w:tcW w:w="0" w:type="auto"/>
          </w:tcPr>
          <w:p w14:paraId="4507390B" w14:textId="39B20A9F"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0,1</w:t>
            </w:r>
          </w:p>
        </w:tc>
        <w:tc>
          <w:tcPr>
            <w:tcW w:w="0" w:type="auto"/>
          </w:tcPr>
          <w:p w14:paraId="4124294C"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23511B55"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799253BB"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7DA3348D"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7923FC95"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r>
      <w:tr w:rsidR="001431A6" w:rsidRPr="0084081F" w14:paraId="10BF7B50" w14:textId="77777777" w:rsidTr="0084081F">
        <w:tc>
          <w:tcPr>
            <w:tcW w:w="0" w:type="auto"/>
          </w:tcPr>
          <w:p w14:paraId="63FF594D"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3.2</w:t>
            </w:r>
          </w:p>
        </w:tc>
        <w:tc>
          <w:tcPr>
            <w:tcW w:w="0" w:type="auto"/>
          </w:tcPr>
          <w:p w14:paraId="5611D0A3"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Земли энергетики</w:t>
            </w:r>
          </w:p>
        </w:tc>
        <w:tc>
          <w:tcPr>
            <w:tcW w:w="0" w:type="auto"/>
          </w:tcPr>
          <w:p w14:paraId="047DEC1D" w14:textId="7E4E4D6D"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0,4</w:t>
            </w:r>
          </w:p>
        </w:tc>
        <w:tc>
          <w:tcPr>
            <w:tcW w:w="0" w:type="auto"/>
          </w:tcPr>
          <w:p w14:paraId="6DD7C16A"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0923F825"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43F367DA"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6BE3E9D0"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218DC5AD"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56E55417"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36D7D2D1"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r>
      <w:tr w:rsidR="001431A6" w:rsidRPr="0084081F" w14:paraId="76F0E64F" w14:textId="77777777" w:rsidTr="0084081F">
        <w:tc>
          <w:tcPr>
            <w:tcW w:w="0" w:type="auto"/>
          </w:tcPr>
          <w:p w14:paraId="1CEA684F"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3.3</w:t>
            </w:r>
          </w:p>
        </w:tc>
        <w:tc>
          <w:tcPr>
            <w:tcW w:w="0" w:type="auto"/>
          </w:tcPr>
          <w:p w14:paraId="67B053AC"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Земли транспорта, в том числе:</w:t>
            </w:r>
          </w:p>
        </w:tc>
        <w:tc>
          <w:tcPr>
            <w:tcW w:w="0" w:type="auto"/>
          </w:tcPr>
          <w:p w14:paraId="7286D76E" w14:textId="1CFD3C5F"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13,8</w:t>
            </w:r>
          </w:p>
        </w:tc>
        <w:tc>
          <w:tcPr>
            <w:tcW w:w="0" w:type="auto"/>
          </w:tcPr>
          <w:p w14:paraId="3A039105" w14:textId="3A01C009"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0,3</w:t>
            </w:r>
          </w:p>
        </w:tc>
        <w:tc>
          <w:tcPr>
            <w:tcW w:w="0" w:type="auto"/>
          </w:tcPr>
          <w:p w14:paraId="35DF429C"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510B33B0"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35CAB8AF"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3D1BF1EF" w14:textId="7030E399"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0,2</w:t>
            </w:r>
          </w:p>
        </w:tc>
        <w:tc>
          <w:tcPr>
            <w:tcW w:w="0" w:type="auto"/>
          </w:tcPr>
          <w:p w14:paraId="741D27ED" w14:textId="1E98459E"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0,1</w:t>
            </w:r>
          </w:p>
        </w:tc>
        <w:tc>
          <w:tcPr>
            <w:tcW w:w="0" w:type="auto"/>
          </w:tcPr>
          <w:p w14:paraId="1D91A197"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r>
      <w:tr w:rsidR="001431A6" w:rsidRPr="0084081F" w14:paraId="7B42C49F" w14:textId="77777777" w:rsidTr="0084081F">
        <w:tc>
          <w:tcPr>
            <w:tcW w:w="0" w:type="auto"/>
          </w:tcPr>
          <w:p w14:paraId="12C05758"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3.3.1</w:t>
            </w:r>
          </w:p>
        </w:tc>
        <w:tc>
          <w:tcPr>
            <w:tcW w:w="0" w:type="auto"/>
          </w:tcPr>
          <w:p w14:paraId="77E37AFF"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 xml:space="preserve">железнодорожного </w:t>
            </w:r>
          </w:p>
        </w:tc>
        <w:tc>
          <w:tcPr>
            <w:tcW w:w="0" w:type="auto"/>
          </w:tcPr>
          <w:p w14:paraId="6CF27308" w14:textId="52B37A91"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2,6</w:t>
            </w:r>
          </w:p>
        </w:tc>
        <w:tc>
          <w:tcPr>
            <w:tcW w:w="0" w:type="auto"/>
          </w:tcPr>
          <w:p w14:paraId="2C33F76A" w14:textId="4A71E10B"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0,2</w:t>
            </w:r>
          </w:p>
        </w:tc>
        <w:tc>
          <w:tcPr>
            <w:tcW w:w="0" w:type="auto"/>
          </w:tcPr>
          <w:p w14:paraId="60A75A93"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0F4A94AB"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3B3620BD"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2692CA7A" w14:textId="0DD35112"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0,2</w:t>
            </w:r>
          </w:p>
        </w:tc>
        <w:tc>
          <w:tcPr>
            <w:tcW w:w="0" w:type="auto"/>
          </w:tcPr>
          <w:p w14:paraId="686E7FA9"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72247253"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r>
      <w:tr w:rsidR="001431A6" w:rsidRPr="0084081F" w14:paraId="4609FAFA" w14:textId="77777777" w:rsidTr="0084081F">
        <w:tc>
          <w:tcPr>
            <w:tcW w:w="0" w:type="auto"/>
          </w:tcPr>
          <w:p w14:paraId="4B7E0C4F"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3.3.2</w:t>
            </w:r>
          </w:p>
        </w:tc>
        <w:tc>
          <w:tcPr>
            <w:tcW w:w="0" w:type="auto"/>
          </w:tcPr>
          <w:p w14:paraId="3DAB18FA"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автомобильного</w:t>
            </w:r>
          </w:p>
        </w:tc>
        <w:tc>
          <w:tcPr>
            <w:tcW w:w="0" w:type="auto"/>
          </w:tcPr>
          <w:p w14:paraId="67EA0656" w14:textId="7ED9CC7E"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10,7</w:t>
            </w:r>
          </w:p>
        </w:tc>
        <w:tc>
          <w:tcPr>
            <w:tcW w:w="0" w:type="auto"/>
          </w:tcPr>
          <w:p w14:paraId="1801F114" w14:textId="0486FD61"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0,1</w:t>
            </w:r>
          </w:p>
        </w:tc>
        <w:tc>
          <w:tcPr>
            <w:tcW w:w="0" w:type="auto"/>
          </w:tcPr>
          <w:p w14:paraId="1D8A4BF5"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5D90B89D"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14074B3C"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76DDFB5C"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3D00EBF6" w14:textId="49B3329A"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0,1</w:t>
            </w:r>
          </w:p>
        </w:tc>
        <w:tc>
          <w:tcPr>
            <w:tcW w:w="0" w:type="auto"/>
          </w:tcPr>
          <w:p w14:paraId="676919A7"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r>
      <w:tr w:rsidR="001431A6" w:rsidRPr="0084081F" w14:paraId="3861252C" w14:textId="77777777" w:rsidTr="0084081F">
        <w:tc>
          <w:tcPr>
            <w:tcW w:w="0" w:type="auto"/>
          </w:tcPr>
          <w:p w14:paraId="07EE2476"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3.3.3</w:t>
            </w:r>
          </w:p>
        </w:tc>
        <w:tc>
          <w:tcPr>
            <w:tcW w:w="0" w:type="auto"/>
          </w:tcPr>
          <w:p w14:paraId="55F97BF6"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морского, внутреннего водного</w:t>
            </w:r>
          </w:p>
        </w:tc>
        <w:tc>
          <w:tcPr>
            <w:tcW w:w="0" w:type="auto"/>
          </w:tcPr>
          <w:p w14:paraId="5F1575F1"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555A75C4"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0A64CA88"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57BA6D37"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25FCBE75"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6C23626C"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2483B3DC"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6B97C4AE"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r>
      <w:tr w:rsidR="001431A6" w:rsidRPr="0084081F" w14:paraId="69585912" w14:textId="77777777" w:rsidTr="0084081F">
        <w:tc>
          <w:tcPr>
            <w:tcW w:w="0" w:type="auto"/>
          </w:tcPr>
          <w:p w14:paraId="01DBDA49"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3.3.4</w:t>
            </w:r>
          </w:p>
        </w:tc>
        <w:tc>
          <w:tcPr>
            <w:tcW w:w="0" w:type="auto"/>
          </w:tcPr>
          <w:p w14:paraId="6A51D911"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 xml:space="preserve">воздушного </w:t>
            </w:r>
          </w:p>
        </w:tc>
        <w:tc>
          <w:tcPr>
            <w:tcW w:w="0" w:type="auto"/>
          </w:tcPr>
          <w:p w14:paraId="61014402" w14:textId="7AA918E8"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0,3</w:t>
            </w:r>
          </w:p>
        </w:tc>
        <w:tc>
          <w:tcPr>
            <w:tcW w:w="0" w:type="auto"/>
          </w:tcPr>
          <w:p w14:paraId="089AE19D"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38CDF231"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4FD11771"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237D3B7F"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16602AC4"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02555A74"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1F7BBEED"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r>
      <w:tr w:rsidR="001431A6" w:rsidRPr="0084081F" w14:paraId="60BE68B7" w14:textId="77777777" w:rsidTr="0084081F">
        <w:tc>
          <w:tcPr>
            <w:tcW w:w="0" w:type="auto"/>
          </w:tcPr>
          <w:p w14:paraId="7D5E099C"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3.3.5</w:t>
            </w:r>
          </w:p>
        </w:tc>
        <w:tc>
          <w:tcPr>
            <w:tcW w:w="0" w:type="auto"/>
          </w:tcPr>
          <w:p w14:paraId="1BA3B277"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трубопроводного</w:t>
            </w:r>
          </w:p>
        </w:tc>
        <w:tc>
          <w:tcPr>
            <w:tcW w:w="0" w:type="auto"/>
          </w:tcPr>
          <w:p w14:paraId="72023E64" w14:textId="442D69C0"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0,2</w:t>
            </w:r>
          </w:p>
        </w:tc>
        <w:tc>
          <w:tcPr>
            <w:tcW w:w="0" w:type="auto"/>
          </w:tcPr>
          <w:p w14:paraId="5B208740"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09F184EF"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118580C5"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49A9C508"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10F897FB"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2BEB2405"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76D19141"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r>
      <w:tr w:rsidR="001431A6" w:rsidRPr="0084081F" w14:paraId="408A41AF" w14:textId="77777777" w:rsidTr="0084081F">
        <w:tc>
          <w:tcPr>
            <w:tcW w:w="0" w:type="auto"/>
          </w:tcPr>
          <w:p w14:paraId="03C4294C"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3.4</w:t>
            </w:r>
          </w:p>
        </w:tc>
        <w:tc>
          <w:tcPr>
            <w:tcW w:w="0" w:type="auto"/>
          </w:tcPr>
          <w:p w14:paraId="177102E8"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Земли связи, радиовещания, телевидения, информатики</w:t>
            </w:r>
          </w:p>
        </w:tc>
        <w:tc>
          <w:tcPr>
            <w:tcW w:w="0" w:type="auto"/>
          </w:tcPr>
          <w:p w14:paraId="65893DE5"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5D185C32"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0A95DA7C"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31EB853D"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336345DC"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027BD474"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63921D36"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77778DDD"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r>
      <w:tr w:rsidR="001431A6" w:rsidRPr="0084081F" w14:paraId="1F702F83" w14:textId="77777777" w:rsidTr="0084081F">
        <w:tc>
          <w:tcPr>
            <w:tcW w:w="0" w:type="auto"/>
          </w:tcPr>
          <w:p w14:paraId="1306ADB8"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3.5</w:t>
            </w:r>
          </w:p>
        </w:tc>
        <w:tc>
          <w:tcPr>
            <w:tcW w:w="0" w:type="auto"/>
          </w:tcPr>
          <w:p w14:paraId="024328D7"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 xml:space="preserve">Земли для обеспечения </w:t>
            </w:r>
            <w:r w:rsidRPr="0084081F">
              <w:rPr>
                <w:rFonts w:ascii="Times New Roman" w:eastAsia="Times New Roman" w:hAnsi="Times New Roman" w:cs="Times New Roman"/>
                <w:sz w:val="24"/>
                <w:szCs w:val="24"/>
                <w:lang w:eastAsia="ru-RU"/>
              </w:rPr>
              <w:lastRenderedPageBreak/>
              <w:t>космической деятельности</w:t>
            </w:r>
          </w:p>
        </w:tc>
        <w:tc>
          <w:tcPr>
            <w:tcW w:w="0" w:type="auto"/>
          </w:tcPr>
          <w:p w14:paraId="65826E09"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57C4365F"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1D66C8F5"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0B382ECE"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05685979"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0F3D391F"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3AC51CA6"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36E8E399"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r>
      <w:tr w:rsidR="001431A6" w:rsidRPr="0084081F" w14:paraId="69524119" w14:textId="77777777" w:rsidTr="0084081F">
        <w:tc>
          <w:tcPr>
            <w:tcW w:w="0" w:type="auto"/>
          </w:tcPr>
          <w:p w14:paraId="2DDB80A5"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3.6</w:t>
            </w:r>
          </w:p>
        </w:tc>
        <w:tc>
          <w:tcPr>
            <w:tcW w:w="0" w:type="auto"/>
          </w:tcPr>
          <w:p w14:paraId="58E2FB6D"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Земли обороны и безопасности</w:t>
            </w:r>
          </w:p>
        </w:tc>
        <w:tc>
          <w:tcPr>
            <w:tcW w:w="0" w:type="auto"/>
          </w:tcPr>
          <w:p w14:paraId="16D47B5D" w14:textId="0CC2E10D"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45,8</w:t>
            </w:r>
          </w:p>
        </w:tc>
        <w:tc>
          <w:tcPr>
            <w:tcW w:w="0" w:type="auto"/>
          </w:tcPr>
          <w:p w14:paraId="708D4E70"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78070C9B"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417B8221"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3A3C1484"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2DEBCE57"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4A57B6E6"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2210607C"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r>
      <w:tr w:rsidR="001431A6" w:rsidRPr="0084081F" w14:paraId="36F730F0" w14:textId="77777777" w:rsidTr="0084081F">
        <w:tc>
          <w:tcPr>
            <w:tcW w:w="0" w:type="auto"/>
          </w:tcPr>
          <w:p w14:paraId="139843F0"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3.7</w:t>
            </w:r>
          </w:p>
        </w:tc>
        <w:tc>
          <w:tcPr>
            <w:tcW w:w="0" w:type="auto"/>
          </w:tcPr>
          <w:p w14:paraId="5372F839"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Земли иного специального назначения</w:t>
            </w:r>
          </w:p>
        </w:tc>
        <w:tc>
          <w:tcPr>
            <w:tcW w:w="0" w:type="auto"/>
          </w:tcPr>
          <w:p w14:paraId="7CA978B9" w14:textId="2B407927"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9,6</w:t>
            </w:r>
          </w:p>
        </w:tc>
        <w:tc>
          <w:tcPr>
            <w:tcW w:w="0" w:type="auto"/>
          </w:tcPr>
          <w:p w14:paraId="0C893F21" w14:textId="6374A74E"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0,4</w:t>
            </w:r>
          </w:p>
        </w:tc>
        <w:tc>
          <w:tcPr>
            <w:tcW w:w="0" w:type="auto"/>
          </w:tcPr>
          <w:p w14:paraId="08479A73"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3DFCEFDD"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2B8AD311"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07D00E98" w14:textId="0D4348E2"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0,4</w:t>
            </w:r>
          </w:p>
        </w:tc>
        <w:tc>
          <w:tcPr>
            <w:tcW w:w="0" w:type="auto"/>
          </w:tcPr>
          <w:p w14:paraId="53CC8169"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678D68B7"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r>
      <w:tr w:rsidR="001431A6" w:rsidRPr="0084081F" w14:paraId="07DCA2A2" w14:textId="77777777" w:rsidTr="0084081F">
        <w:tc>
          <w:tcPr>
            <w:tcW w:w="0" w:type="auto"/>
          </w:tcPr>
          <w:p w14:paraId="441D35B6"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4</w:t>
            </w:r>
          </w:p>
        </w:tc>
        <w:tc>
          <w:tcPr>
            <w:tcW w:w="0" w:type="auto"/>
          </w:tcPr>
          <w:p w14:paraId="2FA26EBF"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Земли особо охраняемых территорий и объектов, в том числе:</w:t>
            </w:r>
          </w:p>
        </w:tc>
        <w:tc>
          <w:tcPr>
            <w:tcW w:w="0" w:type="auto"/>
          </w:tcPr>
          <w:p w14:paraId="057F50E2" w14:textId="694FCF01"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1,4</w:t>
            </w:r>
          </w:p>
        </w:tc>
        <w:tc>
          <w:tcPr>
            <w:tcW w:w="0" w:type="auto"/>
          </w:tcPr>
          <w:p w14:paraId="004EAA20"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64E12DB1"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2DA2D59E"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5AE9C8FE"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55D093C3"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3DC1715D"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4126C83D"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r>
      <w:tr w:rsidR="001431A6" w:rsidRPr="0084081F" w14:paraId="516125F2" w14:textId="77777777" w:rsidTr="0084081F">
        <w:tc>
          <w:tcPr>
            <w:tcW w:w="0" w:type="auto"/>
          </w:tcPr>
          <w:p w14:paraId="3657C57E"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4.1</w:t>
            </w:r>
          </w:p>
        </w:tc>
        <w:tc>
          <w:tcPr>
            <w:tcW w:w="0" w:type="auto"/>
          </w:tcPr>
          <w:p w14:paraId="604045CB"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Земли  особо охраняемых природных территорий</w:t>
            </w:r>
          </w:p>
        </w:tc>
        <w:tc>
          <w:tcPr>
            <w:tcW w:w="0" w:type="auto"/>
          </w:tcPr>
          <w:p w14:paraId="1CC2607A"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67FBF917"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488FE037"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5299774B"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648265DD"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798AC585"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5BC87148"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33AEBBA3"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r>
      <w:tr w:rsidR="001431A6" w:rsidRPr="0084081F" w14:paraId="5CE06F15" w14:textId="77777777" w:rsidTr="0084081F">
        <w:tc>
          <w:tcPr>
            <w:tcW w:w="0" w:type="auto"/>
          </w:tcPr>
          <w:p w14:paraId="16F98491"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4.2</w:t>
            </w:r>
          </w:p>
        </w:tc>
        <w:tc>
          <w:tcPr>
            <w:tcW w:w="0" w:type="auto"/>
          </w:tcPr>
          <w:p w14:paraId="7D5F655F"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Земли лечебно-оздоровительных местностей и курортов</w:t>
            </w:r>
          </w:p>
        </w:tc>
        <w:tc>
          <w:tcPr>
            <w:tcW w:w="0" w:type="auto"/>
          </w:tcPr>
          <w:p w14:paraId="4FC0DE47" w14:textId="35C54F74"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0,4</w:t>
            </w:r>
          </w:p>
        </w:tc>
        <w:tc>
          <w:tcPr>
            <w:tcW w:w="0" w:type="auto"/>
          </w:tcPr>
          <w:p w14:paraId="351C31DF"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15B1F6F4"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675BB84B"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44BA044A"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2F436C11"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48959234"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2D16C06A"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r>
      <w:tr w:rsidR="001431A6" w:rsidRPr="0084081F" w14:paraId="44125E0F" w14:textId="77777777" w:rsidTr="0084081F">
        <w:tc>
          <w:tcPr>
            <w:tcW w:w="0" w:type="auto"/>
          </w:tcPr>
          <w:p w14:paraId="29126AE5"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4.3</w:t>
            </w:r>
          </w:p>
        </w:tc>
        <w:tc>
          <w:tcPr>
            <w:tcW w:w="0" w:type="auto"/>
          </w:tcPr>
          <w:p w14:paraId="429BAD1B"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Земли рекреационного назначения</w:t>
            </w:r>
          </w:p>
        </w:tc>
        <w:tc>
          <w:tcPr>
            <w:tcW w:w="0" w:type="auto"/>
          </w:tcPr>
          <w:p w14:paraId="694CBD72" w14:textId="6D85D2CE"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1</w:t>
            </w:r>
          </w:p>
        </w:tc>
        <w:tc>
          <w:tcPr>
            <w:tcW w:w="0" w:type="auto"/>
          </w:tcPr>
          <w:p w14:paraId="400CBA0C"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434A2CF6"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0FABA19A"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46634851"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69DA2E2E"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722A83FC"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64163C40"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r>
      <w:tr w:rsidR="001431A6" w:rsidRPr="0084081F" w14:paraId="4DA4B059" w14:textId="77777777" w:rsidTr="0084081F">
        <w:tc>
          <w:tcPr>
            <w:tcW w:w="0" w:type="auto"/>
          </w:tcPr>
          <w:p w14:paraId="0FAF3421"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4.4</w:t>
            </w:r>
          </w:p>
        </w:tc>
        <w:tc>
          <w:tcPr>
            <w:tcW w:w="0" w:type="auto"/>
          </w:tcPr>
          <w:p w14:paraId="4F6F7ED3"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Земли историко-культурного назначения</w:t>
            </w:r>
          </w:p>
        </w:tc>
        <w:tc>
          <w:tcPr>
            <w:tcW w:w="0" w:type="auto"/>
          </w:tcPr>
          <w:p w14:paraId="03613E45"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449E99D5"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13806622"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3FDAF374"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4DBA7F75"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06B88EF0"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71504216"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2F0428F9"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r>
      <w:tr w:rsidR="001431A6" w:rsidRPr="0084081F" w14:paraId="78B6BA15" w14:textId="77777777" w:rsidTr="0084081F">
        <w:tc>
          <w:tcPr>
            <w:tcW w:w="0" w:type="auto"/>
          </w:tcPr>
          <w:p w14:paraId="420E22A5"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5</w:t>
            </w:r>
          </w:p>
        </w:tc>
        <w:tc>
          <w:tcPr>
            <w:tcW w:w="0" w:type="auto"/>
          </w:tcPr>
          <w:p w14:paraId="3353E564"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 xml:space="preserve">Земли лесного фонда </w:t>
            </w:r>
          </w:p>
        </w:tc>
        <w:tc>
          <w:tcPr>
            <w:tcW w:w="0" w:type="auto"/>
          </w:tcPr>
          <w:p w14:paraId="3493F1D0" w14:textId="41F5157B"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1012,9</w:t>
            </w:r>
          </w:p>
        </w:tc>
        <w:tc>
          <w:tcPr>
            <w:tcW w:w="0" w:type="auto"/>
          </w:tcPr>
          <w:p w14:paraId="2AB09327" w14:textId="7245F80E"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5,3</w:t>
            </w:r>
          </w:p>
        </w:tc>
        <w:tc>
          <w:tcPr>
            <w:tcW w:w="0" w:type="auto"/>
          </w:tcPr>
          <w:p w14:paraId="530A09CC" w14:textId="014A3244"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0,2</w:t>
            </w:r>
          </w:p>
        </w:tc>
        <w:tc>
          <w:tcPr>
            <w:tcW w:w="0" w:type="auto"/>
          </w:tcPr>
          <w:p w14:paraId="4326ADA7"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3DE0B1A4"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700BAF7A" w14:textId="167713E0"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4,4</w:t>
            </w:r>
          </w:p>
        </w:tc>
        <w:tc>
          <w:tcPr>
            <w:tcW w:w="0" w:type="auto"/>
          </w:tcPr>
          <w:p w14:paraId="0B57BF6E" w14:textId="7142428D"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0,7</w:t>
            </w:r>
          </w:p>
        </w:tc>
        <w:tc>
          <w:tcPr>
            <w:tcW w:w="0" w:type="auto"/>
          </w:tcPr>
          <w:p w14:paraId="405785D9"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r>
      <w:tr w:rsidR="001431A6" w:rsidRPr="0084081F" w14:paraId="53B2EEDC" w14:textId="77777777" w:rsidTr="0084081F">
        <w:tc>
          <w:tcPr>
            <w:tcW w:w="0" w:type="auto"/>
          </w:tcPr>
          <w:p w14:paraId="150DB92F"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6</w:t>
            </w:r>
          </w:p>
        </w:tc>
        <w:tc>
          <w:tcPr>
            <w:tcW w:w="0" w:type="auto"/>
          </w:tcPr>
          <w:p w14:paraId="4A85F5CC"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 xml:space="preserve">Земли водного фонда </w:t>
            </w:r>
          </w:p>
        </w:tc>
        <w:tc>
          <w:tcPr>
            <w:tcW w:w="0" w:type="auto"/>
          </w:tcPr>
          <w:p w14:paraId="10337605" w14:textId="16002030"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44,4</w:t>
            </w:r>
          </w:p>
        </w:tc>
        <w:tc>
          <w:tcPr>
            <w:tcW w:w="0" w:type="auto"/>
          </w:tcPr>
          <w:p w14:paraId="2143484E" w14:textId="1DDF7E06"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0,5</w:t>
            </w:r>
          </w:p>
        </w:tc>
        <w:tc>
          <w:tcPr>
            <w:tcW w:w="0" w:type="auto"/>
          </w:tcPr>
          <w:p w14:paraId="2D398B70"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13A71CE2"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0D0BD1BD"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1979E5A7" w14:textId="21F26294"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0,5</w:t>
            </w:r>
          </w:p>
        </w:tc>
        <w:tc>
          <w:tcPr>
            <w:tcW w:w="0" w:type="auto"/>
          </w:tcPr>
          <w:p w14:paraId="746BEEAA"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6BAFD608"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r>
      <w:tr w:rsidR="001431A6" w:rsidRPr="0084081F" w14:paraId="36C1982B" w14:textId="77777777" w:rsidTr="0084081F">
        <w:tc>
          <w:tcPr>
            <w:tcW w:w="0" w:type="auto"/>
          </w:tcPr>
          <w:p w14:paraId="128254CD"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7</w:t>
            </w:r>
          </w:p>
        </w:tc>
        <w:tc>
          <w:tcPr>
            <w:tcW w:w="0" w:type="auto"/>
          </w:tcPr>
          <w:p w14:paraId="2CFBFF03"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 xml:space="preserve">Земли запаса  </w:t>
            </w:r>
          </w:p>
        </w:tc>
        <w:tc>
          <w:tcPr>
            <w:tcW w:w="0" w:type="auto"/>
          </w:tcPr>
          <w:p w14:paraId="5A72D4F4" w14:textId="6ABC9CA8"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21,1</w:t>
            </w:r>
          </w:p>
        </w:tc>
        <w:tc>
          <w:tcPr>
            <w:tcW w:w="0" w:type="auto"/>
          </w:tcPr>
          <w:p w14:paraId="02607DB2" w14:textId="60D2D184"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3,4</w:t>
            </w:r>
          </w:p>
        </w:tc>
        <w:tc>
          <w:tcPr>
            <w:tcW w:w="0" w:type="auto"/>
          </w:tcPr>
          <w:p w14:paraId="4AC2BC1A" w14:textId="12BC91CB"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0,5</w:t>
            </w:r>
          </w:p>
        </w:tc>
        <w:tc>
          <w:tcPr>
            <w:tcW w:w="0" w:type="auto"/>
          </w:tcPr>
          <w:p w14:paraId="2BB71242"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29442C2B"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375F3E52" w14:textId="6731CE3E"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1,1</w:t>
            </w:r>
          </w:p>
        </w:tc>
        <w:tc>
          <w:tcPr>
            <w:tcW w:w="0" w:type="auto"/>
          </w:tcPr>
          <w:p w14:paraId="5BE69B51" w14:textId="7CC214E2"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1,8</w:t>
            </w:r>
          </w:p>
        </w:tc>
        <w:tc>
          <w:tcPr>
            <w:tcW w:w="0" w:type="auto"/>
          </w:tcPr>
          <w:p w14:paraId="38E14FDD"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r>
      <w:tr w:rsidR="001431A6" w:rsidRPr="0084081F" w14:paraId="23C151B5" w14:textId="77777777" w:rsidTr="0084081F">
        <w:tc>
          <w:tcPr>
            <w:tcW w:w="0" w:type="auto"/>
          </w:tcPr>
          <w:p w14:paraId="3BF77D04"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lastRenderedPageBreak/>
              <w:t>8</w:t>
            </w:r>
          </w:p>
        </w:tc>
        <w:tc>
          <w:tcPr>
            <w:tcW w:w="0" w:type="auto"/>
          </w:tcPr>
          <w:p w14:paraId="2083E2AA"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Итого земель в административных границах</w:t>
            </w:r>
          </w:p>
        </w:tc>
        <w:tc>
          <w:tcPr>
            <w:tcW w:w="0" w:type="auto"/>
          </w:tcPr>
          <w:p w14:paraId="7E9B4FEC" w14:textId="3CA825AD"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2143,7</w:t>
            </w:r>
          </w:p>
        </w:tc>
        <w:tc>
          <w:tcPr>
            <w:tcW w:w="0" w:type="auto"/>
          </w:tcPr>
          <w:p w14:paraId="27560B78" w14:textId="19BA3631"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820,3</w:t>
            </w:r>
          </w:p>
        </w:tc>
        <w:tc>
          <w:tcPr>
            <w:tcW w:w="0" w:type="auto"/>
          </w:tcPr>
          <w:p w14:paraId="2B02C24D" w14:textId="17BDAF33"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565</w:t>
            </w:r>
          </w:p>
        </w:tc>
        <w:tc>
          <w:tcPr>
            <w:tcW w:w="0" w:type="auto"/>
          </w:tcPr>
          <w:p w14:paraId="23E4D74C" w14:textId="62F6F03F"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9,8</w:t>
            </w:r>
          </w:p>
        </w:tc>
        <w:tc>
          <w:tcPr>
            <w:tcW w:w="0" w:type="auto"/>
          </w:tcPr>
          <w:p w14:paraId="1D24317D" w14:textId="366B8DFC"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9</w:t>
            </w:r>
          </w:p>
        </w:tc>
        <w:tc>
          <w:tcPr>
            <w:tcW w:w="0" w:type="auto"/>
          </w:tcPr>
          <w:p w14:paraId="108B48B4" w14:textId="5732C201"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124</w:t>
            </w:r>
          </w:p>
        </w:tc>
        <w:tc>
          <w:tcPr>
            <w:tcW w:w="0" w:type="auto"/>
          </w:tcPr>
          <w:p w14:paraId="4A70CF06" w14:textId="514988D0"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112,5</w:t>
            </w:r>
          </w:p>
        </w:tc>
        <w:tc>
          <w:tcPr>
            <w:tcW w:w="0" w:type="auto"/>
          </w:tcPr>
          <w:p w14:paraId="64C2E468" w14:textId="0D127559"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0,3</w:t>
            </w:r>
          </w:p>
        </w:tc>
      </w:tr>
      <w:tr w:rsidR="001431A6" w:rsidRPr="0084081F" w14:paraId="7F792DF9" w14:textId="77777777" w:rsidTr="0084081F">
        <w:tc>
          <w:tcPr>
            <w:tcW w:w="0" w:type="auto"/>
          </w:tcPr>
          <w:p w14:paraId="4A68641F"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9</w:t>
            </w:r>
          </w:p>
        </w:tc>
        <w:tc>
          <w:tcPr>
            <w:tcW w:w="0" w:type="auto"/>
          </w:tcPr>
          <w:p w14:paraId="21D5CB29"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Из всех земель: земли природоохранного назначения</w:t>
            </w:r>
          </w:p>
        </w:tc>
        <w:tc>
          <w:tcPr>
            <w:tcW w:w="0" w:type="auto"/>
          </w:tcPr>
          <w:p w14:paraId="21DFABD4" w14:textId="4919D4E3"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411,9</w:t>
            </w:r>
          </w:p>
        </w:tc>
        <w:tc>
          <w:tcPr>
            <w:tcW w:w="0" w:type="auto"/>
          </w:tcPr>
          <w:p w14:paraId="1CCFA5E1" w14:textId="7F08D51D"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132,5</w:t>
            </w:r>
          </w:p>
        </w:tc>
        <w:tc>
          <w:tcPr>
            <w:tcW w:w="0" w:type="auto"/>
          </w:tcPr>
          <w:p w14:paraId="651B759D" w14:textId="10E4B2C6"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73,9</w:t>
            </w:r>
          </w:p>
        </w:tc>
        <w:tc>
          <w:tcPr>
            <w:tcW w:w="0" w:type="auto"/>
          </w:tcPr>
          <w:p w14:paraId="697BEFCF"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52ABC7FE" w14:textId="30AB055C"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0,2</w:t>
            </w:r>
          </w:p>
        </w:tc>
        <w:tc>
          <w:tcPr>
            <w:tcW w:w="0" w:type="auto"/>
          </w:tcPr>
          <w:p w14:paraId="2324356A" w14:textId="2BF97370"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37,6</w:t>
            </w:r>
          </w:p>
        </w:tc>
        <w:tc>
          <w:tcPr>
            <w:tcW w:w="0" w:type="auto"/>
          </w:tcPr>
          <w:p w14:paraId="3F21EAB1" w14:textId="1BCE6170"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20,8</w:t>
            </w:r>
          </w:p>
        </w:tc>
        <w:tc>
          <w:tcPr>
            <w:tcW w:w="0" w:type="auto"/>
          </w:tcPr>
          <w:p w14:paraId="13355136"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r>
      <w:tr w:rsidR="001431A6" w:rsidRPr="0084081F" w14:paraId="1D49890A" w14:textId="77777777" w:rsidTr="0084081F">
        <w:tc>
          <w:tcPr>
            <w:tcW w:w="0" w:type="auto"/>
          </w:tcPr>
          <w:p w14:paraId="66E5B3D9"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hAnsi="Times New Roman" w:cs="Times New Roman"/>
                <w:sz w:val="24"/>
                <w:szCs w:val="24"/>
              </w:rPr>
              <w:t>10</w:t>
            </w:r>
          </w:p>
        </w:tc>
        <w:tc>
          <w:tcPr>
            <w:tcW w:w="0" w:type="auto"/>
          </w:tcPr>
          <w:p w14:paraId="1531788E" w14:textId="77777777" w:rsidR="001431A6" w:rsidRPr="0084081F" w:rsidRDefault="001431A6" w:rsidP="0084081F">
            <w:pPr>
              <w:spacing w:line="276" w:lineRule="auto"/>
              <w:rPr>
                <w:rFonts w:ascii="Times New Roman" w:eastAsia="Times New Roman" w:hAnsi="Times New Roman" w:cs="Times New Roman"/>
                <w:sz w:val="24"/>
                <w:szCs w:val="24"/>
                <w:lang w:eastAsia="ru-RU"/>
              </w:rPr>
            </w:pPr>
            <w:r w:rsidRPr="0084081F">
              <w:rPr>
                <w:rFonts w:ascii="Times New Roman" w:eastAsia="Times New Roman" w:hAnsi="Times New Roman" w:cs="Times New Roman"/>
                <w:sz w:val="24"/>
                <w:szCs w:val="24"/>
                <w:lang w:eastAsia="ru-RU"/>
              </w:rPr>
              <w:t>Из всех земель: особо ценные земли</w:t>
            </w:r>
          </w:p>
        </w:tc>
        <w:tc>
          <w:tcPr>
            <w:tcW w:w="0" w:type="auto"/>
          </w:tcPr>
          <w:p w14:paraId="25EAA891" w14:textId="577CBFAE"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64</w:t>
            </w:r>
          </w:p>
        </w:tc>
        <w:tc>
          <w:tcPr>
            <w:tcW w:w="0" w:type="auto"/>
          </w:tcPr>
          <w:p w14:paraId="3651995E" w14:textId="67D266AD"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61</w:t>
            </w:r>
          </w:p>
        </w:tc>
        <w:tc>
          <w:tcPr>
            <w:tcW w:w="0" w:type="auto"/>
          </w:tcPr>
          <w:p w14:paraId="73758B0E" w14:textId="0DB9ED57"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43,8</w:t>
            </w:r>
          </w:p>
        </w:tc>
        <w:tc>
          <w:tcPr>
            <w:tcW w:w="0" w:type="auto"/>
          </w:tcPr>
          <w:p w14:paraId="7F64851A"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c>
          <w:tcPr>
            <w:tcW w:w="0" w:type="auto"/>
          </w:tcPr>
          <w:p w14:paraId="4E5341BD" w14:textId="30D2EB10"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0,1</w:t>
            </w:r>
          </w:p>
        </w:tc>
        <w:tc>
          <w:tcPr>
            <w:tcW w:w="0" w:type="auto"/>
          </w:tcPr>
          <w:p w14:paraId="6B0DBCE9" w14:textId="26909117"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13,5</w:t>
            </w:r>
          </w:p>
        </w:tc>
        <w:tc>
          <w:tcPr>
            <w:tcW w:w="0" w:type="auto"/>
          </w:tcPr>
          <w:p w14:paraId="09151AE7" w14:textId="131AF5C0" w:rsidR="001431A6" w:rsidRPr="0084081F" w:rsidRDefault="001431A6" w:rsidP="0084081F">
            <w:pPr>
              <w:spacing w:line="276" w:lineRule="auto"/>
              <w:jc w:val="center"/>
              <w:rPr>
                <w:rFonts w:ascii="Times New Roman" w:eastAsia="Times New Roman" w:hAnsi="Times New Roman" w:cs="Times New Roman"/>
                <w:sz w:val="24"/>
                <w:szCs w:val="24"/>
                <w:lang w:eastAsia="ru-RU"/>
              </w:rPr>
            </w:pPr>
            <w:r w:rsidRPr="0084081F">
              <w:rPr>
                <w:rFonts w:ascii="Times New Roman" w:hAnsi="Times New Roman" w:cs="Times New Roman"/>
              </w:rPr>
              <w:t>3,6</w:t>
            </w:r>
          </w:p>
        </w:tc>
        <w:tc>
          <w:tcPr>
            <w:tcW w:w="0" w:type="auto"/>
          </w:tcPr>
          <w:p w14:paraId="09B5C4BF" w14:textId="77777777" w:rsidR="001431A6" w:rsidRPr="0084081F" w:rsidRDefault="001431A6" w:rsidP="0084081F">
            <w:pPr>
              <w:spacing w:line="276" w:lineRule="auto"/>
              <w:jc w:val="center"/>
              <w:rPr>
                <w:rFonts w:ascii="Times New Roman" w:eastAsia="Times New Roman" w:hAnsi="Times New Roman" w:cs="Times New Roman"/>
                <w:sz w:val="24"/>
                <w:szCs w:val="24"/>
                <w:lang w:eastAsia="ru-RU"/>
              </w:rPr>
            </w:pPr>
          </w:p>
        </w:tc>
      </w:tr>
    </w:tbl>
    <w:p w14:paraId="1DEC2B91" w14:textId="77777777" w:rsidR="005F054D" w:rsidRDefault="005F054D" w:rsidP="00EF13F4">
      <w:pPr>
        <w:spacing w:after="0"/>
        <w:ind w:firstLine="709"/>
        <w:jc w:val="right"/>
        <w:rPr>
          <w:rFonts w:ascii="Times New Roman" w:eastAsia="Times New Roman" w:hAnsi="Times New Roman" w:cs="Times New Roman"/>
          <w:sz w:val="24"/>
          <w:szCs w:val="24"/>
          <w:highlight w:val="yellow"/>
          <w:lang w:eastAsia="ru-RU"/>
        </w:rPr>
        <w:sectPr w:rsidR="005F054D" w:rsidSect="000E4350">
          <w:type w:val="continuous"/>
          <w:pgSz w:w="16838" w:h="11906" w:orient="landscape"/>
          <w:pgMar w:top="1134" w:right="850" w:bottom="1134" w:left="1701" w:header="709" w:footer="709" w:gutter="0"/>
          <w:pgNumType w:start="71"/>
          <w:cols w:space="708"/>
          <w:docGrid w:linePitch="360"/>
        </w:sectPr>
      </w:pPr>
    </w:p>
    <w:p w14:paraId="038172F2" w14:textId="7CC1B5E7" w:rsidR="00C17388" w:rsidRPr="005F054D" w:rsidRDefault="00C17388" w:rsidP="00EF13F4">
      <w:pPr>
        <w:spacing w:after="0"/>
        <w:ind w:firstLine="709"/>
        <w:jc w:val="right"/>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Продолжение Таблицы 6.6</w:t>
      </w:r>
      <w:r w:rsidR="005F054D">
        <w:rPr>
          <w:rFonts w:ascii="Times New Roman" w:eastAsia="Times New Roman" w:hAnsi="Times New Roman" w:cs="Times New Roman"/>
          <w:sz w:val="24"/>
          <w:szCs w:val="24"/>
          <w:lang w:eastAsia="ru-RU"/>
        </w:rPr>
        <w:t xml:space="preserve"> </w:t>
      </w:r>
      <w:r w:rsidRPr="005F054D">
        <w:rPr>
          <w:rFonts w:ascii="Times New Roman" w:eastAsia="Times New Roman" w:hAnsi="Times New Roman" w:cs="Times New Roman"/>
          <w:sz w:val="24"/>
          <w:szCs w:val="24"/>
          <w:lang w:eastAsia="ru-RU"/>
        </w:rPr>
        <w:t>(в тыс. га)</w:t>
      </w:r>
    </w:p>
    <w:tbl>
      <w:tblPr>
        <w:tblStyle w:val="a6"/>
        <w:tblW w:w="0" w:type="auto"/>
        <w:tblLook w:val="04A0" w:firstRow="1" w:lastRow="0" w:firstColumn="1" w:lastColumn="0" w:noHBand="0" w:noVBand="1"/>
      </w:tblPr>
      <w:tblGrid>
        <w:gridCol w:w="770"/>
        <w:gridCol w:w="4656"/>
        <w:gridCol w:w="808"/>
        <w:gridCol w:w="1370"/>
        <w:gridCol w:w="1364"/>
        <w:gridCol w:w="1873"/>
        <w:gridCol w:w="875"/>
        <w:gridCol w:w="1322"/>
        <w:gridCol w:w="1239"/>
      </w:tblGrid>
      <w:tr w:rsidR="006615E4" w:rsidRPr="005F054D" w14:paraId="2439C1C9" w14:textId="77777777" w:rsidTr="0084081F">
        <w:tc>
          <w:tcPr>
            <w:tcW w:w="0" w:type="auto"/>
            <w:vMerge w:val="restart"/>
          </w:tcPr>
          <w:p w14:paraId="33E0EC23" w14:textId="77777777" w:rsidR="006615E4" w:rsidRPr="005F054D" w:rsidRDefault="006615E4" w:rsidP="0084081F">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№п/п</w:t>
            </w:r>
          </w:p>
        </w:tc>
        <w:tc>
          <w:tcPr>
            <w:tcW w:w="0" w:type="auto"/>
            <w:vMerge w:val="restart"/>
          </w:tcPr>
          <w:p w14:paraId="56CFB921" w14:textId="77777777" w:rsidR="006615E4" w:rsidRPr="005F054D" w:rsidRDefault="006615E4" w:rsidP="0084081F">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Категория земель</w:t>
            </w:r>
          </w:p>
        </w:tc>
        <w:tc>
          <w:tcPr>
            <w:tcW w:w="0" w:type="auto"/>
            <w:gridSpan w:val="3"/>
          </w:tcPr>
          <w:p w14:paraId="79FE0C96" w14:textId="77777777" w:rsidR="006615E4" w:rsidRPr="005F054D" w:rsidRDefault="006615E4" w:rsidP="0084081F">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Лесные площади</w:t>
            </w:r>
          </w:p>
        </w:tc>
        <w:tc>
          <w:tcPr>
            <w:tcW w:w="0" w:type="auto"/>
            <w:vMerge w:val="restart"/>
          </w:tcPr>
          <w:p w14:paraId="2235E263" w14:textId="77777777" w:rsidR="006615E4" w:rsidRPr="005F054D" w:rsidRDefault="006615E4" w:rsidP="0084081F">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Под лесными насаждениями</w:t>
            </w:r>
          </w:p>
        </w:tc>
        <w:tc>
          <w:tcPr>
            <w:tcW w:w="0" w:type="auto"/>
            <w:vMerge w:val="restart"/>
          </w:tcPr>
          <w:p w14:paraId="083AA83D" w14:textId="77777777" w:rsidR="006615E4" w:rsidRPr="005F054D" w:rsidRDefault="006615E4" w:rsidP="0084081F">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Под водой</w:t>
            </w:r>
          </w:p>
        </w:tc>
        <w:tc>
          <w:tcPr>
            <w:tcW w:w="0" w:type="auto"/>
            <w:vMerge w:val="restart"/>
          </w:tcPr>
          <w:p w14:paraId="4D54EF72" w14:textId="77777777" w:rsidR="006615E4" w:rsidRPr="005F054D" w:rsidRDefault="006615E4" w:rsidP="0084081F">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Земли застройки</w:t>
            </w:r>
          </w:p>
        </w:tc>
        <w:tc>
          <w:tcPr>
            <w:tcW w:w="0" w:type="auto"/>
            <w:vMerge w:val="restart"/>
          </w:tcPr>
          <w:p w14:paraId="4E72C699" w14:textId="77777777" w:rsidR="006615E4" w:rsidRPr="005F054D" w:rsidRDefault="006615E4" w:rsidP="0084081F">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Под дорогами</w:t>
            </w:r>
          </w:p>
        </w:tc>
      </w:tr>
      <w:tr w:rsidR="006615E4" w:rsidRPr="005F054D" w14:paraId="6FB917C2" w14:textId="77777777" w:rsidTr="0084081F">
        <w:tc>
          <w:tcPr>
            <w:tcW w:w="0" w:type="auto"/>
            <w:vMerge/>
          </w:tcPr>
          <w:p w14:paraId="56CC0C91" w14:textId="77777777" w:rsidR="006615E4" w:rsidRPr="005F054D" w:rsidRDefault="006615E4" w:rsidP="0084081F">
            <w:pPr>
              <w:spacing w:line="276" w:lineRule="auto"/>
              <w:rPr>
                <w:rFonts w:ascii="Times New Roman" w:eastAsia="Times New Roman" w:hAnsi="Times New Roman" w:cs="Times New Roman"/>
                <w:sz w:val="24"/>
                <w:szCs w:val="24"/>
                <w:lang w:eastAsia="ru-RU"/>
              </w:rPr>
            </w:pPr>
          </w:p>
        </w:tc>
        <w:tc>
          <w:tcPr>
            <w:tcW w:w="0" w:type="auto"/>
            <w:vMerge/>
          </w:tcPr>
          <w:p w14:paraId="6D0AFAA1" w14:textId="77777777" w:rsidR="006615E4" w:rsidRPr="005F054D" w:rsidRDefault="006615E4" w:rsidP="0084081F">
            <w:pPr>
              <w:spacing w:line="276" w:lineRule="auto"/>
              <w:rPr>
                <w:rFonts w:ascii="Times New Roman" w:eastAsia="Times New Roman" w:hAnsi="Times New Roman" w:cs="Times New Roman"/>
                <w:sz w:val="24"/>
                <w:szCs w:val="24"/>
                <w:lang w:eastAsia="ru-RU"/>
              </w:rPr>
            </w:pPr>
          </w:p>
        </w:tc>
        <w:tc>
          <w:tcPr>
            <w:tcW w:w="0" w:type="auto"/>
          </w:tcPr>
          <w:p w14:paraId="593DD82A" w14:textId="77777777" w:rsidR="006615E4" w:rsidRPr="005F054D" w:rsidRDefault="006615E4" w:rsidP="0084081F">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Всего</w:t>
            </w:r>
          </w:p>
        </w:tc>
        <w:tc>
          <w:tcPr>
            <w:tcW w:w="0" w:type="auto"/>
            <w:gridSpan w:val="2"/>
          </w:tcPr>
          <w:p w14:paraId="349AAFD4" w14:textId="77777777" w:rsidR="006615E4" w:rsidRPr="005F054D" w:rsidRDefault="006615E4" w:rsidP="0084081F">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В том числе</w:t>
            </w:r>
          </w:p>
        </w:tc>
        <w:tc>
          <w:tcPr>
            <w:tcW w:w="0" w:type="auto"/>
            <w:vMerge/>
          </w:tcPr>
          <w:p w14:paraId="2D58396D" w14:textId="77777777" w:rsidR="006615E4" w:rsidRPr="005F054D" w:rsidRDefault="006615E4" w:rsidP="0084081F">
            <w:pPr>
              <w:spacing w:line="276" w:lineRule="auto"/>
              <w:rPr>
                <w:rFonts w:ascii="Times New Roman" w:eastAsia="Times New Roman" w:hAnsi="Times New Roman" w:cs="Times New Roman"/>
                <w:sz w:val="24"/>
                <w:szCs w:val="24"/>
                <w:lang w:eastAsia="ru-RU"/>
              </w:rPr>
            </w:pPr>
          </w:p>
        </w:tc>
        <w:tc>
          <w:tcPr>
            <w:tcW w:w="0" w:type="auto"/>
            <w:vMerge/>
          </w:tcPr>
          <w:p w14:paraId="2C9FC32C" w14:textId="77777777" w:rsidR="006615E4" w:rsidRPr="005F054D" w:rsidRDefault="006615E4" w:rsidP="0084081F">
            <w:pPr>
              <w:spacing w:line="276" w:lineRule="auto"/>
              <w:rPr>
                <w:rFonts w:ascii="Times New Roman" w:eastAsia="Times New Roman" w:hAnsi="Times New Roman" w:cs="Times New Roman"/>
                <w:sz w:val="24"/>
                <w:szCs w:val="24"/>
                <w:lang w:eastAsia="ru-RU"/>
              </w:rPr>
            </w:pPr>
          </w:p>
        </w:tc>
        <w:tc>
          <w:tcPr>
            <w:tcW w:w="0" w:type="auto"/>
            <w:vMerge/>
          </w:tcPr>
          <w:p w14:paraId="080F27C9" w14:textId="77777777" w:rsidR="006615E4" w:rsidRPr="005F054D" w:rsidRDefault="006615E4" w:rsidP="0084081F">
            <w:pPr>
              <w:spacing w:line="276" w:lineRule="auto"/>
              <w:rPr>
                <w:rFonts w:ascii="Times New Roman" w:eastAsia="Times New Roman" w:hAnsi="Times New Roman" w:cs="Times New Roman"/>
                <w:sz w:val="24"/>
                <w:szCs w:val="24"/>
                <w:lang w:eastAsia="ru-RU"/>
              </w:rPr>
            </w:pPr>
          </w:p>
        </w:tc>
        <w:tc>
          <w:tcPr>
            <w:tcW w:w="0" w:type="auto"/>
            <w:vMerge/>
          </w:tcPr>
          <w:p w14:paraId="4875F15B" w14:textId="77777777" w:rsidR="006615E4" w:rsidRPr="005F054D" w:rsidRDefault="006615E4" w:rsidP="0084081F">
            <w:pPr>
              <w:spacing w:line="276" w:lineRule="auto"/>
              <w:rPr>
                <w:rFonts w:ascii="Times New Roman" w:eastAsia="Times New Roman" w:hAnsi="Times New Roman" w:cs="Times New Roman"/>
                <w:sz w:val="24"/>
                <w:szCs w:val="24"/>
                <w:lang w:eastAsia="ru-RU"/>
              </w:rPr>
            </w:pPr>
          </w:p>
        </w:tc>
      </w:tr>
      <w:tr w:rsidR="006615E4" w:rsidRPr="005F054D" w14:paraId="0AF8C3FB" w14:textId="77777777" w:rsidTr="0084081F">
        <w:tc>
          <w:tcPr>
            <w:tcW w:w="0" w:type="auto"/>
            <w:vMerge/>
          </w:tcPr>
          <w:p w14:paraId="2AD1564E" w14:textId="77777777" w:rsidR="006615E4" w:rsidRPr="005F054D" w:rsidRDefault="006615E4" w:rsidP="0084081F">
            <w:pPr>
              <w:spacing w:line="276" w:lineRule="auto"/>
              <w:rPr>
                <w:rFonts w:ascii="Times New Roman" w:eastAsia="Times New Roman" w:hAnsi="Times New Roman" w:cs="Times New Roman"/>
                <w:sz w:val="24"/>
                <w:szCs w:val="24"/>
                <w:lang w:eastAsia="ru-RU"/>
              </w:rPr>
            </w:pPr>
          </w:p>
        </w:tc>
        <w:tc>
          <w:tcPr>
            <w:tcW w:w="0" w:type="auto"/>
            <w:vMerge/>
          </w:tcPr>
          <w:p w14:paraId="3BE8A64F" w14:textId="77777777" w:rsidR="006615E4" w:rsidRPr="005F054D" w:rsidRDefault="006615E4" w:rsidP="0084081F">
            <w:pPr>
              <w:spacing w:line="276" w:lineRule="auto"/>
              <w:rPr>
                <w:rFonts w:ascii="Times New Roman" w:eastAsia="Times New Roman" w:hAnsi="Times New Roman" w:cs="Times New Roman"/>
                <w:sz w:val="24"/>
                <w:szCs w:val="24"/>
                <w:lang w:eastAsia="ru-RU"/>
              </w:rPr>
            </w:pPr>
          </w:p>
        </w:tc>
        <w:tc>
          <w:tcPr>
            <w:tcW w:w="0" w:type="auto"/>
          </w:tcPr>
          <w:p w14:paraId="6740F279" w14:textId="77777777" w:rsidR="006615E4" w:rsidRPr="005F054D" w:rsidRDefault="006615E4" w:rsidP="0084081F">
            <w:pPr>
              <w:spacing w:line="276" w:lineRule="auto"/>
              <w:rPr>
                <w:rFonts w:ascii="Times New Roman" w:eastAsia="Times New Roman" w:hAnsi="Times New Roman" w:cs="Times New Roman"/>
                <w:sz w:val="24"/>
                <w:szCs w:val="24"/>
                <w:lang w:eastAsia="ru-RU"/>
              </w:rPr>
            </w:pPr>
          </w:p>
        </w:tc>
        <w:tc>
          <w:tcPr>
            <w:tcW w:w="0" w:type="auto"/>
          </w:tcPr>
          <w:p w14:paraId="41A2FAA0" w14:textId="77777777" w:rsidR="006615E4" w:rsidRPr="005F054D" w:rsidRDefault="006615E4" w:rsidP="0084081F">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Покрытые лесами</w:t>
            </w:r>
          </w:p>
        </w:tc>
        <w:tc>
          <w:tcPr>
            <w:tcW w:w="0" w:type="auto"/>
          </w:tcPr>
          <w:p w14:paraId="2475B0D5" w14:textId="77777777" w:rsidR="006615E4" w:rsidRPr="005F054D" w:rsidRDefault="006615E4" w:rsidP="0084081F">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Не покрытые лесами</w:t>
            </w:r>
          </w:p>
        </w:tc>
        <w:tc>
          <w:tcPr>
            <w:tcW w:w="0" w:type="auto"/>
            <w:vMerge/>
          </w:tcPr>
          <w:p w14:paraId="520D93A6" w14:textId="77777777" w:rsidR="006615E4" w:rsidRPr="005F054D" w:rsidRDefault="006615E4" w:rsidP="0084081F">
            <w:pPr>
              <w:spacing w:line="276" w:lineRule="auto"/>
              <w:rPr>
                <w:rFonts w:ascii="Times New Roman" w:eastAsia="Times New Roman" w:hAnsi="Times New Roman" w:cs="Times New Roman"/>
                <w:sz w:val="24"/>
                <w:szCs w:val="24"/>
                <w:lang w:eastAsia="ru-RU"/>
              </w:rPr>
            </w:pPr>
          </w:p>
        </w:tc>
        <w:tc>
          <w:tcPr>
            <w:tcW w:w="0" w:type="auto"/>
            <w:vMerge/>
          </w:tcPr>
          <w:p w14:paraId="6DE630F3" w14:textId="77777777" w:rsidR="006615E4" w:rsidRPr="005F054D" w:rsidRDefault="006615E4" w:rsidP="0084081F">
            <w:pPr>
              <w:spacing w:line="276" w:lineRule="auto"/>
              <w:rPr>
                <w:rFonts w:ascii="Times New Roman" w:eastAsia="Times New Roman" w:hAnsi="Times New Roman" w:cs="Times New Roman"/>
                <w:sz w:val="24"/>
                <w:szCs w:val="24"/>
                <w:lang w:eastAsia="ru-RU"/>
              </w:rPr>
            </w:pPr>
          </w:p>
        </w:tc>
        <w:tc>
          <w:tcPr>
            <w:tcW w:w="0" w:type="auto"/>
            <w:vMerge/>
          </w:tcPr>
          <w:p w14:paraId="32F0DED4" w14:textId="77777777" w:rsidR="006615E4" w:rsidRPr="005F054D" w:rsidRDefault="006615E4" w:rsidP="0084081F">
            <w:pPr>
              <w:spacing w:line="276" w:lineRule="auto"/>
              <w:rPr>
                <w:rFonts w:ascii="Times New Roman" w:eastAsia="Times New Roman" w:hAnsi="Times New Roman" w:cs="Times New Roman"/>
                <w:sz w:val="24"/>
                <w:szCs w:val="24"/>
                <w:lang w:eastAsia="ru-RU"/>
              </w:rPr>
            </w:pPr>
          </w:p>
        </w:tc>
        <w:tc>
          <w:tcPr>
            <w:tcW w:w="0" w:type="auto"/>
            <w:vMerge/>
          </w:tcPr>
          <w:p w14:paraId="5DA12AEE" w14:textId="77777777" w:rsidR="006615E4" w:rsidRPr="005F054D" w:rsidRDefault="006615E4" w:rsidP="0084081F">
            <w:pPr>
              <w:spacing w:line="276" w:lineRule="auto"/>
              <w:rPr>
                <w:rFonts w:ascii="Times New Roman" w:eastAsia="Times New Roman" w:hAnsi="Times New Roman" w:cs="Times New Roman"/>
                <w:sz w:val="24"/>
                <w:szCs w:val="24"/>
                <w:lang w:eastAsia="ru-RU"/>
              </w:rPr>
            </w:pPr>
          </w:p>
        </w:tc>
      </w:tr>
      <w:tr w:rsidR="006615E4" w:rsidRPr="005F054D" w14:paraId="0A67F03B" w14:textId="77777777" w:rsidTr="0084081F">
        <w:tc>
          <w:tcPr>
            <w:tcW w:w="0" w:type="auto"/>
          </w:tcPr>
          <w:p w14:paraId="04832DA8" w14:textId="77777777" w:rsidR="006615E4" w:rsidRPr="005F054D" w:rsidRDefault="006615E4" w:rsidP="0084081F">
            <w:pPr>
              <w:spacing w:line="276" w:lineRule="auto"/>
              <w:jc w:val="center"/>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А</w:t>
            </w:r>
          </w:p>
        </w:tc>
        <w:tc>
          <w:tcPr>
            <w:tcW w:w="0" w:type="auto"/>
          </w:tcPr>
          <w:p w14:paraId="377B45B9" w14:textId="77777777" w:rsidR="006615E4" w:rsidRPr="005F054D" w:rsidRDefault="006615E4" w:rsidP="0084081F">
            <w:pPr>
              <w:spacing w:line="276" w:lineRule="auto"/>
              <w:jc w:val="center"/>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Б</w:t>
            </w:r>
          </w:p>
        </w:tc>
        <w:tc>
          <w:tcPr>
            <w:tcW w:w="0" w:type="auto"/>
          </w:tcPr>
          <w:p w14:paraId="0F2E8CD2" w14:textId="77777777" w:rsidR="006615E4" w:rsidRPr="005F054D" w:rsidRDefault="006615E4" w:rsidP="0084081F">
            <w:pPr>
              <w:spacing w:line="276" w:lineRule="auto"/>
              <w:jc w:val="center"/>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9</w:t>
            </w:r>
          </w:p>
        </w:tc>
        <w:tc>
          <w:tcPr>
            <w:tcW w:w="0" w:type="auto"/>
          </w:tcPr>
          <w:p w14:paraId="07DD1A20" w14:textId="77777777" w:rsidR="006615E4" w:rsidRPr="005F054D" w:rsidRDefault="006615E4" w:rsidP="0084081F">
            <w:pPr>
              <w:spacing w:line="276" w:lineRule="auto"/>
              <w:jc w:val="center"/>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10</w:t>
            </w:r>
          </w:p>
        </w:tc>
        <w:tc>
          <w:tcPr>
            <w:tcW w:w="0" w:type="auto"/>
          </w:tcPr>
          <w:p w14:paraId="483FFC31" w14:textId="77777777" w:rsidR="006615E4" w:rsidRPr="005F054D" w:rsidRDefault="006615E4" w:rsidP="0084081F">
            <w:pPr>
              <w:spacing w:line="276" w:lineRule="auto"/>
              <w:jc w:val="center"/>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11</w:t>
            </w:r>
          </w:p>
        </w:tc>
        <w:tc>
          <w:tcPr>
            <w:tcW w:w="0" w:type="auto"/>
          </w:tcPr>
          <w:p w14:paraId="59BAB0FA" w14:textId="77777777" w:rsidR="006615E4" w:rsidRPr="005F054D" w:rsidRDefault="006615E4" w:rsidP="0084081F">
            <w:pPr>
              <w:spacing w:line="276" w:lineRule="auto"/>
              <w:jc w:val="center"/>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12</w:t>
            </w:r>
          </w:p>
        </w:tc>
        <w:tc>
          <w:tcPr>
            <w:tcW w:w="0" w:type="auto"/>
          </w:tcPr>
          <w:p w14:paraId="6A24441B" w14:textId="77777777" w:rsidR="006615E4" w:rsidRPr="005F054D" w:rsidRDefault="006615E4" w:rsidP="0084081F">
            <w:pPr>
              <w:spacing w:line="276" w:lineRule="auto"/>
              <w:jc w:val="center"/>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13</w:t>
            </w:r>
          </w:p>
        </w:tc>
        <w:tc>
          <w:tcPr>
            <w:tcW w:w="0" w:type="auto"/>
          </w:tcPr>
          <w:p w14:paraId="0C559F1F" w14:textId="77777777" w:rsidR="006615E4" w:rsidRPr="005F054D" w:rsidRDefault="006615E4" w:rsidP="0084081F">
            <w:pPr>
              <w:spacing w:line="276" w:lineRule="auto"/>
              <w:jc w:val="center"/>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14</w:t>
            </w:r>
          </w:p>
        </w:tc>
        <w:tc>
          <w:tcPr>
            <w:tcW w:w="0" w:type="auto"/>
          </w:tcPr>
          <w:p w14:paraId="4BC61D89" w14:textId="77777777" w:rsidR="006615E4" w:rsidRPr="005F054D" w:rsidRDefault="006615E4" w:rsidP="0084081F">
            <w:pPr>
              <w:spacing w:line="276" w:lineRule="auto"/>
              <w:jc w:val="center"/>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15</w:t>
            </w:r>
          </w:p>
        </w:tc>
      </w:tr>
      <w:tr w:rsidR="00073E19" w:rsidRPr="005F054D" w14:paraId="119FAC49" w14:textId="77777777" w:rsidTr="0084081F">
        <w:tc>
          <w:tcPr>
            <w:tcW w:w="0" w:type="auto"/>
          </w:tcPr>
          <w:p w14:paraId="5077CAA5"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1</w:t>
            </w:r>
          </w:p>
        </w:tc>
        <w:tc>
          <w:tcPr>
            <w:tcW w:w="0" w:type="auto"/>
          </w:tcPr>
          <w:p w14:paraId="1EA5F329"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Земли сельскохозяйственного назначения, в том числе:</w:t>
            </w:r>
          </w:p>
        </w:tc>
        <w:tc>
          <w:tcPr>
            <w:tcW w:w="0" w:type="auto"/>
          </w:tcPr>
          <w:p w14:paraId="5F6E2FDA" w14:textId="71B2C240"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32,1</w:t>
            </w:r>
          </w:p>
        </w:tc>
        <w:tc>
          <w:tcPr>
            <w:tcW w:w="0" w:type="auto"/>
          </w:tcPr>
          <w:p w14:paraId="212EB4BC" w14:textId="71D2F6C6"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31,6</w:t>
            </w:r>
          </w:p>
        </w:tc>
        <w:tc>
          <w:tcPr>
            <w:tcW w:w="0" w:type="auto"/>
          </w:tcPr>
          <w:p w14:paraId="17D8516A" w14:textId="45520EED"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0,5</w:t>
            </w:r>
          </w:p>
        </w:tc>
        <w:tc>
          <w:tcPr>
            <w:tcW w:w="0" w:type="auto"/>
          </w:tcPr>
          <w:p w14:paraId="60B7FD10" w14:textId="781383D2"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23,2</w:t>
            </w:r>
          </w:p>
        </w:tc>
        <w:tc>
          <w:tcPr>
            <w:tcW w:w="0" w:type="auto"/>
          </w:tcPr>
          <w:p w14:paraId="0D743970" w14:textId="1FB4F472"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9,2</w:t>
            </w:r>
          </w:p>
        </w:tc>
        <w:tc>
          <w:tcPr>
            <w:tcW w:w="0" w:type="auto"/>
          </w:tcPr>
          <w:p w14:paraId="3ECC435F" w14:textId="7C127521"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12</w:t>
            </w:r>
          </w:p>
        </w:tc>
        <w:tc>
          <w:tcPr>
            <w:tcW w:w="0" w:type="auto"/>
          </w:tcPr>
          <w:p w14:paraId="3D416A81" w14:textId="6B246A46"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13,4</w:t>
            </w:r>
          </w:p>
        </w:tc>
      </w:tr>
      <w:tr w:rsidR="00073E19" w:rsidRPr="005F054D" w14:paraId="0C8A5995" w14:textId="77777777" w:rsidTr="0084081F">
        <w:tc>
          <w:tcPr>
            <w:tcW w:w="0" w:type="auto"/>
          </w:tcPr>
          <w:p w14:paraId="35A122B2"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1.1</w:t>
            </w:r>
          </w:p>
        </w:tc>
        <w:tc>
          <w:tcPr>
            <w:tcW w:w="0" w:type="auto"/>
          </w:tcPr>
          <w:p w14:paraId="01BCC6A8"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фонд перераспределения земель</w:t>
            </w:r>
          </w:p>
        </w:tc>
        <w:tc>
          <w:tcPr>
            <w:tcW w:w="0" w:type="auto"/>
          </w:tcPr>
          <w:p w14:paraId="421DD327" w14:textId="77777777" w:rsidR="00073E19" w:rsidRPr="005F054D" w:rsidRDefault="00073E19" w:rsidP="0084081F">
            <w:pPr>
              <w:spacing w:line="276" w:lineRule="auto"/>
              <w:jc w:val="center"/>
              <w:rPr>
                <w:rFonts w:ascii="Times New Roman" w:eastAsia="Times New Roman" w:hAnsi="Times New Roman" w:cs="Times New Roman"/>
                <w:sz w:val="24"/>
                <w:szCs w:val="24"/>
                <w:lang w:eastAsia="ru-RU"/>
              </w:rPr>
            </w:pPr>
          </w:p>
        </w:tc>
        <w:tc>
          <w:tcPr>
            <w:tcW w:w="0" w:type="auto"/>
          </w:tcPr>
          <w:p w14:paraId="0D3A5AE3" w14:textId="77777777" w:rsidR="00073E19" w:rsidRPr="005F054D" w:rsidRDefault="00073E19" w:rsidP="0084081F">
            <w:pPr>
              <w:spacing w:line="276" w:lineRule="auto"/>
              <w:jc w:val="center"/>
              <w:rPr>
                <w:rFonts w:ascii="Times New Roman" w:eastAsia="Times New Roman" w:hAnsi="Times New Roman" w:cs="Times New Roman"/>
                <w:sz w:val="24"/>
                <w:szCs w:val="24"/>
                <w:lang w:eastAsia="ru-RU"/>
              </w:rPr>
            </w:pPr>
          </w:p>
        </w:tc>
        <w:tc>
          <w:tcPr>
            <w:tcW w:w="0" w:type="auto"/>
          </w:tcPr>
          <w:p w14:paraId="12BD672C" w14:textId="77777777" w:rsidR="00073E19" w:rsidRPr="005F054D" w:rsidRDefault="00073E19" w:rsidP="0084081F">
            <w:pPr>
              <w:spacing w:line="276" w:lineRule="auto"/>
              <w:jc w:val="center"/>
              <w:rPr>
                <w:rFonts w:ascii="Times New Roman" w:eastAsia="Times New Roman" w:hAnsi="Times New Roman" w:cs="Times New Roman"/>
                <w:sz w:val="24"/>
                <w:szCs w:val="24"/>
                <w:lang w:eastAsia="ru-RU"/>
              </w:rPr>
            </w:pPr>
          </w:p>
        </w:tc>
        <w:tc>
          <w:tcPr>
            <w:tcW w:w="0" w:type="auto"/>
          </w:tcPr>
          <w:p w14:paraId="072BB903" w14:textId="6F0DDFDC"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5,2</w:t>
            </w:r>
          </w:p>
        </w:tc>
        <w:tc>
          <w:tcPr>
            <w:tcW w:w="0" w:type="auto"/>
          </w:tcPr>
          <w:p w14:paraId="33655A25" w14:textId="0251F270"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2</w:t>
            </w:r>
          </w:p>
        </w:tc>
        <w:tc>
          <w:tcPr>
            <w:tcW w:w="0" w:type="auto"/>
          </w:tcPr>
          <w:p w14:paraId="523FFDCE" w14:textId="1CCE5B60"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1,1</w:t>
            </w:r>
          </w:p>
        </w:tc>
        <w:tc>
          <w:tcPr>
            <w:tcW w:w="0" w:type="auto"/>
          </w:tcPr>
          <w:p w14:paraId="7BF8A2CC" w14:textId="33943D8E"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1,4</w:t>
            </w:r>
          </w:p>
        </w:tc>
      </w:tr>
      <w:tr w:rsidR="00073E19" w:rsidRPr="005F054D" w14:paraId="2FB6F27B" w14:textId="77777777" w:rsidTr="0084081F">
        <w:tc>
          <w:tcPr>
            <w:tcW w:w="0" w:type="auto"/>
          </w:tcPr>
          <w:p w14:paraId="329B6B24"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2</w:t>
            </w:r>
          </w:p>
        </w:tc>
        <w:tc>
          <w:tcPr>
            <w:tcW w:w="0" w:type="auto"/>
          </w:tcPr>
          <w:p w14:paraId="0F6A1EE5"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Земли населенных пунктов, в том числе:</w:t>
            </w:r>
          </w:p>
        </w:tc>
        <w:tc>
          <w:tcPr>
            <w:tcW w:w="0" w:type="auto"/>
          </w:tcPr>
          <w:p w14:paraId="752FF05C" w14:textId="590A4C99"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4</w:t>
            </w:r>
          </w:p>
        </w:tc>
        <w:tc>
          <w:tcPr>
            <w:tcW w:w="0" w:type="auto"/>
          </w:tcPr>
          <w:p w14:paraId="4B24E9F7" w14:textId="7B296584"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3,8</w:t>
            </w:r>
          </w:p>
        </w:tc>
        <w:tc>
          <w:tcPr>
            <w:tcW w:w="0" w:type="auto"/>
          </w:tcPr>
          <w:p w14:paraId="62307BD3" w14:textId="7E287448"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0,2</w:t>
            </w:r>
          </w:p>
        </w:tc>
        <w:tc>
          <w:tcPr>
            <w:tcW w:w="0" w:type="auto"/>
          </w:tcPr>
          <w:p w14:paraId="790B3859" w14:textId="7101ED9B"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2,8</w:t>
            </w:r>
          </w:p>
        </w:tc>
        <w:tc>
          <w:tcPr>
            <w:tcW w:w="0" w:type="auto"/>
          </w:tcPr>
          <w:p w14:paraId="3E7DA159" w14:textId="72055276"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1,4</w:t>
            </w:r>
          </w:p>
        </w:tc>
        <w:tc>
          <w:tcPr>
            <w:tcW w:w="0" w:type="auto"/>
          </w:tcPr>
          <w:p w14:paraId="74A3A646" w14:textId="51395C25"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23,9</w:t>
            </w:r>
          </w:p>
        </w:tc>
        <w:tc>
          <w:tcPr>
            <w:tcW w:w="0" w:type="auto"/>
          </w:tcPr>
          <w:p w14:paraId="452ECE8E" w14:textId="2090EB35"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12,9</w:t>
            </w:r>
          </w:p>
        </w:tc>
      </w:tr>
      <w:tr w:rsidR="00073E19" w:rsidRPr="005F054D" w14:paraId="54064B23" w14:textId="77777777" w:rsidTr="0084081F">
        <w:tc>
          <w:tcPr>
            <w:tcW w:w="0" w:type="auto"/>
          </w:tcPr>
          <w:p w14:paraId="18812ACF"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2.1</w:t>
            </w:r>
          </w:p>
        </w:tc>
        <w:tc>
          <w:tcPr>
            <w:tcW w:w="0" w:type="auto"/>
          </w:tcPr>
          <w:p w14:paraId="2E53FDAC"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 xml:space="preserve">городских населенных </w:t>
            </w:r>
            <w:r w:rsidRPr="005F054D">
              <w:rPr>
                <w:rFonts w:ascii="Times New Roman" w:eastAsia="Times New Roman" w:hAnsi="Times New Roman" w:cs="Times New Roman"/>
                <w:sz w:val="24"/>
                <w:szCs w:val="24"/>
                <w:lang w:eastAsia="ru-RU"/>
              </w:rPr>
              <w:lastRenderedPageBreak/>
              <w:t>пунктов</w:t>
            </w:r>
          </w:p>
        </w:tc>
        <w:tc>
          <w:tcPr>
            <w:tcW w:w="0" w:type="auto"/>
          </w:tcPr>
          <w:p w14:paraId="67378B58" w14:textId="729C1C14"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lastRenderedPageBreak/>
              <w:t>2,7</w:t>
            </w:r>
          </w:p>
        </w:tc>
        <w:tc>
          <w:tcPr>
            <w:tcW w:w="0" w:type="auto"/>
          </w:tcPr>
          <w:p w14:paraId="58E9A355" w14:textId="69EE2493"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2,6</w:t>
            </w:r>
          </w:p>
        </w:tc>
        <w:tc>
          <w:tcPr>
            <w:tcW w:w="0" w:type="auto"/>
          </w:tcPr>
          <w:p w14:paraId="162BD118" w14:textId="6FFDF83C"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0,1</w:t>
            </w:r>
          </w:p>
        </w:tc>
        <w:tc>
          <w:tcPr>
            <w:tcW w:w="0" w:type="auto"/>
          </w:tcPr>
          <w:p w14:paraId="2A0137B3" w14:textId="7D291805"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1</w:t>
            </w:r>
          </w:p>
        </w:tc>
        <w:tc>
          <w:tcPr>
            <w:tcW w:w="0" w:type="auto"/>
          </w:tcPr>
          <w:p w14:paraId="0BC2876D" w14:textId="2C8B6C2E"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0,9</w:t>
            </w:r>
          </w:p>
        </w:tc>
        <w:tc>
          <w:tcPr>
            <w:tcW w:w="0" w:type="auto"/>
          </w:tcPr>
          <w:p w14:paraId="40D21952" w14:textId="7BC1FDFE"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16</w:t>
            </w:r>
          </w:p>
        </w:tc>
        <w:tc>
          <w:tcPr>
            <w:tcW w:w="0" w:type="auto"/>
          </w:tcPr>
          <w:p w14:paraId="57222585" w14:textId="5C39FEF2"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6,6</w:t>
            </w:r>
          </w:p>
        </w:tc>
      </w:tr>
      <w:tr w:rsidR="00073E19" w:rsidRPr="005F054D" w14:paraId="035525B9" w14:textId="77777777" w:rsidTr="0084081F">
        <w:tc>
          <w:tcPr>
            <w:tcW w:w="0" w:type="auto"/>
          </w:tcPr>
          <w:p w14:paraId="107D662B"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2.2</w:t>
            </w:r>
          </w:p>
        </w:tc>
        <w:tc>
          <w:tcPr>
            <w:tcW w:w="0" w:type="auto"/>
          </w:tcPr>
          <w:p w14:paraId="35C53B0A"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сельских населенных пунктов</w:t>
            </w:r>
          </w:p>
        </w:tc>
        <w:tc>
          <w:tcPr>
            <w:tcW w:w="0" w:type="auto"/>
          </w:tcPr>
          <w:p w14:paraId="6A76CA0B" w14:textId="37F6658D"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1,3</w:t>
            </w:r>
          </w:p>
        </w:tc>
        <w:tc>
          <w:tcPr>
            <w:tcW w:w="0" w:type="auto"/>
          </w:tcPr>
          <w:p w14:paraId="6A31F8E9" w14:textId="02A2B1AF"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1,2</w:t>
            </w:r>
          </w:p>
        </w:tc>
        <w:tc>
          <w:tcPr>
            <w:tcW w:w="0" w:type="auto"/>
          </w:tcPr>
          <w:p w14:paraId="1A26F896" w14:textId="368749C9"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0,1</w:t>
            </w:r>
          </w:p>
        </w:tc>
        <w:tc>
          <w:tcPr>
            <w:tcW w:w="0" w:type="auto"/>
          </w:tcPr>
          <w:p w14:paraId="641B4238" w14:textId="7F267B3C"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1,8</w:t>
            </w:r>
          </w:p>
        </w:tc>
        <w:tc>
          <w:tcPr>
            <w:tcW w:w="0" w:type="auto"/>
          </w:tcPr>
          <w:p w14:paraId="04C8533C" w14:textId="0252AE21"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0,5</w:t>
            </w:r>
          </w:p>
        </w:tc>
        <w:tc>
          <w:tcPr>
            <w:tcW w:w="0" w:type="auto"/>
          </w:tcPr>
          <w:p w14:paraId="142DE610" w14:textId="38EEC8BC"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7,9</w:t>
            </w:r>
          </w:p>
        </w:tc>
        <w:tc>
          <w:tcPr>
            <w:tcW w:w="0" w:type="auto"/>
          </w:tcPr>
          <w:p w14:paraId="3FDFAF4E" w14:textId="3B97963D"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6,3</w:t>
            </w:r>
          </w:p>
        </w:tc>
      </w:tr>
      <w:tr w:rsidR="00073E19" w:rsidRPr="005F054D" w14:paraId="702429A2" w14:textId="77777777" w:rsidTr="0084081F">
        <w:tc>
          <w:tcPr>
            <w:tcW w:w="0" w:type="auto"/>
          </w:tcPr>
          <w:p w14:paraId="7494CA46"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3</w:t>
            </w:r>
          </w:p>
        </w:tc>
        <w:tc>
          <w:tcPr>
            <w:tcW w:w="0" w:type="auto"/>
          </w:tcPr>
          <w:p w14:paraId="0B20D5BF"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w:t>
            </w:r>
          </w:p>
        </w:tc>
        <w:tc>
          <w:tcPr>
            <w:tcW w:w="0" w:type="auto"/>
          </w:tcPr>
          <w:p w14:paraId="05B4C39A" w14:textId="4E74F052"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44,3</w:t>
            </w:r>
          </w:p>
        </w:tc>
        <w:tc>
          <w:tcPr>
            <w:tcW w:w="0" w:type="auto"/>
          </w:tcPr>
          <w:p w14:paraId="02C09BCD" w14:textId="77345BF1"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44,3</w:t>
            </w:r>
          </w:p>
        </w:tc>
        <w:tc>
          <w:tcPr>
            <w:tcW w:w="0" w:type="auto"/>
          </w:tcPr>
          <w:p w14:paraId="3225CB6F" w14:textId="77777777" w:rsidR="00073E19" w:rsidRPr="005F054D" w:rsidRDefault="00073E19" w:rsidP="0084081F">
            <w:pPr>
              <w:spacing w:line="276" w:lineRule="auto"/>
              <w:jc w:val="center"/>
              <w:rPr>
                <w:rFonts w:ascii="Times New Roman" w:eastAsia="Times New Roman" w:hAnsi="Times New Roman" w:cs="Times New Roman"/>
                <w:sz w:val="24"/>
                <w:szCs w:val="24"/>
                <w:lang w:eastAsia="ru-RU"/>
              </w:rPr>
            </w:pPr>
          </w:p>
        </w:tc>
        <w:tc>
          <w:tcPr>
            <w:tcW w:w="0" w:type="auto"/>
          </w:tcPr>
          <w:p w14:paraId="6EFA317F" w14:textId="2EB82ACE"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1,1</w:t>
            </w:r>
          </w:p>
        </w:tc>
        <w:tc>
          <w:tcPr>
            <w:tcW w:w="0" w:type="auto"/>
          </w:tcPr>
          <w:p w14:paraId="0F49D39E" w14:textId="6A4EFD38"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5,3</w:t>
            </w:r>
          </w:p>
        </w:tc>
        <w:tc>
          <w:tcPr>
            <w:tcW w:w="0" w:type="auto"/>
          </w:tcPr>
          <w:p w14:paraId="1E481F41" w14:textId="73554C1F"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5,5</w:t>
            </w:r>
          </w:p>
        </w:tc>
        <w:tc>
          <w:tcPr>
            <w:tcW w:w="0" w:type="auto"/>
          </w:tcPr>
          <w:p w14:paraId="4FE3C5B2" w14:textId="2A5627FD"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14,3</w:t>
            </w:r>
          </w:p>
        </w:tc>
      </w:tr>
      <w:tr w:rsidR="00073E19" w:rsidRPr="005F054D" w14:paraId="57E2853B" w14:textId="77777777" w:rsidTr="0084081F">
        <w:tc>
          <w:tcPr>
            <w:tcW w:w="0" w:type="auto"/>
          </w:tcPr>
          <w:p w14:paraId="365E223D"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3.1</w:t>
            </w:r>
          </w:p>
        </w:tc>
        <w:tc>
          <w:tcPr>
            <w:tcW w:w="0" w:type="auto"/>
          </w:tcPr>
          <w:p w14:paraId="545457B3"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Земли промышленности</w:t>
            </w:r>
          </w:p>
        </w:tc>
        <w:tc>
          <w:tcPr>
            <w:tcW w:w="0" w:type="auto"/>
          </w:tcPr>
          <w:p w14:paraId="42B54A30" w14:textId="4648EFF3"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4,9</w:t>
            </w:r>
          </w:p>
        </w:tc>
        <w:tc>
          <w:tcPr>
            <w:tcW w:w="0" w:type="auto"/>
          </w:tcPr>
          <w:p w14:paraId="3FEBFD50" w14:textId="772A0B59"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4,9</w:t>
            </w:r>
          </w:p>
        </w:tc>
        <w:tc>
          <w:tcPr>
            <w:tcW w:w="0" w:type="auto"/>
          </w:tcPr>
          <w:p w14:paraId="5B61B2CA" w14:textId="77777777" w:rsidR="00073E19" w:rsidRPr="005F054D" w:rsidRDefault="00073E19" w:rsidP="0084081F">
            <w:pPr>
              <w:spacing w:line="276" w:lineRule="auto"/>
              <w:jc w:val="center"/>
              <w:rPr>
                <w:rFonts w:ascii="Times New Roman" w:eastAsia="Times New Roman" w:hAnsi="Times New Roman" w:cs="Times New Roman"/>
                <w:sz w:val="24"/>
                <w:szCs w:val="24"/>
                <w:lang w:eastAsia="ru-RU"/>
              </w:rPr>
            </w:pPr>
          </w:p>
        </w:tc>
        <w:tc>
          <w:tcPr>
            <w:tcW w:w="0" w:type="auto"/>
          </w:tcPr>
          <w:p w14:paraId="4E14C939" w14:textId="23025FE0"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0,1</w:t>
            </w:r>
          </w:p>
        </w:tc>
        <w:tc>
          <w:tcPr>
            <w:tcW w:w="0" w:type="auto"/>
          </w:tcPr>
          <w:p w14:paraId="0E786162" w14:textId="2D24E8AC"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3,6</w:t>
            </w:r>
          </w:p>
        </w:tc>
        <w:tc>
          <w:tcPr>
            <w:tcW w:w="0" w:type="auto"/>
          </w:tcPr>
          <w:p w14:paraId="3B3C9FA1" w14:textId="7BFECF38"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1,9</w:t>
            </w:r>
          </w:p>
        </w:tc>
        <w:tc>
          <w:tcPr>
            <w:tcW w:w="0" w:type="auto"/>
          </w:tcPr>
          <w:p w14:paraId="1FC4B1B7" w14:textId="79609525"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0,4</w:t>
            </w:r>
          </w:p>
        </w:tc>
      </w:tr>
      <w:tr w:rsidR="00073E19" w:rsidRPr="005F054D" w14:paraId="47633051" w14:textId="77777777" w:rsidTr="0084081F">
        <w:tc>
          <w:tcPr>
            <w:tcW w:w="0" w:type="auto"/>
          </w:tcPr>
          <w:p w14:paraId="281E1AC7"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3.2</w:t>
            </w:r>
          </w:p>
        </w:tc>
        <w:tc>
          <w:tcPr>
            <w:tcW w:w="0" w:type="auto"/>
          </w:tcPr>
          <w:p w14:paraId="25F5FED0"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Земли энергетики</w:t>
            </w:r>
          </w:p>
        </w:tc>
        <w:tc>
          <w:tcPr>
            <w:tcW w:w="0" w:type="auto"/>
          </w:tcPr>
          <w:p w14:paraId="693D4614" w14:textId="77777777" w:rsidR="00073E19" w:rsidRPr="005F054D" w:rsidRDefault="00073E19" w:rsidP="0084081F">
            <w:pPr>
              <w:spacing w:line="276" w:lineRule="auto"/>
              <w:jc w:val="center"/>
              <w:rPr>
                <w:rFonts w:ascii="Times New Roman" w:eastAsia="Times New Roman" w:hAnsi="Times New Roman" w:cs="Times New Roman"/>
                <w:sz w:val="24"/>
                <w:szCs w:val="24"/>
                <w:lang w:eastAsia="ru-RU"/>
              </w:rPr>
            </w:pPr>
          </w:p>
        </w:tc>
        <w:tc>
          <w:tcPr>
            <w:tcW w:w="0" w:type="auto"/>
          </w:tcPr>
          <w:p w14:paraId="6EB66945" w14:textId="77777777" w:rsidR="00073E19" w:rsidRPr="005F054D" w:rsidRDefault="00073E19" w:rsidP="0084081F">
            <w:pPr>
              <w:spacing w:line="276" w:lineRule="auto"/>
              <w:jc w:val="center"/>
              <w:rPr>
                <w:rFonts w:ascii="Times New Roman" w:eastAsia="Times New Roman" w:hAnsi="Times New Roman" w:cs="Times New Roman"/>
                <w:sz w:val="24"/>
                <w:szCs w:val="24"/>
                <w:lang w:eastAsia="ru-RU"/>
              </w:rPr>
            </w:pPr>
          </w:p>
        </w:tc>
        <w:tc>
          <w:tcPr>
            <w:tcW w:w="0" w:type="auto"/>
          </w:tcPr>
          <w:p w14:paraId="66F16D81" w14:textId="77777777" w:rsidR="00073E19" w:rsidRPr="005F054D" w:rsidRDefault="00073E19" w:rsidP="0084081F">
            <w:pPr>
              <w:spacing w:line="276" w:lineRule="auto"/>
              <w:jc w:val="center"/>
              <w:rPr>
                <w:rFonts w:ascii="Times New Roman" w:eastAsia="Times New Roman" w:hAnsi="Times New Roman" w:cs="Times New Roman"/>
                <w:sz w:val="24"/>
                <w:szCs w:val="24"/>
                <w:lang w:eastAsia="ru-RU"/>
              </w:rPr>
            </w:pPr>
          </w:p>
        </w:tc>
        <w:tc>
          <w:tcPr>
            <w:tcW w:w="0" w:type="auto"/>
          </w:tcPr>
          <w:p w14:paraId="5702EE37" w14:textId="77777777" w:rsidR="00073E19" w:rsidRPr="005F054D" w:rsidRDefault="00073E19" w:rsidP="0084081F">
            <w:pPr>
              <w:spacing w:line="276" w:lineRule="auto"/>
              <w:jc w:val="center"/>
              <w:rPr>
                <w:rFonts w:ascii="Times New Roman" w:eastAsia="Times New Roman" w:hAnsi="Times New Roman" w:cs="Times New Roman"/>
                <w:sz w:val="24"/>
                <w:szCs w:val="24"/>
                <w:lang w:eastAsia="ru-RU"/>
              </w:rPr>
            </w:pPr>
          </w:p>
        </w:tc>
        <w:tc>
          <w:tcPr>
            <w:tcW w:w="0" w:type="auto"/>
          </w:tcPr>
          <w:p w14:paraId="26799397" w14:textId="0946ABC0"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0,2</w:t>
            </w:r>
          </w:p>
        </w:tc>
        <w:tc>
          <w:tcPr>
            <w:tcW w:w="0" w:type="auto"/>
          </w:tcPr>
          <w:p w14:paraId="211FD901" w14:textId="7737893D"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0,1</w:t>
            </w:r>
          </w:p>
        </w:tc>
        <w:tc>
          <w:tcPr>
            <w:tcW w:w="0" w:type="auto"/>
          </w:tcPr>
          <w:p w14:paraId="5DD4CA56" w14:textId="77777777" w:rsidR="00073E19" w:rsidRPr="005F054D" w:rsidRDefault="00073E19" w:rsidP="0084081F">
            <w:pPr>
              <w:spacing w:line="276" w:lineRule="auto"/>
              <w:jc w:val="center"/>
              <w:rPr>
                <w:rFonts w:ascii="Times New Roman" w:eastAsia="Times New Roman" w:hAnsi="Times New Roman" w:cs="Times New Roman"/>
                <w:sz w:val="24"/>
                <w:szCs w:val="24"/>
                <w:lang w:eastAsia="ru-RU"/>
              </w:rPr>
            </w:pPr>
          </w:p>
        </w:tc>
      </w:tr>
      <w:tr w:rsidR="00073E19" w:rsidRPr="005F054D" w14:paraId="6A65F0DC" w14:textId="77777777" w:rsidTr="0084081F">
        <w:tc>
          <w:tcPr>
            <w:tcW w:w="0" w:type="auto"/>
          </w:tcPr>
          <w:p w14:paraId="43415C8E"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3.3</w:t>
            </w:r>
          </w:p>
        </w:tc>
        <w:tc>
          <w:tcPr>
            <w:tcW w:w="0" w:type="auto"/>
          </w:tcPr>
          <w:p w14:paraId="3D889837"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Земли транспорта, в том числе:</w:t>
            </w:r>
          </w:p>
        </w:tc>
        <w:tc>
          <w:tcPr>
            <w:tcW w:w="0" w:type="auto"/>
          </w:tcPr>
          <w:p w14:paraId="3C444DA6" w14:textId="2898D49C"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0,3</w:t>
            </w:r>
          </w:p>
        </w:tc>
        <w:tc>
          <w:tcPr>
            <w:tcW w:w="0" w:type="auto"/>
          </w:tcPr>
          <w:p w14:paraId="2363A0B7" w14:textId="0A212A49"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0,3</w:t>
            </w:r>
          </w:p>
        </w:tc>
        <w:tc>
          <w:tcPr>
            <w:tcW w:w="0" w:type="auto"/>
          </w:tcPr>
          <w:p w14:paraId="401943ED" w14:textId="77777777" w:rsidR="00073E19" w:rsidRPr="005F054D" w:rsidRDefault="00073E19" w:rsidP="0084081F">
            <w:pPr>
              <w:spacing w:line="276" w:lineRule="auto"/>
              <w:jc w:val="center"/>
              <w:rPr>
                <w:rFonts w:ascii="Times New Roman" w:eastAsia="Times New Roman" w:hAnsi="Times New Roman" w:cs="Times New Roman"/>
                <w:sz w:val="24"/>
                <w:szCs w:val="24"/>
                <w:lang w:eastAsia="ru-RU"/>
              </w:rPr>
            </w:pPr>
          </w:p>
        </w:tc>
        <w:tc>
          <w:tcPr>
            <w:tcW w:w="0" w:type="auto"/>
          </w:tcPr>
          <w:p w14:paraId="244FC4D3" w14:textId="355FDC2E"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0,2</w:t>
            </w:r>
          </w:p>
        </w:tc>
        <w:tc>
          <w:tcPr>
            <w:tcW w:w="0" w:type="auto"/>
          </w:tcPr>
          <w:p w14:paraId="233E9172" w14:textId="77777777" w:rsidR="00073E19" w:rsidRPr="005F054D" w:rsidRDefault="00073E19" w:rsidP="0084081F">
            <w:pPr>
              <w:spacing w:line="276" w:lineRule="auto"/>
              <w:jc w:val="center"/>
              <w:rPr>
                <w:rFonts w:ascii="Times New Roman" w:eastAsia="Times New Roman" w:hAnsi="Times New Roman" w:cs="Times New Roman"/>
                <w:sz w:val="24"/>
                <w:szCs w:val="24"/>
                <w:lang w:eastAsia="ru-RU"/>
              </w:rPr>
            </w:pPr>
          </w:p>
        </w:tc>
        <w:tc>
          <w:tcPr>
            <w:tcW w:w="0" w:type="auto"/>
          </w:tcPr>
          <w:p w14:paraId="325E7E22" w14:textId="398EAA40"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0,4</w:t>
            </w:r>
          </w:p>
        </w:tc>
        <w:tc>
          <w:tcPr>
            <w:tcW w:w="0" w:type="auto"/>
          </w:tcPr>
          <w:p w14:paraId="6E19AF46" w14:textId="3126356A"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12</w:t>
            </w:r>
          </w:p>
        </w:tc>
      </w:tr>
      <w:tr w:rsidR="00073E19" w:rsidRPr="005F054D" w14:paraId="474A4527" w14:textId="77777777" w:rsidTr="0084081F">
        <w:tc>
          <w:tcPr>
            <w:tcW w:w="0" w:type="auto"/>
          </w:tcPr>
          <w:p w14:paraId="63D61F6E"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3.3.1</w:t>
            </w:r>
          </w:p>
        </w:tc>
        <w:tc>
          <w:tcPr>
            <w:tcW w:w="0" w:type="auto"/>
          </w:tcPr>
          <w:p w14:paraId="2880B44D"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xml:space="preserve">железнодорожного </w:t>
            </w:r>
          </w:p>
        </w:tc>
        <w:tc>
          <w:tcPr>
            <w:tcW w:w="0" w:type="auto"/>
          </w:tcPr>
          <w:p w14:paraId="6C91B2AE" w14:textId="21DBE705"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0,3</w:t>
            </w:r>
          </w:p>
        </w:tc>
        <w:tc>
          <w:tcPr>
            <w:tcW w:w="0" w:type="auto"/>
          </w:tcPr>
          <w:p w14:paraId="2C80ACB5" w14:textId="0C3A778C"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0,3</w:t>
            </w:r>
          </w:p>
        </w:tc>
        <w:tc>
          <w:tcPr>
            <w:tcW w:w="0" w:type="auto"/>
          </w:tcPr>
          <w:p w14:paraId="5F6E5A05" w14:textId="77777777" w:rsidR="00073E19" w:rsidRPr="005F054D" w:rsidRDefault="00073E19" w:rsidP="0084081F">
            <w:pPr>
              <w:spacing w:line="276" w:lineRule="auto"/>
              <w:jc w:val="center"/>
              <w:rPr>
                <w:rFonts w:ascii="Times New Roman" w:eastAsia="Times New Roman" w:hAnsi="Times New Roman" w:cs="Times New Roman"/>
                <w:sz w:val="24"/>
                <w:szCs w:val="24"/>
                <w:lang w:eastAsia="ru-RU"/>
              </w:rPr>
            </w:pPr>
          </w:p>
        </w:tc>
        <w:tc>
          <w:tcPr>
            <w:tcW w:w="0" w:type="auto"/>
          </w:tcPr>
          <w:p w14:paraId="2780497C" w14:textId="3A08E956"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0,1</w:t>
            </w:r>
          </w:p>
        </w:tc>
        <w:tc>
          <w:tcPr>
            <w:tcW w:w="0" w:type="auto"/>
          </w:tcPr>
          <w:p w14:paraId="7F8FE173" w14:textId="77777777" w:rsidR="00073E19" w:rsidRPr="005F054D" w:rsidRDefault="00073E19" w:rsidP="0084081F">
            <w:pPr>
              <w:spacing w:line="276" w:lineRule="auto"/>
              <w:jc w:val="center"/>
              <w:rPr>
                <w:rFonts w:ascii="Times New Roman" w:eastAsia="Times New Roman" w:hAnsi="Times New Roman" w:cs="Times New Roman"/>
                <w:sz w:val="24"/>
                <w:szCs w:val="24"/>
                <w:lang w:eastAsia="ru-RU"/>
              </w:rPr>
            </w:pPr>
          </w:p>
        </w:tc>
        <w:tc>
          <w:tcPr>
            <w:tcW w:w="0" w:type="auto"/>
          </w:tcPr>
          <w:p w14:paraId="4DC8FCF3" w14:textId="77777777" w:rsidR="00073E19" w:rsidRPr="005F054D" w:rsidRDefault="00073E19" w:rsidP="0084081F">
            <w:pPr>
              <w:spacing w:line="276" w:lineRule="auto"/>
              <w:jc w:val="center"/>
              <w:rPr>
                <w:rFonts w:ascii="Times New Roman" w:eastAsia="Times New Roman" w:hAnsi="Times New Roman" w:cs="Times New Roman"/>
                <w:sz w:val="24"/>
                <w:szCs w:val="24"/>
                <w:lang w:eastAsia="ru-RU"/>
              </w:rPr>
            </w:pPr>
          </w:p>
        </w:tc>
        <w:tc>
          <w:tcPr>
            <w:tcW w:w="0" w:type="auto"/>
          </w:tcPr>
          <w:p w14:paraId="329CE001" w14:textId="02EC59EB"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2</w:t>
            </w:r>
          </w:p>
        </w:tc>
      </w:tr>
      <w:tr w:rsidR="00073E19" w:rsidRPr="005F054D" w14:paraId="7B256F30" w14:textId="77777777" w:rsidTr="0084081F">
        <w:tc>
          <w:tcPr>
            <w:tcW w:w="0" w:type="auto"/>
          </w:tcPr>
          <w:p w14:paraId="074BCB41"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3.3.2</w:t>
            </w:r>
          </w:p>
        </w:tc>
        <w:tc>
          <w:tcPr>
            <w:tcW w:w="0" w:type="auto"/>
          </w:tcPr>
          <w:p w14:paraId="01C1272D"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автомобильного</w:t>
            </w:r>
          </w:p>
        </w:tc>
        <w:tc>
          <w:tcPr>
            <w:tcW w:w="0" w:type="auto"/>
            <w:vAlign w:val="bottom"/>
          </w:tcPr>
          <w:p w14:paraId="6A08A36A" w14:textId="40423F66"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687210F2" w14:textId="4886FA48"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7B00F2EB" w14:textId="7D3C7EE9"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6E742DDC" w14:textId="14DD99EC"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7A1040F0" w14:textId="1466AE28"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5C98264E" w14:textId="4233E995"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0,1</w:t>
            </w:r>
          </w:p>
        </w:tc>
        <w:tc>
          <w:tcPr>
            <w:tcW w:w="0" w:type="auto"/>
            <w:vAlign w:val="bottom"/>
          </w:tcPr>
          <w:p w14:paraId="5402668F" w14:textId="5C94C3AE"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10</w:t>
            </w:r>
          </w:p>
        </w:tc>
      </w:tr>
      <w:tr w:rsidR="00073E19" w:rsidRPr="005F054D" w14:paraId="75B515D7" w14:textId="77777777" w:rsidTr="0084081F">
        <w:tc>
          <w:tcPr>
            <w:tcW w:w="0" w:type="auto"/>
          </w:tcPr>
          <w:p w14:paraId="66276C36"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3.3.3</w:t>
            </w:r>
          </w:p>
        </w:tc>
        <w:tc>
          <w:tcPr>
            <w:tcW w:w="0" w:type="auto"/>
          </w:tcPr>
          <w:p w14:paraId="116F437D"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морского, внутреннего водного</w:t>
            </w:r>
          </w:p>
        </w:tc>
        <w:tc>
          <w:tcPr>
            <w:tcW w:w="0" w:type="auto"/>
            <w:vAlign w:val="bottom"/>
          </w:tcPr>
          <w:p w14:paraId="747CCD27" w14:textId="5223E026"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72D73A97" w14:textId="455AE7E6"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45EFA293" w14:textId="4B7F3114"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153CB4A7" w14:textId="698AB3E4"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54EB1693" w14:textId="092413B0"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59CDF02D" w14:textId="481402F4"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4C83C1F8" w14:textId="42C23770"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r>
      <w:tr w:rsidR="00073E19" w:rsidRPr="005F054D" w14:paraId="4F6934F4" w14:textId="77777777" w:rsidTr="0084081F">
        <w:tc>
          <w:tcPr>
            <w:tcW w:w="0" w:type="auto"/>
          </w:tcPr>
          <w:p w14:paraId="3F13D5A3"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3.3.4</w:t>
            </w:r>
          </w:p>
        </w:tc>
        <w:tc>
          <w:tcPr>
            <w:tcW w:w="0" w:type="auto"/>
          </w:tcPr>
          <w:p w14:paraId="76F7A3B4"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xml:space="preserve">воздушного </w:t>
            </w:r>
          </w:p>
        </w:tc>
        <w:tc>
          <w:tcPr>
            <w:tcW w:w="0" w:type="auto"/>
            <w:vAlign w:val="bottom"/>
          </w:tcPr>
          <w:p w14:paraId="15503A43" w14:textId="2FD593A3"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41D7D835" w14:textId="2F8DA6CA"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108E481E" w14:textId="68444D4D"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3D7158BA" w14:textId="1F566C79"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0,1</w:t>
            </w:r>
          </w:p>
        </w:tc>
        <w:tc>
          <w:tcPr>
            <w:tcW w:w="0" w:type="auto"/>
            <w:vAlign w:val="bottom"/>
          </w:tcPr>
          <w:p w14:paraId="4065A964" w14:textId="518C2E34"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172048A8" w14:textId="09D56F57"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0,2</w:t>
            </w:r>
          </w:p>
        </w:tc>
        <w:tc>
          <w:tcPr>
            <w:tcW w:w="0" w:type="auto"/>
            <w:vAlign w:val="bottom"/>
          </w:tcPr>
          <w:p w14:paraId="4C901B04" w14:textId="5C1D060A"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r>
      <w:tr w:rsidR="00073E19" w:rsidRPr="005F054D" w14:paraId="58F70C69" w14:textId="77777777" w:rsidTr="0084081F">
        <w:tc>
          <w:tcPr>
            <w:tcW w:w="0" w:type="auto"/>
          </w:tcPr>
          <w:p w14:paraId="12215FF1"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3.3.5</w:t>
            </w:r>
          </w:p>
        </w:tc>
        <w:tc>
          <w:tcPr>
            <w:tcW w:w="0" w:type="auto"/>
          </w:tcPr>
          <w:p w14:paraId="256A5839"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трубопроводного</w:t>
            </w:r>
          </w:p>
        </w:tc>
        <w:tc>
          <w:tcPr>
            <w:tcW w:w="0" w:type="auto"/>
            <w:vAlign w:val="bottom"/>
          </w:tcPr>
          <w:p w14:paraId="7BC75AF8" w14:textId="607D98A1"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29F9DB40" w14:textId="4D554103"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715CE32A" w14:textId="5AABF8D7"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1383B5F3" w14:textId="12762766"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3EE7F023" w14:textId="59D23EFB"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62F445C8" w14:textId="71C71599"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0,1</w:t>
            </w:r>
          </w:p>
        </w:tc>
        <w:tc>
          <w:tcPr>
            <w:tcW w:w="0" w:type="auto"/>
            <w:vAlign w:val="bottom"/>
          </w:tcPr>
          <w:p w14:paraId="5025E60B" w14:textId="7D94766E"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r>
      <w:tr w:rsidR="00073E19" w:rsidRPr="005F054D" w14:paraId="245A9580" w14:textId="77777777" w:rsidTr="0084081F">
        <w:tc>
          <w:tcPr>
            <w:tcW w:w="0" w:type="auto"/>
          </w:tcPr>
          <w:p w14:paraId="18A3FEE0"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3.4</w:t>
            </w:r>
          </w:p>
        </w:tc>
        <w:tc>
          <w:tcPr>
            <w:tcW w:w="0" w:type="auto"/>
          </w:tcPr>
          <w:p w14:paraId="66758BF9"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Земли связи, радиовещания, телевидения, информатики</w:t>
            </w:r>
          </w:p>
        </w:tc>
        <w:tc>
          <w:tcPr>
            <w:tcW w:w="0" w:type="auto"/>
            <w:vAlign w:val="bottom"/>
          </w:tcPr>
          <w:p w14:paraId="4687BCED" w14:textId="439050B9"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6067B865" w14:textId="12759F4E"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0619F4E7" w14:textId="456D1B7F"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2CD4FF36" w14:textId="05C4BEC4"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024F846D" w14:textId="67D720B2"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3F97F9DA" w14:textId="430E2F0C"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4458F923" w14:textId="122FA5CC"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r>
      <w:tr w:rsidR="00073E19" w:rsidRPr="005F054D" w14:paraId="3A64AB87" w14:textId="77777777" w:rsidTr="0084081F">
        <w:tc>
          <w:tcPr>
            <w:tcW w:w="0" w:type="auto"/>
          </w:tcPr>
          <w:p w14:paraId="4226048D"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3.5</w:t>
            </w:r>
          </w:p>
        </w:tc>
        <w:tc>
          <w:tcPr>
            <w:tcW w:w="0" w:type="auto"/>
          </w:tcPr>
          <w:p w14:paraId="47895FC7"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 xml:space="preserve">Земли для обеспечения </w:t>
            </w:r>
            <w:r w:rsidRPr="005F054D">
              <w:rPr>
                <w:rFonts w:ascii="Times New Roman" w:eastAsia="Times New Roman" w:hAnsi="Times New Roman" w:cs="Times New Roman"/>
                <w:sz w:val="24"/>
                <w:szCs w:val="24"/>
                <w:lang w:eastAsia="ru-RU"/>
              </w:rPr>
              <w:lastRenderedPageBreak/>
              <w:t>космической деятельности</w:t>
            </w:r>
          </w:p>
        </w:tc>
        <w:tc>
          <w:tcPr>
            <w:tcW w:w="0" w:type="auto"/>
            <w:vAlign w:val="bottom"/>
          </w:tcPr>
          <w:p w14:paraId="7C2C24DD" w14:textId="48F82CB2"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lastRenderedPageBreak/>
              <w:t> </w:t>
            </w:r>
          </w:p>
        </w:tc>
        <w:tc>
          <w:tcPr>
            <w:tcW w:w="0" w:type="auto"/>
            <w:vAlign w:val="bottom"/>
          </w:tcPr>
          <w:p w14:paraId="448F2EBE" w14:textId="73D77B3B"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4400FDA0" w14:textId="2C9F8D15"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750EAB5A" w14:textId="7FF421D6"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4ED09FCB" w14:textId="53C30C52"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348F1194" w14:textId="7CBC901C"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6FA224A4" w14:textId="68F178B5"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r>
      <w:tr w:rsidR="00073E19" w:rsidRPr="005F054D" w14:paraId="3DD222A7" w14:textId="77777777" w:rsidTr="0084081F">
        <w:tc>
          <w:tcPr>
            <w:tcW w:w="0" w:type="auto"/>
          </w:tcPr>
          <w:p w14:paraId="43152EF0"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3.6</w:t>
            </w:r>
          </w:p>
        </w:tc>
        <w:tc>
          <w:tcPr>
            <w:tcW w:w="0" w:type="auto"/>
          </w:tcPr>
          <w:p w14:paraId="1EB67F50"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Земли обороны и безопасности</w:t>
            </w:r>
          </w:p>
        </w:tc>
        <w:tc>
          <w:tcPr>
            <w:tcW w:w="0" w:type="auto"/>
          </w:tcPr>
          <w:p w14:paraId="5A3ED689" w14:textId="12B09F3C"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39,1</w:t>
            </w:r>
          </w:p>
        </w:tc>
        <w:tc>
          <w:tcPr>
            <w:tcW w:w="0" w:type="auto"/>
          </w:tcPr>
          <w:p w14:paraId="37B921A2" w14:textId="1CD96E5B"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39,1</w:t>
            </w:r>
          </w:p>
        </w:tc>
        <w:tc>
          <w:tcPr>
            <w:tcW w:w="0" w:type="auto"/>
          </w:tcPr>
          <w:p w14:paraId="544C11DA" w14:textId="77777777" w:rsidR="00073E19" w:rsidRPr="005F054D" w:rsidRDefault="00073E19" w:rsidP="0084081F">
            <w:pPr>
              <w:spacing w:line="276" w:lineRule="auto"/>
              <w:jc w:val="center"/>
              <w:rPr>
                <w:rFonts w:ascii="Times New Roman" w:eastAsia="Times New Roman" w:hAnsi="Times New Roman" w:cs="Times New Roman"/>
                <w:sz w:val="24"/>
                <w:szCs w:val="24"/>
                <w:lang w:eastAsia="ru-RU"/>
              </w:rPr>
            </w:pPr>
          </w:p>
        </w:tc>
        <w:tc>
          <w:tcPr>
            <w:tcW w:w="0" w:type="auto"/>
          </w:tcPr>
          <w:p w14:paraId="0555B569" w14:textId="77777777" w:rsidR="00073E19" w:rsidRPr="005F054D" w:rsidRDefault="00073E19" w:rsidP="0084081F">
            <w:pPr>
              <w:spacing w:line="276" w:lineRule="auto"/>
              <w:jc w:val="center"/>
              <w:rPr>
                <w:rFonts w:ascii="Times New Roman" w:eastAsia="Times New Roman" w:hAnsi="Times New Roman" w:cs="Times New Roman"/>
                <w:sz w:val="24"/>
                <w:szCs w:val="24"/>
                <w:lang w:eastAsia="ru-RU"/>
              </w:rPr>
            </w:pPr>
          </w:p>
        </w:tc>
        <w:tc>
          <w:tcPr>
            <w:tcW w:w="0" w:type="auto"/>
          </w:tcPr>
          <w:p w14:paraId="441D2F1F" w14:textId="5C6B5D51"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1,1</w:t>
            </w:r>
          </w:p>
        </w:tc>
        <w:tc>
          <w:tcPr>
            <w:tcW w:w="0" w:type="auto"/>
          </w:tcPr>
          <w:p w14:paraId="2EA59805" w14:textId="1DE7D87A"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1,9</w:t>
            </w:r>
          </w:p>
        </w:tc>
        <w:tc>
          <w:tcPr>
            <w:tcW w:w="0" w:type="auto"/>
          </w:tcPr>
          <w:p w14:paraId="21C5D6E7" w14:textId="626870F2"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0,4</w:t>
            </w:r>
          </w:p>
        </w:tc>
      </w:tr>
      <w:tr w:rsidR="00073E19" w:rsidRPr="005F054D" w14:paraId="3C361E9A" w14:textId="77777777" w:rsidTr="0084081F">
        <w:tc>
          <w:tcPr>
            <w:tcW w:w="0" w:type="auto"/>
          </w:tcPr>
          <w:p w14:paraId="41882620"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3.7</w:t>
            </w:r>
          </w:p>
        </w:tc>
        <w:tc>
          <w:tcPr>
            <w:tcW w:w="0" w:type="auto"/>
          </w:tcPr>
          <w:p w14:paraId="1F2B8214"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Земли иного специального назначения</w:t>
            </w:r>
          </w:p>
        </w:tc>
        <w:tc>
          <w:tcPr>
            <w:tcW w:w="0" w:type="auto"/>
          </w:tcPr>
          <w:p w14:paraId="6329F4AF" w14:textId="77777777" w:rsidR="00073E19" w:rsidRPr="005F054D" w:rsidRDefault="00073E19" w:rsidP="0084081F">
            <w:pPr>
              <w:spacing w:line="276" w:lineRule="auto"/>
              <w:jc w:val="center"/>
              <w:rPr>
                <w:rFonts w:ascii="Times New Roman" w:eastAsia="Times New Roman" w:hAnsi="Times New Roman" w:cs="Times New Roman"/>
                <w:sz w:val="24"/>
                <w:szCs w:val="24"/>
                <w:lang w:eastAsia="ru-RU"/>
              </w:rPr>
            </w:pPr>
          </w:p>
        </w:tc>
        <w:tc>
          <w:tcPr>
            <w:tcW w:w="0" w:type="auto"/>
          </w:tcPr>
          <w:p w14:paraId="5B9CB8FC" w14:textId="77777777" w:rsidR="00073E19" w:rsidRPr="005F054D" w:rsidRDefault="00073E19" w:rsidP="0084081F">
            <w:pPr>
              <w:spacing w:line="276" w:lineRule="auto"/>
              <w:jc w:val="center"/>
              <w:rPr>
                <w:rFonts w:ascii="Times New Roman" w:eastAsia="Times New Roman" w:hAnsi="Times New Roman" w:cs="Times New Roman"/>
                <w:sz w:val="24"/>
                <w:szCs w:val="24"/>
                <w:lang w:eastAsia="ru-RU"/>
              </w:rPr>
            </w:pPr>
          </w:p>
        </w:tc>
        <w:tc>
          <w:tcPr>
            <w:tcW w:w="0" w:type="auto"/>
          </w:tcPr>
          <w:p w14:paraId="26718C77" w14:textId="77777777" w:rsidR="00073E19" w:rsidRPr="005F054D" w:rsidRDefault="00073E19" w:rsidP="0084081F">
            <w:pPr>
              <w:spacing w:line="276" w:lineRule="auto"/>
              <w:jc w:val="center"/>
              <w:rPr>
                <w:rFonts w:ascii="Times New Roman" w:eastAsia="Times New Roman" w:hAnsi="Times New Roman" w:cs="Times New Roman"/>
                <w:sz w:val="24"/>
                <w:szCs w:val="24"/>
                <w:lang w:eastAsia="ru-RU"/>
              </w:rPr>
            </w:pPr>
          </w:p>
        </w:tc>
        <w:tc>
          <w:tcPr>
            <w:tcW w:w="0" w:type="auto"/>
          </w:tcPr>
          <w:p w14:paraId="6D2680CD" w14:textId="2D78AC68"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0,8</w:t>
            </w:r>
          </w:p>
        </w:tc>
        <w:tc>
          <w:tcPr>
            <w:tcW w:w="0" w:type="auto"/>
          </w:tcPr>
          <w:p w14:paraId="792834ED" w14:textId="097AD957"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0,4</w:t>
            </w:r>
          </w:p>
        </w:tc>
        <w:tc>
          <w:tcPr>
            <w:tcW w:w="0" w:type="auto"/>
          </w:tcPr>
          <w:p w14:paraId="16835D10" w14:textId="48F0A3FD"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1,2</w:t>
            </w:r>
          </w:p>
        </w:tc>
        <w:tc>
          <w:tcPr>
            <w:tcW w:w="0" w:type="auto"/>
          </w:tcPr>
          <w:p w14:paraId="4895F71E" w14:textId="52D00264"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1,5</w:t>
            </w:r>
          </w:p>
        </w:tc>
      </w:tr>
      <w:tr w:rsidR="00073E19" w:rsidRPr="005F054D" w14:paraId="04BDA3AB" w14:textId="77777777" w:rsidTr="0084081F">
        <w:tc>
          <w:tcPr>
            <w:tcW w:w="0" w:type="auto"/>
          </w:tcPr>
          <w:p w14:paraId="0340D895"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4</w:t>
            </w:r>
          </w:p>
        </w:tc>
        <w:tc>
          <w:tcPr>
            <w:tcW w:w="0" w:type="auto"/>
          </w:tcPr>
          <w:p w14:paraId="69C18F6A"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Земли особо охраняемых территорий и объектов, в том числе:</w:t>
            </w:r>
          </w:p>
        </w:tc>
        <w:tc>
          <w:tcPr>
            <w:tcW w:w="0" w:type="auto"/>
          </w:tcPr>
          <w:p w14:paraId="41A7B3B2" w14:textId="10F89C3C"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0,4</w:t>
            </w:r>
          </w:p>
        </w:tc>
        <w:tc>
          <w:tcPr>
            <w:tcW w:w="0" w:type="auto"/>
          </w:tcPr>
          <w:p w14:paraId="59A58A81" w14:textId="2C8E5E79"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0,4</w:t>
            </w:r>
          </w:p>
        </w:tc>
        <w:tc>
          <w:tcPr>
            <w:tcW w:w="0" w:type="auto"/>
          </w:tcPr>
          <w:p w14:paraId="3EBF64B5" w14:textId="77777777" w:rsidR="00073E19" w:rsidRPr="005F054D" w:rsidRDefault="00073E19" w:rsidP="0084081F">
            <w:pPr>
              <w:spacing w:line="276" w:lineRule="auto"/>
              <w:jc w:val="center"/>
              <w:rPr>
                <w:rFonts w:ascii="Times New Roman" w:eastAsia="Times New Roman" w:hAnsi="Times New Roman" w:cs="Times New Roman"/>
                <w:sz w:val="24"/>
                <w:szCs w:val="24"/>
                <w:lang w:eastAsia="ru-RU"/>
              </w:rPr>
            </w:pPr>
          </w:p>
        </w:tc>
        <w:tc>
          <w:tcPr>
            <w:tcW w:w="0" w:type="auto"/>
          </w:tcPr>
          <w:p w14:paraId="4F875888" w14:textId="77777777" w:rsidR="00073E19" w:rsidRPr="005F054D" w:rsidRDefault="00073E19" w:rsidP="0084081F">
            <w:pPr>
              <w:spacing w:line="276" w:lineRule="auto"/>
              <w:jc w:val="center"/>
              <w:rPr>
                <w:rFonts w:ascii="Times New Roman" w:eastAsia="Times New Roman" w:hAnsi="Times New Roman" w:cs="Times New Roman"/>
                <w:sz w:val="24"/>
                <w:szCs w:val="24"/>
                <w:lang w:eastAsia="ru-RU"/>
              </w:rPr>
            </w:pPr>
          </w:p>
        </w:tc>
        <w:tc>
          <w:tcPr>
            <w:tcW w:w="0" w:type="auto"/>
          </w:tcPr>
          <w:p w14:paraId="165C3F03" w14:textId="77777777" w:rsidR="00073E19" w:rsidRPr="005F054D" w:rsidRDefault="00073E19" w:rsidP="0084081F">
            <w:pPr>
              <w:spacing w:line="276" w:lineRule="auto"/>
              <w:jc w:val="center"/>
              <w:rPr>
                <w:rFonts w:ascii="Times New Roman" w:eastAsia="Times New Roman" w:hAnsi="Times New Roman" w:cs="Times New Roman"/>
                <w:sz w:val="24"/>
                <w:szCs w:val="24"/>
                <w:lang w:eastAsia="ru-RU"/>
              </w:rPr>
            </w:pPr>
          </w:p>
        </w:tc>
        <w:tc>
          <w:tcPr>
            <w:tcW w:w="0" w:type="auto"/>
          </w:tcPr>
          <w:p w14:paraId="6BEA1541" w14:textId="6CCB1608"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0,7</w:t>
            </w:r>
          </w:p>
        </w:tc>
        <w:tc>
          <w:tcPr>
            <w:tcW w:w="0" w:type="auto"/>
          </w:tcPr>
          <w:p w14:paraId="0E3E3D2D" w14:textId="46191516"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0,1</w:t>
            </w:r>
          </w:p>
        </w:tc>
      </w:tr>
      <w:tr w:rsidR="00073E19" w:rsidRPr="005F054D" w14:paraId="540251D9" w14:textId="77777777" w:rsidTr="0084081F">
        <w:tc>
          <w:tcPr>
            <w:tcW w:w="0" w:type="auto"/>
          </w:tcPr>
          <w:p w14:paraId="7A3C930F"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4.1</w:t>
            </w:r>
          </w:p>
        </w:tc>
        <w:tc>
          <w:tcPr>
            <w:tcW w:w="0" w:type="auto"/>
          </w:tcPr>
          <w:p w14:paraId="00E2B2A5" w14:textId="097D3ADF" w:rsidR="00073E19" w:rsidRPr="005F054D" w:rsidRDefault="00073E19" w:rsidP="005F054D">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Земли особо охраняемых природных территорий</w:t>
            </w:r>
          </w:p>
        </w:tc>
        <w:tc>
          <w:tcPr>
            <w:tcW w:w="0" w:type="auto"/>
            <w:vAlign w:val="bottom"/>
          </w:tcPr>
          <w:p w14:paraId="13EC11BA" w14:textId="4B4AC149"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6270BF5F" w14:textId="0DE5F4A0"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1A6A8AB3" w14:textId="49E64F34"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0457B578" w14:textId="237956C2"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33D9782A" w14:textId="0102144A"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38E3A63F" w14:textId="47D11D1F"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106D8134" w14:textId="3C56F79E"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r>
      <w:tr w:rsidR="00073E19" w:rsidRPr="005F054D" w14:paraId="0DABD69D" w14:textId="77777777" w:rsidTr="0084081F">
        <w:tc>
          <w:tcPr>
            <w:tcW w:w="0" w:type="auto"/>
          </w:tcPr>
          <w:p w14:paraId="780AE73E"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4.2</w:t>
            </w:r>
          </w:p>
        </w:tc>
        <w:tc>
          <w:tcPr>
            <w:tcW w:w="0" w:type="auto"/>
          </w:tcPr>
          <w:p w14:paraId="55562790"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Земли лечебно-оздоровительных местностей и курортов</w:t>
            </w:r>
          </w:p>
        </w:tc>
        <w:tc>
          <w:tcPr>
            <w:tcW w:w="0" w:type="auto"/>
            <w:vAlign w:val="bottom"/>
          </w:tcPr>
          <w:p w14:paraId="6538AAAF" w14:textId="6F664708"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0,3</w:t>
            </w:r>
          </w:p>
        </w:tc>
        <w:tc>
          <w:tcPr>
            <w:tcW w:w="0" w:type="auto"/>
            <w:vAlign w:val="bottom"/>
          </w:tcPr>
          <w:p w14:paraId="49F8E094" w14:textId="41BFE78E"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0,3</w:t>
            </w:r>
          </w:p>
        </w:tc>
        <w:tc>
          <w:tcPr>
            <w:tcW w:w="0" w:type="auto"/>
            <w:vAlign w:val="bottom"/>
          </w:tcPr>
          <w:p w14:paraId="6BCC61E8" w14:textId="7A2310C4"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1AD500D0" w14:textId="2E473BC5"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788CE4E1" w14:textId="7DCCC51C"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50358A37" w14:textId="33B2CD7E"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0,1</w:t>
            </w:r>
          </w:p>
        </w:tc>
        <w:tc>
          <w:tcPr>
            <w:tcW w:w="0" w:type="auto"/>
            <w:vAlign w:val="bottom"/>
          </w:tcPr>
          <w:p w14:paraId="31045133" w14:textId="6D821A16"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r>
      <w:tr w:rsidR="00073E19" w:rsidRPr="005F054D" w14:paraId="2FD1BFC4" w14:textId="77777777" w:rsidTr="0084081F">
        <w:tc>
          <w:tcPr>
            <w:tcW w:w="0" w:type="auto"/>
          </w:tcPr>
          <w:p w14:paraId="14550AA6"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4.3</w:t>
            </w:r>
          </w:p>
        </w:tc>
        <w:tc>
          <w:tcPr>
            <w:tcW w:w="0" w:type="auto"/>
          </w:tcPr>
          <w:p w14:paraId="1D862BF8"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Земли рекреационного назначения</w:t>
            </w:r>
          </w:p>
        </w:tc>
        <w:tc>
          <w:tcPr>
            <w:tcW w:w="0" w:type="auto"/>
            <w:vAlign w:val="bottom"/>
          </w:tcPr>
          <w:p w14:paraId="3F517C45" w14:textId="332FAA7D"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0,1</w:t>
            </w:r>
          </w:p>
        </w:tc>
        <w:tc>
          <w:tcPr>
            <w:tcW w:w="0" w:type="auto"/>
            <w:vAlign w:val="bottom"/>
          </w:tcPr>
          <w:p w14:paraId="34193F3B" w14:textId="46AC57D9"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0,1</w:t>
            </w:r>
          </w:p>
        </w:tc>
        <w:tc>
          <w:tcPr>
            <w:tcW w:w="0" w:type="auto"/>
            <w:vAlign w:val="bottom"/>
          </w:tcPr>
          <w:p w14:paraId="479B7DF2" w14:textId="5CB302E3"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333B79A4" w14:textId="5A829D3F"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0BB6626C" w14:textId="5FD77178"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6EEA748A" w14:textId="672904E6"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0,6</w:t>
            </w:r>
          </w:p>
        </w:tc>
        <w:tc>
          <w:tcPr>
            <w:tcW w:w="0" w:type="auto"/>
            <w:vAlign w:val="bottom"/>
          </w:tcPr>
          <w:p w14:paraId="3385D1E3" w14:textId="2BADD282"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0,1</w:t>
            </w:r>
          </w:p>
        </w:tc>
      </w:tr>
      <w:tr w:rsidR="00073E19" w:rsidRPr="005F054D" w14:paraId="0117386D" w14:textId="77777777" w:rsidTr="0084081F">
        <w:tc>
          <w:tcPr>
            <w:tcW w:w="0" w:type="auto"/>
          </w:tcPr>
          <w:p w14:paraId="1CB694ED"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4.4</w:t>
            </w:r>
          </w:p>
        </w:tc>
        <w:tc>
          <w:tcPr>
            <w:tcW w:w="0" w:type="auto"/>
          </w:tcPr>
          <w:p w14:paraId="237C0FF5"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Земли историко-культурного назначения</w:t>
            </w:r>
          </w:p>
        </w:tc>
        <w:tc>
          <w:tcPr>
            <w:tcW w:w="0" w:type="auto"/>
            <w:vAlign w:val="bottom"/>
          </w:tcPr>
          <w:p w14:paraId="697CE4E5" w14:textId="46718EBB"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77661C8D" w14:textId="0D7D7D0B"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236234A0" w14:textId="2232D20F"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0989AB14" w14:textId="12B152BB"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0174E6A7" w14:textId="37BF9C23"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7CC1339C" w14:textId="4CD5BA23"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c>
          <w:tcPr>
            <w:tcW w:w="0" w:type="auto"/>
            <w:vAlign w:val="bottom"/>
          </w:tcPr>
          <w:p w14:paraId="1AE5E88D" w14:textId="3E52BF3C"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w:t>
            </w:r>
          </w:p>
        </w:tc>
      </w:tr>
      <w:tr w:rsidR="00073E19" w:rsidRPr="005F054D" w14:paraId="317F60A7" w14:textId="77777777" w:rsidTr="0084081F">
        <w:tc>
          <w:tcPr>
            <w:tcW w:w="0" w:type="auto"/>
          </w:tcPr>
          <w:p w14:paraId="72DC60D9"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5</w:t>
            </w:r>
          </w:p>
        </w:tc>
        <w:tc>
          <w:tcPr>
            <w:tcW w:w="0" w:type="auto"/>
          </w:tcPr>
          <w:p w14:paraId="0B7C47F8"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xml:space="preserve">Земли лесного фонда </w:t>
            </w:r>
          </w:p>
        </w:tc>
        <w:tc>
          <w:tcPr>
            <w:tcW w:w="0" w:type="auto"/>
          </w:tcPr>
          <w:p w14:paraId="39E19996" w14:textId="077F3791"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963,9</w:t>
            </w:r>
          </w:p>
        </w:tc>
        <w:tc>
          <w:tcPr>
            <w:tcW w:w="0" w:type="auto"/>
          </w:tcPr>
          <w:p w14:paraId="1ECDD494" w14:textId="36837631"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952,6</w:t>
            </w:r>
          </w:p>
        </w:tc>
        <w:tc>
          <w:tcPr>
            <w:tcW w:w="0" w:type="auto"/>
          </w:tcPr>
          <w:p w14:paraId="5960F75F" w14:textId="6C59F856"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11,3</w:t>
            </w:r>
          </w:p>
        </w:tc>
        <w:tc>
          <w:tcPr>
            <w:tcW w:w="0" w:type="auto"/>
          </w:tcPr>
          <w:p w14:paraId="77FEEDE5" w14:textId="77777777" w:rsidR="00073E19" w:rsidRPr="005F054D" w:rsidRDefault="00073E19" w:rsidP="0084081F">
            <w:pPr>
              <w:spacing w:line="276" w:lineRule="auto"/>
              <w:jc w:val="center"/>
              <w:rPr>
                <w:rFonts w:ascii="Times New Roman" w:eastAsia="Times New Roman" w:hAnsi="Times New Roman" w:cs="Times New Roman"/>
                <w:sz w:val="24"/>
                <w:szCs w:val="24"/>
                <w:lang w:eastAsia="ru-RU"/>
              </w:rPr>
            </w:pPr>
          </w:p>
        </w:tc>
        <w:tc>
          <w:tcPr>
            <w:tcW w:w="0" w:type="auto"/>
          </w:tcPr>
          <w:p w14:paraId="09F96A19" w14:textId="5298E078"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2,8</w:t>
            </w:r>
          </w:p>
        </w:tc>
        <w:tc>
          <w:tcPr>
            <w:tcW w:w="0" w:type="auto"/>
          </w:tcPr>
          <w:p w14:paraId="4067F6F5" w14:textId="4DE844B8"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0,4</w:t>
            </w:r>
          </w:p>
        </w:tc>
        <w:tc>
          <w:tcPr>
            <w:tcW w:w="0" w:type="auto"/>
          </w:tcPr>
          <w:p w14:paraId="6F79DF7B" w14:textId="62A11A9D"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10</w:t>
            </w:r>
          </w:p>
        </w:tc>
      </w:tr>
      <w:tr w:rsidR="00073E19" w:rsidRPr="005F054D" w14:paraId="72854F01" w14:textId="77777777" w:rsidTr="0084081F">
        <w:tc>
          <w:tcPr>
            <w:tcW w:w="0" w:type="auto"/>
          </w:tcPr>
          <w:p w14:paraId="7EABC0F4"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6</w:t>
            </w:r>
          </w:p>
        </w:tc>
        <w:tc>
          <w:tcPr>
            <w:tcW w:w="0" w:type="auto"/>
          </w:tcPr>
          <w:p w14:paraId="1E164C20"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xml:space="preserve">Земли водного фонда </w:t>
            </w:r>
          </w:p>
        </w:tc>
        <w:tc>
          <w:tcPr>
            <w:tcW w:w="0" w:type="auto"/>
          </w:tcPr>
          <w:p w14:paraId="58732849" w14:textId="5986D5B8"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0,1</w:t>
            </w:r>
          </w:p>
        </w:tc>
        <w:tc>
          <w:tcPr>
            <w:tcW w:w="0" w:type="auto"/>
          </w:tcPr>
          <w:p w14:paraId="54DD6F5B" w14:textId="24C1E822"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0,1</w:t>
            </w:r>
          </w:p>
        </w:tc>
        <w:tc>
          <w:tcPr>
            <w:tcW w:w="0" w:type="auto"/>
          </w:tcPr>
          <w:p w14:paraId="4E05D30B" w14:textId="77777777" w:rsidR="00073E19" w:rsidRPr="005F054D" w:rsidRDefault="00073E19" w:rsidP="0084081F">
            <w:pPr>
              <w:spacing w:line="276" w:lineRule="auto"/>
              <w:jc w:val="center"/>
              <w:rPr>
                <w:rFonts w:ascii="Times New Roman" w:eastAsia="Times New Roman" w:hAnsi="Times New Roman" w:cs="Times New Roman"/>
                <w:sz w:val="24"/>
                <w:szCs w:val="24"/>
                <w:lang w:eastAsia="ru-RU"/>
              </w:rPr>
            </w:pPr>
          </w:p>
        </w:tc>
        <w:tc>
          <w:tcPr>
            <w:tcW w:w="0" w:type="auto"/>
          </w:tcPr>
          <w:p w14:paraId="507E36CB" w14:textId="77777777" w:rsidR="00073E19" w:rsidRPr="005F054D" w:rsidRDefault="00073E19" w:rsidP="0084081F">
            <w:pPr>
              <w:spacing w:line="276" w:lineRule="auto"/>
              <w:jc w:val="center"/>
              <w:rPr>
                <w:rFonts w:ascii="Times New Roman" w:eastAsia="Times New Roman" w:hAnsi="Times New Roman" w:cs="Times New Roman"/>
                <w:sz w:val="24"/>
                <w:szCs w:val="24"/>
                <w:lang w:eastAsia="ru-RU"/>
              </w:rPr>
            </w:pPr>
          </w:p>
        </w:tc>
        <w:tc>
          <w:tcPr>
            <w:tcW w:w="0" w:type="auto"/>
          </w:tcPr>
          <w:p w14:paraId="1508F5DF" w14:textId="3DF33698"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43,1</w:t>
            </w:r>
          </w:p>
        </w:tc>
        <w:tc>
          <w:tcPr>
            <w:tcW w:w="0" w:type="auto"/>
          </w:tcPr>
          <w:p w14:paraId="13CD239D" w14:textId="77777777" w:rsidR="00073E19" w:rsidRPr="005F054D" w:rsidRDefault="00073E19" w:rsidP="0084081F">
            <w:pPr>
              <w:spacing w:line="276" w:lineRule="auto"/>
              <w:jc w:val="center"/>
              <w:rPr>
                <w:rFonts w:ascii="Times New Roman" w:eastAsia="Times New Roman" w:hAnsi="Times New Roman" w:cs="Times New Roman"/>
                <w:sz w:val="24"/>
                <w:szCs w:val="24"/>
                <w:lang w:eastAsia="ru-RU"/>
              </w:rPr>
            </w:pPr>
          </w:p>
        </w:tc>
        <w:tc>
          <w:tcPr>
            <w:tcW w:w="0" w:type="auto"/>
          </w:tcPr>
          <w:p w14:paraId="3FDBE8F8" w14:textId="368241AE"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0,1</w:t>
            </w:r>
          </w:p>
        </w:tc>
      </w:tr>
      <w:tr w:rsidR="00073E19" w:rsidRPr="005F054D" w14:paraId="75F120E9" w14:textId="77777777" w:rsidTr="0084081F">
        <w:tc>
          <w:tcPr>
            <w:tcW w:w="0" w:type="auto"/>
          </w:tcPr>
          <w:p w14:paraId="7F34BC31"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7</w:t>
            </w:r>
          </w:p>
        </w:tc>
        <w:tc>
          <w:tcPr>
            <w:tcW w:w="0" w:type="auto"/>
          </w:tcPr>
          <w:p w14:paraId="2524941F"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xml:space="preserve">Земли запаса  </w:t>
            </w:r>
          </w:p>
        </w:tc>
        <w:tc>
          <w:tcPr>
            <w:tcW w:w="0" w:type="auto"/>
          </w:tcPr>
          <w:p w14:paraId="07532788" w14:textId="3E1E8F98"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1,8</w:t>
            </w:r>
          </w:p>
        </w:tc>
        <w:tc>
          <w:tcPr>
            <w:tcW w:w="0" w:type="auto"/>
          </w:tcPr>
          <w:p w14:paraId="1C203DB6" w14:textId="35779CD3"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1,8</w:t>
            </w:r>
          </w:p>
        </w:tc>
        <w:tc>
          <w:tcPr>
            <w:tcW w:w="0" w:type="auto"/>
          </w:tcPr>
          <w:p w14:paraId="1BEC3687" w14:textId="77777777" w:rsidR="00073E19" w:rsidRPr="005F054D" w:rsidRDefault="00073E19" w:rsidP="0084081F">
            <w:pPr>
              <w:spacing w:line="276" w:lineRule="auto"/>
              <w:jc w:val="center"/>
              <w:rPr>
                <w:rFonts w:ascii="Times New Roman" w:eastAsia="Times New Roman" w:hAnsi="Times New Roman" w:cs="Times New Roman"/>
                <w:sz w:val="24"/>
                <w:szCs w:val="24"/>
                <w:lang w:eastAsia="ru-RU"/>
              </w:rPr>
            </w:pPr>
          </w:p>
        </w:tc>
        <w:tc>
          <w:tcPr>
            <w:tcW w:w="0" w:type="auto"/>
          </w:tcPr>
          <w:p w14:paraId="4FF4907D" w14:textId="48C825FD"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2,6</w:t>
            </w:r>
          </w:p>
        </w:tc>
        <w:tc>
          <w:tcPr>
            <w:tcW w:w="0" w:type="auto"/>
          </w:tcPr>
          <w:p w14:paraId="7457F522" w14:textId="416644DC"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3,2</w:t>
            </w:r>
          </w:p>
        </w:tc>
        <w:tc>
          <w:tcPr>
            <w:tcW w:w="0" w:type="auto"/>
          </w:tcPr>
          <w:p w14:paraId="6D63FE81" w14:textId="0B6C7F9F"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0,1</w:t>
            </w:r>
          </w:p>
        </w:tc>
        <w:tc>
          <w:tcPr>
            <w:tcW w:w="0" w:type="auto"/>
          </w:tcPr>
          <w:p w14:paraId="30277CF2" w14:textId="5C68A61D"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rPr>
              <w:t>0,4</w:t>
            </w:r>
          </w:p>
        </w:tc>
      </w:tr>
      <w:tr w:rsidR="00073E19" w:rsidRPr="005F054D" w14:paraId="1F82DA2E" w14:textId="77777777" w:rsidTr="0084081F">
        <w:tc>
          <w:tcPr>
            <w:tcW w:w="0" w:type="auto"/>
          </w:tcPr>
          <w:p w14:paraId="3E88720C"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8</w:t>
            </w:r>
          </w:p>
        </w:tc>
        <w:tc>
          <w:tcPr>
            <w:tcW w:w="0" w:type="auto"/>
          </w:tcPr>
          <w:p w14:paraId="138C0350"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Итого земель в административных границах</w:t>
            </w:r>
          </w:p>
        </w:tc>
        <w:tc>
          <w:tcPr>
            <w:tcW w:w="0" w:type="auto"/>
            <w:vAlign w:val="bottom"/>
          </w:tcPr>
          <w:p w14:paraId="7D67DC71" w14:textId="35B99EF2"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1046,6</w:t>
            </w:r>
          </w:p>
        </w:tc>
        <w:tc>
          <w:tcPr>
            <w:tcW w:w="0" w:type="auto"/>
            <w:vAlign w:val="bottom"/>
          </w:tcPr>
          <w:p w14:paraId="1480C6BA" w14:textId="2D137FC9"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1034,6</w:t>
            </w:r>
          </w:p>
        </w:tc>
        <w:tc>
          <w:tcPr>
            <w:tcW w:w="0" w:type="auto"/>
            <w:vAlign w:val="bottom"/>
          </w:tcPr>
          <w:p w14:paraId="2B5481CC" w14:textId="6019FBA3"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12</w:t>
            </w:r>
          </w:p>
        </w:tc>
        <w:tc>
          <w:tcPr>
            <w:tcW w:w="0" w:type="auto"/>
            <w:vAlign w:val="bottom"/>
          </w:tcPr>
          <w:p w14:paraId="640439BC" w14:textId="5FD79034"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29,7</w:t>
            </w:r>
          </w:p>
        </w:tc>
        <w:tc>
          <w:tcPr>
            <w:tcW w:w="0" w:type="auto"/>
            <w:vAlign w:val="bottom"/>
          </w:tcPr>
          <w:p w14:paraId="1127DE35" w14:textId="6BC3FB9F"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65</w:t>
            </w:r>
          </w:p>
        </w:tc>
        <w:tc>
          <w:tcPr>
            <w:tcW w:w="0" w:type="auto"/>
            <w:vAlign w:val="bottom"/>
          </w:tcPr>
          <w:p w14:paraId="418442DD" w14:textId="5898EFB5"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42,6</w:t>
            </w:r>
          </w:p>
        </w:tc>
        <w:tc>
          <w:tcPr>
            <w:tcW w:w="0" w:type="auto"/>
            <w:vAlign w:val="bottom"/>
          </w:tcPr>
          <w:p w14:paraId="0A05E730" w14:textId="7E30D0A3"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51,2</w:t>
            </w:r>
          </w:p>
        </w:tc>
      </w:tr>
      <w:tr w:rsidR="00073E19" w:rsidRPr="005F054D" w14:paraId="281051A8" w14:textId="77777777" w:rsidTr="0084081F">
        <w:tc>
          <w:tcPr>
            <w:tcW w:w="0" w:type="auto"/>
          </w:tcPr>
          <w:p w14:paraId="79F8E3F5"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9</w:t>
            </w:r>
          </w:p>
        </w:tc>
        <w:tc>
          <w:tcPr>
            <w:tcW w:w="0" w:type="auto"/>
          </w:tcPr>
          <w:p w14:paraId="5C4E389F"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 xml:space="preserve">Из всех земель: земли природоохранного </w:t>
            </w:r>
            <w:r w:rsidRPr="005F054D">
              <w:rPr>
                <w:rFonts w:ascii="Times New Roman" w:eastAsia="Times New Roman" w:hAnsi="Times New Roman" w:cs="Times New Roman"/>
                <w:sz w:val="24"/>
                <w:szCs w:val="24"/>
                <w:lang w:eastAsia="ru-RU"/>
              </w:rPr>
              <w:lastRenderedPageBreak/>
              <w:t>назначения</w:t>
            </w:r>
          </w:p>
        </w:tc>
        <w:tc>
          <w:tcPr>
            <w:tcW w:w="0" w:type="auto"/>
            <w:vAlign w:val="bottom"/>
          </w:tcPr>
          <w:p w14:paraId="3FDF06F3" w14:textId="31C0EDE8"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lastRenderedPageBreak/>
              <w:t>248</w:t>
            </w:r>
          </w:p>
        </w:tc>
        <w:tc>
          <w:tcPr>
            <w:tcW w:w="0" w:type="auto"/>
            <w:vAlign w:val="bottom"/>
          </w:tcPr>
          <w:p w14:paraId="6A1A7449" w14:textId="5173BE50"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245</w:t>
            </w:r>
          </w:p>
        </w:tc>
        <w:tc>
          <w:tcPr>
            <w:tcW w:w="0" w:type="auto"/>
            <w:vAlign w:val="bottom"/>
          </w:tcPr>
          <w:p w14:paraId="13EC16D3" w14:textId="6058E584"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3</w:t>
            </w:r>
          </w:p>
        </w:tc>
        <w:tc>
          <w:tcPr>
            <w:tcW w:w="0" w:type="auto"/>
            <w:vAlign w:val="bottom"/>
          </w:tcPr>
          <w:p w14:paraId="63344B42" w14:textId="4D69ECB8"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4,7</w:t>
            </w:r>
          </w:p>
        </w:tc>
        <w:tc>
          <w:tcPr>
            <w:tcW w:w="0" w:type="auto"/>
            <w:vAlign w:val="bottom"/>
          </w:tcPr>
          <w:p w14:paraId="6837FC10" w14:textId="73AB1AAB"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2,8</w:t>
            </w:r>
          </w:p>
        </w:tc>
        <w:tc>
          <w:tcPr>
            <w:tcW w:w="0" w:type="auto"/>
            <w:vAlign w:val="bottom"/>
          </w:tcPr>
          <w:p w14:paraId="46CDF0E4" w14:textId="062B0B6F"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7,9</w:t>
            </w:r>
          </w:p>
        </w:tc>
        <w:tc>
          <w:tcPr>
            <w:tcW w:w="0" w:type="auto"/>
            <w:vAlign w:val="bottom"/>
          </w:tcPr>
          <w:p w14:paraId="659F3710" w14:textId="3C6257CC"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4,5</w:t>
            </w:r>
          </w:p>
        </w:tc>
      </w:tr>
      <w:tr w:rsidR="00073E19" w:rsidRPr="005F054D" w14:paraId="57FA051C" w14:textId="77777777" w:rsidTr="0084081F">
        <w:tc>
          <w:tcPr>
            <w:tcW w:w="0" w:type="auto"/>
          </w:tcPr>
          <w:p w14:paraId="151962A4"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10</w:t>
            </w:r>
          </w:p>
        </w:tc>
        <w:tc>
          <w:tcPr>
            <w:tcW w:w="0" w:type="auto"/>
          </w:tcPr>
          <w:p w14:paraId="09E9E16F" w14:textId="77777777" w:rsidR="00073E19" w:rsidRPr="005F054D" w:rsidRDefault="00073E19" w:rsidP="0084081F">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Из всех земель: особо ценные земли</w:t>
            </w:r>
          </w:p>
        </w:tc>
        <w:tc>
          <w:tcPr>
            <w:tcW w:w="0" w:type="auto"/>
            <w:vAlign w:val="bottom"/>
          </w:tcPr>
          <w:p w14:paraId="6C7A071C" w14:textId="23CF08F9"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0,6</w:t>
            </w:r>
          </w:p>
        </w:tc>
        <w:tc>
          <w:tcPr>
            <w:tcW w:w="0" w:type="auto"/>
            <w:vAlign w:val="bottom"/>
          </w:tcPr>
          <w:p w14:paraId="206FA852" w14:textId="58980675"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0,6</w:t>
            </w:r>
          </w:p>
        </w:tc>
        <w:tc>
          <w:tcPr>
            <w:tcW w:w="0" w:type="auto"/>
            <w:vAlign w:val="bottom"/>
          </w:tcPr>
          <w:p w14:paraId="769921E2" w14:textId="5B3C93B7"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vAlign w:val="bottom"/>
          </w:tcPr>
          <w:p w14:paraId="6BB5E1F8" w14:textId="3DFBABD2"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vAlign w:val="bottom"/>
          </w:tcPr>
          <w:p w14:paraId="3BAAE580" w14:textId="7AFB770B"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1,8</w:t>
            </w:r>
          </w:p>
        </w:tc>
        <w:tc>
          <w:tcPr>
            <w:tcW w:w="0" w:type="auto"/>
            <w:vAlign w:val="bottom"/>
          </w:tcPr>
          <w:p w14:paraId="26332376" w14:textId="1C12E672"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0,6</w:t>
            </w:r>
          </w:p>
        </w:tc>
        <w:tc>
          <w:tcPr>
            <w:tcW w:w="0" w:type="auto"/>
            <w:vAlign w:val="bottom"/>
          </w:tcPr>
          <w:p w14:paraId="12E4360B" w14:textId="1C1F6A39" w:rsidR="00073E19" w:rsidRPr="005F054D" w:rsidRDefault="00073E19" w:rsidP="0084081F">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r>
    </w:tbl>
    <w:p w14:paraId="291AFA35" w14:textId="77777777" w:rsidR="006615E4" w:rsidRDefault="006615E4" w:rsidP="00EF13F4">
      <w:pPr>
        <w:spacing w:after="0"/>
        <w:ind w:firstLine="709"/>
        <w:jc w:val="right"/>
        <w:rPr>
          <w:rFonts w:ascii="Times New Roman" w:eastAsia="Times New Roman" w:hAnsi="Times New Roman" w:cs="Times New Roman"/>
          <w:sz w:val="24"/>
          <w:szCs w:val="24"/>
          <w:lang w:eastAsia="ru-RU"/>
        </w:rPr>
      </w:pPr>
    </w:p>
    <w:p w14:paraId="5241354C" w14:textId="77777777" w:rsidR="005F054D" w:rsidRPr="005F054D" w:rsidRDefault="005F054D" w:rsidP="00EF13F4">
      <w:pPr>
        <w:spacing w:after="0"/>
        <w:ind w:firstLine="709"/>
        <w:jc w:val="right"/>
        <w:rPr>
          <w:rFonts w:ascii="Times New Roman" w:eastAsia="Times New Roman" w:hAnsi="Times New Roman" w:cs="Times New Roman"/>
          <w:sz w:val="24"/>
          <w:szCs w:val="24"/>
          <w:lang w:eastAsia="ru-RU"/>
        </w:rPr>
      </w:pPr>
    </w:p>
    <w:p w14:paraId="0FC34BD7" w14:textId="77777777" w:rsidR="005F054D" w:rsidRDefault="005F054D" w:rsidP="00EF13F4">
      <w:pPr>
        <w:spacing w:after="0"/>
        <w:ind w:firstLine="709"/>
        <w:jc w:val="right"/>
        <w:rPr>
          <w:rFonts w:ascii="Times New Roman" w:eastAsia="Times New Roman" w:hAnsi="Times New Roman" w:cs="Times New Roman"/>
          <w:sz w:val="24"/>
          <w:szCs w:val="24"/>
          <w:highlight w:val="yellow"/>
          <w:lang w:eastAsia="ru-RU"/>
        </w:rPr>
        <w:sectPr w:rsidR="005F054D" w:rsidSect="000E4350">
          <w:type w:val="continuous"/>
          <w:pgSz w:w="16838" w:h="11906" w:orient="landscape"/>
          <w:pgMar w:top="1134" w:right="850" w:bottom="1134" w:left="1701" w:header="709" w:footer="709" w:gutter="0"/>
          <w:pgNumType w:start="73"/>
          <w:cols w:space="708"/>
          <w:docGrid w:linePitch="360"/>
        </w:sectPr>
      </w:pPr>
    </w:p>
    <w:p w14:paraId="0AFD983A" w14:textId="2E6C674A" w:rsidR="006615E4" w:rsidRPr="00073E19" w:rsidRDefault="006615E4" w:rsidP="00EF13F4">
      <w:pPr>
        <w:spacing w:after="0"/>
        <w:ind w:firstLine="709"/>
        <w:jc w:val="right"/>
        <w:rPr>
          <w:rFonts w:ascii="Times New Roman" w:eastAsia="Times New Roman" w:hAnsi="Times New Roman" w:cs="Times New Roman"/>
          <w:sz w:val="24"/>
          <w:szCs w:val="24"/>
          <w:highlight w:val="yellow"/>
          <w:lang w:eastAsia="ru-RU"/>
        </w:rPr>
      </w:pPr>
    </w:p>
    <w:p w14:paraId="61F83BEF" w14:textId="3E7AD654" w:rsidR="00C17388" w:rsidRPr="005F054D" w:rsidRDefault="00C17388" w:rsidP="00EF13F4">
      <w:pPr>
        <w:spacing w:after="0"/>
        <w:ind w:firstLine="709"/>
        <w:jc w:val="right"/>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Продолжение Таблицы 6.6</w:t>
      </w:r>
      <w:r w:rsidR="005F054D">
        <w:rPr>
          <w:rFonts w:ascii="Times New Roman" w:eastAsia="Times New Roman" w:hAnsi="Times New Roman" w:cs="Times New Roman"/>
          <w:sz w:val="24"/>
          <w:szCs w:val="24"/>
          <w:lang w:eastAsia="ru-RU"/>
        </w:rPr>
        <w:t xml:space="preserve"> </w:t>
      </w:r>
      <w:r w:rsidRPr="005F054D">
        <w:rPr>
          <w:rFonts w:ascii="Times New Roman" w:eastAsia="Times New Roman" w:hAnsi="Times New Roman" w:cs="Times New Roman"/>
          <w:sz w:val="24"/>
          <w:szCs w:val="24"/>
          <w:lang w:eastAsia="ru-RU"/>
        </w:rPr>
        <w:t>(в тыс. га)</w:t>
      </w:r>
    </w:p>
    <w:tbl>
      <w:tblPr>
        <w:tblStyle w:val="a6"/>
        <w:tblW w:w="0" w:type="auto"/>
        <w:tblLook w:val="04A0" w:firstRow="1" w:lastRow="0" w:firstColumn="1" w:lastColumn="0" w:noHBand="0" w:noVBand="1"/>
      </w:tblPr>
      <w:tblGrid>
        <w:gridCol w:w="769"/>
        <w:gridCol w:w="3394"/>
        <w:gridCol w:w="925"/>
        <w:gridCol w:w="1582"/>
        <w:gridCol w:w="808"/>
        <w:gridCol w:w="1341"/>
        <w:gridCol w:w="803"/>
        <w:gridCol w:w="903"/>
        <w:gridCol w:w="1459"/>
        <w:gridCol w:w="983"/>
        <w:gridCol w:w="1310"/>
      </w:tblGrid>
      <w:tr w:rsidR="00C17388" w:rsidRPr="005F054D" w14:paraId="50826C79" w14:textId="77777777" w:rsidTr="005F054D">
        <w:tc>
          <w:tcPr>
            <w:tcW w:w="0" w:type="auto"/>
          </w:tcPr>
          <w:p w14:paraId="0B201AF1" w14:textId="77777777" w:rsidR="00C17388" w:rsidRPr="005F054D" w:rsidRDefault="00C17388" w:rsidP="005F054D">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№п/п</w:t>
            </w:r>
          </w:p>
        </w:tc>
        <w:tc>
          <w:tcPr>
            <w:tcW w:w="0" w:type="auto"/>
          </w:tcPr>
          <w:p w14:paraId="69B63E3B" w14:textId="77777777" w:rsidR="00C17388" w:rsidRPr="005F054D" w:rsidRDefault="00C17388" w:rsidP="005F054D">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Категория земель</w:t>
            </w:r>
          </w:p>
        </w:tc>
        <w:tc>
          <w:tcPr>
            <w:tcW w:w="0" w:type="auto"/>
          </w:tcPr>
          <w:p w14:paraId="0F7E3D7F" w14:textId="77777777" w:rsidR="00C17388" w:rsidRPr="005F054D" w:rsidRDefault="00C17388" w:rsidP="005F054D">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Болота</w:t>
            </w:r>
          </w:p>
        </w:tc>
        <w:tc>
          <w:tcPr>
            <w:tcW w:w="0" w:type="auto"/>
          </w:tcPr>
          <w:p w14:paraId="7909DF5D" w14:textId="77777777" w:rsidR="00C17388" w:rsidRPr="005F054D" w:rsidRDefault="00C17388" w:rsidP="005F054D">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Нарушенные земли</w:t>
            </w:r>
          </w:p>
        </w:tc>
        <w:tc>
          <w:tcPr>
            <w:tcW w:w="0" w:type="auto"/>
            <w:gridSpan w:val="6"/>
          </w:tcPr>
          <w:p w14:paraId="0ACAF5C3" w14:textId="77777777" w:rsidR="00C17388" w:rsidRPr="005F054D" w:rsidRDefault="00C17388" w:rsidP="005F054D">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Прочие земли</w:t>
            </w:r>
          </w:p>
        </w:tc>
        <w:tc>
          <w:tcPr>
            <w:tcW w:w="0" w:type="auto"/>
            <w:vMerge w:val="restart"/>
          </w:tcPr>
          <w:p w14:paraId="274300CC" w14:textId="77777777" w:rsidR="00C17388" w:rsidRPr="005F054D" w:rsidRDefault="00C17388" w:rsidP="005F054D">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Из всех земель оленьи пастбища</w:t>
            </w:r>
          </w:p>
        </w:tc>
      </w:tr>
      <w:tr w:rsidR="00C17388" w:rsidRPr="005F054D" w14:paraId="3A2AF8D6" w14:textId="77777777" w:rsidTr="005F054D">
        <w:tc>
          <w:tcPr>
            <w:tcW w:w="0" w:type="auto"/>
          </w:tcPr>
          <w:p w14:paraId="36883A0B" w14:textId="77777777" w:rsidR="00C17388" w:rsidRPr="005F054D" w:rsidRDefault="00C17388" w:rsidP="005F054D">
            <w:pPr>
              <w:spacing w:line="276" w:lineRule="auto"/>
              <w:jc w:val="right"/>
              <w:rPr>
                <w:rFonts w:ascii="Times New Roman" w:eastAsia="Times New Roman" w:hAnsi="Times New Roman" w:cs="Times New Roman"/>
                <w:sz w:val="24"/>
                <w:szCs w:val="24"/>
                <w:lang w:eastAsia="ru-RU"/>
              </w:rPr>
            </w:pPr>
          </w:p>
        </w:tc>
        <w:tc>
          <w:tcPr>
            <w:tcW w:w="0" w:type="auto"/>
          </w:tcPr>
          <w:p w14:paraId="23279AE7" w14:textId="77777777" w:rsidR="00C17388" w:rsidRPr="005F054D" w:rsidRDefault="00C17388" w:rsidP="005F054D">
            <w:pPr>
              <w:spacing w:line="276" w:lineRule="auto"/>
              <w:jc w:val="right"/>
              <w:rPr>
                <w:rFonts w:ascii="Times New Roman" w:eastAsia="Times New Roman" w:hAnsi="Times New Roman" w:cs="Times New Roman"/>
                <w:sz w:val="24"/>
                <w:szCs w:val="24"/>
                <w:lang w:eastAsia="ru-RU"/>
              </w:rPr>
            </w:pPr>
          </w:p>
        </w:tc>
        <w:tc>
          <w:tcPr>
            <w:tcW w:w="0" w:type="auto"/>
          </w:tcPr>
          <w:p w14:paraId="416E60C4" w14:textId="77777777" w:rsidR="00C17388" w:rsidRPr="005F054D" w:rsidRDefault="00C17388" w:rsidP="005F054D">
            <w:pPr>
              <w:spacing w:line="276" w:lineRule="auto"/>
              <w:jc w:val="right"/>
              <w:rPr>
                <w:rFonts w:ascii="Times New Roman" w:eastAsia="Times New Roman" w:hAnsi="Times New Roman" w:cs="Times New Roman"/>
                <w:sz w:val="24"/>
                <w:szCs w:val="24"/>
                <w:lang w:eastAsia="ru-RU"/>
              </w:rPr>
            </w:pPr>
          </w:p>
        </w:tc>
        <w:tc>
          <w:tcPr>
            <w:tcW w:w="0" w:type="auto"/>
          </w:tcPr>
          <w:p w14:paraId="428318AB" w14:textId="77777777" w:rsidR="00C17388" w:rsidRPr="005F054D" w:rsidRDefault="00C17388" w:rsidP="005F054D">
            <w:pPr>
              <w:spacing w:line="276" w:lineRule="auto"/>
              <w:jc w:val="right"/>
              <w:rPr>
                <w:rFonts w:ascii="Times New Roman" w:eastAsia="Times New Roman" w:hAnsi="Times New Roman" w:cs="Times New Roman"/>
                <w:sz w:val="24"/>
                <w:szCs w:val="24"/>
                <w:lang w:eastAsia="ru-RU"/>
              </w:rPr>
            </w:pPr>
          </w:p>
        </w:tc>
        <w:tc>
          <w:tcPr>
            <w:tcW w:w="0" w:type="auto"/>
          </w:tcPr>
          <w:p w14:paraId="3A562D51" w14:textId="77777777" w:rsidR="00C17388" w:rsidRPr="005F054D" w:rsidRDefault="00C17388" w:rsidP="005F054D">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Всего</w:t>
            </w:r>
          </w:p>
        </w:tc>
        <w:tc>
          <w:tcPr>
            <w:tcW w:w="0" w:type="auto"/>
            <w:gridSpan w:val="5"/>
          </w:tcPr>
          <w:p w14:paraId="1715440F" w14:textId="77777777" w:rsidR="00C17388" w:rsidRPr="005F054D" w:rsidRDefault="00C17388" w:rsidP="005F054D">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В том числе</w:t>
            </w:r>
          </w:p>
        </w:tc>
        <w:tc>
          <w:tcPr>
            <w:tcW w:w="0" w:type="auto"/>
            <w:vMerge/>
          </w:tcPr>
          <w:p w14:paraId="25E0BFCE" w14:textId="77777777" w:rsidR="00C17388" w:rsidRPr="005F054D" w:rsidRDefault="00C17388" w:rsidP="005F054D">
            <w:pPr>
              <w:spacing w:line="276" w:lineRule="auto"/>
              <w:jc w:val="right"/>
              <w:rPr>
                <w:rFonts w:ascii="Times New Roman" w:eastAsia="Times New Roman" w:hAnsi="Times New Roman" w:cs="Times New Roman"/>
                <w:sz w:val="24"/>
                <w:szCs w:val="24"/>
                <w:lang w:eastAsia="ru-RU"/>
              </w:rPr>
            </w:pPr>
          </w:p>
        </w:tc>
      </w:tr>
      <w:tr w:rsidR="00C17388" w:rsidRPr="005F054D" w14:paraId="64DB6F43" w14:textId="77777777" w:rsidTr="005F054D">
        <w:tc>
          <w:tcPr>
            <w:tcW w:w="0" w:type="auto"/>
          </w:tcPr>
          <w:p w14:paraId="1D98E9A9" w14:textId="77777777" w:rsidR="00C17388" w:rsidRPr="005F054D" w:rsidRDefault="00C17388" w:rsidP="005F054D">
            <w:pPr>
              <w:spacing w:line="276" w:lineRule="auto"/>
              <w:jc w:val="right"/>
              <w:rPr>
                <w:rFonts w:ascii="Times New Roman" w:eastAsia="Times New Roman" w:hAnsi="Times New Roman" w:cs="Times New Roman"/>
                <w:sz w:val="24"/>
                <w:szCs w:val="24"/>
                <w:lang w:eastAsia="ru-RU"/>
              </w:rPr>
            </w:pPr>
          </w:p>
        </w:tc>
        <w:tc>
          <w:tcPr>
            <w:tcW w:w="0" w:type="auto"/>
          </w:tcPr>
          <w:p w14:paraId="0E48A98D" w14:textId="77777777" w:rsidR="00C17388" w:rsidRPr="005F054D" w:rsidRDefault="00C17388" w:rsidP="005F054D">
            <w:pPr>
              <w:spacing w:line="276" w:lineRule="auto"/>
              <w:jc w:val="right"/>
              <w:rPr>
                <w:rFonts w:ascii="Times New Roman" w:eastAsia="Times New Roman" w:hAnsi="Times New Roman" w:cs="Times New Roman"/>
                <w:sz w:val="24"/>
                <w:szCs w:val="24"/>
                <w:lang w:eastAsia="ru-RU"/>
              </w:rPr>
            </w:pPr>
          </w:p>
        </w:tc>
        <w:tc>
          <w:tcPr>
            <w:tcW w:w="0" w:type="auto"/>
          </w:tcPr>
          <w:p w14:paraId="149D3FB2" w14:textId="77777777" w:rsidR="00C17388" w:rsidRPr="005F054D" w:rsidRDefault="00C17388" w:rsidP="005F054D">
            <w:pPr>
              <w:spacing w:line="276" w:lineRule="auto"/>
              <w:jc w:val="right"/>
              <w:rPr>
                <w:rFonts w:ascii="Times New Roman" w:eastAsia="Times New Roman" w:hAnsi="Times New Roman" w:cs="Times New Roman"/>
                <w:sz w:val="24"/>
                <w:szCs w:val="24"/>
                <w:lang w:eastAsia="ru-RU"/>
              </w:rPr>
            </w:pPr>
          </w:p>
        </w:tc>
        <w:tc>
          <w:tcPr>
            <w:tcW w:w="0" w:type="auto"/>
          </w:tcPr>
          <w:p w14:paraId="6FA14F5A" w14:textId="77777777" w:rsidR="00C17388" w:rsidRPr="005F054D" w:rsidRDefault="00C17388" w:rsidP="005F054D">
            <w:pPr>
              <w:spacing w:line="276" w:lineRule="auto"/>
              <w:jc w:val="right"/>
              <w:rPr>
                <w:rFonts w:ascii="Times New Roman" w:eastAsia="Times New Roman" w:hAnsi="Times New Roman" w:cs="Times New Roman"/>
                <w:sz w:val="24"/>
                <w:szCs w:val="24"/>
                <w:lang w:eastAsia="ru-RU"/>
              </w:rPr>
            </w:pPr>
          </w:p>
        </w:tc>
        <w:tc>
          <w:tcPr>
            <w:tcW w:w="0" w:type="auto"/>
          </w:tcPr>
          <w:p w14:paraId="1A6E18AC" w14:textId="77777777" w:rsidR="00C17388" w:rsidRPr="005F054D" w:rsidRDefault="00C17388" w:rsidP="005F054D">
            <w:pPr>
              <w:spacing w:line="276" w:lineRule="auto"/>
              <w:rPr>
                <w:rFonts w:ascii="Times New Roman" w:eastAsia="Times New Roman" w:hAnsi="Times New Roman" w:cs="Times New Roman"/>
                <w:sz w:val="24"/>
                <w:szCs w:val="24"/>
                <w:lang w:eastAsia="ru-RU"/>
              </w:rPr>
            </w:pPr>
          </w:p>
        </w:tc>
        <w:tc>
          <w:tcPr>
            <w:tcW w:w="0" w:type="auto"/>
          </w:tcPr>
          <w:p w14:paraId="0CB54465" w14:textId="77777777" w:rsidR="00C17388" w:rsidRPr="005F054D" w:rsidRDefault="00C17388" w:rsidP="005F054D">
            <w:pPr>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Полигоны отходов, свалки</w:t>
            </w:r>
          </w:p>
        </w:tc>
        <w:tc>
          <w:tcPr>
            <w:tcW w:w="0" w:type="auto"/>
          </w:tcPr>
          <w:p w14:paraId="210D9C3A" w14:textId="77777777" w:rsidR="00C17388" w:rsidRPr="005F054D" w:rsidRDefault="00C17388" w:rsidP="005F054D">
            <w:pPr>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пески</w:t>
            </w:r>
          </w:p>
        </w:tc>
        <w:tc>
          <w:tcPr>
            <w:tcW w:w="0" w:type="auto"/>
          </w:tcPr>
          <w:p w14:paraId="222F2621" w14:textId="77777777" w:rsidR="00C17388" w:rsidRPr="005F054D" w:rsidRDefault="00C17388" w:rsidP="005F054D">
            <w:pPr>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овраги</w:t>
            </w:r>
          </w:p>
        </w:tc>
        <w:tc>
          <w:tcPr>
            <w:tcW w:w="0" w:type="auto"/>
          </w:tcPr>
          <w:p w14:paraId="05D6774A" w14:textId="77777777" w:rsidR="00C17388" w:rsidRPr="005F054D" w:rsidRDefault="00C17388" w:rsidP="005F054D">
            <w:pPr>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Зем. уч. с тундровой растит. не вошед в др. уг.</w:t>
            </w:r>
          </w:p>
        </w:tc>
        <w:tc>
          <w:tcPr>
            <w:tcW w:w="0" w:type="auto"/>
          </w:tcPr>
          <w:p w14:paraId="0FAB074F" w14:textId="77777777" w:rsidR="00C17388" w:rsidRPr="005F054D" w:rsidRDefault="00C17388" w:rsidP="005F054D">
            <w:pPr>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Другие земли</w:t>
            </w:r>
          </w:p>
        </w:tc>
        <w:tc>
          <w:tcPr>
            <w:tcW w:w="0" w:type="auto"/>
            <w:vMerge/>
          </w:tcPr>
          <w:p w14:paraId="2F4428BC" w14:textId="77777777" w:rsidR="00C17388" w:rsidRPr="005F054D" w:rsidRDefault="00C17388" w:rsidP="005F054D">
            <w:pPr>
              <w:spacing w:line="276" w:lineRule="auto"/>
              <w:jc w:val="right"/>
              <w:rPr>
                <w:rFonts w:ascii="Times New Roman" w:eastAsia="Times New Roman" w:hAnsi="Times New Roman" w:cs="Times New Roman"/>
                <w:sz w:val="24"/>
                <w:szCs w:val="24"/>
                <w:lang w:eastAsia="ru-RU"/>
              </w:rPr>
            </w:pPr>
          </w:p>
        </w:tc>
      </w:tr>
      <w:tr w:rsidR="00C17388" w:rsidRPr="005F054D" w14:paraId="3B72226B" w14:textId="77777777" w:rsidTr="005F054D">
        <w:tc>
          <w:tcPr>
            <w:tcW w:w="0" w:type="auto"/>
          </w:tcPr>
          <w:p w14:paraId="51485BAB" w14:textId="77777777" w:rsidR="00C17388" w:rsidRPr="005F054D" w:rsidRDefault="00C17388" w:rsidP="005F054D">
            <w:pPr>
              <w:spacing w:line="276" w:lineRule="auto"/>
              <w:jc w:val="center"/>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А</w:t>
            </w:r>
          </w:p>
        </w:tc>
        <w:tc>
          <w:tcPr>
            <w:tcW w:w="0" w:type="auto"/>
          </w:tcPr>
          <w:p w14:paraId="5FF19266" w14:textId="77777777" w:rsidR="00C17388" w:rsidRPr="005F054D" w:rsidRDefault="00C17388" w:rsidP="005F054D">
            <w:pPr>
              <w:spacing w:line="276" w:lineRule="auto"/>
              <w:jc w:val="center"/>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Б</w:t>
            </w:r>
          </w:p>
        </w:tc>
        <w:tc>
          <w:tcPr>
            <w:tcW w:w="0" w:type="auto"/>
          </w:tcPr>
          <w:p w14:paraId="518A46BE" w14:textId="77777777" w:rsidR="00C17388" w:rsidRPr="005F054D" w:rsidRDefault="00C17388" w:rsidP="005F054D">
            <w:pPr>
              <w:spacing w:line="276" w:lineRule="auto"/>
              <w:jc w:val="center"/>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16</w:t>
            </w:r>
          </w:p>
        </w:tc>
        <w:tc>
          <w:tcPr>
            <w:tcW w:w="0" w:type="auto"/>
          </w:tcPr>
          <w:p w14:paraId="40C8D23F" w14:textId="77777777" w:rsidR="00C17388" w:rsidRPr="005F054D" w:rsidRDefault="00C17388" w:rsidP="005F054D">
            <w:pPr>
              <w:spacing w:line="276" w:lineRule="auto"/>
              <w:jc w:val="center"/>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17</w:t>
            </w:r>
          </w:p>
        </w:tc>
        <w:tc>
          <w:tcPr>
            <w:tcW w:w="0" w:type="auto"/>
          </w:tcPr>
          <w:p w14:paraId="733691F3" w14:textId="77777777" w:rsidR="00C17388" w:rsidRPr="005F054D" w:rsidRDefault="00C17388" w:rsidP="005F054D">
            <w:pPr>
              <w:spacing w:line="276" w:lineRule="auto"/>
              <w:jc w:val="center"/>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18</w:t>
            </w:r>
          </w:p>
        </w:tc>
        <w:tc>
          <w:tcPr>
            <w:tcW w:w="0" w:type="auto"/>
          </w:tcPr>
          <w:p w14:paraId="0F8A1A08" w14:textId="77777777" w:rsidR="00C17388" w:rsidRPr="005F054D" w:rsidRDefault="00C17388" w:rsidP="005F054D">
            <w:pPr>
              <w:spacing w:line="276" w:lineRule="auto"/>
              <w:jc w:val="center"/>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19</w:t>
            </w:r>
          </w:p>
        </w:tc>
        <w:tc>
          <w:tcPr>
            <w:tcW w:w="0" w:type="auto"/>
          </w:tcPr>
          <w:p w14:paraId="40155709" w14:textId="77777777" w:rsidR="00C17388" w:rsidRPr="005F054D" w:rsidRDefault="00C17388" w:rsidP="005F054D">
            <w:pPr>
              <w:spacing w:line="276" w:lineRule="auto"/>
              <w:jc w:val="center"/>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20</w:t>
            </w:r>
          </w:p>
        </w:tc>
        <w:tc>
          <w:tcPr>
            <w:tcW w:w="0" w:type="auto"/>
          </w:tcPr>
          <w:p w14:paraId="0DB8BB9B" w14:textId="77777777" w:rsidR="00C17388" w:rsidRPr="005F054D" w:rsidRDefault="00C17388" w:rsidP="005F054D">
            <w:pPr>
              <w:spacing w:line="276" w:lineRule="auto"/>
              <w:jc w:val="center"/>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21</w:t>
            </w:r>
          </w:p>
        </w:tc>
        <w:tc>
          <w:tcPr>
            <w:tcW w:w="0" w:type="auto"/>
          </w:tcPr>
          <w:p w14:paraId="0301D9CB" w14:textId="77777777" w:rsidR="00C17388" w:rsidRPr="005F054D" w:rsidRDefault="00C17388" w:rsidP="005F054D">
            <w:pPr>
              <w:spacing w:line="276" w:lineRule="auto"/>
              <w:jc w:val="center"/>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22</w:t>
            </w:r>
          </w:p>
        </w:tc>
        <w:tc>
          <w:tcPr>
            <w:tcW w:w="0" w:type="auto"/>
          </w:tcPr>
          <w:p w14:paraId="790CE1DC" w14:textId="77777777" w:rsidR="00C17388" w:rsidRPr="005F054D" w:rsidRDefault="00C17388" w:rsidP="005F054D">
            <w:pPr>
              <w:spacing w:line="276" w:lineRule="auto"/>
              <w:jc w:val="center"/>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23</w:t>
            </w:r>
          </w:p>
        </w:tc>
        <w:tc>
          <w:tcPr>
            <w:tcW w:w="0" w:type="auto"/>
          </w:tcPr>
          <w:p w14:paraId="7E41C010" w14:textId="77777777" w:rsidR="00C17388" w:rsidRPr="005F054D" w:rsidRDefault="00C17388" w:rsidP="005F054D">
            <w:pPr>
              <w:spacing w:line="276" w:lineRule="auto"/>
              <w:jc w:val="center"/>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24</w:t>
            </w:r>
          </w:p>
        </w:tc>
      </w:tr>
      <w:tr w:rsidR="00073E19" w:rsidRPr="005F054D" w14:paraId="0BCB9A80" w14:textId="77777777" w:rsidTr="005F054D">
        <w:tc>
          <w:tcPr>
            <w:tcW w:w="0" w:type="auto"/>
          </w:tcPr>
          <w:p w14:paraId="249F3F69" w14:textId="77777777" w:rsidR="00073E19" w:rsidRPr="005F054D" w:rsidRDefault="00073E19" w:rsidP="005F054D">
            <w:pPr>
              <w:spacing w:line="276" w:lineRule="auto"/>
              <w:jc w:val="right"/>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1</w:t>
            </w:r>
          </w:p>
        </w:tc>
        <w:tc>
          <w:tcPr>
            <w:tcW w:w="0" w:type="auto"/>
          </w:tcPr>
          <w:p w14:paraId="0C505F23" w14:textId="77777777" w:rsidR="00073E19" w:rsidRPr="005F054D" w:rsidRDefault="00073E19" w:rsidP="005F054D">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Земли сельскохозяйственного назначения, в том числе:</w:t>
            </w:r>
          </w:p>
        </w:tc>
        <w:tc>
          <w:tcPr>
            <w:tcW w:w="0" w:type="auto"/>
          </w:tcPr>
          <w:p w14:paraId="025E79D7" w14:textId="3E3E1FC2"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22,3</w:t>
            </w:r>
          </w:p>
        </w:tc>
        <w:tc>
          <w:tcPr>
            <w:tcW w:w="0" w:type="auto"/>
          </w:tcPr>
          <w:p w14:paraId="7D74E273" w14:textId="7055257F"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0,7</w:t>
            </w:r>
          </w:p>
        </w:tc>
        <w:tc>
          <w:tcPr>
            <w:tcW w:w="0" w:type="auto"/>
          </w:tcPr>
          <w:p w14:paraId="08206293" w14:textId="0D8C790B"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3,2</w:t>
            </w:r>
          </w:p>
        </w:tc>
        <w:tc>
          <w:tcPr>
            <w:tcW w:w="0" w:type="auto"/>
          </w:tcPr>
          <w:p w14:paraId="5D725121" w14:textId="610C50DE"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059F53E1" w14:textId="3087457E"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0,5</w:t>
            </w:r>
          </w:p>
        </w:tc>
        <w:tc>
          <w:tcPr>
            <w:tcW w:w="0" w:type="auto"/>
          </w:tcPr>
          <w:p w14:paraId="4C61A000" w14:textId="5081BB61"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0,3</w:t>
            </w:r>
          </w:p>
        </w:tc>
        <w:tc>
          <w:tcPr>
            <w:tcW w:w="0" w:type="auto"/>
          </w:tcPr>
          <w:p w14:paraId="584401DB" w14:textId="1BFE5274"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440810F1" w14:textId="06ADFA4B"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2,4</w:t>
            </w:r>
          </w:p>
        </w:tc>
        <w:tc>
          <w:tcPr>
            <w:tcW w:w="0" w:type="auto"/>
          </w:tcPr>
          <w:p w14:paraId="047EB3FD" w14:textId="77777777"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r>
      <w:tr w:rsidR="00073E19" w:rsidRPr="005F054D" w14:paraId="15605125" w14:textId="77777777" w:rsidTr="005F054D">
        <w:tc>
          <w:tcPr>
            <w:tcW w:w="0" w:type="auto"/>
          </w:tcPr>
          <w:p w14:paraId="1CF2CCB6" w14:textId="77777777" w:rsidR="00073E19" w:rsidRPr="005F054D" w:rsidRDefault="00073E19" w:rsidP="005F054D">
            <w:pPr>
              <w:spacing w:line="276" w:lineRule="auto"/>
              <w:jc w:val="right"/>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1.1</w:t>
            </w:r>
          </w:p>
        </w:tc>
        <w:tc>
          <w:tcPr>
            <w:tcW w:w="0" w:type="auto"/>
          </w:tcPr>
          <w:p w14:paraId="29A41C0A" w14:textId="77777777" w:rsidR="00073E19" w:rsidRPr="005F054D" w:rsidRDefault="00073E19" w:rsidP="005F054D">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фонд перераспределения земель</w:t>
            </w:r>
          </w:p>
        </w:tc>
        <w:tc>
          <w:tcPr>
            <w:tcW w:w="0" w:type="auto"/>
          </w:tcPr>
          <w:p w14:paraId="17D46EC5" w14:textId="5B67D407"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6,2</w:t>
            </w:r>
          </w:p>
        </w:tc>
        <w:tc>
          <w:tcPr>
            <w:tcW w:w="0" w:type="auto"/>
          </w:tcPr>
          <w:p w14:paraId="4BAA4BD0" w14:textId="393E0701"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0,2</w:t>
            </w:r>
          </w:p>
        </w:tc>
        <w:tc>
          <w:tcPr>
            <w:tcW w:w="0" w:type="auto"/>
          </w:tcPr>
          <w:p w14:paraId="5F2B5901" w14:textId="1B9F91E0"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1</w:t>
            </w:r>
          </w:p>
        </w:tc>
        <w:tc>
          <w:tcPr>
            <w:tcW w:w="0" w:type="auto"/>
          </w:tcPr>
          <w:p w14:paraId="1D027187" w14:textId="53ABF00D"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01CA0CAE" w14:textId="06250CFA"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0,1</w:t>
            </w:r>
          </w:p>
        </w:tc>
        <w:tc>
          <w:tcPr>
            <w:tcW w:w="0" w:type="auto"/>
          </w:tcPr>
          <w:p w14:paraId="3F55315F" w14:textId="566F75A9"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4253F244" w14:textId="0D01BFFF"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2981E2A3" w14:textId="172F46D2"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0,9</w:t>
            </w:r>
          </w:p>
        </w:tc>
        <w:tc>
          <w:tcPr>
            <w:tcW w:w="0" w:type="auto"/>
          </w:tcPr>
          <w:p w14:paraId="76E04913" w14:textId="77777777"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r>
      <w:tr w:rsidR="00073E19" w:rsidRPr="005F054D" w14:paraId="75CFE48E" w14:textId="77777777" w:rsidTr="005F054D">
        <w:tc>
          <w:tcPr>
            <w:tcW w:w="0" w:type="auto"/>
          </w:tcPr>
          <w:p w14:paraId="2B15B9DB" w14:textId="77777777" w:rsidR="00073E19" w:rsidRPr="005F054D" w:rsidRDefault="00073E19" w:rsidP="005F054D">
            <w:pPr>
              <w:spacing w:line="276" w:lineRule="auto"/>
              <w:jc w:val="right"/>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2</w:t>
            </w:r>
          </w:p>
        </w:tc>
        <w:tc>
          <w:tcPr>
            <w:tcW w:w="0" w:type="auto"/>
          </w:tcPr>
          <w:p w14:paraId="7B87CFFC" w14:textId="77777777" w:rsidR="00073E19" w:rsidRPr="005F054D" w:rsidRDefault="00073E19" w:rsidP="005F054D">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Земли населенных пунктов, в том числе:</w:t>
            </w:r>
          </w:p>
        </w:tc>
        <w:tc>
          <w:tcPr>
            <w:tcW w:w="0" w:type="auto"/>
          </w:tcPr>
          <w:p w14:paraId="2442F70D" w14:textId="0BBCAE13"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0,6</w:t>
            </w:r>
          </w:p>
        </w:tc>
        <w:tc>
          <w:tcPr>
            <w:tcW w:w="0" w:type="auto"/>
          </w:tcPr>
          <w:p w14:paraId="380C74FB" w14:textId="606EC2D3"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50F0910E" w14:textId="14351423"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6,8</w:t>
            </w:r>
          </w:p>
        </w:tc>
        <w:tc>
          <w:tcPr>
            <w:tcW w:w="0" w:type="auto"/>
          </w:tcPr>
          <w:p w14:paraId="37F9B80D" w14:textId="53524361"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0,1</w:t>
            </w:r>
          </w:p>
        </w:tc>
        <w:tc>
          <w:tcPr>
            <w:tcW w:w="0" w:type="auto"/>
          </w:tcPr>
          <w:p w14:paraId="0216AF21" w14:textId="15EFB0B7"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0,1</w:t>
            </w:r>
          </w:p>
        </w:tc>
        <w:tc>
          <w:tcPr>
            <w:tcW w:w="0" w:type="auto"/>
          </w:tcPr>
          <w:p w14:paraId="3B4947C0" w14:textId="275B131B"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0,1</w:t>
            </w:r>
          </w:p>
        </w:tc>
        <w:tc>
          <w:tcPr>
            <w:tcW w:w="0" w:type="auto"/>
          </w:tcPr>
          <w:p w14:paraId="05526487" w14:textId="6BF8B63E"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44E73601" w14:textId="3F7454A5"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6,5</w:t>
            </w:r>
          </w:p>
        </w:tc>
        <w:tc>
          <w:tcPr>
            <w:tcW w:w="0" w:type="auto"/>
          </w:tcPr>
          <w:p w14:paraId="750FAF95" w14:textId="77777777"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r>
      <w:tr w:rsidR="00073E19" w:rsidRPr="005F054D" w14:paraId="54CD1E3F" w14:textId="77777777" w:rsidTr="005F054D">
        <w:tc>
          <w:tcPr>
            <w:tcW w:w="0" w:type="auto"/>
          </w:tcPr>
          <w:p w14:paraId="43801E56" w14:textId="77777777" w:rsidR="00073E19" w:rsidRPr="005F054D" w:rsidRDefault="00073E19" w:rsidP="005F054D">
            <w:pPr>
              <w:spacing w:line="276" w:lineRule="auto"/>
              <w:jc w:val="right"/>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2.1</w:t>
            </w:r>
          </w:p>
        </w:tc>
        <w:tc>
          <w:tcPr>
            <w:tcW w:w="0" w:type="auto"/>
          </w:tcPr>
          <w:p w14:paraId="2518A1BC" w14:textId="77777777" w:rsidR="00073E19" w:rsidRPr="005F054D" w:rsidRDefault="00073E19" w:rsidP="005F054D">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городских населенных пунктов</w:t>
            </w:r>
          </w:p>
        </w:tc>
        <w:tc>
          <w:tcPr>
            <w:tcW w:w="0" w:type="auto"/>
          </w:tcPr>
          <w:p w14:paraId="3D0170A1" w14:textId="6CE01BF9"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0,3</w:t>
            </w:r>
          </w:p>
        </w:tc>
        <w:tc>
          <w:tcPr>
            <w:tcW w:w="0" w:type="auto"/>
          </w:tcPr>
          <w:p w14:paraId="7B4AA754" w14:textId="6C9E1E15"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7A022F5B" w14:textId="08F50AC9"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6,2</w:t>
            </w:r>
          </w:p>
        </w:tc>
        <w:tc>
          <w:tcPr>
            <w:tcW w:w="0" w:type="auto"/>
          </w:tcPr>
          <w:p w14:paraId="40DFC133" w14:textId="3BAB7DF0"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6303A734" w14:textId="3D0B2D84"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1E326264" w14:textId="70DDE5CF"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0,1</w:t>
            </w:r>
          </w:p>
        </w:tc>
        <w:tc>
          <w:tcPr>
            <w:tcW w:w="0" w:type="auto"/>
          </w:tcPr>
          <w:p w14:paraId="0DF54A68" w14:textId="0BC633A2"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1634347A" w14:textId="4DB783E0"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6,1</w:t>
            </w:r>
          </w:p>
        </w:tc>
        <w:tc>
          <w:tcPr>
            <w:tcW w:w="0" w:type="auto"/>
          </w:tcPr>
          <w:p w14:paraId="6BCDE4BD" w14:textId="77777777"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r>
      <w:tr w:rsidR="00073E19" w:rsidRPr="005F054D" w14:paraId="138147E5" w14:textId="77777777" w:rsidTr="005F054D">
        <w:tc>
          <w:tcPr>
            <w:tcW w:w="0" w:type="auto"/>
          </w:tcPr>
          <w:p w14:paraId="5C0E2CD4" w14:textId="77777777" w:rsidR="00073E19" w:rsidRPr="005F054D" w:rsidRDefault="00073E19" w:rsidP="005F054D">
            <w:pPr>
              <w:spacing w:line="276" w:lineRule="auto"/>
              <w:jc w:val="right"/>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2.2</w:t>
            </w:r>
          </w:p>
        </w:tc>
        <w:tc>
          <w:tcPr>
            <w:tcW w:w="0" w:type="auto"/>
          </w:tcPr>
          <w:p w14:paraId="26DAA7F8" w14:textId="77777777" w:rsidR="00073E19" w:rsidRPr="005F054D" w:rsidRDefault="00073E19" w:rsidP="005F054D">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сельских населенных пунктов</w:t>
            </w:r>
          </w:p>
        </w:tc>
        <w:tc>
          <w:tcPr>
            <w:tcW w:w="0" w:type="auto"/>
          </w:tcPr>
          <w:p w14:paraId="2D6A9E9A" w14:textId="144B00CB"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0,3</w:t>
            </w:r>
          </w:p>
        </w:tc>
        <w:tc>
          <w:tcPr>
            <w:tcW w:w="0" w:type="auto"/>
          </w:tcPr>
          <w:p w14:paraId="6E5334B0" w14:textId="1C6A2C1D"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09192D5E" w14:textId="302B0923"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0,6</w:t>
            </w:r>
          </w:p>
        </w:tc>
        <w:tc>
          <w:tcPr>
            <w:tcW w:w="0" w:type="auto"/>
          </w:tcPr>
          <w:p w14:paraId="25EE1224" w14:textId="7E0A4AD1"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0,1</w:t>
            </w:r>
          </w:p>
        </w:tc>
        <w:tc>
          <w:tcPr>
            <w:tcW w:w="0" w:type="auto"/>
          </w:tcPr>
          <w:p w14:paraId="393AC240" w14:textId="6BE54296"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0,1</w:t>
            </w:r>
          </w:p>
        </w:tc>
        <w:tc>
          <w:tcPr>
            <w:tcW w:w="0" w:type="auto"/>
          </w:tcPr>
          <w:p w14:paraId="1E3ADC8E" w14:textId="55386EB3"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532BFC1E" w14:textId="70FBACC1"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5973DE24" w14:textId="021F5F41"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0,4</w:t>
            </w:r>
          </w:p>
        </w:tc>
        <w:tc>
          <w:tcPr>
            <w:tcW w:w="0" w:type="auto"/>
          </w:tcPr>
          <w:p w14:paraId="4D1E03B6" w14:textId="77777777"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r>
      <w:tr w:rsidR="00073E19" w:rsidRPr="005F054D" w14:paraId="0E9EB533" w14:textId="77777777" w:rsidTr="005F054D">
        <w:tc>
          <w:tcPr>
            <w:tcW w:w="0" w:type="auto"/>
          </w:tcPr>
          <w:p w14:paraId="61AFC972" w14:textId="77777777" w:rsidR="00073E19" w:rsidRPr="005F054D" w:rsidRDefault="00073E19" w:rsidP="005F054D">
            <w:pPr>
              <w:spacing w:line="276" w:lineRule="auto"/>
              <w:jc w:val="right"/>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3</w:t>
            </w:r>
          </w:p>
        </w:tc>
        <w:tc>
          <w:tcPr>
            <w:tcW w:w="0" w:type="auto"/>
          </w:tcPr>
          <w:p w14:paraId="2FD00F87" w14:textId="77777777" w:rsidR="00073E19" w:rsidRPr="005F054D" w:rsidRDefault="00073E19" w:rsidP="005F054D">
            <w:pPr>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 xml:space="preserve">Земли промышленности, </w:t>
            </w:r>
            <w:r w:rsidRPr="005F054D">
              <w:rPr>
                <w:rFonts w:ascii="Times New Roman" w:eastAsia="Times New Roman" w:hAnsi="Times New Roman" w:cs="Times New Roman"/>
                <w:sz w:val="24"/>
                <w:szCs w:val="24"/>
                <w:lang w:eastAsia="ru-RU"/>
              </w:rPr>
              <w:lastRenderedPageBreak/>
              <w:t>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w:t>
            </w:r>
          </w:p>
        </w:tc>
        <w:tc>
          <w:tcPr>
            <w:tcW w:w="0" w:type="auto"/>
          </w:tcPr>
          <w:p w14:paraId="5BF08436" w14:textId="0895ECC0"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lastRenderedPageBreak/>
              <w:t>2,3</w:t>
            </w:r>
          </w:p>
        </w:tc>
        <w:tc>
          <w:tcPr>
            <w:tcW w:w="0" w:type="auto"/>
          </w:tcPr>
          <w:p w14:paraId="350CE11D" w14:textId="7AA834B3"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2,1</w:t>
            </w:r>
          </w:p>
        </w:tc>
        <w:tc>
          <w:tcPr>
            <w:tcW w:w="0" w:type="auto"/>
          </w:tcPr>
          <w:p w14:paraId="4A24D2AD" w14:textId="21FABBA5"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9,1</w:t>
            </w:r>
          </w:p>
        </w:tc>
        <w:tc>
          <w:tcPr>
            <w:tcW w:w="0" w:type="auto"/>
          </w:tcPr>
          <w:p w14:paraId="01B31915" w14:textId="2AFD6077"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0,6</w:t>
            </w:r>
          </w:p>
        </w:tc>
        <w:tc>
          <w:tcPr>
            <w:tcW w:w="0" w:type="auto"/>
          </w:tcPr>
          <w:p w14:paraId="4ED5F320" w14:textId="556A7F8F"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0,1</w:t>
            </w:r>
          </w:p>
        </w:tc>
        <w:tc>
          <w:tcPr>
            <w:tcW w:w="0" w:type="auto"/>
          </w:tcPr>
          <w:p w14:paraId="00DCEAD2" w14:textId="71AC71FB"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36293CC0" w14:textId="7F9D8CA3"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670C7002" w14:textId="5A293CFA"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8,4</w:t>
            </w:r>
          </w:p>
        </w:tc>
        <w:tc>
          <w:tcPr>
            <w:tcW w:w="0" w:type="auto"/>
          </w:tcPr>
          <w:p w14:paraId="6331F55C" w14:textId="77777777"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r>
      <w:tr w:rsidR="00073E19" w:rsidRPr="005F054D" w14:paraId="0153404C" w14:textId="77777777" w:rsidTr="005F054D">
        <w:tc>
          <w:tcPr>
            <w:tcW w:w="0" w:type="auto"/>
          </w:tcPr>
          <w:p w14:paraId="799A12C8" w14:textId="77777777" w:rsidR="00073E19" w:rsidRPr="005F054D" w:rsidRDefault="00073E19" w:rsidP="005F054D">
            <w:pPr>
              <w:spacing w:line="276" w:lineRule="auto"/>
              <w:jc w:val="right"/>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3.1</w:t>
            </w:r>
          </w:p>
        </w:tc>
        <w:tc>
          <w:tcPr>
            <w:tcW w:w="0" w:type="auto"/>
          </w:tcPr>
          <w:p w14:paraId="26CF77C5" w14:textId="77777777" w:rsidR="00073E19" w:rsidRPr="005F054D" w:rsidRDefault="00073E19" w:rsidP="005F054D">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Земли промышленности</w:t>
            </w:r>
          </w:p>
        </w:tc>
        <w:tc>
          <w:tcPr>
            <w:tcW w:w="0" w:type="auto"/>
          </w:tcPr>
          <w:p w14:paraId="003296D0" w14:textId="65EAFE9A"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0,9</w:t>
            </w:r>
          </w:p>
        </w:tc>
        <w:tc>
          <w:tcPr>
            <w:tcW w:w="0" w:type="auto"/>
          </w:tcPr>
          <w:p w14:paraId="2FD05FA9" w14:textId="03364D44"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1,8</w:t>
            </w:r>
          </w:p>
        </w:tc>
        <w:tc>
          <w:tcPr>
            <w:tcW w:w="0" w:type="auto"/>
          </w:tcPr>
          <w:p w14:paraId="67F2B5C7" w14:textId="553ECBB8"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1,5</w:t>
            </w:r>
          </w:p>
        </w:tc>
        <w:tc>
          <w:tcPr>
            <w:tcW w:w="0" w:type="auto"/>
          </w:tcPr>
          <w:p w14:paraId="65348448" w14:textId="651A3D84"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0,1</w:t>
            </w:r>
          </w:p>
        </w:tc>
        <w:tc>
          <w:tcPr>
            <w:tcW w:w="0" w:type="auto"/>
          </w:tcPr>
          <w:p w14:paraId="2AC3BB10" w14:textId="3AB6E278"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0,1</w:t>
            </w:r>
          </w:p>
        </w:tc>
        <w:tc>
          <w:tcPr>
            <w:tcW w:w="0" w:type="auto"/>
          </w:tcPr>
          <w:p w14:paraId="31EC26C9" w14:textId="151AF68E"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4B98BBEB" w14:textId="46715AB6"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3D6E0A7A" w14:textId="05B1C9A5"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1,3</w:t>
            </w:r>
          </w:p>
        </w:tc>
        <w:tc>
          <w:tcPr>
            <w:tcW w:w="0" w:type="auto"/>
          </w:tcPr>
          <w:p w14:paraId="4194B792" w14:textId="77777777"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r>
      <w:tr w:rsidR="00073E19" w:rsidRPr="005F054D" w14:paraId="561812B4" w14:textId="77777777" w:rsidTr="005F054D">
        <w:tc>
          <w:tcPr>
            <w:tcW w:w="0" w:type="auto"/>
          </w:tcPr>
          <w:p w14:paraId="71D6586E" w14:textId="77777777" w:rsidR="00073E19" w:rsidRPr="005F054D" w:rsidRDefault="00073E19" w:rsidP="005F054D">
            <w:pPr>
              <w:spacing w:line="276" w:lineRule="auto"/>
              <w:jc w:val="right"/>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3.2</w:t>
            </w:r>
          </w:p>
        </w:tc>
        <w:tc>
          <w:tcPr>
            <w:tcW w:w="0" w:type="auto"/>
          </w:tcPr>
          <w:p w14:paraId="470B7656" w14:textId="77777777" w:rsidR="00073E19" w:rsidRPr="005F054D" w:rsidRDefault="00073E19" w:rsidP="005F054D">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Земли энергетики</w:t>
            </w:r>
          </w:p>
        </w:tc>
        <w:tc>
          <w:tcPr>
            <w:tcW w:w="0" w:type="auto"/>
          </w:tcPr>
          <w:p w14:paraId="1DC7A8B8" w14:textId="10916409"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0,1</w:t>
            </w:r>
          </w:p>
        </w:tc>
        <w:tc>
          <w:tcPr>
            <w:tcW w:w="0" w:type="auto"/>
          </w:tcPr>
          <w:p w14:paraId="0FA06EC4" w14:textId="34B75D60"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18C61977" w14:textId="7985F6E0"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02CBAFEB" w14:textId="235CE8C3"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5B287B00" w14:textId="3E5A3E35"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3B03846C" w14:textId="27114807"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10FBF06A" w14:textId="5D05070A"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2C42C96F" w14:textId="24EBE3F3"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19366046" w14:textId="77777777"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r>
      <w:tr w:rsidR="00073E19" w:rsidRPr="005F054D" w14:paraId="7BF65994" w14:textId="77777777" w:rsidTr="005F054D">
        <w:tc>
          <w:tcPr>
            <w:tcW w:w="0" w:type="auto"/>
          </w:tcPr>
          <w:p w14:paraId="749262D9" w14:textId="77777777" w:rsidR="00073E19" w:rsidRPr="005F054D" w:rsidRDefault="00073E19" w:rsidP="005F054D">
            <w:pPr>
              <w:spacing w:line="276" w:lineRule="auto"/>
              <w:jc w:val="right"/>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3.3</w:t>
            </w:r>
          </w:p>
        </w:tc>
        <w:tc>
          <w:tcPr>
            <w:tcW w:w="0" w:type="auto"/>
          </w:tcPr>
          <w:p w14:paraId="2EE70868" w14:textId="77777777" w:rsidR="00073E19" w:rsidRPr="005F054D" w:rsidRDefault="00073E19" w:rsidP="005F054D">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Земли транспорта, в том числе:</w:t>
            </w:r>
          </w:p>
        </w:tc>
        <w:tc>
          <w:tcPr>
            <w:tcW w:w="0" w:type="auto"/>
          </w:tcPr>
          <w:p w14:paraId="703A5512" w14:textId="0894A88A"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08DE84D6" w14:textId="4A125FA5"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0,2</w:t>
            </w:r>
          </w:p>
        </w:tc>
        <w:tc>
          <w:tcPr>
            <w:tcW w:w="0" w:type="auto"/>
          </w:tcPr>
          <w:p w14:paraId="5B9AAB6E" w14:textId="3DEC088B"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0,4</w:t>
            </w:r>
          </w:p>
        </w:tc>
        <w:tc>
          <w:tcPr>
            <w:tcW w:w="0" w:type="auto"/>
          </w:tcPr>
          <w:p w14:paraId="57AF82CF" w14:textId="2310A0E7"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033A35F7" w14:textId="4FF980AE"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6B34F462" w14:textId="31CA66FB"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69904186" w14:textId="3CDD87DF"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5E2E8E11" w14:textId="19B243F1"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0,4</w:t>
            </w:r>
          </w:p>
        </w:tc>
        <w:tc>
          <w:tcPr>
            <w:tcW w:w="0" w:type="auto"/>
          </w:tcPr>
          <w:p w14:paraId="3B0CFA97" w14:textId="77777777"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r>
      <w:tr w:rsidR="00073E19" w:rsidRPr="005F054D" w14:paraId="53291978" w14:textId="77777777" w:rsidTr="005F054D">
        <w:tc>
          <w:tcPr>
            <w:tcW w:w="0" w:type="auto"/>
          </w:tcPr>
          <w:p w14:paraId="34D78418" w14:textId="77777777" w:rsidR="00073E19" w:rsidRPr="005F054D" w:rsidRDefault="00073E19" w:rsidP="005F054D">
            <w:pPr>
              <w:spacing w:line="276" w:lineRule="auto"/>
              <w:jc w:val="right"/>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3.3.1</w:t>
            </w:r>
          </w:p>
        </w:tc>
        <w:tc>
          <w:tcPr>
            <w:tcW w:w="0" w:type="auto"/>
          </w:tcPr>
          <w:p w14:paraId="4AF353D3" w14:textId="77777777" w:rsidR="00073E19" w:rsidRPr="005F054D" w:rsidRDefault="00073E19" w:rsidP="005F054D">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xml:space="preserve">железнодорожного </w:t>
            </w:r>
          </w:p>
        </w:tc>
        <w:tc>
          <w:tcPr>
            <w:tcW w:w="0" w:type="auto"/>
          </w:tcPr>
          <w:p w14:paraId="73E3ADF3" w14:textId="66E5246E"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00953D7D" w14:textId="7FB36C6B"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7864A1C6" w14:textId="21534A9F"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479F2011" w14:textId="13627215"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3E9E0A36" w14:textId="42BF4B92"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4FFA91E2" w14:textId="3FC305DE"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5ABB63E4" w14:textId="37C4E9B8"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61F40508" w14:textId="18470A0B"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6971F0A0" w14:textId="77777777"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r>
      <w:tr w:rsidR="00073E19" w:rsidRPr="005F054D" w14:paraId="3BDDE24F" w14:textId="77777777" w:rsidTr="005F054D">
        <w:tc>
          <w:tcPr>
            <w:tcW w:w="0" w:type="auto"/>
          </w:tcPr>
          <w:p w14:paraId="6AC2E749" w14:textId="77777777" w:rsidR="00073E19" w:rsidRPr="005F054D" w:rsidRDefault="00073E19" w:rsidP="005F054D">
            <w:pPr>
              <w:spacing w:line="276" w:lineRule="auto"/>
              <w:jc w:val="right"/>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3.3.2</w:t>
            </w:r>
          </w:p>
        </w:tc>
        <w:tc>
          <w:tcPr>
            <w:tcW w:w="0" w:type="auto"/>
          </w:tcPr>
          <w:p w14:paraId="522FBB6D" w14:textId="77777777" w:rsidR="00073E19" w:rsidRPr="005F054D" w:rsidRDefault="00073E19" w:rsidP="005F054D">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автомобильного</w:t>
            </w:r>
          </w:p>
        </w:tc>
        <w:tc>
          <w:tcPr>
            <w:tcW w:w="0" w:type="auto"/>
          </w:tcPr>
          <w:p w14:paraId="0C36319F" w14:textId="7859056F"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161A5F41" w14:textId="0A32716F"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0,2</w:t>
            </w:r>
          </w:p>
        </w:tc>
        <w:tc>
          <w:tcPr>
            <w:tcW w:w="0" w:type="auto"/>
          </w:tcPr>
          <w:p w14:paraId="0CC506D3" w14:textId="4C365769"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0,3</w:t>
            </w:r>
          </w:p>
        </w:tc>
        <w:tc>
          <w:tcPr>
            <w:tcW w:w="0" w:type="auto"/>
          </w:tcPr>
          <w:p w14:paraId="7DA387B1" w14:textId="5BC437CD"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0599969A" w14:textId="119D9974"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70334AD0" w14:textId="6614B2C8"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7ACA0897" w14:textId="431B92F9"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33B892CD" w14:textId="13E23F04"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0,3</w:t>
            </w:r>
          </w:p>
        </w:tc>
        <w:tc>
          <w:tcPr>
            <w:tcW w:w="0" w:type="auto"/>
          </w:tcPr>
          <w:p w14:paraId="4AE48562" w14:textId="77777777"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r>
      <w:tr w:rsidR="00073E19" w:rsidRPr="005F054D" w14:paraId="2BB5D874" w14:textId="77777777" w:rsidTr="005F054D">
        <w:tc>
          <w:tcPr>
            <w:tcW w:w="0" w:type="auto"/>
          </w:tcPr>
          <w:p w14:paraId="4A3FC525" w14:textId="77777777" w:rsidR="00073E19" w:rsidRPr="005F054D" w:rsidRDefault="00073E19" w:rsidP="005F054D">
            <w:pPr>
              <w:spacing w:line="276" w:lineRule="auto"/>
              <w:jc w:val="right"/>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3.3.3</w:t>
            </w:r>
          </w:p>
        </w:tc>
        <w:tc>
          <w:tcPr>
            <w:tcW w:w="0" w:type="auto"/>
          </w:tcPr>
          <w:p w14:paraId="0B7AEB1F" w14:textId="77777777" w:rsidR="00073E19" w:rsidRPr="005F054D" w:rsidRDefault="00073E19" w:rsidP="005F054D">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морского, внутреннего водного</w:t>
            </w:r>
          </w:p>
        </w:tc>
        <w:tc>
          <w:tcPr>
            <w:tcW w:w="0" w:type="auto"/>
          </w:tcPr>
          <w:p w14:paraId="059AAD1A" w14:textId="699826C9"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19EF71B3" w14:textId="0D14DEEA"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11E99CCC" w14:textId="74B86E14"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4A30FD80" w14:textId="6263E282"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5479E49A" w14:textId="2CF58EFD"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6343BE43" w14:textId="637B39C1"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38E6F3C5" w14:textId="096383A6"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0F22A7D5" w14:textId="49BE254F"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3F8D52FF" w14:textId="77777777"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r>
      <w:tr w:rsidR="00073E19" w:rsidRPr="005F054D" w14:paraId="4CBA8FF6" w14:textId="77777777" w:rsidTr="005F054D">
        <w:tc>
          <w:tcPr>
            <w:tcW w:w="0" w:type="auto"/>
          </w:tcPr>
          <w:p w14:paraId="7A3DAF7B" w14:textId="77777777" w:rsidR="00073E19" w:rsidRPr="005F054D" w:rsidRDefault="00073E19" w:rsidP="005F054D">
            <w:pPr>
              <w:spacing w:line="276" w:lineRule="auto"/>
              <w:jc w:val="right"/>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3.3.4</w:t>
            </w:r>
          </w:p>
        </w:tc>
        <w:tc>
          <w:tcPr>
            <w:tcW w:w="0" w:type="auto"/>
          </w:tcPr>
          <w:p w14:paraId="2B81FD9E" w14:textId="77777777" w:rsidR="00073E19" w:rsidRPr="005F054D" w:rsidRDefault="00073E19" w:rsidP="005F054D">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xml:space="preserve">воздушного </w:t>
            </w:r>
          </w:p>
        </w:tc>
        <w:tc>
          <w:tcPr>
            <w:tcW w:w="0" w:type="auto"/>
          </w:tcPr>
          <w:p w14:paraId="34EB5A82" w14:textId="1EAA35C5"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43FC0B56" w14:textId="02DD99E4"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374BC17A" w14:textId="0A6572B5"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704A39FD" w14:textId="70EE4A0B"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6A9F827D" w14:textId="009B72FD"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045DDEB0" w14:textId="669706C9"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2034C148" w14:textId="4AEC33AC"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22E7BB9A" w14:textId="62872CF1"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2F14D19F" w14:textId="77777777"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r>
      <w:tr w:rsidR="00073E19" w:rsidRPr="005F054D" w14:paraId="22F804FC" w14:textId="77777777" w:rsidTr="005F054D">
        <w:tc>
          <w:tcPr>
            <w:tcW w:w="0" w:type="auto"/>
          </w:tcPr>
          <w:p w14:paraId="2C31A9FC" w14:textId="77777777" w:rsidR="00073E19" w:rsidRPr="005F054D" w:rsidRDefault="00073E19" w:rsidP="005F054D">
            <w:pPr>
              <w:spacing w:line="276" w:lineRule="auto"/>
              <w:jc w:val="right"/>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3.3.5</w:t>
            </w:r>
          </w:p>
        </w:tc>
        <w:tc>
          <w:tcPr>
            <w:tcW w:w="0" w:type="auto"/>
          </w:tcPr>
          <w:p w14:paraId="0852E551" w14:textId="77777777" w:rsidR="00073E19" w:rsidRPr="005F054D" w:rsidRDefault="00073E19" w:rsidP="005F054D">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трубопроводного</w:t>
            </w:r>
          </w:p>
        </w:tc>
        <w:tc>
          <w:tcPr>
            <w:tcW w:w="0" w:type="auto"/>
          </w:tcPr>
          <w:p w14:paraId="6F3413D0" w14:textId="76D4031F"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3BE90607" w14:textId="3E88B9D8"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759910EF" w14:textId="1E4E576E"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0,1</w:t>
            </w:r>
          </w:p>
        </w:tc>
        <w:tc>
          <w:tcPr>
            <w:tcW w:w="0" w:type="auto"/>
          </w:tcPr>
          <w:p w14:paraId="0C2B8B3A" w14:textId="3E7CE722"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7D88E0D8" w14:textId="58BBEAD4"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0726C831" w14:textId="3C2C9AF0"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75DAADBB" w14:textId="1640AD73"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6147C609" w14:textId="4A4ADA76"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0,1</w:t>
            </w:r>
          </w:p>
        </w:tc>
        <w:tc>
          <w:tcPr>
            <w:tcW w:w="0" w:type="auto"/>
          </w:tcPr>
          <w:p w14:paraId="19851EB7" w14:textId="77777777"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r>
      <w:tr w:rsidR="00073E19" w:rsidRPr="005F054D" w14:paraId="2A069C62" w14:textId="77777777" w:rsidTr="005F054D">
        <w:tc>
          <w:tcPr>
            <w:tcW w:w="0" w:type="auto"/>
          </w:tcPr>
          <w:p w14:paraId="1FE3FB5C" w14:textId="77777777" w:rsidR="00073E19" w:rsidRPr="005F054D" w:rsidRDefault="00073E19" w:rsidP="005F054D">
            <w:pPr>
              <w:spacing w:line="276" w:lineRule="auto"/>
              <w:jc w:val="right"/>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3.4</w:t>
            </w:r>
          </w:p>
        </w:tc>
        <w:tc>
          <w:tcPr>
            <w:tcW w:w="0" w:type="auto"/>
          </w:tcPr>
          <w:p w14:paraId="082EBAAA" w14:textId="77777777" w:rsidR="00073E19" w:rsidRPr="005F054D" w:rsidRDefault="00073E19" w:rsidP="005F054D">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Земли связи, радиовещания, телевидения, информатики</w:t>
            </w:r>
          </w:p>
        </w:tc>
        <w:tc>
          <w:tcPr>
            <w:tcW w:w="0" w:type="auto"/>
          </w:tcPr>
          <w:p w14:paraId="03BBAEC1" w14:textId="34ABB7DC"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522BCEEB" w14:textId="3AB94857"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75ADFF09" w14:textId="71190E24"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2F1DEB2A" w14:textId="6940616E"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29D37D81" w14:textId="65E69772"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31829023" w14:textId="5A4CCC20"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78E0531F" w14:textId="4F3FCE0D"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50E1C63F" w14:textId="5DD0AE2D"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007F2DA4" w14:textId="77777777"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r>
      <w:tr w:rsidR="00073E19" w:rsidRPr="005F054D" w14:paraId="104BB80A" w14:textId="77777777" w:rsidTr="005F054D">
        <w:tc>
          <w:tcPr>
            <w:tcW w:w="0" w:type="auto"/>
          </w:tcPr>
          <w:p w14:paraId="5AAA3118" w14:textId="77777777" w:rsidR="00073E19" w:rsidRPr="005F054D" w:rsidRDefault="00073E19" w:rsidP="005F054D">
            <w:pPr>
              <w:spacing w:line="276" w:lineRule="auto"/>
              <w:jc w:val="right"/>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3.5</w:t>
            </w:r>
          </w:p>
        </w:tc>
        <w:tc>
          <w:tcPr>
            <w:tcW w:w="0" w:type="auto"/>
          </w:tcPr>
          <w:p w14:paraId="4E2A54B9" w14:textId="77777777" w:rsidR="00073E19" w:rsidRPr="005F054D" w:rsidRDefault="00073E19" w:rsidP="005F054D">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Земли для обеспечения космической деятельности</w:t>
            </w:r>
          </w:p>
        </w:tc>
        <w:tc>
          <w:tcPr>
            <w:tcW w:w="0" w:type="auto"/>
          </w:tcPr>
          <w:p w14:paraId="49012E20" w14:textId="29B6CBF1"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4D535133" w14:textId="64BA9CFD"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105EE7A0" w14:textId="662577D7"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23E88D4A" w14:textId="46735C74"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2B811126" w14:textId="52AEB6D1"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117B9A4D" w14:textId="13A84040"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4DDB37FD" w14:textId="38B5A64D"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6DFFD1B4" w14:textId="2BB9A3A7"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0A1CDCB5" w14:textId="77777777"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r>
      <w:tr w:rsidR="00073E19" w:rsidRPr="005F054D" w14:paraId="0589AB24" w14:textId="77777777" w:rsidTr="005F054D">
        <w:tc>
          <w:tcPr>
            <w:tcW w:w="0" w:type="auto"/>
          </w:tcPr>
          <w:p w14:paraId="43E01885" w14:textId="77777777" w:rsidR="00073E19" w:rsidRPr="005F054D" w:rsidRDefault="00073E19" w:rsidP="005F054D">
            <w:pPr>
              <w:spacing w:line="276" w:lineRule="auto"/>
              <w:jc w:val="right"/>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3.6</w:t>
            </w:r>
          </w:p>
        </w:tc>
        <w:tc>
          <w:tcPr>
            <w:tcW w:w="0" w:type="auto"/>
          </w:tcPr>
          <w:p w14:paraId="07198BB3" w14:textId="77777777" w:rsidR="00073E19" w:rsidRPr="005F054D" w:rsidRDefault="00073E19" w:rsidP="005F054D">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Земли обороны и безопасности</w:t>
            </w:r>
          </w:p>
        </w:tc>
        <w:tc>
          <w:tcPr>
            <w:tcW w:w="0" w:type="auto"/>
          </w:tcPr>
          <w:p w14:paraId="7A10FC49" w14:textId="0BC802AE"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1,1</w:t>
            </w:r>
          </w:p>
        </w:tc>
        <w:tc>
          <w:tcPr>
            <w:tcW w:w="0" w:type="auto"/>
          </w:tcPr>
          <w:p w14:paraId="78AB6770" w14:textId="131B8BDB"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62AC3BAE" w14:textId="22D0FE58"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2,2</w:t>
            </w:r>
          </w:p>
        </w:tc>
        <w:tc>
          <w:tcPr>
            <w:tcW w:w="0" w:type="auto"/>
          </w:tcPr>
          <w:p w14:paraId="047A7621" w14:textId="46BA28C5"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0,5</w:t>
            </w:r>
          </w:p>
        </w:tc>
        <w:tc>
          <w:tcPr>
            <w:tcW w:w="0" w:type="auto"/>
          </w:tcPr>
          <w:p w14:paraId="69128363" w14:textId="6EBAED3F"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06475E09" w14:textId="142C885E"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7AEF366A" w14:textId="0B784901"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460774B9" w14:textId="20957073"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1,7</w:t>
            </w:r>
          </w:p>
        </w:tc>
        <w:tc>
          <w:tcPr>
            <w:tcW w:w="0" w:type="auto"/>
          </w:tcPr>
          <w:p w14:paraId="2715AC8F" w14:textId="77777777"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r>
      <w:tr w:rsidR="00073E19" w:rsidRPr="005F054D" w14:paraId="20367751" w14:textId="77777777" w:rsidTr="005F054D">
        <w:tc>
          <w:tcPr>
            <w:tcW w:w="0" w:type="auto"/>
          </w:tcPr>
          <w:p w14:paraId="0D77389B" w14:textId="77777777" w:rsidR="00073E19" w:rsidRPr="005F054D" w:rsidRDefault="00073E19" w:rsidP="005F054D">
            <w:pPr>
              <w:spacing w:line="276" w:lineRule="auto"/>
              <w:jc w:val="right"/>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3.7</w:t>
            </w:r>
          </w:p>
        </w:tc>
        <w:tc>
          <w:tcPr>
            <w:tcW w:w="0" w:type="auto"/>
          </w:tcPr>
          <w:p w14:paraId="31C35273" w14:textId="77777777" w:rsidR="00073E19" w:rsidRPr="005F054D" w:rsidRDefault="00073E19" w:rsidP="005F054D">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 xml:space="preserve">Земли иного </w:t>
            </w:r>
            <w:r w:rsidRPr="005F054D">
              <w:rPr>
                <w:rFonts w:ascii="Times New Roman" w:eastAsia="Times New Roman" w:hAnsi="Times New Roman" w:cs="Times New Roman"/>
                <w:sz w:val="24"/>
                <w:szCs w:val="24"/>
                <w:lang w:eastAsia="ru-RU"/>
              </w:rPr>
              <w:lastRenderedPageBreak/>
              <w:t>специального назначения</w:t>
            </w:r>
          </w:p>
        </w:tc>
        <w:tc>
          <w:tcPr>
            <w:tcW w:w="0" w:type="auto"/>
          </w:tcPr>
          <w:p w14:paraId="2D3ECBD6" w14:textId="2007B163"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lastRenderedPageBreak/>
              <w:t>0,2</w:t>
            </w:r>
          </w:p>
        </w:tc>
        <w:tc>
          <w:tcPr>
            <w:tcW w:w="0" w:type="auto"/>
          </w:tcPr>
          <w:p w14:paraId="5D1EA436" w14:textId="622CF2FD"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0,1</w:t>
            </w:r>
          </w:p>
        </w:tc>
        <w:tc>
          <w:tcPr>
            <w:tcW w:w="0" w:type="auto"/>
          </w:tcPr>
          <w:p w14:paraId="7B8E92CA" w14:textId="7172AD72"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5,0</w:t>
            </w:r>
          </w:p>
        </w:tc>
        <w:tc>
          <w:tcPr>
            <w:tcW w:w="0" w:type="auto"/>
          </w:tcPr>
          <w:p w14:paraId="27A25428" w14:textId="5774F0F0"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19835747" w14:textId="3C4C1110"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5EB802FA" w14:textId="4D375F8A"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545715E6" w14:textId="60590AF8"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2BEFF3AB" w14:textId="5306C421"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5,0</w:t>
            </w:r>
          </w:p>
        </w:tc>
        <w:tc>
          <w:tcPr>
            <w:tcW w:w="0" w:type="auto"/>
          </w:tcPr>
          <w:p w14:paraId="2F63BC2B" w14:textId="77777777"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r>
      <w:tr w:rsidR="00073E19" w:rsidRPr="005F054D" w14:paraId="3528D3F8" w14:textId="77777777" w:rsidTr="005F054D">
        <w:tc>
          <w:tcPr>
            <w:tcW w:w="0" w:type="auto"/>
          </w:tcPr>
          <w:p w14:paraId="648C3305" w14:textId="77777777" w:rsidR="00073E19" w:rsidRPr="005F054D" w:rsidRDefault="00073E19" w:rsidP="005F054D">
            <w:pPr>
              <w:spacing w:line="276" w:lineRule="auto"/>
              <w:jc w:val="right"/>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4</w:t>
            </w:r>
          </w:p>
        </w:tc>
        <w:tc>
          <w:tcPr>
            <w:tcW w:w="0" w:type="auto"/>
          </w:tcPr>
          <w:p w14:paraId="718E236D" w14:textId="77777777" w:rsidR="00073E19" w:rsidRPr="005F054D" w:rsidRDefault="00073E19" w:rsidP="005F054D">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Земли особо охраняемых территорий и объектов, в том числе:</w:t>
            </w:r>
          </w:p>
        </w:tc>
        <w:tc>
          <w:tcPr>
            <w:tcW w:w="0" w:type="auto"/>
          </w:tcPr>
          <w:p w14:paraId="74F1F9EA" w14:textId="459EFF61"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020D86D0" w14:textId="7FB7FA76"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5BF99654" w14:textId="501072FB"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0,2</w:t>
            </w:r>
          </w:p>
        </w:tc>
        <w:tc>
          <w:tcPr>
            <w:tcW w:w="0" w:type="auto"/>
          </w:tcPr>
          <w:p w14:paraId="1108FA46" w14:textId="2217F99A"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20760D2C" w14:textId="0CCF4A70"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6BE41E3C" w14:textId="076754BA"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2968C80D" w14:textId="222A133A"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tcPr>
          <w:p w14:paraId="33CF75E9" w14:textId="43305FA1"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0,2</w:t>
            </w:r>
          </w:p>
        </w:tc>
        <w:tc>
          <w:tcPr>
            <w:tcW w:w="0" w:type="auto"/>
          </w:tcPr>
          <w:p w14:paraId="38EB47A8" w14:textId="77777777"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r>
      <w:tr w:rsidR="00073E19" w:rsidRPr="005F054D" w14:paraId="5C143BBF" w14:textId="77777777" w:rsidTr="005F054D">
        <w:tc>
          <w:tcPr>
            <w:tcW w:w="0" w:type="auto"/>
          </w:tcPr>
          <w:p w14:paraId="7A58A60F" w14:textId="77777777" w:rsidR="00073E19" w:rsidRPr="005F054D" w:rsidRDefault="00073E19" w:rsidP="005F054D">
            <w:pPr>
              <w:spacing w:line="276" w:lineRule="auto"/>
              <w:jc w:val="right"/>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4.1</w:t>
            </w:r>
          </w:p>
        </w:tc>
        <w:tc>
          <w:tcPr>
            <w:tcW w:w="0" w:type="auto"/>
          </w:tcPr>
          <w:p w14:paraId="35E78CE7" w14:textId="6BDA642A" w:rsidR="00073E19" w:rsidRPr="005F054D" w:rsidRDefault="00073E19" w:rsidP="005F054D">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Земли особо охраняемых природных территорий</w:t>
            </w:r>
          </w:p>
        </w:tc>
        <w:tc>
          <w:tcPr>
            <w:tcW w:w="0" w:type="auto"/>
            <w:vAlign w:val="center"/>
          </w:tcPr>
          <w:p w14:paraId="0F1552B6" w14:textId="300521EF"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c>
          <w:tcPr>
            <w:tcW w:w="0" w:type="auto"/>
            <w:vAlign w:val="center"/>
          </w:tcPr>
          <w:p w14:paraId="4012CCF6" w14:textId="4FF3A1AB"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c>
          <w:tcPr>
            <w:tcW w:w="0" w:type="auto"/>
            <w:vAlign w:val="center"/>
          </w:tcPr>
          <w:p w14:paraId="2C4DBFBA" w14:textId="508E00C6"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c>
          <w:tcPr>
            <w:tcW w:w="0" w:type="auto"/>
            <w:vAlign w:val="center"/>
          </w:tcPr>
          <w:p w14:paraId="3DC10B8D" w14:textId="72C09C18"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c>
          <w:tcPr>
            <w:tcW w:w="0" w:type="auto"/>
            <w:vAlign w:val="center"/>
          </w:tcPr>
          <w:p w14:paraId="31E4F6EA" w14:textId="623141B3"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c>
          <w:tcPr>
            <w:tcW w:w="0" w:type="auto"/>
            <w:vAlign w:val="center"/>
          </w:tcPr>
          <w:p w14:paraId="37E14EEB" w14:textId="16B248F8"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c>
          <w:tcPr>
            <w:tcW w:w="0" w:type="auto"/>
            <w:vAlign w:val="center"/>
          </w:tcPr>
          <w:p w14:paraId="599D5407" w14:textId="50A61CDF"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c>
          <w:tcPr>
            <w:tcW w:w="0" w:type="auto"/>
            <w:vAlign w:val="center"/>
          </w:tcPr>
          <w:p w14:paraId="03AD7567" w14:textId="0FAE7B7E"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c>
          <w:tcPr>
            <w:tcW w:w="0" w:type="auto"/>
            <w:vAlign w:val="center"/>
          </w:tcPr>
          <w:p w14:paraId="307D9044" w14:textId="77777777"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r>
      <w:tr w:rsidR="00073E19" w:rsidRPr="005F054D" w14:paraId="3D6C6B76" w14:textId="77777777" w:rsidTr="005F054D">
        <w:tc>
          <w:tcPr>
            <w:tcW w:w="0" w:type="auto"/>
          </w:tcPr>
          <w:p w14:paraId="0F44ED53" w14:textId="77777777" w:rsidR="00073E19" w:rsidRPr="005F054D" w:rsidRDefault="00073E19" w:rsidP="005F054D">
            <w:pPr>
              <w:spacing w:line="276" w:lineRule="auto"/>
              <w:jc w:val="right"/>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4.2</w:t>
            </w:r>
          </w:p>
        </w:tc>
        <w:tc>
          <w:tcPr>
            <w:tcW w:w="0" w:type="auto"/>
          </w:tcPr>
          <w:p w14:paraId="625141F2" w14:textId="77777777" w:rsidR="00073E19" w:rsidRPr="005F054D" w:rsidRDefault="00073E19" w:rsidP="005F054D">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Земли лечебно-оздоровительных местностей и курортов</w:t>
            </w:r>
          </w:p>
        </w:tc>
        <w:tc>
          <w:tcPr>
            <w:tcW w:w="0" w:type="auto"/>
            <w:vAlign w:val="center"/>
          </w:tcPr>
          <w:p w14:paraId="625BD4FA" w14:textId="33C45A81"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c>
          <w:tcPr>
            <w:tcW w:w="0" w:type="auto"/>
            <w:vAlign w:val="center"/>
          </w:tcPr>
          <w:p w14:paraId="78066285" w14:textId="0ED0D684"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c>
          <w:tcPr>
            <w:tcW w:w="0" w:type="auto"/>
            <w:vAlign w:val="center"/>
          </w:tcPr>
          <w:p w14:paraId="27FE7125" w14:textId="7CC23CA6"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c>
          <w:tcPr>
            <w:tcW w:w="0" w:type="auto"/>
            <w:vAlign w:val="center"/>
          </w:tcPr>
          <w:p w14:paraId="67475069" w14:textId="429D9D12"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c>
          <w:tcPr>
            <w:tcW w:w="0" w:type="auto"/>
            <w:vAlign w:val="center"/>
          </w:tcPr>
          <w:p w14:paraId="35E4C049" w14:textId="339FA39E"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c>
          <w:tcPr>
            <w:tcW w:w="0" w:type="auto"/>
            <w:vAlign w:val="center"/>
          </w:tcPr>
          <w:p w14:paraId="23B178D4" w14:textId="0E54A357"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c>
          <w:tcPr>
            <w:tcW w:w="0" w:type="auto"/>
            <w:vAlign w:val="center"/>
          </w:tcPr>
          <w:p w14:paraId="6A751B5B" w14:textId="600B0A42"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c>
          <w:tcPr>
            <w:tcW w:w="0" w:type="auto"/>
            <w:vAlign w:val="center"/>
          </w:tcPr>
          <w:p w14:paraId="29A750B2" w14:textId="22957506"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c>
          <w:tcPr>
            <w:tcW w:w="0" w:type="auto"/>
            <w:vAlign w:val="center"/>
          </w:tcPr>
          <w:p w14:paraId="12CF7FF4" w14:textId="77777777"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r>
      <w:tr w:rsidR="00073E19" w:rsidRPr="005F054D" w14:paraId="041EDBC5" w14:textId="77777777" w:rsidTr="005F054D">
        <w:tc>
          <w:tcPr>
            <w:tcW w:w="0" w:type="auto"/>
          </w:tcPr>
          <w:p w14:paraId="03637413" w14:textId="77777777" w:rsidR="00073E19" w:rsidRPr="005F054D" w:rsidRDefault="00073E19" w:rsidP="005F054D">
            <w:pPr>
              <w:spacing w:line="276" w:lineRule="auto"/>
              <w:jc w:val="right"/>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4.3</w:t>
            </w:r>
          </w:p>
        </w:tc>
        <w:tc>
          <w:tcPr>
            <w:tcW w:w="0" w:type="auto"/>
          </w:tcPr>
          <w:p w14:paraId="1968A717" w14:textId="77777777" w:rsidR="00073E19" w:rsidRPr="005F054D" w:rsidRDefault="00073E19" w:rsidP="005F054D">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Земли рекреационного назначения</w:t>
            </w:r>
          </w:p>
        </w:tc>
        <w:tc>
          <w:tcPr>
            <w:tcW w:w="0" w:type="auto"/>
            <w:vAlign w:val="bottom"/>
          </w:tcPr>
          <w:p w14:paraId="5EDEDAF2" w14:textId="00992B41"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vAlign w:val="bottom"/>
          </w:tcPr>
          <w:p w14:paraId="26825B98" w14:textId="0F1CFDA9"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vAlign w:val="bottom"/>
          </w:tcPr>
          <w:p w14:paraId="72009C59" w14:textId="663BF3D7"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0,2</w:t>
            </w:r>
          </w:p>
        </w:tc>
        <w:tc>
          <w:tcPr>
            <w:tcW w:w="0" w:type="auto"/>
            <w:vAlign w:val="bottom"/>
          </w:tcPr>
          <w:p w14:paraId="1C7B0323" w14:textId="25067455"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vAlign w:val="bottom"/>
          </w:tcPr>
          <w:p w14:paraId="3634127C" w14:textId="03A9AE5C"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vAlign w:val="bottom"/>
          </w:tcPr>
          <w:p w14:paraId="06B5DE71" w14:textId="1F92ABDB"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vAlign w:val="bottom"/>
          </w:tcPr>
          <w:p w14:paraId="0A233BCB" w14:textId="58D7BF62"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vAlign w:val="bottom"/>
          </w:tcPr>
          <w:p w14:paraId="04B98AB4" w14:textId="67D5EFBC"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0,2</w:t>
            </w:r>
          </w:p>
        </w:tc>
        <w:tc>
          <w:tcPr>
            <w:tcW w:w="0" w:type="auto"/>
            <w:vAlign w:val="center"/>
          </w:tcPr>
          <w:p w14:paraId="5D0AD875" w14:textId="77777777"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r>
      <w:tr w:rsidR="00073E19" w:rsidRPr="005F054D" w14:paraId="14F8888A" w14:textId="77777777" w:rsidTr="005F054D">
        <w:tc>
          <w:tcPr>
            <w:tcW w:w="0" w:type="auto"/>
          </w:tcPr>
          <w:p w14:paraId="2EE1D12F" w14:textId="77777777" w:rsidR="00073E19" w:rsidRPr="005F054D" w:rsidRDefault="00073E19" w:rsidP="005F054D">
            <w:pPr>
              <w:spacing w:line="276" w:lineRule="auto"/>
              <w:jc w:val="right"/>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4.4</w:t>
            </w:r>
          </w:p>
        </w:tc>
        <w:tc>
          <w:tcPr>
            <w:tcW w:w="0" w:type="auto"/>
          </w:tcPr>
          <w:p w14:paraId="2822CFE4" w14:textId="77777777" w:rsidR="00073E19" w:rsidRPr="005F054D" w:rsidRDefault="00073E19" w:rsidP="005F054D">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Земли историко-культурного назначения</w:t>
            </w:r>
          </w:p>
        </w:tc>
        <w:tc>
          <w:tcPr>
            <w:tcW w:w="0" w:type="auto"/>
            <w:vAlign w:val="bottom"/>
          </w:tcPr>
          <w:p w14:paraId="5A8E332C" w14:textId="155AF709"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vAlign w:val="bottom"/>
          </w:tcPr>
          <w:p w14:paraId="1C4DF48E" w14:textId="5DC3D1C9"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vAlign w:val="bottom"/>
          </w:tcPr>
          <w:p w14:paraId="75ABAFB1" w14:textId="3C53EABB"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vAlign w:val="bottom"/>
          </w:tcPr>
          <w:p w14:paraId="56801DC6" w14:textId="7A60D22F"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vAlign w:val="bottom"/>
          </w:tcPr>
          <w:p w14:paraId="0C03142B" w14:textId="6F6C5580"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vAlign w:val="bottom"/>
          </w:tcPr>
          <w:p w14:paraId="6D2963ED" w14:textId="2A18F614"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vAlign w:val="bottom"/>
          </w:tcPr>
          <w:p w14:paraId="67EB5EAD" w14:textId="1AA52A5F"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vAlign w:val="bottom"/>
          </w:tcPr>
          <w:p w14:paraId="4B9BFC1F" w14:textId="4D572E77"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vAlign w:val="center"/>
          </w:tcPr>
          <w:p w14:paraId="3A2412F8" w14:textId="77777777"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r>
      <w:tr w:rsidR="00073E19" w:rsidRPr="005F054D" w14:paraId="087D62E5" w14:textId="77777777" w:rsidTr="005F054D">
        <w:tc>
          <w:tcPr>
            <w:tcW w:w="0" w:type="auto"/>
          </w:tcPr>
          <w:p w14:paraId="1D9AE4CF" w14:textId="77777777" w:rsidR="00073E19" w:rsidRPr="005F054D" w:rsidRDefault="00073E19" w:rsidP="005F054D">
            <w:pPr>
              <w:spacing w:line="276" w:lineRule="auto"/>
              <w:jc w:val="right"/>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5</w:t>
            </w:r>
          </w:p>
        </w:tc>
        <w:tc>
          <w:tcPr>
            <w:tcW w:w="0" w:type="auto"/>
          </w:tcPr>
          <w:p w14:paraId="5A48A866" w14:textId="77777777" w:rsidR="00073E19" w:rsidRPr="005F054D" w:rsidRDefault="00073E19" w:rsidP="005F054D">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xml:space="preserve">Земли лесного фонда </w:t>
            </w:r>
          </w:p>
        </w:tc>
        <w:tc>
          <w:tcPr>
            <w:tcW w:w="0" w:type="auto"/>
            <w:vAlign w:val="bottom"/>
          </w:tcPr>
          <w:p w14:paraId="30712AAC" w14:textId="249E6EAA"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19,9</w:t>
            </w:r>
          </w:p>
        </w:tc>
        <w:tc>
          <w:tcPr>
            <w:tcW w:w="0" w:type="auto"/>
            <w:vAlign w:val="bottom"/>
          </w:tcPr>
          <w:p w14:paraId="007EC541" w14:textId="6D0824A8"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1,8</w:t>
            </w:r>
          </w:p>
        </w:tc>
        <w:tc>
          <w:tcPr>
            <w:tcW w:w="0" w:type="auto"/>
            <w:vAlign w:val="bottom"/>
          </w:tcPr>
          <w:p w14:paraId="1A620E01" w14:textId="6C732402"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8,8</w:t>
            </w:r>
          </w:p>
        </w:tc>
        <w:tc>
          <w:tcPr>
            <w:tcW w:w="0" w:type="auto"/>
            <w:vAlign w:val="bottom"/>
          </w:tcPr>
          <w:p w14:paraId="3EC00977" w14:textId="18395EFC"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vAlign w:val="bottom"/>
          </w:tcPr>
          <w:p w14:paraId="6837FC0C" w14:textId="6BFD9F91"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0,1</w:t>
            </w:r>
          </w:p>
        </w:tc>
        <w:tc>
          <w:tcPr>
            <w:tcW w:w="0" w:type="auto"/>
            <w:vAlign w:val="bottom"/>
          </w:tcPr>
          <w:p w14:paraId="46CD4A7A" w14:textId="7BDF7C73"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0,3</w:t>
            </w:r>
          </w:p>
        </w:tc>
        <w:tc>
          <w:tcPr>
            <w:tcW w:w="0" w:type="auto"/>
            <w:vAlign w:val="bottom"/>
          </w:tcPr>
          <w:p w14:paraId="4CAEF64C" w14:textId="47B654DE"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vAlign w:val="bottom"/>
          </w:tcPr>
          <w:p w14:paraId="6F2BA27D" w14:textId="38E2A3B0"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8,4</w:t>
            </w:r>
          </w:p>
        </w:tc>
        <w:tc>
          <w:tcPr>
            <w:tcW w:w="0" w:type="auto"/>
            <w:vAlign w:val="center"/>
          </w:tcPr>
          <w:p w14:paraId="7805904A" w14:textId="77777777"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r>
      <w:tr w:rsidR="00073E19" w:rsidRPr="005F054D" w14:paraId="5CF380E1" w14:textId="77777777" w:rsidTr="005F054D">
        <w:tc>
          <w:tcPr>
            <w:tcW w:w="0" w:type="auto"/>
          </w:tcPr>
          <w:p w14:paraId="4D478FFB" w14:textId="77777777" w:rsidR="00073E19" w:rsidRPr="005F054D" w:rsidRDefault="00073E19" w:rsidP="005F054D">
            <w:pPr>
              <w:spacing w:line="276" w:lineRule="auto"/>
              <w:jc w:val="right"/>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6</w:t>
            </w:r>
          </w:p>
        </w:tc>
        <w:tc>
          <w:tcPr>
            <w:tcW w:w="0" w:type="auto"/>
          </w:tcPr>
          <w:p w14:paraId="4D6B7124" w14:textId="77777777" w:rsidR="00073E19" w:rsidRPr="005F054D" w:rsidRDefault="00073E19" w:rsidP="005F054D">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xml:space="preserve">Земли водного фонда </w:t>
            </w:r>
          </w:p>
        </w:tc>
        <w:tc>
          <w:tcPr>
            <w:tcW w:w="0" w:type="auto"/>
            <w:vAlign w:val="bottom"/>
          </w:tcPr>
          <w:p w14:paraId="2DE04D91" w14:textId="69AE6503"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vAlign w:val="bottom"/>
          </w:tcPr>
          <w:p w14:paraId="110C8533" w14:textId="62660844"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vAlign w:val="bottom"/>
          </w:tcPr>
          <w:p w14:paraId="285EC0FB" w14:textId="7F581348"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0,6</w:t>
            </w:r>
          </w:p>
        </w:tc>
        <w:tc>
          <w:tcPr>
            <w:tcW w:w="0" w:type="auto"/>
            <w:vAlign w:val="bottom"/>
          </w:tcPr>
          <w:p w14:paraId="561E33A6" w14:textId="70E8B7A6"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vAlign w:val="bottom"/>
          </w:tcPr>
          <w:p w14:paraId="5FB058AB" w14:textId="2ADA5D4F"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vAlign w:val="bottom"/>
          </w:tcPr>
          <w:p w14:paraId="0B469182" w14:textId="163A58DF"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vAlign w:val="bottom"/>
          </w:tcPr>
          <w:p w14:paraId="2D48E598" w14:textId="57702D31"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vAlign w:val="bottom"/>
          </w:tcPr>
          <w:p w14:paraId="609CC8FD" w14:textId="058283E6"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0,6</w:t>
            </w:r>
          </w:p>
        </w:tc>
        <w:tc>
          <w:tcPr>
            <w:tcW w:w="0" w:type="auto"/>
            <w:vAlign w:val="center"/>
          </w:tcPr>
          <w:p w14:paraId="79D78AC4" w14:textId="77777777"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r>
      <w:tr w:rsidR="00073E19" w:rsidRPr="005F054D" w14:paraId="0B2D05DC" w14:textId="77777777" w:rsidTr="005F054D">
        <w:tc>
          <w:tcPr>
            <w:tcW w:w="0" w:type="auto"/>
          </w:tcPr>
          <w:p w14:paraId="04A4255D" w14:textId="77777777" w:rsidR="00073E19" w:rsidRPr="005F054D" w:rsidRDefault="00073E19" w:rsidP="005F054D">
            <w:pPr>
              <w:spacing w:line="276" w:lineRule="auto"/>
              <w:jc w:val="right"/>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7</w:t>
            </w:r>
          </w:p>
        </w:tc>
        <w:tc>
          <w:tcPr>
            <w:tcW w:w="0" w:type="auto"/>
          </w:tcPr>
          <w:p w14:paraId="283A0A4C" w14:textId="77777777" w:rsidR="00073E19" w:rsidRPr="005F054D" w:rsidRDefault="00073E19" w:rsidP="005F054D">
            <w:pPr>
              <w:spacing w:line="276" w:lineRule="auto"/>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 xml:space="preserve">Земли запаса  </w:t>
            </w:r>
          </w:p>
        </w:tc>
        <w:tc>
          <w:tcPr>
            <w:tcW w:w="0" w:type="auto"/>
            <w:vAlign w:val="bottom"/>
          </w:tcPr>
          <w:p w14:paraId="55A9D136" w14:textId="7B0AD2E3"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5,2</w:t>
            </w:r>
          </w:p>
        </w:tc>
        <w:tc>
          <w:tcPr>
            <w:tcW w:w="0" w:type="auto"/>
            <w:vAlign w:val="bottom"/>
          </w:tcPr>
          <w:p w14:paraId="6ECBE905" w14:textId="6949417A"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2,8</w:t>
            </w:r>
          </w:p>
        </w:tc>
        <w:tc>
          <w:tcPr>
            <w:tcW w:w="0" w:type="auto"/>
            <w:vAlign w:val="bottom"/>
          </w:tcPr>
          <w:p w14:paraId="1FB74DF1" w14:textId="3A61DEA1"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1,6</w:t>
            </w:r>
          </w:p>
        </w:tc>
        <w:tc>
          <w:tcPr>
            <w:tcW w:w="0" w:type="auto"/>
            <w:vAlign w:val="bottom"/>
          </w:tcPr>
          <w:p w14:paraId="5635EA65" w14:textId="57A6A340"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vAlign w:val="bottom"/>
          </w:tcPr>
          <w:p w14:paraId="6D6E0858" w14:textId="2ED1A325"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vAlign w:val="bottom"/>
          </w:tcPr>
          <w:p w14:paraId="31430823" w14:textId="3B6C9490"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vAlign w:val="bottom"/>
          </w:tcPr>
          <w:p w14:paraId="739BFD67" w14:textId="4F8C3526"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vAlign w:val="bottom"/>
          </w:tcPr>
          <w:p w14:paraId="42555EB1" w14:textId="50DFCEAB"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1,6</w:t>
            </w:r>
          </w:p>
        </w:tc>
        <w:tc>
          <w:tcPr>
            <w:tcW w:w="0" w:type="auto"/>
            <w:vAlign w:val="center"/>
          </w:tcPr>
          <w:p w14:paraId="601E72F5" w14:textId="77777777"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r>
      <w:tr w:rsidR="00073E19" w:rsidRPr="005F054D" w14:paraId="4CC97340" w14:textId="77777777" w:rsidTr="005F054D">
        <w:tc>
          <w:tcPr>
            <w:tcW w:w="0" w:type="auto"/>
          </w:tcPr>
          <w:p w14:paraId="59468F21" w14:textId="77777777" w:rsidR="00073E19" w:rsidRPr="005F054D" w:rsidRDefault="00073E19" w:rsidP="005F054D">
            <w:pPr>
              <w:spacing w:line="276" w:lineRule="auto"/>
              <w:jc w:val="right"/>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8</w:t>
            </w:r>
          </w:p>
        </w:tc>
        <w:tc>
          <w:tcPr>
            <w:tcW w:w="0" w:type="auto"/>
          </w:tcPr>
          <w:p w14:paraId="02EDC666" w14:textId="77777777" w:rsidR="00073E19" w:rsidRPr="005F054D" w:rsidRDefault="00073E19" w:rsidP="005F054D">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Итого земель в административных границах</w:t>
            </w:r>
          </w:p>
        </w:tc>
        <w:tc>
          <w:tcPr>
            <w:tcW w:w="0" w:type="auto"/>
            <w:vAlign w:val="bottom"/>
          </w:tcPr>
          <w:p w14:paraId="76E0EF9F" w14:textId="3508441F"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50,3</w:t>
            </w:r>
          </w:p>
        </w:tc>
        <w:tc>
          <w:tcPr>
            <w:tcW w:w="0" w:type="auto"/>
            <w:vAlign w:val="bottom"/>
          </w:tcPr>
          <w:p w14:paraId="2E55AC4A" w14:textId="192A367A"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7,4</w:t>
            </w:r>
          </w:p>
        </w:tc>
        <w:tc>
          <w:tcPr>
            <w:tcW w:w="0" w:type="auto"/>
            <w:vAlign w:val="bottom"/>
          </w:tcPr>
          <w:p w14:paraId="27BF5126" w14:textId="0378984D"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30,3</w:t>
            </w:r>
          </w:p>
        </w:tc>
        <w:tc>
          <w:tcPr>
            <w:tcW w:w="0" w:type="auto"/>
            <w:vAlign w:val="bottom"/>
          </w:tcPr>
          <w:p w14:paraId="7198F678" w14:textId="44777B5E"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0,7</w:t>
            </w:r>
          </w:p>
        </w:tc>
        <w:tc>
          <w:tcPr>
            <w:tcW w:w="0" w:type="auto"/>
            <w:vAlign w:val="bottom"/>
          </w:tcPr>
          <w:p w14:paraId="1434475E" w14:textId="36C4A43C"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0,8</w:t>
            </w:r>
          </w:p>
        </w:tc>
        <w:tc>
          <w:tcPr>
            <w:tcW w:w="0" w:type="auto"/>
            <w:vAlign w:val="bottom"/>
          </w:tcPr>
          <w:p w14:paraId="34A298AC" w14:textId="30DD5888"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0,7</w:t>
            </w:r>
          </w:p>
        </w:tc>
        <w:tc>
          <w:tcPr>
            <w:tcW w:w="0" w:type="auto"/>
            <w:vAlign w:val="bottom"/>
          </w:tcPr>
          <w:p w14:paraId="5CC7C8D0" w14:textId="369A1EDE"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vAlign w:val="bottom"/>
          </w:tcPr>
          <w:p w14:paraId="776FB497" w14:textId="519EECBC"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28,1</w:t>
            </w:r>
          </w:p>
        </w:tc>
        <w:tc>
          <w:tcPr>
            <w:tcW w:w="0" w:type="auto"/>
            <w:vAlign w:val="center"/>
          </w:tcPr>
          <w:p w14:paraId="13700DAD" w14:textId="77777777"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r>
      <w:tr w:rsidR="00073E19" w:rsidRPr="005F054D" w14:paraId="11495041" w14:textId="77777777" w:rsidTr="005F054D">
        <w:tc>
          <w:tcPr>
            <w:tcW w:w="0" w:type="auto"/>
          </w:tcPr>
          <w:p w14:paraId="67572A13" w14:textId="77777777" w:rsidR="00073E19" w:rsidRPr="005F054D" w:rsidRDefault="00073E19" w:rsidP="005F054D">
            <w:pPr>
              <w:spacing w:line="276" w:lineRule="auto"/>
              <w:jc w:val="right"/>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9</w:t>
            </w:r>
          </w:p>
        </w:tc>
        <w:tc>
          <w:tcPr>
            <w:tcW w:w="0" w:type="auto"/>
          </w:tcPr>
          <w:p w14:paraId="15F61437" w14:textId="77777777" w:rsidR="00073E19" w:rsidRPr="005F054D" w:rsidRDefault="00073E19" w:rsidP="005F054D">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Из всех земель: земли природоохранного назначения</w:t>
            </w:r>
          </w:p>
        </w:tc>
        <w:tc>
          <w:tcPr>
            <w:tcW w:w="0" w:type="auto"/>
            <w:vAlign w:val="bottom"/>
          </w:tcPr>
          <w:p w14:paraId="1C723862" w14:textId="58ECCA14"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8,5</w:t>
            </w:r>
          </w:p>
        </w:tc>
        <w:tc>
          <w:tcPr>
            <w:tcW w:w="0" w:type="auto"/>
            <w:vAlign w:val="bottom"/>
          </w:tcPr>
          <w:p w14:paraId="64E9B621" w14:textId="0F113CAE"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0,3</w:t>
            </w:r>
          </w:p>
        </w:tc>
        <w:tc>
          <w:tcPr>
            <w:tcW w:w="0" w:type="auto"/>
            <w:vAlign w:val="bottom"/>
          </w:tcPr>
          <w:p w14:paraId="74FD0878" w14:textId="2351A9C4"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2,7</w:t>
            </w:r>
          </w:p>
        </w:tc>
        <w:tc>
          <w:tcPr>
            <w:tcW w:w="0" w:type="auto"/>
            <w:vAlign w:val="bottom"/>
          </w:tcPr>
          <w:p w14:paraId="2A3AE6CB" w14:textId="0EEA93C8"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vAlign w:val="bottom"/>
          </w:tcPr>
          <w:p w14:paraId="30B4D5AF" w14:textId="58340F62"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vAlign w:val="bottom"/>
          </w:tcPr>
          <w:p w14:paraId="24766F8B" w14:textId="603F177D"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0,3</w:t>
            </w:r>
          </w:p>
        </w:tc>
        <w:tc>
          <w:tcPr>
            <w:tcW w:w="0" w:type="auto"/>
            <w:vAlign w:val="bottom"/>
          </w:tcPr>
          <w:p w14:paraId="6EA20095" w14:textId="6F74FE09"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 </w:t>
            </w:r>
          </w:p>
        </w:tc>
        <w:tc>
          <w:tcPr>
            <w:tcW w:w="0" w:type="auto"/>
            <w:vAlign w:val="bottom"/>
          </w:tcPr>
          <w:p w14:paraId="57FD5335" w14:textId="7642811F" w:rsidR="00073E19" w:rsidRPr="005F054D" w:rsidRDefault="00073E19" w:rsidP="005F054D">
            <w:pPr>
              <w:spacing w:line="276" w:lineRule="auto"/>
              <w:jc w:val="center"/>
              <w:rPr>
                <w:rFonts w:ascii="Times New Roman" w:eastAsia="Times New Roman" w:hAnsi="Times New Roman" w:cs="Times New Roman"/>
                <w:sz w:val="24"/>
                <w:szCs w:val="24"/>
                <w:lang w:eastAsia="ru-RU"/>
              </w:rPr>
            </w:pPr>
            <w:r w:rsidRPr="005F054D">
              <w:rPr>
                <w:rFonts w:ascii="Times New Roman" w:hAnsi="Times New Roman" w:cs="Times New Roman"/>
                <w:sz w:val="20"/>
                <w:szCs w:val="20"/>
              </w:rPr>
              <w:t>2,4</w:t>
            </w:r>
          </w:p>
        </w:tc>
        <w:tc>
          <w:tcPr>
            <w:tcW w:w="0" w:type="auto"/>
            <w:vAlign w:val="center"/>
          </w:tcPr>
          <w:p w14:paraId="2C6DF47E" w14:textId="77777777"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r>
      <w:tr w:rsidR="00073E19" w:rsidRPr="005F054D" w14:paraId="662D944C" w14:textId="77777777" w:rsidTr="005F054D">
        <w:tc>
          <w:tcPr>
            <w:tcW w:w="0" w:type="auto"/>
          </w:tcPr>
          <w:p w14:paraId="44989638" w14:textId="77777777" w:rsidR="00073E19" w:rsidRPr="005F054D" w:rsidRDefault="00073E19" w:rsidP="005F054D">
            <w:pPr>
              <w:spacing w:line="276" w:lineRule="auto"/>
              <w:jc w:val="right"/>
              <w:rPr>
                <w:rFonts w:ascii="Times New Roman" w:eastAsia="Times New Roman" w:hAnsi="Times New Roman" w:cs="Times New Roman"/>
                <w:sz w:val="24"/>
                <w:szCs w:val="24"/>
                <w:lang w:eastAsia="ru-RU"/>
              </w:rPr>
            </w:pPr>
            <w:r w:rsidRPr="005F054D">
              <w:rPr>
                <w:rFonts w:ascii="Times New Roman" w:hAnsi="Times New Roman" w:cs="Times New Roman"/>
                <w:sz w:val="24"/>
                <w:szCs w:val="24"/>
              </w:rPr>
              <w:t>10</w:t>
            </w:r>
          </w:p>
        </w:tc>
        <w:tc>
          <w:tcPr>
            <w:tcW w:w="0" w:type="auto"/>
          </w:tcPr>
          <w:p w14:paraId="2CC7BC8F" w14:textId="77777777" w:rsidR="00073E19" w:rsidRPr="005F054D" w:rsidRDefault="00073E19" w:rsidP="005F054D">
            <w:pPr>
              <w:spacing w:line="276" w:lineRule="auto"/>
              <w:rPr>
                <w:rFonts w:ascii="Times New Roman" w:eastAsia="Times New Roman" w:hAnsi="Times New Roman" w:cs="Times New Roman"/>
                <w:sz w:val="24"/>
                <w:szCs w:val="24"/>
                <w:lang w:eastAsia="ru-RU"/>
              </w:rPr>
            </w:pPr>
            <w:r w:rsidRPr="005F054D">
              <w:rPr>
                <w:rFonts w:ascii="Times New Roman" w:eastAsia="Times New Roman" w:hAnsi="Times New Roman" w:cs="Times New Roman"/>
                <w:sz w:val="24"/>
                <w:szCs w:val="24"/>
                <w:lang w:eastAsia="ru-RU"/>
              </w:rPr>
              <w:t>Из всех земель: особо ценные земли</w:t>
            </w:r>
          </w:p>
        </w:tc>
        <w:tc>
          <w:tcPr>
            <w:tcW w:w="0" w:type="auto"/>
            <w:vAlign w:val="center"/>
          </w:tcPr>
          <w:p w14:paraId="0599881A" w14:textId="4BD76128"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c>
          <w:tcPr>
            <w:tcW w:w="0" w:type="auto"/>
            <w:vAlign w:val="center"/>
          </w:tcPr>
          <w:p w14:paraId="6E07123A" w14:textId="20B720C3"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c>
          <w:tcPr>
            <w:tcW w:w="0" w:type="auto"/>
            <w:vAlign w:val="center"/>
          </w:tcPr>
          <w:p w14:paraId="20533189" w14:textId="2C709B87"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c>
          <w:tcPr>
            <w:tcW w:w="0" w:type="auto"/>
            <w:vAlign w:val="center"/>
          </w:tcPr>
          <w:p w14:paraId="32A00EFD" w14:textId="770B56D7"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c>
          <w:tcPr>
            <w:tcW w:w="0" w:type="auto"/>
            <w:vAlign w:val="center"/>
          </w:tcPr>
          <w:p w14:paraId="416BDEEB" w14:textId="090F7D48"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c>
          <w:tcPr>
            <w:tcW w:w="0" w:type="auto"/>
            <w:vAlign w:val="center"/>
          </w:tcPr>
          <w:p w14:paraId="6253C37F" w14:textId="3245DA58"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c>
          <w:tcPr>
            <w:tcW w:w="0" w:type="auto"/>
            <w:vAlign w:val="center"/>
          </w:tcPr>
          <w:p w14:paraId="427FCF14" w14:textId="3CD63BBC"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c>
          <w:tcPr>
            <w:tcW w:w="0" w:type="auto"/>
            <w:vAlign w:val="center"/>
          </w:tcPr>
          <w:p w14:paraId="3C381A57" w14:textId="01BE6601"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c>
          <w:tcPr>
            <w:tcW w:w="0" w:type="auto"/>
            <w:vAlign w:val="center"/>
          </w:tcPr>
          <w:p w14:paraId="4F5760E8" w14:textId="77777777" w:rsidR="00073E19" w:rsidRPr="005F054D" w:rsidRDefault="00073E19" w:rsidP="005F054D">
            <w:pPr>
              <w:spacing w:line="276" w:lineRule="auto"/>
              <w:jc w:val="center"/>
              <w:rPr>
                <w:rFonts w:ascii="Times New Roman" w:eastAsia="Times New Roman" w:hAnsi="Times New Roman" w:cs="Times New Roman"/>
                <w:sz w:val="24"/>
                <w:szCs w:val="24"/>
                <w:lang w:eastAsia="ru-RU"/>
              </w:rPr>
            </w:pPr>
          </w:p>
        </w:tc>
      </w:tr>
    </w:tbl>
    <w:p w14:paraId="7FAAAA02" w14:textId="77777777" w:rsidR="005F054D" w:rsidRDefault="005F054D" w:rsidP="00EF13F4">
      <w:pPr>
        <w:spacing w:after="0"/>
        <w:ind w:firstLine="709"/>
        <w:jc w:val="right"/>
        <w:rPr>
          <w:rFonts w:ascii="Times New Roman" w:eastAsia="Times New Roman" w:hAnsi="Times New Roman" w:cs="Times New Roman"/>
          <w:sz w:val="24"/>
          <w:szCs w:val="24"/>
          <w:highlight w:val="yellow"/>
          <w:lang w:eastAsia="ru-RU"/>
        </w:rPr>
        <w:sectPr w:rsidR="005F054D" w:rsidSect="000E4350">
          <w:type w:val="continuous"/>
          <w:pgSz w:w="16838" w:h="11906" w:orient="landscape"/>
          <w:pgMar w:top="1134" w:right="850" w:bottom="1134" w:left="1701" w:header="709" w:footer="709" w:gutter="0"/>
          <w:pgNumType w:start="75"/>
          <w:cols w:space="708"/>
          <w:docGrid w:linePitch="360"/>
        </w:sectPr>
      </w:pPr>
    </w:p>
    <w:p w14:paraId="0F327C31" w14:textId="3030EA24" w:rsidR="00D529BA" w:rsidRPr="009826E7" w:rsidRDefault="00D529BA" w:rsidP="00EF13F4">
      <w:pPr>
        <w:spacing w:after="0"/>
        <w:ind w:firstLine="709"/>
        <w:jc w:val="center"/>
        <w:rPr>
          <w:rFonts w:ascii="Times New Roman" w:eastAsia="Times New Roman" w:hAnsi="Times New Roman" w:cs="Times New Roman"/>
          <w:sz w:val="24"/>
          <w:szCs w:val="24"/>
          <w:lang w:eastAsia="ru-RU"/>
        </w:rPr>
      </w:pPr>
      <w:r w:rsidRPr="009826E7">
        <w:rPr>
          <w:rFonts w:ascii="Times New Roman" w:eastAsia="Times New Roman" w:hAnsi="Times New Roman" w:cs="Times New Roman"/>
          <w:b/>
          <w:sz w:val="24"/>
          <w:szCs w:val="24"/>
          <w:lang w:eastAsia="ru-RU"/>
        </w:rPr>
        <w:t>6.2</w:t>
      </w:r>
      <w:r w:rsidR="009826E7">
        <w:rPr>
          <w:rFonts w:ascii="Times New Roman" w:eastAsia="Times New Roman" w:hAnsi="Times New Roman" w:cs="Times New Roman"/>
          <w:b/>
          <w:sz w:val="24"/>
          <w:szCs w:val="24"/>
          <w:lang w:eastAsia="ru-RU"/>
        </w:rPr>
        <w:t>.</w:t>
      </w:r>
      <w:r w:rsidRPr="009826E7">
        <w:rPr>
          <w:rFonts w:ascii="Times New Roman" w:eastAsia="Times New Roman" w:hAnsi="Times New Roman" w:cs="Times New Roman"/>
          <w:b/>
          <w:sz w:val="24"/>
          <w:szCs w:val="24"/>
          <w:lang w:eastAsia="ru-RU"/>
        </w:rPr>
        <w:t xml:space="preserve"> Государственный земельный надзор</w:t>
      </w:r>
    </w:p>
    <w:p w14:paraId="32C429A5" w14:textId="77777777" w:rsidR="006615E4" w:rsidRPr="009826E7" w:rsidRDefault="006615E4" w:rsidP="00EF13F4">
      <w:pPr>
        <w:spacing w:after="0"/>
        <w:ind w:firstLine="709"/>
        <w:jc w:val="both"/>
        <w:rPr>
          <w:rFonts w:ascii="Times New Roman" w:eastAsia="Times New Roman" w:hAnsi="Times New Roman" w:cs="Times New Roman"/>
          <w:sz w:val="24"/>
          <w:szCs w:val="24"/>
          <w:lang w:eastAsia="ru-RU"/>
        </w:rPr>
      </w:pPr>
    </w:p>
    <w:p w14:paraId="5B6325B7" w14:textId="77777777" w:rsidR="00073E19" w:rsidRPr="009826E7" w:rsidRDefault="00073E19"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Управлением Федеральной службы по ветеринарному и фитосанитарному надзору по Владимирской, Костромской и Ивановской областям (далее - Управление Россельхознадзора) реализуются полномочия по федеральному государственному земельному контролю (надзору) в соответствии с Положением о государственном земельном контроле (надзоре), утвержденным постановлением Правительства Российской Федерации от 30.06.2021 № 1081, и осуществляются в отношении земель сельскохозяйственного назначения, оборот которых регулируется Федеральным законом от 24.07.2002 № 101-ФЗ «Об обороте земель сельскохозяйственного назначения».</w:t>
      </w:r>
    </w:p>
    <w:p w14:paraId="05AAB440" w14:textId="2D625DBD" w:rsidR="00073E19" w:rsidRPr="009826E7" w:rsidRDefault="00073E19"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За 2024 год отделом государственного земельного надзора Управления Россельхознадзора на территории Ивановской области проведено 769 контрольно-надзорных мероприятий, из которых 122 внеплановые проверки, 647 мероприятий без взаимодействия, из которых 155 - наблюдений за соблюдением обязательных требований, 492 - выездных обследования объектов земельных отношений. Проконтролированная площадь земель сельскохозяйственного назначения составила более 42 тыс. га.</w:t>
      </w:r>
    </w:p>
    <w:p w14:paraId="00D1BBC4" w14:textId="77777777" w:rsidR="00073E19" w:rsidRPr="009826E7" w:rsidRDefault="00073E19"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По результатам контрольно-надзорных мероприятий выявлено 866 правонарушений, составлено 133 протокола об административных правонарушениях, объявлено 510 предостережений о недопустимости нарушения обязательных требований, выдано 116 предписаний об устранении нарушений земельного законодательства.</w:t>
      </w:r>
    </w:p>
    <w:p w14:paraId="091D10BE" w14:textId="77777777" w:rsidR="00073E19" w:rsidRPr="009826E7" w:rsidRDefault="00073E19"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Общая сумма наложенных административных штрафов составила – 1909,0 тыс. рублей, взыскано, в том числе из ранее наложенных – 1067,2 тыс. рублей.</w:t>
      </w:r>
    </w:p>
    <w:p w14:paraId="3B1807E4" w14:textId="77777777" w:rsidR="00073E19" w:rsidRPr="009826E7" w:rsidRDefault="00073E19"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По результатам деятельности Управления Россельхонадзора вовлечено в сельскохозяйственное производство более 1704 га ранее неиспользуемых земель.</w:t>
      </w:r>
    </w:p>
    <w:p w14:paraId="23F38405" w14:textId="77777777" w:rsidR="00073E19" w:rsidRPr="009826E7" w:rsidRDefault="00073E19"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 xml:space="preserve">Основным нарушением земельного законодательства, выявленным госинспекторами Управления Россельхознадзора при проведении контрольно-надзорных мероприятий, является невыполнение собственниками и арендаторами обязательных мероприятий по защите земель сельскохозяйственного назначения от зарастания сорной и древесно-кустарниковой растительностью. </w:t>
      </w:r>
    </w:p>
    <w:p w14:paraId="501C68F1" w14:textId="77777777" w:rsidR="00073E19" w:rsidRPr="009826E7" w:rsidRDefault="00073E19"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 xml:space="preserve">За отчетный период на 6 земельных участках сельскохозяйственного назначения выявлено 6 несанкционированных свалок, на площади 0,11 га. </w:t>
      </w:r>
    </w:p>
    <w:p w14:paraId="6CF2B712" w14:textId="77777777" w:rsidR="00073E19" w:rsidRPr="009826E7" w:rsidRDefault="00073E19"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По результатам деятельности Управления Россельхознадзора 5 свалок на площади 0,095 га, убраны.</w:t>
      </w:r>
    </w:p>
    <w:p w14:paraId="36661F5B" w14:textId="77777777" w:rsidR="00073E19" w:rsidRPr="009826E7" w:rsidRDefault="00073E19"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Фактов порчи земель сельскохозяйственного назначения не установлено.</w:t>
      </w:r>
    </w:p>
    <w:p w14:paraId="06CDBC9B" w14:textId="77777777" w:rsidR="00073E19" w:rsidRPr="009826E7" w:rsidRDefault="00073E19"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С целью инициирования принудительного изъятия земель Управлением Россельхознадзора в Департамент управления имуществом Ивановской области направлены 2 материала административных дел в отношении 2-х собственников, не использующих для сельхозпроизводства земельный участок в Ивановском муниципальном  районе, площадью 1,88 га.</w:t>
      </w:r>
    </w:p>
    <w:p w14:paraId="1DC931EB" w14:textId="77777777" w:rsidR="00073E19" w:rsidRPr="009826E7" w:rsidRDefault="00073E19"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В целях профилактики правонарушений в сфере государственного земельного надзора специалистами отдела государственного земельного надзора Управления Россельхознадзора за отчетный период проведено более 353 консультаций юридических и физических лиц по вопросам соблюдения обязательных требований земельного законодательства РФ, а также проведено 124 профилактических визита.</w:t>
      </w:r>
    </w:p>
    <w:p w14:paraId="42C1923C" w14:textId="77777777" w:rsidR="00073E19" w:rsidRPr="009826E7" w:rsidRDefault="00073E19" w:rsidP="00EF13F4">
      <w:pPr>
        <w:spacing w:after="0"/>
        <w:ind w:firstLine="709"/>
        <w:jc w:val="both"/>
        <w:rPr>
          <w:rFonts w:ascii="Times New Roman" w:eastAsia="Times New Roman" w:hAnsi="Times New Roman" w:cs="Times New Roman"/>
          <w:sz w:val="24"/>
          <w:szCs w:val="24"/>
          <w:lang w:eastAsia="ru-RU"/>
        </w:rPr>
      </w:pPr>
    </w:p>
    <w:p w14:paraId="41233424" w14:textId="5F9334ED" w:rsidR="00D529BA" w:rsidRPr="009826E7" w:rsidRDefault="00D529BA" w:rsidP="00EF13F4">
      <w:pPr>
        <w:spacing w:after="0"/>
        <w:ind w:firstLine="709"/>
        <w:jc w:val="center"/>
        <w:rPr>
          <w:rFonts w:ascii="Times New Roman" w:eastAsia="Times New Roman" w:hAnsi="Times New Roman" w:cs="Times New Roman"/>
          <w:color w:val="000000"/>
          <w:sz w:val="24"/>
          <w:szCs w:val="24"/>
          <w:lang w:eastAsia="ru-RU"/>
        </w:rPr>
      </w:pPr>
      <w:r w:rsidRPr="009826E7">
        <w:rPr>
          <w:rFonts w:ascii="Times New Roman" w:eastAsia="Times New Roman" w:hAnsi="Times New Roman" w:cs="Times New Roman"/>
          <w:b/>
          <w:color w:val="000000"/>
          <w:sz w:val="24"/>
          <w:szCs w:val="24"/>
          <w:lang w:eastAsia="ru-RU"/>
        </w:rPr>
        <w:t>6.3</w:t>
      </w:r>
      <w:r w:rsidR="009826E7" w:rsidRPr="009826E7">
        <w:rPr>
          <w:rFonts w:ascii="Times New Roman" w:eastAsia="Times New Roman" w:hAnsi="Times New Roman" w:cs="Times New Roman"/>
          <w:b/>
          <w:color w:val="000000"/>
          <w:sz w:val="24"/>
          <w:szCs w:val="24"/>
          <w:lang w:eastAsia="ru-RU"/>
        </w:rPr>
        <w:t>.</w:t>
      </w:r>
      <w:r w:rsidRPr="009826E7">
        <w:rPr>
          <w:rFonts w:ascii="Times New Roman" w:eastAsia="Times New Roman" w:hAnsi="Times New Roman" w:cs="Times New Roman"/>
          <w:b/>
          <w:color w:val="000000"/>
          <w:sz w:val="24"/>
          <w:szCs w:val="24"/>
          <w:lang w:eastAsia="ru-RU"/>
        </w:rPr>
        <w:t xml:space="preserve"> Сельское хозяйство</w:t>
      </w:r>
    </w:p>
    <w:p w14:paraId="43BD1A7F" w14:textId="77777777" w:rsidR="00C17388" w:rsidRPr="009826E7" w:rsidRDefault="00C17388" w:rsidP="00EF13F4">
      <w:pPr>
        <w:spacing w:after="0"/>
        <w:ind w:firstLine="709"/>
        <w:jc w:val="both"/>
        <w:rPr>
          <w:rFonts w:ascii="Times New Roman" w:eastAsia="Times New Roman" w:hAnsi="Times New Roman" w:cs="Times New Roman"/>
          <w:sz w:val="24"/>
          <w:szCs w:val="24"/>
          <w:lang w:eastAsia="ru-RU"/>
        </w:rPr>
      </w:pPr>
    </w:p>
    <w:p w14:paraId="643AD7B4" w14:textId="34C3F7C0" w:rsidR="00073E19" w:rsidRPr="009826E7" w:rsidRDefault="00073E19" w:rsidP="00EF13F4">
      <w:pPr>
        <w:spacing w:after="0"/>
        <w:ind w:firstLine="709"/>
        <w:jc w:val="both"/>
        <w:rPr>
          <w:rFonts w:ascii="Times New Roman" w:eastAsia="Times New Roman" w:hAnsi="Times New Roman" w:cs="Times New Roman"/>
          <w:color w:val="000000"/>
          <w:sz w:val="24"/>
          <w:szCs w:val="24"/>
          <w:lang w:eastAsia="ru-RU"/>
        </w:rPr>
      </w:pPr>
      <w:r w:rsidRPr="009826E7">
        <w:rPr>
          <w:rFonts w:ascii="Times New Roman" w:eastAsia="Times New Roman" w:hAnsi="Times New Roman" w:cs="Times New Roman"/>
          <w:color w:val="000000"/>
          <w:sz w:val="24"/>
          <w:szCs w:val="24"/>
          <w:lang w:eastAsia="ru-RU"/>
        </w:rPr>
        <w:t>В ходе проведения надзорных мероприятий констатируется значительное увеличение площадей земель сельскохозяйственного назначения, на которых произрастает борщевик Сосновского. Он стремительно осваивает необрабатываемые участки полей, берега водоемов, полосы отвода дор</w:t>
      </w:r>
      <w:r w:rsidR="009826E7">
        <w:rPr>
          <w:rFonts w:ascii="Times New Roman" w:eastAsia="Times New Roman" w:hAnsi="Times New Roman" w:cs="Times New Roman"/>
          <w:color w:val="000000"/>
          <w:sz w:val="24"/>
          <w:szCs w:val="24"/>
          <w:lang w:eastAsia="ru-RU"/>
        </w:rPr>
        <w:t>ог и даже приусадебные участки.</w:t>
      </w:r>
    </w:p>
    <w:p w14:paraId="40720EE6" w14:textId="5D044083" w:rsidR="00073E19" w:rsidRPr="009826E7" w:rsidRDefault="00073E19" w:rsidP="00EF13F4">
      <w:pPr>
        <w:spacing w:after="0"/>
        <w:ind w:firstLine="709"/>
        <w:jc w:val="both"/>
        <w:rPr>
          <w:rFonts w:ascii="Times New Roman" w:eastAsia="Times New Roman" w:hAnsi="Times New Roman" w:cs="Times New Roman"/>
          <w:color w:val="000000"/>
          <w:sz w:val="24"/>
          <w:szCs w:val="24"/>
          <w:lang w:eastAsia="ru-RU"/>
        </w:rPr>
      </w:pPr>
      <w:r w:rsidRPr="009826E7">
        <w:rPr>
          <w:rFonts w:ascii="Times New Roman" w:eastAsia="Times New Roman" w:hAnsi="Times New Roman" w:cs="Times New Roman"/>
          <w:color w:val="000000"/>
          <w:sz w:val="24"/>
          <w:szCs w:val="24"/>
          <w:lang w:eastAsia="ru-RU"/>
        </w:rPr>
        <w:lastRenderedPageBreak/>
        <w:t>Проблема бесконтрольного распространения борщевика Сосновского актуальна практически для всей территории Ивановской области. Стихийное распространение растения превратилось сегодня в настоящее бедствие.</w:t>
      </w:r>
    </w:p>
    <w:p w14:paraId="72B266B7" w14:textId="3712367C" w:rsidR="00073E19" w:rsidRPr="009826E7" w:rsidRDefault="00073E19" w:rsidP="00EF13F4">
      <w:pPr>
        <w:spacing w:after="0"/>
        <w:ind w:firstLine="709"/>
        <w:jc w:val="both"/>
        <w:rPr>
          <w:rFonts w:ascii="Times New Roman" w:eastAsia="Times New Roman" w:hAnsi="Times New Roman" w:cs="Times New Roman"/>
          <w:color w:val="000000"/>
          <w:sz w:val="24"/>
          <w:szCs w:val="24"/>
          <w:lang w:eastAsia="ru-RU"/>
        </w:rPr>
      </w:pPr>
      <w:r w:rsidRPr="009826E7">
        <w:rPr>
          <w:rFonts w:ascii="Times New Roman" w:eastAsia="Times New Roman" w:hAnsi="Times New Roman" w:cs="Times New Roman"/>
          <w:color w:val="000000"/>
          <w:sz w:val="24"/>
          <w:szCs w:val="24"/>
          <w:lang w:eastAsia="ru-RU"/>
        </w:rPr>
        <w:t>Ответственными за проведение мероприятий по уничтожению борщевика Сосновского на территории сельских поселений являются органы местного самоуправления, на землях сельскохозяйственного назначения, которые находятся в собственности, пользовании или</w:t>
      </w:r>
      <w:r w:rsidR="009826E7">
        <w:rPr>
          <w:rFonts w:ascii="Times New Roman" w:eastAsia="Times New Roman" w:hAnsi="Times New Roman" w:cs="Times New Roman"/>
          <w:color w:val="000000"/>
          <w:sz w:val="24"/>
          <w:szCs w:val="24"/>
          <w:lang w:eastAsia="ru-RU"/>
        </w:rPr>
        <w:t xml:space="preserve"> в аренде – землепользователи.</w:t>
      </w:r>
    </w:p>
    <w:p w14:paraId="411B8087" w14:textId="15104091" w:rsidR="00073E19" w:rsidRPr="009826E7" w:rsidRDefault="00073E19" w:rsidP="00EF13F4">
      <w:pPr>
        <w:spacing w:after="0"/>
        <w:ind w:firstLine="709"/>
        <w:jc w:val="both"/>
        <w:rPr>
          <w:rFonts w:ascii="Times New Roman" w:eastAsia="Times New Roman" w:hAnsi="Times New Roman" w:cs="Times New Roman"/>
          <w:color w:val="000000"/>
          <w:sz w:val="24"/>
          <w:szCs w:val="24"/>
          <w:lang w:eastAsia="ru-RU"/>
        </w:rPr>
      </w:pPr>
      <w:r w:rsidRPr="009826E7">
        <w:rPr>
          <w:rFonts w:ascii="Times New Roman" w:eastAsia="Times New Roman" w:hAnsi="Times New Roman" w:cs="Times New Roman"/>
          <w:color w:val="000000"/>
          <w:sz w:val="24"/>
          <w:szCs w:val="24"/>
          <w:lang w:eastAsia="ru-RU"/>
        </w:rPr>
        <w:t>В соответствии со статьей 13 Земельного кодекса в це</w:t>
      </w:r>
      <w:r w:rsidR="009826E7">
        <w:rPr>
          <w:rFonts w:ascii="Times New Roman" w:eastAsia="Times New Roman" w:hAnsi="Times New Roman" w:cs="Times New Roman"/>
          <w:color w:val="000000"/>
          <w:sz w:val="24"/>
          <w:szCs w:val="24"/>
          <w:lang w:eastAsia="ru-RU"/>
        </w:rPr>
        <w:t xml:space="preserve">лях охраны земель собственники </w:t>
      </w:r>
      <w:r w:rsidRPr="009826E7">
        <w:rPr>
          <w:rFonts w:ascii="Times New Roman" w:eastAsia="Times New Roman" w:hAnsi="Times New Roman" w:cs="Times New Roman"/>
          <w:color w:val="000000"/>
          <w:sz w:val="24"/>
          <w:szCs w:val="24"/>
          <w:lang w:eastAsia="ru-RU"/>
        </w:rPr>
        <w:t>участков, землепользователи, землевладельцы и арендаторы обязаны защищать сельскохозяйственные угодья от зарастания сорными растениями, в том числе и от борщевика.</w:t>
      </w:r>
    </w:p>
    <w:p w14:paraId="571E933C" w14:textId="77777777" w:rsidR="00073E19" w:rsidRPr="009826E7" w:rsidRDefault="00073E19" w:rsidP="00EF13F4">
      <w:pPr>
        <w:spacing w:after="0"/>
        <w:ind w:firstLine="709"/>
        <w:jc w:val="both"/>
        <w:rPr>
          <w:rFonts w:ascii="Times New Roman" w:eastAsia="Times New Roman" w:hAnsi="Times New Roman" w:cs="Times New Roman"/>
          <w:color w:val="000000"/>
          <w:sz w:val="24"/>
          <w:szCs w:val="24"/>
          <w:lang w:eastAsia="ru-RU"/>
        </w:rPr>
      </w:pPr>
      <w:r w:rsidRPr="009826E7">
        <w:rPr>
          <w:rFonts w:ascii="Times New Roman" w:eastAsia="Times New Roman" w:hAnsi="Times New Roman" w:cs="Times New Roman"/>
          <w:color w:val="000000"/>
          <w:sz w:val="24"/>
          <w:szCs w:val="24"/>
          <w:lang w:eastAsia="ru-RU"/>
        </w:rPr>
        <w:t xml:space="preserve">В случае обнаружения фактов зарастания земельных участков сельскохозяйственного назначения борщевиком Сосновского, Управление Россельхознадзора привлекает к административной ответственности правообладателей этих участков. В отношении таких собственников возбуждаются дела об административных правонарушениях по ч. 2 ст. 8.7 КоАП Российской Федерации – невыполнение обязательных мероприятий по охране и защите земель от зарастания сорными растениями. </w:t>
      </w:r>
    </w:p>
    <w:p w14:paraId="4B03369E" w14:textId="77777777" w:rsidR="00073E19" w:rsidRPr="009826E7" w:rsidRDefault="00073E19" w:rsidP="00EF13F4">
      <w:pPr>
        <w:spacing w:after="0"/>
        <w:ind w:firstLine="709"/>
        <w:jc w:val="both"/>
        <w:rPr>
          <w:rFonts w:ascii="Times New Roman" w:eastAsia="Times New Roman" w:hAnsi="Times New Roman" w:cs="Times New Roman"/>
          <w:color w:val="000000"/>
          <w:sz w:val="24"/>
          <w:szCs w:val="24"/>
          <w:lang w:eastAsia="ru-RU"/>
        </w:rPr>
      </w:pPr>
      <w:r w:rsidRPr="009826E7">
        <w:rPr>
          <w:rFonts w:ascii="Times New Roman" w:eastAsia="Times New Roman" w:hAnsi="Times New Roman" w:cs="Times New Roman"/>
          <w:color w:val="000000"/>
          <w:sz w:val="24"/>
          <w:szCs w:val="24"/>
          <w:lang w:eastAsia="ru-RU"/>
        </w:rPr>
        <w:t>Кроме того, собственникам выдаются обязательные к исполнению предписания и предостережения о недопустимости нарушения обязательных требований в сфере земельного законодательства.</w:t>
      </w:r>
      <w:r w:rsidRPr="009826E7">
        <w:rPr>
          <w:rFonts w:ascii="Times New Roman" w:eastAsia="Times New Roman" w:hAnsi="Times New Roman" w:cs="Times New Roman"/>
          <w:color w:val="000000"/>
          <w:sz w:val="24"/>
          <w:szCs w:val="24"/>
          <w:lang w:eastAsia="ru-RU"/>
        </w:rPr>
        <w:tab/>
        <w:t xml:space="preserve"> </w:t>
      </w:r>
    </w:p>
    <w:p w14:paraId="555332B9" w14:textId="77777777" w:rsidR="00073E19" w:rsidRPr="009826E7" w:rsidRDefault="00073E19" w:rsidP="00EF13F4">
      <w:pPr>
        <w:spacing w:after="0"/>
        <w:ind w:firstLine="709"/>
        <w:jc w:val="both"/>
        <w:rPr>
          <w:rFonts w:ascii="Times New Roman" w:eastAsia="Times New Roman" w:hAnsi="Times New Roman" w:cs="Times New Roman"/>
          <w:color w:val="000000"/>
          <w:sz w:val="24"/>
          <w:szCs w:val="24"/>
          <w:lang w:eastAsia="ru-RU"/>
        </w:rPr>
      </w:pPr>
      <w:r w:rsidRPr="009826E7">
        <w:rPr>
          <w:rFonts w:ascii="Times New Roman" w:eastAsia="Times New Roman" w:hAnsi="Times New Roman" w:cs="Times New Roman"/>
          <w:color w:val="000000"/>
          <w:sz w:val="24"/>
          <w:szCs w:val="24"/>
          <w:lang w:eastAsia="ru-RU"/>
        </w:rPr>
        <w:t xml:space="preserve">В 2024 году Управлением Россельхознадзора выявлено зарастание 106 земельных участков сельскохозяйственного назначения борщевиком Сосновского на общей площади 628,26 га, расположенных в Вичугском, Ивановском, Кинешемском, Комсомольском, Лежневском, Приволжском, Савинском, Тейковском и Фурмановском муниципальных районах Ивановской области. </w:t>
      </w:r>
    </w:p>
    <w:p w14:paraId="73CDCF8D" w14:textId="2B89C35C" w:rsidR="00073E19" w:rsidRPr="009826E7" w:rsidRDefault="00073E19" w:rsidP="00EF13F4">
      <w:pPr>
        <w:spacing w:after="0"/>
        <w:ind w:firstLine="709"/>
        <w:jc w:val="both"/>
        <w:rPr>
          <w:rFonts w:ascii="Times New Roman" w:eastAsia="Times New Roman" w:hAnsi="Times New Roman" w:cs="Times New Roman"/>
          <w:color w:val="000000"/>
          <w:sz w:val="24"/>
          <w:szCs w:val="24"/>
          <w:lang w:eastAsia="ru-RU"/>
        </w:rPr>
      </w:pPr>
      <w:r w:rsidRPr="009826E7">
        <w:rPr>
          <w:rFonts w:ascii="Times New Roman" w:eastAsia="Times New Roman" w:hAnsi="Times New Roman" w:cs="Times New Roman"/>
          <w:color w:val="000000"/>
          <w:sz w:val="24"/>
          <w:szCs w:val="24"/>
          <w:lang w:eastAsia="ru-RU"/>
        </w:rPr>
        <w:t xml:space="preserve">С целью устранения выявленных нарушений должностными лицами ведомства правообладателям земель гражданам и юридическим лицам выданы обязательные для исполнения предписания об устранении нарушений и в соответствии с требованиями постановления Правительства Российской Федерации от 10.03.2022 № 336 «Об особенностях осуществления государственного контроля (надзора) и муниципального контроля в Российской Федерации» направлены предостережения о недопустимости нарушений. </w:t>
      </w:r>
    </w:p>
    <w:p w14:paraId="39A04717" w14:textId="77777777" w:rsidR="00073E19" w:rsidRPr="009826E7" w:rsidRDefault="00073E19" w:rsidP="00EF13F4">
      <w:pPr>
        <w:spacing w:after="0"/>
        <w:ind w:firstLine="709"/>
        <w:jc w:val="both"/>
        <w:rPr>
          <w:rFonts w:ascii="Times New Roman" w:eastAsia="Times New Roman" w:hAnsi="Times New Roman" w:cs="Times New Roman"/>
          <w:color w:val="000000"/>
          <w:sz w:val="24"/>
          <w:szCs w:val="24"/>
          <w:lang w:eastAsia="ru-RU"/>
        </w:rPr>
      </w:pPr>
      <w:r w:rsidRPr="009826E7">
        <w:rPr>
          <w:rFonts w:ascii="Times New Roman" w:eastAsia="Times New Roman" w:hAnsi="Times New Roman" w:cs="Times New Roman"/>
          <w:color w:val="000000"/>
          <w:sz w:val="24"/>
          <w:szCs w:val="24"/>
          <w:lang w:eastAsia="ru-RU"/>
        </w:rPr>
        <w:t>В соответствии с постановлением Правительства Российской Федерации от 30.06.2021 № 1067 «Об утверждении Положения о федеральном государственном контроле (надзоре) в области безопасного обращения с пестицидами и агрохимикатами» Управление Россельхознадзора наделено полномочиями в области безопасного обращения с пестицидами и агрохимикатами в части регламентов применения пестицидов и агрохимикатов при производстве сельскохозяйственной продукции (за исключением применения пестицидов и агрохимикатов гражданами для ведения личного подсобного хозяйства).</w:t>
      </w:r>
    </w:p>
    <w:p w14:paraId="54D4025D" w14:textId="77777777" w:rsidR="00073E19" w:rsidRPr="009826E7" w:rsidRDefault="00073E19" w:rsidP="00EF13F4">
      <w:pPr>
        <w:spacing w:after="0"/>
        <w:ind w:firstLine="709"/>
        <w:jc w:val="both"/>
        <w:rPr>
          <w:rFonts w:ascii="Times New Roman" w:eastAsia="Times New Roman" w:hAnsi="Times New Roman" w:cs="Times New Roman"/>
          <w:color w:val="000000"/>
          <w:sz w:val="24"/>
          <w:szCs w:val="24"/>
          <w:lang w:eastAsia="ru-RU"/>
        </w:rPr>
      </w:pPr>
      <w:r w:rsidRPr="009826E7">
        <w:rPr>
          <w:rFonts w:ascii="Times New Roman" w:eastAsia="Times New Roman" w:hAnsi="Times New Roman" w:cs="Times New Roman"/>
          <w:color w:val="000000"/>
          <w:sz w:val="24"/>
          <w:szCs w:val="24"/>
          <w:lang w:eastAsia="ru-RU"/>
        </w:rPr>
        <w:tab/>
        <w:t>В сфере надзора за безопасным обращением пестицидов и агрохимикатов за 2024 год на территории Ивановской области проведено 75 контрольных (надзорных) мероприятий, из которых 1 плановый инспекционный визит, 54 наблюдения за соблюдением обязательных требований и 20 выездных обследований объектов земельных отношений.</w:t>
      </w:r>
    </w:p>
    <w:p w14:paraId="646B8EC9" w14:textId="77777777" w:rsidR="00073E19" w:rsidRPr="009826E7" w:rsidRDefault="00073E19" w:rsidP="00EF13F4">
      <w:pPr>
        <w:spacing w:after="0"/>
        <w:ind w:firstLine="709"/>
        <w:jc w:val="both"/>
        <w:rPr>
          <w:rFonts w:ascii="Times New Roman" w:eastAsia="Times New Roman" w:hAnsi="Times New Roman" w:cs="Times New Roman"/>
          <w:color w:val="000000"/>
          <w:sz w:val="24"/>
          <w:szCs w:val="24"/>
          <w:lang w:eastAsia="ru-RU"/>
        </w:rPr>
      </w:pPr>
      <w:r w:rsidRPr="009826E7">
        <w:rPr>
          <w:rFonts w:ascii="Times New Roman" w:eastAsia="Times New Roman" w:hAnsi="Times New Roman" w:cs="Times New Roman"/>
          <w:color w:val="000000"/>
          <w:sz w:val="24"/>
          <w:szCs w:val="24"/>
          <w:lang w:eastAsia="ru-RU"/>
        </w:rPr>
        <w:tab/>
        <w:t>По результатам контрольных (надзорных) мероприятий выявлено 55 правонарушений, составлен 1 протокол об административном правонарушении, объявлено 54 предостережения о недопустимости нарушений обязательных требований, а также выдано 1 предписание.</w:t>
      </w:r>
    </w:p>
    <w:p w14:paraId="0D51AF88" w14:textId="77777777" w:rsidR="00073E19" w:rsidRPr="009826E7" w:rsidRDefault="00073E19" w:rsidP="00EF13F4">
      <w:pPr>
        <w:spacing w:after="0"/>
        <w:ind w:firstLine="709"/>
        <w:jc w:val="both"/>
        <w:rPr>
          <w:rFonts w:ascii="Times New Roman" w:eastAsia="Times New Roman" w:hAnsi="Times New Roman" w:cs="Times New Roman"/>
          <w:color w:val="000000"/>
          <w:sz w:val="24"/>
          <w:szCs w:val="24"/>
          <w:lang w:eastAsia="ru-RU"/>
        </w:rPr>
      </w:pPr>
      <w:r w:rsidRPr="009826E7">
        <w:rPr>
          <w:rFonts w:ascii="Times New Roman" w:eastAsia="Times New Roman" w:hAnsi="Times New Roman" w:cs="Times New Roman"/>
          <w:color w:val="000000"/>
          <w:sz w:val="24"/>
          <w:szCs w:val="24"/>
          <w:lang w:eastAsia="ru-RU"/>
        </w:rPr>
        <w:t xml:space="preserve">Должностными лицами Управления Россельхознадзора вынесено 2 постановления по делам об административных правонарушениях по ст. 8.3 КоАП Российской Федерации с наложением административных штрафов на общую сумму 4,0 тыс. руб. </w:t>
      </w:r>
    </w:p>
    <w:p w14:paraId="11C7A736" w14:textId="77777777" w:rsidR="00073E19" w:rsidRPr="009826E7" w:rsidRDefault="00073E19" w:rsidP="00EF13F4">
      <w:pPr>
        <w:spacing w:after="0"/>
        <w:ind w:firstLine="709"/>
        <w:jc w:val="both"/>
        <w:rPr>
          <w:rFonts w:ascii="Times New Roman" w:eastAsia="Times New Roman" w:hAnsi="Times New Roman" w:cs="Times New Roman"/>
          <w:color w:val="000000"/>
          <w:sz w:val="24"/>
          <w:szCs w:val="24"/>
          <w:lang w:eastAsia="ru-RU"/>
        </w:rPr>
      </w:pPr>
      <w:r w:rsidRPr="009826E7">
        <w:rPr>
          <w:rFonts w:ascii="Times New Roman" w:eastAsia="Times New Roman" w:hAnsi="Times New Roman" w:cs="Times New Roman"/>
          <w:color w:val="000000"/>
          <w:sz w:val="24"/>
          <w:szCs w:val="24"/>
          <w:lang w:eastAsia="ru-RU"/>
        </w:rPr>
        <w:t xml:space="preserve">При проведении контрольных (надзорных) мероприятий отделом государственного земельного надзора Управления Россельхознадзора на территории Ивановской области было отобрано 77 образцов растительной продукции на определение остаточных количеств пестицидов. Образцы направлены на исследование в Нижегородский филиал ФГБУ «ВНИИЗЖ». Согласно </w:t>
      </w:r>
      <w:r w:rsidRPr="009826E7">
        <w:rPr>
          <w:rFonts w:ascii="Times New Roman" w:eastAsia="Times New Roman" w:hAnsi="Times New Roman" w:cs="Times New Roman"/>
          <w:color w:val="000000"/>
          <w:sz w:val="24"/>
          <w:szCs w:val="24"/>
          <w:lang w:eastAsia="ru-RU"/>
        </w:rPr>
        <w:lastRenderedPageBreak/>
        <w:t>поступившим протоколам испытаний, превышений ПДК остаточных количеств пестицидов и нитратов  в продукции не выявлено.</w:t>
      </w:r>
    </w:p>
    <w:p w14:paraId="33667BF0" w14:textId="77777777" w:rsidR="00073E19" w:rsidRPr="009826E7" w:rsidRDefault="00073E19" w:rsidP="00EF13F4">
      <w:pPr>
        <w:spacing w:after="0"/>
        <w:ind w:firstLine="709"/>
        <w:jc w:val="both"/>
        <w:rPr>
          <w:rFonts w:ascii="Times New Roman" w:eastAsia="Times New Roman" w:hAnsi="Times New Roman" w:cs="Times New Roman"/>
          <w:color w:val="000000"/>
          <w:sz w:val="24"/>
          <w:szCs w:val="24"/>
          <w:lang w:eastAsia="ru-RU"/>
        </w:rPr>
      </w:pPr>
      <w:r w:rsidRPr="009826E7">
        <w:rPr>
          <w:rFonts w:ascii="Times New Roman" w:eastAsia="Times New Roman" w:hAnsi="Times New Roman" w:cs="Times New Roman"/>
          <w:color w:val="000000"/>
          <w:sz w:val="24"/>
          <w:szCs w:val="24"/>
          <w:lang w:eastAsia="ru-RU"/>
        </w:rPr>
        <w:t xml:space="preserve">В целях профилактики правонарушений в сфере безопасного обращения пестицидов и агрохимикатов специалистами отдела государственного земельного надзора Управления Россельхознадзора за отчетный период проведено 142 профилактических визита, 320 консультаций юридических и физических лиц по вопросам соблюдения законодательства Российской Федерации и 210 информирований. </w:t>
      </w:r>
    </w:p>
    <w:p w14:paraId="7DAD7E4D" w14:textId="77777777" w:rsidR="00073E19" w:rsidRPr="009826E7" w:rsidRDefault="00073E19" w:rsidP="00EF13F4">
      <w:pPr>
        <w:spacing w:after="0"/>
        <w:ind w:firstLine="709"/>
        <w:jc w:val="both"/>
        <w:rPr>
          <w:rFonts w:ascii="Times New Roman" w:eastAsia="Times New Roman" w:hAnsi="Times New Roman" w:cs="Times New Roman"/>
          <w:color w:val="000000"/>
          <w:sz w:val="24"/>
          <w:szCs w:val="24"/>
          <w:lang w:eastAsia="ru-RU"/>
        </w:rPr>
      </w:pPr>
      <w:r w:rsidRPr="009826E7">
        <w:rPr>
          <w:rFonts w:ascii="Times New Roman" w:eastAsia="Times New Roman" w:hAnsi="Times New Roman" w:cs="Times New Roman"/>
          <w:color w:val="000000"/>
          <w:sz w:val="24"/>
          <w:szCs w:val="24"/>
          <w:lang w:eastAsia="ru-RU"/>
        </w:rPr>
        <w:t>В связи с вступлением в силу Федерального закона от 30.12.2020 № 522-ФЗ «О внесении изменений в Федеральный закон «О безопасном обращении с пестицидами и агрохимикатами» в части совершенствования государственного контроля (надзора) в области безопасного обращения с пестицидами и агрохимикатами» Федеральный закон от 19.07.1997 № 109-ФЗ был дополнен статьей 15.2, которая предписывает создание Федеральной государственной информационной системы прослеживаемости пестицидов и агрохимикатов (ФГИС «Сатурн»).</w:t>
      </w:r>
    </w:p>
    <w:p w14:paraId="03D34131" w14:textId="77777777" w:rsidR="00073E19" w:rsidRPr="009826E7" w:rsidRDefault="00073E19" w:rsidP="00EF13F4">
      <w:pPr>
        <w:spacing w:after="0"/>
        <w:ind w:firstLine="709"/>
        <w:jc w:val="both"/>
        <w:rPr>
          <w:rFonts w:ascii="Times New Roman" w:eastAsia="Times New Roman" w:hAnsi="Times New Roman" w:cs="Times New Roman"/>
          <w:color w:val="000000"/>
          <w:sz w:val="24"/>
          <w:szCs w:val="24"/>
          <w:lang w:eastAsia="ru-RU"/>
        </w:rPr>
      </w:pPr>
      <w:r w:rsidRPr="009826E7">
        <w:rPr>
          <w:rFonts w:ascii="Times New Roman" w:eastAsia="Times New Roman" w:hAnsi="Times New Roman" w:cs="Times New Roman"/>
          <w:color w:val="000000"/>
          <w:sz w:val="24"/>
          <w:szCs w:val="24"/>
          <w:lang w:eastAsia="ru-RU"/>
        </w:rPr>
        <w:t xml:space="preserve">Система создана в целях обеспечения учета партий пестицидов и агрохимикатов при их обращении (производстве (изготовлении), хранении, перевозке (транспортировке), применении, реализации, обезвреживании, утилизации, уничтожении и захоронении). </w:t>
      </w:r>
    </w:p>
    <w:p w14:paraId="5A78B9F5" w14:textId="77777777" w:rsidR="00073E19" w:rsidRPr="009826E7" w:rsidRDefault="00073E19" w:rsidP="00EF13F4">
      <w:pPr>
        <w:spacing w:after="0"/>
        <w:ind w:firstLine="709"/>
        <w:jc w:val="both"/>
        <w:rPr>
          <w:rFonts w:ascii="Times New Roman" w:eastAsia="Times New Roman" w:hAnsi="Times New Roman" w:cs="Times New Roman"/>
          <w:color w:val="000000"/>
          <w:sz w:val="24"/>
          <w:szCs w:val="24"/>
          <w:lang w:eastAsia="ru-RU"/>
        </w:rPr>
      </w:pPr>
      <w:r w:rsidRPr="009826E7">
        <w:rPr>
          <w:rFonts w:ascii="Times New Roman" w:eastAsia="Times New Roman" w:hAnsi="Times New Roman" w:cs="Times New Roman"/>
          <w:color w:val="000000"/>
          <w:sz w:val="24"/>
          <w:szCs w:val="24"/>
          <w:lang w:eastAsia="ru-RU"/>
        </w:rPr>
        <w:t>В этой связи Управление Россельхознадзора на постоянной основе ведет прием заявок от предприятий для включения их в перечень хозяйствующих субъектов, осуществляющих оборот пестицидов и агрохимикатов.</w:t>
      </w:r>
    </w:p>
    <w:p w14:paraId="6482DEF1" w14:textId="77777777" w:rsidR="00073E19" w:rsidRPr="009826E7" w:rsidRDefault="00073E19" w:rsidP="00EF13F4">
      <w:pPr>
        <w:spacing w:after="0"/>
        <w:ind w:firstLine="709"/>
        <w:jc w:val="both"/>
        <w:rPr>
          <w:rFonts w:ascii="Times New Roman" w:eastAsia="Times New Roman" w:hAnsi="Times New Roman" w:cs="Times New Roman"/>
          <w:color w:val="000000"/>
          <w:sz w:val="24"/>
          <w:szCs w:val="24"/>
          <w:lang w:eastAsia="ru-RU"/>
        </w:rPr>
      </w:pPr>
      <w:r w:rsidRPr="009826E7">
        <w:rPr>
          <w:rFonts w:ascii="Times New Roman" w:eastAsia="Times New Roman" w:hAnsi="Times New Roman" w:cs="Times New Roman"/>
          <w:color w:val="000000"/>
          <w:sz w:val="24"/>
          <w:szCs w:val="24"/>
          <w:lang w:eastAsia="ru-RU"/>
        </w:rPr>
        <w:t xml:space="preserve">Список формируется в том числе на базе реестра поднадзорных объектов в информационной системе Россельхознадзора ИС «Цербер». </w:t>
      </w:r>
    </w:p>
    <w:p w14:paraId="0BAFB5D2" w14:textId="77777777" w:rsidR="00073E19" w:rsidRPr="009826E7" w:rsidRDefault="00073E19" w:rsidP="00EF13F4">
      <w:pPr>
        <w:spacing w:after="0"/>
        <w:ind w:firstLine="709"/>
        <w:jc w:val="both"/>
        <w:rPr>
          <w:rFonts w:ascii="Times New Roman" w:eastAsia="Times New Roman" w:hAnsi="Times New Roman" w:cs="Times New Roman"/>
          <w:color w:val="000000"/>
          <w:sz w:val="24"/>
          <w:szCs w:val="24"/>
          <w:lang w:eastAsia="ru-RU"/>
        </w:rPr>
      </w:pPr>
      <w:r w:rsidRPr="009826E7">
        <w:rPr>
          <w:rFonts w:ascii="Times New Roman" w:eastAsia="Times New Roman" w:hAnsi="Times New Roman" w:cs="Times New Roman"/>
          <w:color w:val="000000"/>
          <w:sz w:val="24"/>
          <w:szCs w:val="24"/>
          <w:lang w:eastAsia="ru-RU"/>
        </w:rPr>
        <w:t xml:space="preserve">По Ивановской области зарегистрировано 273 хозяйствующих субъекта, осуществляющий оборот пестицидов и агрохимикатов, и 1388 поднадзорных объектов (площадок). </w:t>
      </w:r>
    </w:p>
    <w:p w14:paraId="6EDEECD6" w14:textId="77777777" w:rsidR="00073E19" w:rsidRPr="009826E7" w:rsidRDefault="00073E19" w:rsidP="00EF13F4">
      <w:pPr>
        <w:spacing w:after="0"/>
        <w:ind w:firstLine="709"/>
        <w:jc w:val="both"/>
        <w:rPr>
          <w:rFonts w:ascii="Times New Roman" w:eastAsia="Times New Roman" w:hAnsi="Times New Roman" w:cs="Times New Roman"/>
          <w:color w:val="000000"/>
          <w:sz w:val="24"/>
          <w:szCs w:val="24"/>
          <w:lang w:eastAsia="ru-RU"/>
        </w:rPr>
      </w:pPr>
      <w:r w:rsidRPr="009826E7">
        <w:rPr>
          <w:rFonts w:ascii="Times New Roman" w:eastAsia="Times New Roman" w:hAnsi="Times New Roman" w:cs="Times New Roman"/>
          <w:color w:val="000000"/>
          <w:sz w:val="24"/>
          <w:szCs w:val="24"/>
          <w:lang w:eastAsia="ru-RU"/>
        </w:rPr>
        <w:t>Вместе с тем, Управлением Россельхознадзора за 2024 год уже проведен ряд совещаний и рабочих встреч с хозяйствующими субъектами. Акцент в этих мероприятиях сделан на введенные изменения в систему регулирования рынка химических препаратов, которые позволят существенно снизить оборот контрафактных пестицидов и агрохимикатов, а также нагрузку на окружающую среду и тем самым, повысить безопасность получаемой продукции.</w:t>
      </w:r>
    </w:p>
    <w:p w14:paraId="529E7F3C" w14:textId="77777777" w:rsidR="00073E19" w:rsidRDefault="00073E19" w:rsidP="00EF13F4">
      <w:pPr>
        <w:spacing w:after="0"/>
        <w:ind w:firstLine="709"/>
        <w:jc w:val="both"/>
        <w:rPr>
          <w:rFonts w:ascii="Times New Roman" w:eastAsia="Times New Roman" w:hAnsi="Times New Roman" w:cs="Times New Roman"/>
          <w:sz w:val="24"/>
          <w:szCs w:val="24"/>
          <w:highlight w:val="yellow"/>
          <w:lang w:eastAsia="ru-RU"/>
        </w:rPr>
      </w:pPr>
    </w:p>
    <w:p w14:paraId="1CC1ACC1" w14:textId="1644C9A3" w:rsidR="00D529BA" w:rsidRPr="009826E7" w:rsidRDefault="00D529BA" w:rsidP="00EF13F4">
      <w:pPr>
        <w:spacing w:after="0"/>
        <w:ind w:firstLine="709"/>
        <w:jc w:val="center"/>
        <w:rPr>
          <w:rFonts w:ascii="Times New Roman" w:eastAsia="Times New Roman" w:hAnsi="Times New Roman" w:cs="Times New Roman"/>
          <w:color w:val="000000"/>
          <w:sz w:val="24"/>
          <w:szCs w:val="24"/>
          <w:lang w:eastAsia="ru-RU"/>
        </w:rPr>
      </w:pPr>
      <w:r w:rsidRPr="009826E7">
        <w:rPr>
          <w:rFonts w:ascii="Times New Roman" w:eastAsia="Times New Roman" w:hAnsi="Times New Roman" w:cs="Times New Roman"/>
          <w:b/>
          <w:color w:val="000000"/>
          <w:sz w:val="24"/>
          <w:szCs w:val="24"/>
          <w:lang w:eastAsia="ru-RU"/>
        </w:rPr>
        <w:t>6.4</w:t>
      </w:r>
      <w:r w:rsidR="009826E7">
        <w:rPr>
          <w:rFonts w:ascii="Times New Roman" w:eastAsia="Times New Roman" w:hAnsi="Times New Roman" w:cs="Times New Roman"/>
          <w:b/>
          <w:color w:val="000000"/>
          <w:sz w:val="24"/>
          <w:szCs w:val="24"/>
          <w:lang w:eastAsia="ru-RU"/>
        </w:rPr>
        <w:t>.</w:t>
      </w:r>
      <w:r w:rsidRPr="009826E7">
        <w:rPr>
          <w:rFonts w:ascii="Times New Roman" w:eastAsia="Times New Roman" w:hAnsi="Times New Roman" w:cs="Times New Roman"/>
          <w:b/>
          <w:color w:val="000000"/>
          <w:sz w:val="24"/>
          <w:szCs w:val="24"/>
          <w:lang w:eastAsia="ru-RU"/>
        </w:rPr>
        <w:t xml:space="preserve"> Характеристика почв Ивановской области</w:t>
      </w:r>
    </w:p>
    <w:p w14:paraId="7930CCBE" w14:textId="77777777" w:rsidR="00073E19" w:rsidRPr="009826E7" w:rsidRDefault="00073E19" w:rsidP="00EF13F4">
      <w:pPr>
        <w:spacing w:after="0"/>
        <w:ind w:firstLine="709"/>
        <w:jc w:val="center"/>
        <w:rPr>
          <w:rFonts w:ascii="Times New Roman" w:eastAsia="Times New Roman" w:hAnsi="Times New Roman" w:cs="Times New Roman"/>
          <w:b/>
          <w:sz w:val="24"/>
          <w:szCs w:val="24"/>
          <w:lang w:eastAsia="ru-RU"/>
        </w:rPr>
      </w:pPr>
    </w:p>
    <w:p w14:paraId="4B51CD05" w14:textId="77777777" w:rsidR="00073E19" w:rsidRPr="009826E7" w:rsidRDefault="00073E19" w:rsidP="00EF13F4">
      <w:pPr>
        <w:spacing w:after="0"/>
        <w:ind w:firstLine="709"/>
        <w:jc w:val="both"/>
        <w:rPr>
          <w:rFonts w:ascii="Times New Roman" w:eastAsia="Times New Roman" w:hAnsi="Times New Roman" w:cs="Times New Roman"/>
          <w:color w:val="000000"/>
          <w:sz w:val="24"/>
          <w:szCs w:val="24"/>
          <w:lang w:eastAsia="ru-RU"/>
        </w:rPr>
      </w:pPr>
      <w:r w:rsidRPr="009826E7">
        <w:rPr>
          <w:rFonts w:ascii="Times New Roman" w:eastAsia="Times New Roman" w:hAnsi="Times New Roman" w:cs="Times New Roman"/>
          <w:color w:val="000000"/>
          <w:sz w:val="24"/>
          <w:szCs w:val="24"/>
          <w:lang w:eastAsia="ru-RU"/>
        </w:rPr>
        <w:t>Ивановская область входит в южную часть почвенной подзолистой зоны; для ее территории характерны дерновый, подзолистый и болотный почвообразовательные процессы. Преобладают дерново-подзолистые почвы. Материнскими породами являются четвертичные отложения. Представлены они валунными глинами и суглинками, безвалунными (сортированными) покровными суглинками, в некоторых местах лёссовидными, валунными и безвалунными супесями и песками и в поймах рек древним и современным аллювием. В зависимости от материнской породы в области по механическому составу различают около десяти основных разностей почв – от глинистых до хрящевато-песчаных.</w:t>
      </w:r>
    </w:p>
    <w:p w14:paraId="1C3325FD" w14:textId="77777777" w:rsidR="00073E19" w:rsidRPr="009826E7" w:rsidRDefault="00073E19" w:rsidP="00EF13F4">
      <w:pPr>
        <w:spacing w:after="0"/>
        <w:ind w:firstLine="709"/>
        <w:jc w:val="both"/>
        <w:rPr>
          <w:rFonts w:ascii="Times New Roman" w:eastAsia="Times New Roman" w:hAnsi="Times New Roman" w:cs="Times New Roman"/>
          <w:color w:val="000000"/>
          <w:sz w:val="24"/>
          <w:szCs w:val="24"/>
          <w:lang w:eastAsia="ru-RU"/>
        </w:rPr>
      </w:pPr>
      <w:r w:rsidRPr="009826E7">
        <w:rPr>
          <w:rFonts w:ascii="Times New Roman" w:eastAsia="Times New Roman" w:hAnsi="Times New Roman" w:cs="Times New Roman"/>
          <w:color w:val="000000"/>
          <w:sz w:val="24"/>
          <w:szCs w:val="24"/>
          <w:lang w:eastAsia="ru-RU"/>
        </w:rPr>
        <w:t>Наблюдается некоторая закономерность в распределении почв. Средне- и сильноподзоленные почвы на тяжелых и средних суглинках преобладают в северо-западных и северных районах области вдоль возвышенной моренной гряды. Южнее моренной гряды с понижением абсолютных отметок почвы становятся более легкими. В центральных районах области преобладают средние и легкие суглинки различной степени оподзоленности. Преобладанием супесчаных и песчаных почв характеризуются южные районы области и низовья бассейнов рек Луха и Тезы, левобережье Клязьмы. Для всех этих почв характерно слабое проявление дернового процесса, малое содержание перегноя и значительная оподзоленность.</w:t>
      </w:r>
    </w:p>
    <w:p w14:paraId="71452756" w14:textId="77777777" w:rsidR="00073E19" w:rsidRPr="009826E7" w:rsidRDefault="00073E19" w:rsidP="00EF13F4">
      <w:pPr>
        <w:spacing w:after="0"/>
        <w:ind w:firstLine="709"/>
        <w:jc w:val="both"/>
        <w:rPr>
          <w:rFonts w:ascii="Times New Roman" w:eastAsia="Times New Roman" w:hAnsi="Times New Roman" w:cs="Times New Roman"/>
          <w:color w:val="000000"/>
          <w:sz w:val="24"/>
          <w:szCs w:val="24"/>
          <w:lang w:eastAsia="ru-RU"/>
        </w:rPr>
      </w:pPr>
      <w:r w:rsidRPr="009826E7">
        <w:rPr>
          <w:rFonts w:ascii="Times New Roman" w:eastAsia="Times New Roman" w:hAnsi="Times New Roman" w:cs="Times New Roman"/>
          <w:color w:val="000000"/>
          <w:sz w:val="24"/>
          <w:szCs w:val="24"/>
          <w:lang w:eastAsia="ru-RU"/>
        </w:rPr>
        <w:t>Тяжелые суглинки трудны для обработки, бесструктурны, обладают способностью при смачивании быстро заплывать, во влажные сезоны страдают избыточностью увлажнения, а в сухие периоды быстро твердеют и покрываются коркой.</w:t>
      </w:r>
    </w:p>
    <w:p w14:paraId="0502F293" w14:textId="77777777" w:rsidR="00073E19" w:rsidRPr="009826E7" w:rsidRDefault="00073E19" w:rsidP="00EF13F4">
      <w:pPr>
        <w:spacing w:after="0"/>
        <w:ind w:firstLine="709"/>
        <w:jc w:val="both"/>
        <w:rPr>
          <w:rFonts w:ascii="Times New Roman" w:eastAsia="Times New Roman" w:hAnsi="Times New Roman" w:cs="Times New Roman"/>
          <w:color w:val="000000"/>
          <w:sz w:val="24"/>
          <w:szCs w:val="24"/>
          <w:lang w:eastAsia="ru-RU"/>
        </w:rPr>
      </w:pPr>
      <w:r w:rsidRPr="009826E7">
        <w:rPr>
          <w:rFonts w:ascii="Times New Roman" w:eastAsia="Times New Roman" w:hAnsi="Times New Roman" w:cs="Times New Roman"/>
          <w:color w:val="000000"/>
          <w:sz w:val="24"/>
          <w:szCs w:val="24"/>
          <w:lang w:eastAsia="ru-RU"/>
        </w:rPr>
        <w:lastRenderedPageBreak/>
        <w:t xml:space="preserve">Легкие суглинки, супеси и песчаные почвы быстрее прогреваются, легки для обработки, оподзоленный слой у них меньше, но значительно меньше у них и гумусовый горизонт, особенно у супесчаных и песчаных почв; они сыпучи, содержат большое количество недеятельных частиц кварца, плохо удерживают влагу, а потому растения на этих почвах часто страдают от недостатка влаги. </w:t>
      </w:r>
    </w:p>
    <w:p w14:paraId="5D20AD45" w14:textId="77777777" w:rsidR="00073E19" w:rsidRPr="009826E7" w:rsidRDefault="00073E19" w:rsidP="00EF13F4">
      <w:pPr>
        <w:spacing w:after="0"/>
        <w:ind w:firstLine="709"/>
        <w:jc w:val="both"/>
        <w:rPr>
          <w:rFonts w:ascii="Times New Roman" w:eastAsia="Times New Roman" w:hAnsi="Times New Roman" w:cs="Times New Roman"/>
          <w:color w:val="000000"/>
          <w:sz w:val="24"/>
          <w:szCs w:val="24"/>
          <w:lang w:eastAsia="ru-RU"/>
        </w:rPr>
      </w:pPr>
      <w:r w:rsidRPr="009826E7">
        <w:rPr>
          <w:rFonts w:ascii="Times New Roman" w:eastAsia="Times New Roman" w:hAnsi="Times New Roman" w:cs="Times New Roman"/>
          <w:color w:val="000000"/>
          <w:sz w:val="24"/>
          <w:szCs w:val="24"/>
          <w:lang w:eastAsia="ru-RU"/>
        </w:rPr>
        <w:t>В связи с равнинностью рельефа, слабым дренажем и сравнительно небольшим испарением в области распространены массивы торфяно-болотных почв, а по долинам рек расположены аллювиально-луговые заболоченные почвы. Они имеют мощный перегнойный горизонт и после мелиорации представляют ценные плодородные участки.</w:t>
      </w:r>
    </w:p>
    <w:p w14:paraId="49A40EED" w14:textId="77777777" w:rsidR="00073E19" w:rsidRPr="009826E7" w:rsidRDefault="00073E19" w:rsidP="00EF13F4">
      <w:pPr>
        <w:spacing w:after="0"/>
        <w:ind w:firstLine="709"/>
        <w:jc w:val="both"/>
        <w:rPr>
          <w:rFonts w:ascii="Times New Roman" w:eastAsia="Times New Roman" w:hAnsi="Times New Roman" w:cs="Times New Roman"/>
          <w:color w:val="000000"/>
          <w:sz w:val="24"/>
          <w:szCs w:val="24"/>
          <w:lang w:eastAsia="ru-RU"/>
        </w:rPr>
      </w:pPr>
      <w:r w:rsidRPr="009826E7">
        <w:rPr>
          <w:rFonts w:ascii="Times New Roman" w:eastAsia="Times New Roman" w:hAnsi="Times New Roman" w:cs="Times New Roman"/>
          <w:color w:val="000000"/>
          <w:sz w:val="24"/>
          <w:szCs w:val="24"/>
          <w:lang w:eastAsia="ru-RU"/>
        </w:rPr>
        <w:t>Вдоль правобережья Волги, узкой полосой от г. Юрьевца до Пучежа, расположены пылевато-суглинистые подзолистые почвы на лёссовидных суглинках.</w:t>
      </w:r>
    </w:p>
    <w:p w14:paraId="35DD724A" w14:textId="77777777" w:rsidR="00073E19" w:rsidRPr="009826E7" w:rsidRDefault="00073E19" w:rsidP="00EF13F4">
      <w:pPr>
        <w:spacing w:after="0"/>
        <w:ind w:firstLine="709"/>
        <w:jc w:val="both"/>
        <w:rPr>
          <w:rFonts w:ascii="Times New Roman" w:eastAsia="Times New Roman" w:hAnsi="Times New Roman" w:cs="Times New Roman"/>
          <w:color w:val="000000"/>
          <w:sz w:val="24"/>
          <w:szCs w:val="24"/>
          <w:lang w:eastAsia="ru-RU"/>
        </w:rPr>
      </w:pPr>
      <w:r w:rsidRPr="009826E7">
        <w:rPr>
          <w:rFonts w:ascii="Times New Roman" w:eastAsia="Times New Roman" w:hAnsi="Times New Roman" w:cs="Times New Roman"/>
          <w:color w:val="000000"/>
          <w:sz w:val="24"/>
          <w:szCs w:val="24"/>
          <w:lang w:eastAsia="ru-RU"/>
        </w:rPr>
        <w:t>Самыми плодородными в области являются почвы крайнего юго-запада в Гаврилово-Посадском районе (северо-восток Владимирского ополья), образовавшиеся на карбонатных лёссовидных суглинках. Нижние части склонов здесь заняты почвами, имеющими темно-серый гумусовый горизонт мощностью до 30 см с хорошо выраженной комковатой структурой. Повышенные части рельефа заняты серыми лесными почвами с ореховатой структурой и вторым гумусовым горизонтом (15 - 18 см).</w:t>
      </w:r>
    </w:p>
    <w:p w14:paraId="250097D9" w14:textId="77777777" w:rsidR="00073E19" w:rsidRPr="009826E7" w:rsidRDefault="00073E19" w:rsidP="00EF13F4">
      <w:pPr>
        <w:spacing w:after="0"/>
        <w:ind w:firstLine="709"/>
        <w:jc w:val="center"/>
        <w:rPr>
          <w:rFonts w:ascii="Times New Roman" w:eastAsia="Times New Roman" w:hAnsi="Times New Roman" w:cs="Times New Roman"/>
          <w:b/>
          <w:sz w:val="24"/>
          <w:szCs w:val="24"/>
          <w:lang w:eastAsia="ru-RU"/>
        </w:rPr>
      </w:pPr>
    </w:p>
    <w:p w14:paraId="44FE38F3" w14:textId="64FB42F6" w:rsidR="00D529BA" w:rsidRPr="009826E7" w:rsidRDefault="00D529BA" w:rsidP="00EF13F4">
      <w:pPr>
        <w:spacing w:after="0"/>
        <w:ind w:firstLine="709"/>
        <w:jc w:val="center"/>
        <w:rPr>
          <w:rFonts w:ascii="Times New Roman" w:eastAsia="Times New Roman" w:hAnsi="Times New Roman" w:cs="Times New Roman"/>
          <w:b/>
          <w:sz w:val="24"/>
          <w:szCs w:val="24"/>
          <w:lang w:eastAsia="ru-RU"/>
        </w:rPr>
      </w:pPr>
      <w:r w:rsidRPr="009826E7">
        <w:rPr>
          <w:rFonts w:ascii="Times New Roman" w:eastAsia="Times New Roman" w:hAnsi="Times New Roman" w:cs="Times New Roman"/>
          <w:b/>
          <w:sz w:val="24"/>
          <w:szCs w:val="24"/>
          <w:lang w:eastAsia="ru-RU"/>
        </w:rPr>
        <w:t>6.5</w:t>
      </w:r>
      <w:r w:rsidR="009826E7">
        <w:rPr>
          <w:rFonts w:ascii="Times New Roman" w:eastAsia="Times New Roman" w:hAnsi="Times New Roman" w:cs="Times New Roman"/>
          <w:b/>
          <w:sz w:val="24"/>
          <w:szCs w:val="24"/>
          <w:lang w:eastAsia="ru-RU"/>
        </w:rPr>
        <w:t>.</w:t>
      </w:r>
      <w:r w:rsidRPr="009826E7">
        <w:rPr>
          <w:rFonts w:ascii="Times New Roman" w:eastAsia="Times New Roman" w:hAnsi="Times New Roman" w:cs="Times New Roman"/>
          <w:b/>
          <w:sz w:val="24"/>
          <w:szCs w:val="24"/>
          <w:lang w:eastAsia="ru-RU"/>
        </w:rPr>
        <w:t xml:space="preserve"> Состояние почв Ивановской области</w:t>
      </w:r>
    </w:p>
    <w:p w14:paraId="0B7652B5" w14:textId="77777777" w:rsidR="00073E19" w:rsidRPr="009826E7" w:rsidRDefault="00073E19" w:rsidP="00EF13F4">
      <w:pPr>
        <w:spacing w:after="0"/>
        <w:ind w:firstLine="709"/>
        <w:jc w:val="both"/>
        <w:rPr>
          <w:rFonts w:ascii="Times New Roman" w:eastAsia="Times New Roman" w:hAnsi="Times New Roman" w:cs="Times New Roman"/>
          <w:sz w:val="24"/>
          <w:szCs w:val="24"/>
          <w:lang w:eastAsia="ru-RU"/>
        </w:rPr>
      </w:pPr>
    </w:p>
    <w:p w14:paraId="4490B728" w14:textId="77777777" w:rsidR="00073E19" w:rsidRPr="009826E7" w:rsidRDefault="00073E19"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Информацию о состоянии почв Ивановской области предоставляет Управление Роспотребнадзора по Ивановской области. Согласно письму Управления Роспотребнадзора по Ивановской области, данная информация будет размещена в государственном докладе «О состоянии санитарно-эпидемиологического благополучия населения в Российской Федерации в 2024 году» на официальном сайте Управления Роспотребнадзора по Ивановской области в срок до 1 июня 2025 года.</w:t>
      </w:r>
    </w:p>
    <w:p w14:paraId="7ECF4DAC" w14:textId="77777777" w:rsidR="00073E19" w:rsidRDefault="00073E19"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На дату 31.05.2025 информация на сайте Управления Роспотребнадзора по Ивановской области не опубликована. В адрес Департамента природных ресурсов и экологии Ивановской области информация о состоянии почв Ивановской области от Управления Роспотребнадзора по Ивановской области не поступала.</w:t>
      </w:r>
    </w:p>
    <w:p w14:paraId="554FAAB7" w14:textId="77777777" w:rsidR="00073E19" w:rsidRDefault="00073E19" w:rsidP="00EF13F4">
      <w:pPr>
        <w:spacing w:after="0"/>
        <w:ind w:firstLine="709"/>
        <w:jc w:val="both"/>
        <w:rPr>
          <w:rFonts w:ascii="Times New Roman" w:eastAsia="Times New Roman" w:hAnsi="Times New Roman" w:cs="Times New Roman"/>
          <w:sz w:val="24"/>
          <w:szCs w:val="24"/>
          <w:lang w:eastAsia="ru-RU"/>
        </w:rPr>
      </w:pPr>
    </w:p>
    <w:p w14:paraId="35CDA8D8" w14:textId="77777777" w:rsidR="009826E7" w:rsidRDefault="009826E7" w:rsidP="00EF13F4">
      <w:pPr>
        <w:spacing w:after="0"/>
        <w:ind w:firstLine="709"/>
        <w:jc w:val="both"/>
        <w:rPr>
          <w:rFonts w:ascii="Times New Roman" w:eastAsia="Times New Roman" w:hAnsi="Times New Roman" w:cs="Times New Roman"/>
          <w:sz w:val="24"/>
          <w:szCs w:val="24"/>
          <w:lang w:eastAsia="ru-RU"/>
        </w:rPr>
      </w:pPr>
    </w:p>
    <w:p w14:paraId="629842A8"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064224D7"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328BFE9C"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3FB36A7B"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6108D948"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2B848EE0"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1769FA8C"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57BD9829"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1F834BCA"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0AFF57A2"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00D18DC4"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02383641"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418608DF"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4E0F2D43"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37483131"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6793F413"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32075D7C"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5F9A3D0E"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3B252837"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1B848F90"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47844906"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38F2507C"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43066EB4"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68D1B812"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508F6BB8"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2924623D"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73D98351" w14:textId="77777777" w:rsidR="000E4350" w:rsidRDefault="000E4350" w:rsidP="00EF13F4">
      <w:pPr>
        <w:spacing w:after="0"/>
        <w:ind w:firstLine="709"/>
        <w:jc w:val="both"/>
        <w:rPr>
          <w:rFonts w:ascii="Times New Roman" w:eastAsia="Times New Roman" w:hAnsi="Times New Roman" w:cs="Times New Roman"/>
          <w:sz w:val="24"/>
          <w:szCs w:val="24"/>
          <w:lang w:eastAsia="ru-RU"/>
        </w:rPr>
      </w:pPr>
    </w:p>
    <w:p w14:paraId="74FABB33" w14:textId="200F74FF" w:rsidR="000E4350" w:rsidRDefault="000E4350" w:rsidP="000E4350">
      <w:pPr>
        <w:spacing w:after="0"/>
        <w:ind w:firstLine="709"/>
        <w:jc w:val="both"/>
        <w:rPr>
          <w:rFonts w:ascii="Times New Roman" w:eastAsia="Times New Roman" w:hAnsi="Times New Roman" w:cs="Times New Roman"/>
          <w:sz w:val="24"/>
          <w:szCs w:val="24"/>
          <w:lang w:eastAsia="ru-RU"/>
        </w:rPr>
      </w:pPr>
    </w:p>
    <w:p w14:paraId="0C081E9A" w14:textId="77777777" w:rsidR="000E4350" w:rsidRDefault="000E4350" w:rsidP="000E4350">
      <w:pPr>
        <w:spacing w:after="0"/>
        <w:ind w:firstLine="709"/>
        <w:jc w:val="both"/>
        <w:rPr>
          <w:rFonts w:ascii="Times New Roman" w:eastAsia="Times New Roman" w:hAnsi="Times New Roman" w:cs="Times New Roman"/>
          <w:sz w:val="24"/>
          <w:szCs w:val="24"/>
          <w:lang w:eastAsia="ru-RU"/>
        </w:rPr>
      </w:pPr>
    </w:p>
    <w:p w14:paraId="2E8AA3C2" w14:textId="77777777" w:rsidR="000E4350" w:rsidRDefault="000E4350" w:rsidP="000E4350">
      <w:pPr>
        <w:spacing w:after="0"/>
        <w:ind w:firstLine="709"/>
        <w:jc w:val="both"/>
        <w:rPr>
          <w:rFonts w:ascii="Times New Roman" w:eastAsia="Times New Roman" w:hAnsi="Times New Roman" w:cs="Times New Roman"/>
          <w:sz w:val="24"/>
          <w:szCs w:val="24"/>
          <w:lang w:eastAsia="ru-RU"/>
        </w:rPr>
      </w:pPr>
    </w:p>
    <w:p w14:paraId="17B90A98" w14:textId="77777777" w:rsidR="000E4350" w:rsidRDefault="000E4350" w:rsidP="000E4350">
      <w:pPr>
        <w:spacing w:after="0"/>
        <w:ind w:firstLine="709"/>
        <w:jc w:val="both"/>
        <w:rPr>
          <w:rFonts w:ascii="Times New Roman" w:eastAsia="Times New Roman" w:hAnsi="Times New Roman" w:cs="Times New Roman"/>
          <w:sz w:val="24"/>
          <w:szCs w:val="24"/>
          <w:lang w:eastAsia="ru-RU"/>
        </w:rPr>
        <w:sectPr w:rsidR="000E4350" w:rsidSect="000E4350">
          <w:type w:val="continuous"/>
          <w:pgSz w:w="11906" w:h="16838"/>
          <w:pgMar w:top="1134" w:right="850" w:bottom="1134" w:left="1701" w:header="709" w:footer="709" w:gutter="0"/>
          <w:cols w:space="708"/>
          <w:docGrid w:linePitch="360"/>
        </w:sectPr>
      </w:pPr>
    </w:p>
    <w:p w14:paraId="5CE8B6EF" w14:textId="77777777" w:rsidR="00291F22" w:rsidRPr="00291F22" w:rsidRDefault="00291F22" w:rsidP="00EF13F4">
      <w:pPr>
        <w:spacing w:after="0"/>
        <w:ind w:firstLine="709"/>
        <w:jc w:val="center"/>
        <w:rPr>
          <w:rFonts w:ascii="Times New Roman" w:eastAsia="Times New Roman" w:hAnsi="Times New Roman" w:cs="Times New Roman"/>
          <w:b/>
          <w:bCs/>
          <w:caps/>
          <w:kern w:val="32"/>
          <w:sz w:val="24"/>
          <w:szCs w:val="24"/>
          <w:lang w:val="x-none" w:eastAsia="x-none"/>
        </w:rPr>
      </w:pPr>
      <w:r w:rsidRPr="00291F22">
        <w:rPr>
          <w:rFonts w:ascii="Times New Roman" w:eastAsia="Times New Roman" w:hAnsi="Times New Roman" w:cs="Times New Roman"/>
          <w:b/>
          <w:sz w:val="24"/>
          <w:szCs w:val="20"/>
          <w:lang w:val="x-none" w:eastAsia="x-none"/>
        </w:rPr>
        <w:t>Глава 7. Недра</w:t>
      </w:r>
    </w:p>
    <w:p w14:paraId="66BEDF84" w14:textId="77777777" w:rsidR="00291F22" w:rsidRPr="00291F22" w:rsidRDefault="00291F22" w:rsidP="00EF13F4">
      <w:pPr>
        <w:keepNext/>
        <w:spacing w:after="0"/>
        <w:ind w:firstLine="709"/>
        <w:jc w:val="center"/>
        <w:outlineLvl w:val="1"/>
        <w:rPr>
          <w:rFonts w:ascii="Times New Roman" w:eastAsia="Times New Roman" w:hAnsi="Times New Roman" w:cs="Times New Roman"/>
          <w:b/>
          <w:bCs/>
          <w:sz w:val="24"/>
          <w:szCs w:val="24"/>
          <w:lang w:eastAsia="ru-RU"/>
        </w:rPr>
      </w:pPr>
      <w:bookmarkStart w:id="17" w:name="_Toc285726964"/>
    </w:p>
    <w:p w14:paraId="4391ABFC" w14:textId="77777777" w:rsidR="00291F22" w:rsidRPr="00291F22" w:rsidRDefault="00291F22" w:rsidP="00EF13F4">
      <w:pPr>
        <w:keepNext/>
        <w:spacing w:after="0"/>
        <w:ind w:firstLine="709"/>
        <w:jc w:val="center"/>
        <w:outlineLvl w:val="1"/>
        <w:rPr>
          <w:rFonts w:ascii="Times New Roman" w:eastAsia="Times New Roman" w:hAnsi="Times New Roman" w:cs="Times New Roman"/>
          <w:b/>
          <w:bCs/>
          <w:sz w:val="24"/>
          <w:szCs w:val="24"/>
          <w:lang w:eastAsia="ru-RU"/>
        </w:rPr>
      </w:pPr>
      <w:r w:rsidRPr="00291F22">
        <w:rPr>
          <w:rFonts w:ascii="Times New Roman" w:eastAsia="Times New Roman" w:hAnsi="Times New Roman" w:cs="Times New Roman"/>
          <w:b/>
          <w:bCs/>
          <w:sz w:val="24"/>
          <w:szCs w:val="24"/>
          <w:lang w:eastAsia="ru-RU"/>
        </w:rPr>
        <w:t>7.1 Общая характеристика ресурсного потенциала минерально-сырьевой базы Ивановской области</w:t>
      </w:r>
      <w:bookmarkEnd w:id="17"/>
    </w:p>
    <w:p w14:paraId="467FC501" w14:textId="77777777" w:rsidR="00291F22" w:rsidRPr="00291F22" w:rsidRDefault="00291F22" w:rsidP="00EF13F4">
      <w:pPr>
        <w:keepNext/>
        <w:spacing w:after="0"/>
        <w:ind w:firstLine="709"/>
        <w:jc w:val="both"/>
        <w:outlineLvl w:val="1"/>
        <w:rPr>
          <w:rFonts w:ascii="Times New Roman" w:eastAsia="Times New Roman" w:hAnsi="Times New Roman" w:cs="Times New Roman"/>
          <w:color w:val="4F81BD"/>
          <w:sz w:val="24"/>
          <w:szCs w:val="24"/>
          <w:lang w:eastAsia="ru-RU"/>
        </w:rPr>
      </w:pPr>
      <w:bookmarkStart w:id="18" w:name="_Toc285726965"/>
    </w:p>
    <w:p w14:paraId="2EB584C4" w14:textId="77777777" w:rsidR="00291F22" w:rsidRPr="009826E7" w:rsidRDefault="00291F22" w:rsidP="00EF13F4">
      <w:pPr>
        <w:widowControl w:val="0"/>
        <w:spacing w:after="0"/>
        <w:ind w:firstLine="709"/>
        <w:jc w:val="both"/>
        <w:rPr>
          <w:rFonts w:ascii="Times New Roman" w:eastAsia="Times New Roman" w:hAnsi="Times New Roman" w:cs="Times New Roman"/>
          <w:sz w:val="24"/>
          <w:szCs w:val="24"/>
          <w:lang w:val="x-none" w:eastAsia="x-none"/>
        </w:rPr>
      </w:pPr>
      <w:r w:rsidRPr="009826E7">
        <w:rPr>
          <w:rFonts w:ascii="Times New Roman" w:eastAsia="Times New Roman" w:hAnsi="Times New Roman" w:cs="Times New Roman"/>
          <w:sz w:val="24"/>
          <w:szCs w:val="24"/>
          <w:lang w:val="x-none" w:eastAsia="x-none"/>
        </w:rPr>
        <w:t>Недра Ивановской области обладают существенным минерально-сырьевым потенциалом.</w:t>
      </w:r>
    </w:p>
    <w:p w14:paraId="04B31F09" w14:textId="77777777" w:rsidR="00291F22" w:rsidRPr="009826E7" w:rsidRDefault="00291F22" w:rsidP="00EF13F4">
      <w:pPr>
        <w:widowControl w:val="0"/>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Разведанные запасы полезных ископаемых Ивановской области играют важную роль в сырьевом балансе Центрального Федерального округа. Доля запасов торфа составляет 5% от балансовых запасов округа, строительных песков – 3,5%, ПГМ – 3,4%, минеральных подземных вод – 4,0%, песков формовочных – 9,4%.</w:t>
      </w:r>
    </w:p>
    <w:p w14:paraId="66BA48DA" w14:textId="77777777" w:rsidR="00291F22" w:rsidRPr="009826E7" w:rsidRDefault="00291F22" w:rsidP="00EF13F4">
      <w:pPr>
        <w:spacing w:after="0"/>
        <w:ind w:firstLine="709"/>
        <w:jc w:val="both"/>
        <w:rPr>
          <w:rFonts w:ascii="Times New Roman" w:eastAsia="Times New Roman" w:hAnsi="Times New Roman" w:cs="Times New Roman"/>
          <w:sz w:val="24"/>
          <w:szCs w:val="24"/>
          <w:lang w:val="x-none" w:eastAsia="x-none"/>
        </w:rPr>
      </w:pPr>
      <w:r w:rsidRPr="009826E7">
        <w:rPr>
          <w:rFonts w:ascii="Times New Roman" w:eastAsia="Times New Roman" w:hAnsi="Times New Roman" w:cs="Times New Roman"/>
          <w:sz w:val="24"/>
          <w:szCs w:val="24"/>
          <w:lang w:val="x-none" w:eastAsia="x-none"/>
        </w:rPr>
        <w:t>В промышленное освоение вовлечены следующие виды полезных ископаемых: строительные материалы (кирпично-черепичное сырье, песок строительный, песчано-гравийный материал, карбонатные породы), торф, пресные и минеральные подземные воды.</w:t>
      </w:r>
    </w:p>
    <w:p w14:paraId="1389AFF6" w14:textId="77777777" w:rsidR="00291F22" w:rsidRPr="009826E7" w:rsidRDefault="00291F22" w:rsidP="00EF13F4">
      <w:pPr>
        <w:spacing w:after="0"/>
        <w:ind w:firstLine="709"/>
        <w:jc w:val="both"/>
        <w:rPr>
          <w:rFonts w:ascii="Times New Roman" w:eastAsia="Times New Roman" w:hAnsi="Times New Roman" w:cs="Times New Roman"/>
          <w:sz w:val="24"/>
          <w:szCs w:val="24"/>
          <w:lang w:val="x-none" w:eastAsia="x-none"/>
        </w:rPr>
      </w:pPr>
      <w:r w:rsidRPr="009826E7">
        <w:rPr>
          <w:rFonts w:ascii="Times New Roman" w:eastAsia="Times New Roman" w:hAnsi="Times New Roman" w:cs="Times New Roman"/>
          <w:sz w:val="24"/>
          <w:szCs w:val="24"/>
          <w:lang w:val="x-none" w:eastAsia="x-none"/>
        </w:rPr>
        <w:t xml:space="preserve">В 2024 году на территории Ивановской области в отрасли недропользования работало </w:t>
      </w:r>
      <w:r w:rsidRPr="009826E7">
        <w:rPr>
          <w:rFonts w:ascii="Times New Roman" w:eastAsia="Times New Roman" w:hAnsi="Times New Roman" w:cs="Times New Roman"/>
          <w:sz w:val="24"/>
          <w:szCs w:val="24"/>
          <w:lang w:eastAsia="x-none"/>
        </w:rPr>
        <w:t xml:space="preserve">21 </w:t>
      </w:r>
      <w:r w:rsidRPr="009826E7">
        <w:rPr>
          <w:rFonts w:ascii="Times New Roman" w:eastAsia="Times New Roman" w:hAnsi="Times New Roman" w:cs="Times New Roman"/>
          <w:sz w:val="24"/>
          <w:szCs w:val="24"/>
          <w:lang w:val="x-none" w:eastAsia="x-none"/>
        </w:rPr>
        <w:t>добывающее предприятие</w:t>
      </w:r>
      <w:r w:rsidRPr="009826E7">
        <w:rPr>
          <w:rFonts w:ascii="Times New Roman" w:eastAsia="Times New Roman" w:hAnsi="Times New Roman" w:cs="Times New Roman"/>
          <w:sz w:val="24"/>
          <w:szCs w:val="24"/>
          <w:lang w:eastAsia="x-none"/>
        </w:rPr>
        <w:t xml:space="preserve"> на 43 участках недр местного значения</w:t>
      </w:r>
      <w:r w:rsidRPr="009826E7">
        <w:rPr>
          <w:rFonts w:ascii="Times New Roman" w:eastAsia="Times New Roman" w:hAnsi="Times New Roman" w:cs="Times New Roman"/>
          <w:sz w:val="24"/>
          <w:szCs w:val="24"/>
          <w:lang w:val="x-none" w:eastAsia="x-none"/>
        </w:rPr>
        <w:t>, производящих продукцию для строительной индустрии, сельского хозяйства и дорожного строительства и несколько сотен водопользователей.</w:t>
      </w:r>
    </w:p>
    <w:p w14:paraId="24301EE6" w14:textId="77777777" w:rsidR="00291F22" w:rsidRPr="009826E7" w:rsidRDefault="00291F22" w:rsidP="00EF13F4">
      <w:pPr>
        <w:spacing w:after="0"/>
        <w:ind w:firstLine="709"/>
        <w:jc w:val="both"/>
        <w:rPr>
          <w:rFonts w:ascii="Times New Roman" w:eastAsia="Times New Roman" w:hAnsi="Times New Roman" w:cs="Times New Roman"/>
          <w:sz w:val="24"/>
          <w:szCs w:val="24"/>
          <w:lang w:val="x-none" w:eastAsia="x-none"/>
        </w:rPr>
      </w:pPr>
      <w:r w:rsidRPr="009826E7">
        <w:rPr>
          <w:rFonts w:ascii="Times New Roman" w:eastAsia="Times New Roman" w:hAnsi="Times New Roman" w:cs="Times New Roman"/>
          <w:sz w:val="24"/>
          <w:szCs w:val="24"/>
          <w:lang w:val="x-none" w:eastAsia="x-none"/>
        </w:rPr>
        <w:t xml:space="preserve">Общепризнанно, что промышленность местных строительных материалов является базовой для развития большинства отраслей и основывается, прежде всего, на потреблении общераспространенных полезных ископаемых (песков, песчано-гравийных материалов, легкоплавких глин и суглинков). Анализ современного состояния и использования МСБ области выявил неравномерность размещения месторождений стройматериалов и, как следствие, недостаточную обеспеченность разведанными запасами некоторых муниципальных районов области. Прогнозные ресурсы позволяют обеспечить потребности предприятий минерально-сырьевого комплекса в главных видах нерудных полезных ископаемых. </w:t>
      </w:r>
    </w:p>
    <w:p w14:paraId="651E2FAD" w14:textId="77777777" w:rsidR="00291F22" w:rsidRPr="00291F22" w:rsidRDefault="00291F22" w:rsidP="00EF13F4">
      <w:pPr>
        <w:keepNext/>
        <w:spacing w:after="0"/>
        <w:ind w:firstLine="709"/>
        <w:outlineLvl w:val="1"/>
        <w:rPr>
          <w:rFonts w:ascii="Times New Roman" w:eastAsia="Times New Roman" w:hAnsi="Times New Roman" w:cs="Times New Roman"/>
          <w:b/>
          <w:bCs/>
          <w:sz w:val="24"/>
          <w:szCs w:val="24"/>
          <w:lang w:eastAsia="ru-RU"/>
        </w:rPr>
      </w:pPr>
    </w:p>
    <w:p w14:paraId="787A016F" w14:textId="717C90D9" w:rsidR="00291F22" w:rsidRPr="00291F22" w:rsidRDefault="00291F22" w:rsidP="009826E7">
      <w:pPr>
        <w:keepNext/>
        <w:spacing w:after="0"/>
        <w:ind w:firstLine="709"/>
        <w:jc w:val="center"/>
        <w:outlineLvl w:val="1"/>
        <w:rPr>
          <w:rFonts w:ascii="Times New Roman" w:eastAsia="Times New Roman" w:hAnsi="Times New Roman" w:cs="Times New Roman"/>
          <w:b/>
          <w:bCs/>
          <w:sz w:val="24"/>
          <w:szCs w:val="24"/>
          <w:lang w:eastAsia="ru-RU"/>
        </w:rPr>
      </w:pPr>
      <w:r w:rsidRPr="00291F22">
        <w:rPr>
          <w:rFonts w:ascii="Times New Roman" w:eastAsia="Times New Roman" w:hAnsi="Times New Roman" w:cs="Times New Roman"/>
          <w:b/>
          <w:bCs/>
          <w:sz w:val="24"/>
          <w:szCs w:val="24"/>
          <w:lang w:eastAsia="ru-RU"/>
        </w:rPr>
        <w:t>7.2</w:t>
      </w:r>
      <w:r w:rsidR="009826E7">
        <w:rPr>
          <w:rFonts w:ascii="Times New Roman" w:eastAsia="Times New Roman" w:hAnsi="Times New Roman" w:cs="Times New Roman"/>
          <w:b/>
          <w:bCs/>
          <w:sz w:val="24"/>
          <w:szCs w:val="24"/>
          <w:lang w:eastAsia="ru-RU"/>
        </w:rPr>
        <w:t>.</w:t>
      </w:r>
      <w:r w:rsidRPr="00291F22">
        <w:rPr>
          <w:rFonts w:ascii="Times New Roman" w:eastAsia="Times New Roman" w:hAnsi="Times New Roman" w:cs="Times New Roman"/>
          <w:b/>
          <w:bCs/>
          <w:sz w:val="24"/>
          <w:szCs w:val="24"/>
          <w:lang w:eastAsia="ru-RU"/>
        </w:rPr>
        <w:t xml:space="preserve"> Добыча основных видов общераспространенных</w:t>
      </w:r>
      <w:r w:rsidR="009826E7">
        <w:rPr>
          <w:rFonts w:ascii="Times New Roman" w:eastAsia="Times New Roman" w:hAnsi="Times New Roman" w:cs="Times New Roman"/>
          <w:b/>
          <w:bCs/>
          <w:sz w:val="24"/>
          <w:szCs w:val="24"/>
          <w:lang w:eastAsia="ru-RU"/>
        </w:rPr>
        <w:t xml:space="preserve"> </w:t>
      </w:r>
      <w:r w:rsidRPr="00291F22">
        <w:rPr>
          <w:rFonts w:ascii="Times New Roman" w:eastAsia="Times New Roman" w:hAnsi="Times New Roman" w:cs="Times New Roman"/>
          <w:b/>
          <w:bCs/>
          <w:sz w:val="24"/>
          <w:szCs w:val="24"/>
          <w:lang w:eastAsia="ru-RU"/>
        </w:rPr>
        <w:t>полезных ископаемых</w:t>
      </w:r>
    </w:p>
    <w:p w14:paraId="7B95F3AF" w14:textId="77777777" w:rsidR="00291F22" w:rsidRPr="00291F22" w:rsidRDefault="00291F22" w:rsidP="00EF13F4">
      <w:pPr>
        <w:keepNext/>
        <w:spacing w:after="0"/>
        <w:ind w:firstLine="709"/>
        <w:outlineLvl w:val="1"/>
        <w:rPr>
          <w:rFonts w:ascii="Times New Roman" w:eastAsia="Times New Roman" w:hAnsi="Times New Roman" w:cs="Times New Roman"/>
          <w:b/>
          <w:bCs/>
          <w:sz w:val="24"/>
          <w:szCs w:val="24"/>
          <w:lang w:eastAsia="ru-RU"/>
        </w:rPr>
      </w:pPr>
      <w:bookmarkStart w:id="19" w:name="_Toc285726966"/>
    </w:p>
    <w:p w14:paraId="42B28439"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На территории Ивановской области насчитывается порядка 889 месторождений общераспространенных полезных ископаемых, из которых в группе эксплуатируемых относится 51 месторождение (участков недр местного значения).</w:t>
      </w:r>
    </w:p>
    <w:p w14:paraId="55875E17"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 xml:space="preserve">Общий годовой объем добычи полезных ископаемых Ивановской области в 2024 году составил 4048,0 </w:t>
      </w:r>
      <w:bookmarkStart w:id="20" w:name="_Hlk166571347"/>
      <w:r w:rsidRPr="009826E7">
        <w:rPr>
          <w:rFonts w:ascii="Times New Roman" w:eastAsia="Calibri" w:hAnsi="Times New Roman" w:cs="Times New Roman"/>
          <w:sz w:val="24"/>
          <w:szCs w:val="24"/>
        </w:rPr>
        <w:t>тыс.м</w:t>
      </w:r>
      <w:r w:rsidRPr="009826E7">
        <w:rPr>
          <w:rFonts w:ascii="Times New Roman" w:eastAsia="Calibri" w:hAnsi="Times New Roman" w:cs="Times New Roman"/>
          <w:sz w:val="24"/>
          <w:szCs w:val="24"/>
          <w:vertAlign w:val="superscript"/>
        </w:rPr>
        <w:t>3</w:t>
      </w:r>
      <w:bookmarkEnd w:id="20"/>
      <w:r w:rsidRPr="009826E7">
        <w:rPr>
          <w:rFonts w:ascii="Times New Roman" w:eastAsia="Calibri" w:hAnsi="Times New Roman" w:cs="Times New Roman"/>
          <w:sz w:val="24"/>
          <w:szCs w:val="24"/>
        </w:rPr>
        <w:t xml:space="preserve">. Песчано-гравийной смеси было добыто </w:t>
      </w:r>
      <w:r w:rsidRPr="009826E7">
        <w:rPr>
          <w:rFonts w:ascii="Times New Roman" w:eastAsia="Calibri" w:hAnsi="Times New Roman" w:cs="Times New Roman"/>
          <w:sz w:val="24"/>
          <w:szCs w:val="24"/>
          <w:lang w:eastAsia="ru-RU"/>
        </w:rPr>
        <w:t xml:space="preserve">3364,00 </w:t>
      </w:r>
      <w:r w:rsidRPr="009826E7">
        <w:rPr>
          <w:rFonts w:ascii="Times New Roman" w:eastAsia="Calibri" w:hAnsi="Times New Roman" w:cs="Times New Roman"/>
          <w:sz w:val="24"/>
          <w:szCs w:val="24"/>
        </w:rPr>
        <w:t>тыс.м</w:t>
      </w:r>
      <w:r w:rsidRPr="009826E7">
        <w:rPr>
          <w:rFonts w:ascii="Times New Roman" w:eastAsia="Calibri" w:hAnsi="Times New Roman" w:cs="Times New Roman"/>
          <w:sz w:val="24"/>
          <w:szCs w:val="24"/>
          <w:vertAlign w:val="superscript"/>
        </w:rPr>
        <w:t>3</w:t>
      </w:r>
      <w:r w:rsidRPr="009826E7">
        <w:rPr>
          <w:rFonts w:ascii="Times New Roman" w:eastAsia="Calibri" w:hAnsi="Times New Roman" w:cs="Times New Roman"/>
          <w:sz w:val="24"/>
          <w:szCs w:val="24"/>
          <w:lang w:eastAsia="ru-RU"/>
        </w:rPr>
        <w:t xml:space="preserve">, песок – 684,0 </w:t>
      </w:r>
      <w:r w:rsidRPr="009826E7">
        <w:rPr>
          <w:rFonts w:ascii="Times New Roman" w:eastAsia="Calibri" w:hAnsi="Times New Roman" w:cs="Times New Roman"/>
          <w:sz w:val="24"/>
          <w:szCs w:val="24"/>
        </w:rPr>
        <w:t>тыс.м</w:t>
      </w:r>
      <w:r w:rsidRPr="009826E7">
        <w:rPr>
          <w:rFonts w:ascii="Times New Roman" w:eastAsia="Calibri" w:hAnsi="Times New Roman" w:cs="Times New Roman"/>
          <w:sz w:val="24"/>
          <w:szCs w:val="24"/>
          <w:vertAlign w:val="superscript"/>
        </w:rPr>
        <w:t>3</w:t>
      </w:r>
      <w:r w:rsidRPr="009826E7">
        <w:rPr>
          <w:rFonts w:ascii="Times New Roman" w:eastAsia="Calibri" w:hAnsi="Times New Roman" w:cs="Times New Roman"/>
          <w:sz w:val="24"/>
          <w:szCs w:val="24"/>
          <w:lang w:eastAsia="ru-RU"/>
        </w:rPr>
        <w:t>.</w:t>
      </w:r>
    </w:p>
    <w:p w14:paraId="45317AF6" w14:textId="77777777" w:rsidR="00291F22" w:rsidRPr="009826E7" w:rsidRDefault="00291F22" w:rsidP="00EF13F4">
      <w:pPr>
        <w:spacing w:after="0"/>
        <w:ind w:firstLine="709"/>
        <w:jc w:val="both"/>
        <w:rPr>
          <w:rFonts w:ascii="Times New Roman" w:eastAsia="Calibri" w:hAnsi="Times New Roman" w:cs="Times New Roman"/>
          <w:sz w:val="24"/>
          <w:szCs w:val="24"/>
        </w:rPr>
      </w:pPr>
    </w:p>
    <w:p w14:paraId="16470AB5" w14:textId="77777777" w:rsidR="00291F22" w:rsidRPr="009826E7" w:rsidRDefault="00291F22" w:rsidP="00EF13F4">
      <w:pPr>
        <w:spacing w:after="0"/>
        <w:ind w:firstLine="709"/>
        <w:jc w:val="both"/>
        <w:rPr>
          <w:rFonts w:ascii="Times New Roman" w:eastAsia="Calibri" w:hAnsi="Times New Roman" w:cs="Times New Roman"/>
          <w:b/>
          <w:sz w:val="24"/>
          <w:szCs w:val="24"/>
          <w:u w:val="single"/>
        </w:rPr>
      </w:pPr>
      <w:r w:rsidRPr="009826E7">
        <w:rPr>
          <w:rFonts w:ascii="Times New Roman" w:eastAsia="Calibri" w:hAnsi="Times New Roman" w:cs="Times New Roman"/>
          <w:b/>
          <w:sz w:val="24"/>
          <w:szCs w:val="24"/>
          <w:u w:val="single"/>
        </w:rPr>
        <w:t>Песчано-гравийный материал</w:t>
      </w:r>
    </w:p>
    <w:p w14:paraId="3E728557"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По состоянию на 01.01.2025 Территориальным балансом запасов учтено 36 гравийно-песчаных месторождений. В 19 из них дополнительно учтены 72 участка (блока). Кроме того, в Хромцовской группе месторождений учтено 8 участков (месторождений).</w:t>
      </w:r>
    </w:p>
    <w:p w14:paraId="4A722E4D"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В 2024 году действовала 31 лицензия на геологическое изучение, разведку и добычу, разведку и добычу гравийно-песчаного материала. По данным статистической отчётности, в 2024 году разрабатывалось 22 месторождения.</w:t>
      </w:r>
    </w:p>
    <w:p w14:paraId="196715B1"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В 2024 году лицензии на пользование недрами (ПГМ) не выдавались.</w:t>
      </w:r>
    </w:p>
    <w:p w14:paraId="22B7F959"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 xml:space="preserve">В 2024 году, в соответствии с обращениями недропользователей, приостановлено право пользования недрами в соответствии с лицензиями на пользование недрами: </w:t>
      </w:r>
    </w:p>
    <w:p w14:paraId="06E5A134"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 ИВА 80209 ТЭ с 31.101.2024 до 31.12.2026 гг. (АО «ДСУ-1»);</w:t>
      </w:r>
    </w:p>
    <w:p w14:paraId="32660183"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 ИВА 014355 ТЭ с 08.07.2024 по 08.07.2027 гг. (ООО «Фурмановская земельная компания»).</w:t>
      </w:r>
    </w:p>
    <w:p w14:paraId="0E54CC38"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По обращению недропользователя продлен срок действия лицензии на пользование недрами ИВА 80059 ТЭ до 01.01.2027 г. (ООО «Тейковская земельная компания».</w:t>
      </w:r>
    </w:p>
    <w:p w14:paraId="662B3AB6"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В 2024 году аннулирована 1 лицензия:</w:t>
      </w:r>
    </w:p>
    <w:p w14:paraId="23784511"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lastRenderedPageBreak/>
        <w:t xml:space="preserve">ООО «НЕДРА-СТРОЙ-СЕРВИС» в связи с окончанием срока действия лицензии на пользование недрами ИВА 52053 ТЭ (до 01.07.2024). </w:t>
      </w:r>
    </w:p>
    <w:p w14:paraId="57FE54B2"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Суммарные запасы всех месторождений Ивановской области составляют по кат. А+В+С</w:t>
      </w:r>
      <w:r w:rsidRPr="009826E7">
        <w:rPr>
          <w:rFonts w:ascii="Times New Roman" w:eastAsia="Calibri" w:hAnsi="Times New Roman" w:cs="Times New Roman"/>
          <w:sz w:val="24"/>
          <w:szCs w:val="24"/>
          <w:vertAlign w:val="subscript"/>
        </w:rPr>
        <w:t>1</w:t>
      </w:r>
      <w:r w:rsidRPr="009826E7">
        <w:rPr>
          <w:rFonts w:ascii="Times New Roman" w:eastAsia="Calibri" w:hAnsi="Times New Roman" w:cs="Times New Roman"/>
          <w:sz w:val="24"/>
          <w:szCs w:val="24"/>
        </w:rPr>
        <w:t xml:space="preserve"> – 117 796,58 тыс. м</w:t>
      </w:r>
      <w:r w:rsidRPr="009826E7">
        <w:rPr>
          <w:rFonts w:ascii="Times New Roman" w:eastAsia="Calibri" w:hAnsi="Times New Roman" w:cs="Times New Roman"/>
          <w:sz w:val="24"/>
          <w:szCs w:val="24"/>
          <w:vertAlign w:val="superscript"/>
        </w:rPr>
        <w:t>3</w:t>
      </w:r>
      <w:r w:rsidRPr="009826E7">
        <w:rPr>
          <w:rFonts w:ascii="Times New Roman" w:eastAsia="Calibri" w:hAnsi="Times New Roman" w:cs="Times New Roman"/>
          <w:sz w:val="24"/>
          <w:szCs w:val="24"/>
        </w:rPr>
        <w:t>, кат. С</w:t>
      </w:r>
      <w:r w:rsidRPr="009826E7">
        <w:rPr>
          <w:rFonts w:ascii="Times New Roman" w:eastAsia="Calibri" w:hAnsi="Times New Roman" w:cs="Times New Roman"/>
          <w:sz w:val="24"/>
          <w:szCs w:val="24"/>
          <w:vertAlign w:val="subscript"/>
        </w:rPr>
        <w:t>2</w:t>
      </w:r>
      <w:r w:rsidRPr="009826E7">
        <w:rPr>
          <w:rFonts w:ascii="Times New Roman" w:eastAsia="Calibri" w:hAnsi="Times New Roman" w:cs="Times New Roman"/>
          <w:sz w:val="24"/>
          <w:szCs w:val="24"/>
        </w:rPr>
        <w:t xml:space="preserve"> – 21 286,12 тыс. м</w:t>
      </w:r>
      <w:r w:rsidRPr="009826E7">
        <w:rPr>
          <w:rFonts w:ascii="Times New Roman" w:eastAsia="Calibri" w:hAnsi="Times New Roman" w:cs="Times New Roman"/>
          <w:sz w:val="24"/>
          <w:szCs w:val="24"/>
          <w:vertAlign w:val="superscript"/>
        </w:rPr>
        <w:t>3</w:t>
      </w:r>
      <w:r w:rsidRPr="009826E7">
        <w:rPr>
          <w:rFonts w:ascii="Times New Roman" w:eastAsia="Calibri" w:hAnsi="Times New Roman" w:cs="Times New Roman"/>
          <w:sz w:val="24"/>
          <w:szCs w:val="24"/>
        </w:rPr>
        <w:t>. Учтенные забалансовые запасы составляют 3913,92 тыс. м</w:t>
      </w:r>
      <w:r w:rsidRPr="009826E7">
        <w:rPr>
          <w:rFonts w:ascii="Times New Roman" w:eastAsia="Calibri" w:hAnsi="Times New Roman" w:cs="Times New Roman"/>
          <w:sz w:val="24"/>
          <w:szCs w:val="24"/>
          <w:vertAlign w:val="superscript"/>
        </w:rPr>
        <w:t>3</w:t>
      </w:r>
      <w:r w:rsidRPr="009826E7">
        <w:rPr>
          <w:rFonts w:ascii="Times New Roman" w:eastAsia="Calibri" w:hAnsi="Times New Roman" w:cs="Times New Roman"/>
          <w:sz w:val="24"/>
          <w:szCs w:val="24"/>
        </w:rPr>
        <w:t>.</w:t>
      </w:r>
    </w:p>
    <w:p w14:paraId="5304215B"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Запасы распределенного фонда составляют: по кат. А+В+С</w:t>
      </w:r>
      <w:r w:rsidRPr="009826E7">
        <w:rPr>
          <w:rFonts w:ascii="Times New Roman" w:eastAsia="Calibri" w:hAnsi="Times New Roman" w:cs="Times New Roman"/>
          <w:sz w:val="24"/>
          <w:szCs w:val="24"/>
          <w:vertAlign w:val="subscript"/>
        </w:rPr>
        <w:t>1</w:t>
      </w:r>
      <w:r w:rsidRPr="009826E7">
        <w:rPr>
          <w:rFonts w:ascii="Times New Roman" w:eastAsia="Calibri" w:hAnsi="Times New Roman" w:cs="Times New Roman"/>
          <w:sz w:val="24"/>
          <w:szCs w:val="24"/>
        </w:rPr>
        <w:t xml:space="preserve"> – 72 060,12 тыс. м</w:t>
      </w:r>
      <w:r w:rsidRPr="009826E7">
        <w:rPr>
          <w:rFonts w:ascii="Times New Roman" w:eastAsia="Calibri" w:hAnsi="Times New Roman" w:cs="Times New Roman"/>
          <w:sz w:val="24"/>
          <w:szCs w:val="24"/>
          <w:vertAlign w:val="superscript"/>
        </w:rPr>
        <w:t>3</w:t>
      </w:r>
      <w:r w:rsidRPr="009826E7">
        <w:rPr>
          <w:rFonts w:ascii="Times New Roman" w:eastAsia="Calibri" w:hAnsi="Times New Roman" w:cs="Times New Roman"/>
          <w:sz w:val="24"/>
          <w:szCs w:val="24"/>
        </w:rPr>
        <w:t>, кат. С</w:t>
      </w:r>
      <w:r w:rsidRPr="009826E7">
        <w:rPr>
          <w:rFonts w:ascii="Times New Roman" w:eastAsia="Calibri" w:hAnsi="Times New Roman" w:cs="Times New Roman"/>
          <w:sz w:val="24"/>
          <w:szCs w:val="24"/>
          <w:vertAlign w:val="subscript"/>
        </w:rPr>
        <w:t>2</w:t>
      </w:r>
      <w:r w:rsidRPr="009826E7">
        <w:rPr>
          <w:rFonts w:ascii="Times New Roman" w:eastAsia="Calibri" w:hAnsi="Times New Roman" w:cs="Times New Roman"/>
          <w:sz w:val="24"/>
          <w:szCs w:val="24"/>
        </w:rPr>
        <w:t xml:space="preserve"> – 5 307,12 тыс. м</w:t>
      </w:r>
      <w:r w:rsidRPr="009826E7">
        <w:rPr>
          <w:rFonts w:ascii="Times New Roman" w:eastAsia="Calibri" w:hAnsi="Times New Roman" w:cs="Times New Roman"/>
          <w:sz w:val="24"/>
          <w:szCs w:val="24"/>
          <w:vertAlign w:val="superscript"/>
        </w:rPr>
        <w:t>3</w:t>
      </w:r>
      <w:r w:rsidRPr="009826E7">
        <w:rPr>
          <w:rFonts w:ascii="Times New Roman" w:eastAsia="Calibri" w:hAnsi="Times New Roman" w:cs="Times New Roman"/>
          <w:sz w:val="24"/>
          <w:szCs w:val="24"/>
        </w:rPr>
        <w:t>. Забалансовые запасы составляют 543,6 тыс. м</w:t>
      </w:r>
      <w:r w:rsidRPr="009826E7">
        <w:rPr>
          <w:rFonts w:ascii="Times New Roman" w:eastAsia="Calibri" w:hAnsi="Times New Roman" w:cs="Times New Roman"/>
          <w:sz w:val="24"/>
          <w:szCs w:val="24"/>
          <w:vertAlign w:val="superscript"/>
        </w:rPr>
        <w:t>3</w:t>
      </w:r>
      <w:r w:rsidRPr="009826E7">
        <w:rPr>
          <w:rFonts w:ascii="Times New Roman" w:eastAsia="Calibri" w:hAnsi="Times New Roman" w:cs="Times New Roman"/>
          <w:sz w:val="24"/>
          <w:szCs w:val="24"/>
        </w:rPr>
        <w:t>.</w:t>
      </w:r>
    </w:p>
    <w:p w14:paraId="60808117"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В нераспределенном фонде числятся запасы кат. А+В+С</w:t>
      </w:r>
      <w:r w:rsidRPr="009826E7">
        <w:rPr>
          <w:rFonts w:ascii="Times New Roman" w:eastAsia="Calibri" w:hAnsi="Times New Roman" w:cs="Times New Roman"/>
          <w:sz w:val="24"/>
          <w:szCs w:val="24"/>
          <w:vertAlign w:val="subscript"/>
        </w:rPr>
        <w:t>1</w:t>
      </w:r>
      <w:r w:rsidRPr="009826E7">
        <w:rPr>
          <w:rFonts w:ascii="Times New Roman" w:eastAsia="Calibri" w:hAnsi="Times New Roman" w:cs="Times New Roman"/>
          <w:sz w:val="24"/>
          <w:szCs w:val="24"/>
        </w:rPr>
        <w:t xml:space="preserve"> – 45 736,46 тыс. м</w:t>
      </w:r>
      <w:r w:rsidRPr="009826E7">
        <w:rPr>
          <w:rFonts w:ascii="Times New Roman" w:eastAsia="Calibri" w:hAnsi="Times New Roman" w:cs="Times New Roman"/>
          <w:sz w:val="24"/>
          <w:szCs w:val="24"/>
          <w:vertAlign w:val="superscript"/>
        </w:rPr>
        <w:t>3</w:t>
      </w:r>
      <w:r w:rsidRPr="009826E7">
        <w:rPr>
          <w:rFonts w:ascii="Times New Roman" w:eastAsia="Calibri" w:hAnsi="Times New Roman" w:cs="Times New Roman"/>
          <w:sz w:val="24"/>
          <w:szCs w:val="24"/>
        </w:rPr>
        <w:t>, кат. С</w:t>
      </w:r>
      <w:r w:rsidRPr="009826E7">
        <w:rPr>
          <w:rFonts w:ascii="Times New Roman" w:eastAsia="Calibri" w:hAnsi="Times New Roman" w:cs="Times New Roman"/>
          <w:sz w:val="24"/>
          <w:szCs w:val="24"/>
          <w:vertAlign w:val="subscript"/>
        </w:rPr>
        <w:t>2</w:t>
      </w:r>
      <w:r w:rsidRPr="009826E7">
        <w:rPr>
          <w:rFonts w:ascii="Times New Roman" w:eastAsia="Calibri" w:hAnsi="Times New Roman" w:cs="Times New Roman"/>
          <w:sz w:val="24"/>
          <w:szCs w:val="24"/>
        </w:rPr>
        <w:t xml:space="preserve"> – 15979 тыс. м</w:t>
      </w:r>
      <w:r w:rsidRPr="009826E7">
        <w:rPr>
          <w:rFonts w:ascii="Times New Roman" w:eastAsia="Calibri" w:hAnsi="Times New Roman" w:cs="Times New Roman"/>
          <w:sz w:val="24"/>
          <w:szCs w:val="24"/>
          <w:vertAlign w:val="superscript"/>
        </w:rPr>
        <w:t>3</w:t>
      </w:r>
      <w:r w:rsidRPr="009826E7">
        <w:rPr>
          <w:rFonts w:ascii="Times New Roman" w:eastAsia="Calibri" w:hAnsi="Times New Roman" w:cs="Times New Roman"/>
          <w:sz w:val="24"/>
          <w:szCs w:val="24"/>
        </w:rPr>
        <w:t>. Забалансовые запасы составляют 3370,32 тыс. м</w:t>
      </w:r>
      <w:r w:rsidRPr="009826E7">
        <w:rPr>
          <w:rFonts w:ascii="Times New Roman" w:eastAsia="Calibri" w:hAnsi="Times New Roman" w:cs="Times New Roman"/>
          <w:sz w:val="24"/>
          <w:szCs w:val="24"/>
          <w:vertAlign w:val="superscript"/>
        </w:rPr>
        <w:t>3</w:t>
      </w:r>
      <w:r w:rsidRPr="009826E7">
        <w:rPr>
          <w:rFonts w:ascii="Times New Roman" w:eastAsia="Calibri" w:hAnsi="Times New Roman" w:cs="Times New Roman"/>
          <w:sz w:val="24"/>
          <w:szCs w:val="24"/>
        </w:rPr>
        <w:t>.</w:t>
      </w:r>
    </w:p>
    <w:p w14:paraId="3CE531D0" w14:textId="77777777" w:rsidR="00291F22" w:rsidRPr="009826E7" w:rsidRDefault="00291F22" w:rsidP="00EF13F4">
      <w:pPr>
        <w:spacing w:after="0"/>
        <w:ind w:firstLine="709"/>
        <w:jc w:val="both"/>
        <w:rPr>
          <w:rFonts w:ascii="Times New Roman" w:eastAsia="Calibri" w:hAnsi="Times New Roman" w:cs="Times New Roman"/>
          <w:sz w:val="24"/>
          <w:szCs w:val="24"/>
        </w:rPr>
      </w:pPr>
    </w:p>
    <w:p w14:paraId="3FB4C5F7" w14:textId="77777777" w:rsidR="00291F22" w:rsidRPr="009826E7" w:rsidRDefault="00291F22" w:rsidP="00EF13F4">
      <w:pPr>
        <w:spacing w:after="0"/>
        <w:ind w:firstLine="709"/>
        <w:jc w:val="both"/>
        <w:rPr>
          <w:rFonts w:ascii="Times New Roman" w:eastAsia="Calibri" w:hAnsi="Times New Roman" w:cs="Times New Roman"/>
          <w:b/>
          <w:sz w:val="24"/>
          <w:szCs w:val="24"/>
          <w:u w:val="single"/>
        </w:rPr>
      </w:pPr>
      <w:r w:rsidRPr="009826E7">
        <w:rPr>
          <w:rFonts w:ascii="Times New Roman" w:eastAsia="Calibri" w:hAnsi="Times New Roman" w:cs="Times New Roman"/>
          <w:b/>
          <w:sz w:val="24"/>
          <w:szCs w:val="24"/>
          <w:u w:val="single"/>
        </w:rPr>
        <w:t>Пески для бетона и силикатных изделий</w:t>
      </w:r>
    </w:p>
    <w:p w14:paraId="151B6090" w14:textId="77777777" w:rsidR="00291F22" w:rsidRPr="009826E7" w:rsidRDefault="00291F22" w:rsidP="00EF13F4">
      <w:pPr>
        <w:spacing w:after="0"/>
        <w:ind w:firstLine="709"/>
        <w:jc w:val="both"/>
        <w:rPr>
          <w:rFonts w:ascii="Times New Roman" w:eastAsia="Calibri" w:hAnsi="Times New Roman" w:cs="Times New Roman"/>
          <w:sz w:val="24"/>
          <w:szCs w:val="24"/>
        </w:rPr>
      </w:pPr>
    </w:p>
    <w:p w14:paraId="565420E5"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Балансом запасов песков для бетона и силикатных изделий по Ивановской области учтено 22 месторождения, в одном из них дополнительно учтены 2 участка (южный и северный участки месторождения «Золотниковская пустынь»).</w:t>
      </w:r>
    </w:p>
    <w:p w14:paraId="747ECDF3"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Суммарные запасы песков для бетона и силикатных изделий составляют по кат. А+В+С</w:t>
      </w:r>
      <w:r w:rsidRPr="009826E7">
        <w:rPr>
          <w:rFonts w:ascii="Times New Roman" w:eastAsia="Times New Roman" w:hAnsi="Times New Roman" w:cs="Times New Roman"/>
          <w:sz w:val="24"/>
          <w:szCs w:val="24"/>
          <w:vertAlign w:val="subscript"/>
          <w:lang w:eastAsia="ru-RU"/>
        </w:rPr>
        <w:t>1</w:t>
      </w:r>
      <w:r w:rsidRPr="009826E7">
        <w:rPr>
          <w:rFonts w:ascii="Times New Roman" w:eastAsia="Times New Roman" w:hAnsi="Times New Roman" w:cs="Times New Roman"/>
          <w:sz w:val="24"/>
          <w:szCs w:val="24"/>
          <w:lang w:eastAsia="ru-RU"/>
        </w:rPr>
        <w:t xml:space="preserve"> – 79 810,69 тыс. м³, кат. С</w:t>
      </w:r>
      <w:r w:rsidRPr="009826E7">
        <w:rPr>
          <w:rFonts w:ascii="Times New Roman" w:eastAsia="Times New Roman" w:hAnsi="Times New Roman" w:cs="Times New Roman"/>
          <w:sz w:val="24"/>
          <w:szCs w:val="24"/>
          <w:vertAlign w:val="subscript"/>
          <w:lang w:eastAsia="ru-RU"/>
        </w:rPr>
        <w:t>2</w:t>
      </w:r>
      <w:r w:rsidRPr="009826E7">
        <w:rPr>
          <w:rFonts w:ascii="Times New Roman" w:eastAsia="Times New Roman" w:hAnsi="Times New Roman" w:cs="Times New Roman"/>
          <w:sz w:val="24"/>
          <w:szCs w:val="24"/>
          <w:lang w:eastAsia="ru-RU"/>
        </w:rPr>
        <w:t xml:space="preserve"> – 4639,0 тыс. м</w:t>
      </w:r>
      <w:r w:rsidRPr="009826E7">
        <w:rPr>
          <w:rFonts w:ascii="Times New Roman" w:eastAsia="Times New Roman" w:hAnsi="Times New Roman" w:cs="Times New Roman"/>
          <w:sz w:val="24"/>
          <w:szCs w:val="24"/>
          <w:vertAlign w:val="superscript"/>
          <w:lang w:eastAsia="ru-RU"/>
        </w:rPr>
        <w:t>3</w:t>
      </w:r>
      <w:r w:rsidRPr="009826E7">
        <w:rPr>
          <w:rFonts w:ascii="Times New Roman" w:eastAsia="Times New Roman" w:hAnsi="Times New Roman" w:cs="Times New Roman"/>
          <w:sz w:val="24"/>
          <w:szCs w:val="24"/>
          <w:lang w:eastAsia="ru-RU"/>
        </w:rPr>
        <w:t>, в т.ч.:</w:t>
      </w:r>
    </w:p>
    <w:p w14:paraId="3FAFDE89"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1) распределенный фонд недр кат. А+В+С</w:t>
      </w:r>
      <w:r w:rsidRPr="009826E7">
        <w:rPr>
          <w:rFonts w:ascii="Times New Roman" w:eastAsia="Times New Roman" w:hAnsi="Times New Roman" w:cs="Times New Roman"/>
          <w:sz w:val="24"/>
          <w:szCs w:val="24"/>
          <w:vertAlign w:val="subscript"/>
          <w:lang w:eastAsia="ru-RU"/>
        </w:rPr>
        <w:t>1</w:t>
      </w:r>
      <w:r w:rsidRPr="009826E7">
        <w:rPr>
          <w:rFonts w:ascii="Times New Roman" w:eastAsia="Times New Roman" w:hAnsi="Times New Roman" w:cs="Times New Roman"/>
          <w:sz w:val="24"/>
          <w:szCs w:val="24"/>
          <w:lang w:eastAsia="ru-RU"/>
        </w:rPr>
        <w:t xml:space="preserve"> – 44 262,88 тыс. м³.</w:t>
      </w:r>
    </w:p>
    <w:p w14:paraId="58F8FFF7"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2) нераспределенный фонд недр кат. А+В+С</w:t>
      </w:r>
      <w:r w:rsidRPr="009826E7">
        <w:rPr>
          <w:rFonts w:ascii="Times New Roman" w:eastAsia="Times New Roman" w:hAnsi="Times New Roman" w:cs="Times New Roman"/>
          <w:sz w:val="24"/>
          <w:szCs w:val="24"/>
          <w:vertAlign w:val="subscript"/>
          <w:lang w:eastAsia="ru-RU"/>
        </w:rPr>
        <w:t>1</w:t>
      </w:r>
      <w:r w:rsidRPr="009826E7">
        <w:rPr>
          <w:rFonts w:ascii="Times New Roman" w:eastAsia="Times New Roman" w:hAnsi="Times New Roman" w:cs="Times New Roman"/>
          <w:sz w:val="24"/>
          <w:szCs w:val="24"/>
          <w:lang w:eastAsia="ru-RU"/>
        </w:rPr>
        <w:t xml:space="preserve"> – 35 547,81 тыс. м³, кат. С</w:t>
      </w:r>
      <w:r w:rsidRPr="009826E7">
        <w:rPr>
          <w:rFonts w:ascii="Times New Roman" w:eastAsia="Times New Roman" w:hAnsi="Times New Roman" w:cs="Times New Roman"/>
          <w:sz w:val="24"/>
          <w:szCs w:val="24"/>
          <w:vertAlign w:val="subscript"/>
          <w:lang w:eastAsia="ru-RU"/>
        </w:rPr>
        <w:t>2</w:t>
      </w:r>
      <w:r w:rsidRPr="009826E7">
        <w:rPr>
          <w:rFonts w:ascii="Times New Roman" w:eastAsia="Times New Roman" w:hAnsi="Times New Roman" w:cs="Times New Roman"/>
          <w:sz w:val="24"/>
          <w:szCs w:val="24"/>
          <w:lang w:eastAsia="ru-RU"/>
        </w:rPr>
        <w:t xml:space="preserve"> – </w:t>
      </w:r>
      <w:bookmarkStart w:id="21" w:name="_Hlk193285450"/>
      <w:r w:rsidRPr="009826E7">
        <w:rPr>
          <w:rFonts w:ascii="Times New Roman" w:eastAsia="Times New Roman" w:hAnsi="Times New Roman" w:cs="Times New Roman"/>
          <w:sz w:val="24"/>
          <w:szCs w:val="24"/>
          <w:lang w:eastAsia="ru-RU"/>
        </w:rPr>
        <w:t xml:space="preserve">4639,0 </w:t>
      </w:r>
      <w:bookmarkEnd w:id="21"/>
      <w:r w:rsidRPr="009826E7">
        <w:rPr>
          <w:rFonts w:ascii="Times New Roman" w:eastAsia="Times New Roman" w:hAnsi="Times New Roman" w:cs="Times New Roman"/>
          <w:sz w:val="24"/>
          <w:szCs w:val="24"/>
          <w:lang w:eastAsia="ru-RU"/>
        </w:rPr>
        <w:t>тыс. м³.</w:t>
      </w:r>
    </w:p>
    <w:p w14:paraId="63808A88"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Территориальным балансом учтены забалансовые пески для силикатных изделий в объеме 751,65 тыс. м</w:t>
      </w:r>
      <w:r w:rsidRPr="009826E7">
        <w:rPr>
          <w:rFonts w:ascii="Times New Roman" w:eastAsia="Times New Roman" w:hAnsi="Times New Roman" w:cs="Times New Roman"/>
          <w:sz w:val="24"/>
          <w:szCs w:val="24"/>
          <w:vertAlign w:val="superscript"/>
          <w:lang w:eastAsia="ru-RU"/>
        </w:rPr>
        <w:t>3</w:t>
      </w:r>
      <w:r w:rsidRPr="009826E7">
        <w:rPr>
          <w:rFonts w:ascii="Times New Roman" w:eastAsia="Times New Roman" w:hAnsi="Times New Roman" w:cs="Times New Roman"/>
          <w:sz w:val="24"/>
          <w:szCs w:val="24"/>
          <w:lang w:eastAsia="ru-RU"/>
        </w:rPr>
        <w:t>.</w:t>
      </w:r>
    </w:p>
    <w:p w14:paraId="554F8182"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Разделение песков по использованию произведено по типу полезных ископаемых паспортов ГКМ. Фактически, пески используются комплексно для различных целей.</w:t>
      </w:r>
    </w:p>
    <w:p w14:paraId="66284CF6"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Запасы всех месторождений (22) утверждены ТКЗ (ТС; КЗ ОПИ; ЭКЗ ОПИ).</w:t>
      </w:r>
    </w:p>
    <w:p w14:paraId="331D796C"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В группу распределенного фонда входят 6 месторождений с суммарными запасами кат. А+В+С</w:t>
      </w:r>
      <w:r w:rsidRPr="009826E7">
        <w:rPr>
          <w:rFonts w:ascii="Times New Roman" w:eastAsia="Times New Roman" w:hAnsi="Times New Roman" w:cs="Times New Roman"/>
          <w:sz w:val="24"/>
          <w:szCs w:val="24"/>
          <w:vertAlign w:val="subscript"/>
          <w:lang w:eastAsia="ru-RU"/>
        </w:rPr>
        <w:t>1</w:t>
      </w:r>
      <w:r w:rsidRPr="009826E7">
        <w:rPr>
          <w:rFonts w:ascii="Times New Roman" w:eastAsia="Times New Roman" w:hAnsi="Times New Roman" w:cs="Times New Roman"/>
          <w:sz w:val="24"/>
          <w:szCs w:val="24"/>
          <w:lang w:eastAsia="ru-RU"/>
        </w:rPr>
        <w:t xml:space="preserve"> – 44 262,88 тыс. м³, и забалансовыми запасами – 325,9 тыс. м</w:t>
      </w:r>
      <w:r w:rsidRPr="009826E7">
        <w:rPr>
          <w:rFonts w:ascii="Times New Roman" w:eastAsia="Times New Roman" w:hAnsi="Times New Roman" w:cs="Times New Roman"/>
          <w:sz w:val="24"/>
          <w:szCs w:val="24"/>
          <w:vertAlign w:val="superscript"/>
          <w:lang w:eastAsia="ru-RU"/>
        </w:rPr>
        <w:t>3</w:t>
      </w:r>
      <w:r w:rsidRPr="009826E7">
        <w:rPr>
          <w:rFonts w:ascii="Times New Roman" w:eastAsia="Times New Roman" w:hAnsi="Times New Roman" w:cs="Times New Roman"/>
          <w:sz w:val="24"/>
          <w:szCs w:val="24"/>
          <w:lang w:eastAsia="ru-RU"/>
        </w:rPr>
        <w:t>.</w:t>
      </w:r>
    </w:p>
    <w:p w14:paraId="0CC7E7F9"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 xml:space="preserve">Фактическая добыча осуществлялась на 4 месторождениях и составила 685,21 тыс. м³, потерь при добыче «-» 3,93 тыс. м³. </w:t>
      </w:r>
    </w:p>
    <w:p w14:paraId="6C1AF6B9"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Общий прирост (изменение) балансовых запасов составил по кат. А+В+С</w:t>
      </w:r>
      <w:r w:rsidRPr="009826E7">
        <w:rPr>
          <w:rFonts w:ascii="Times New Roman" w:eastAsia="Times New Roman" w:hAnsi="Times New Roman" w:cs="Times New Roman"/>
          <w:sz w:val="24"/>
          <w:szCs w:val="24"/>
          <w:vertAlign w:val="subscript"/>
          <w:lang w:eastAsia="ru-RU"/>
        </w:rPr>
        <w:t>1</w:t>
      </w:r>
      <w:r w:rsidRPr="009826E7">
        <w:rPr>
          <w:rFonts w:ascii="Times New Roman" w:eastAsia="Times New Roman" w:hAnsi="Times New Roman" w:cs="Times New Roman"/>
          <w:sz w:val="24"/>
          <w:szCs w:val="24"/>
          <w:lang w:eastAsia="ru-RU"/>
        </w:rPr>
        <w:t xml:space="preserve"> «+» 7972,3 + 12,19 = 7 984,49тыс. м</w:t>
      </w:r>
      <w:r w:rsidRPr="009826E7">
        <w:rPr>
          <w:rFonts w:ascii="Times New Roman" w:eastAsia="Times New Roman" w:hAnsi="Times New Roman" w:cs="Times New Roman"/>
          <w:sz w:val="24"/>
          <w:szCs w:val="24"/>
          <w:vertAlign w:val="superscript"/>
          <w:lang w:eastAsia="ru-RU"/>
        </w:rPr>
        <w:t>3</w:t>
      </w:r>
      <w:r w:rsidRPr="009826E7">
        <w:rPr>
          <w:rFonts w:ascii="Times New Roman" w:eastAsia="Times New Roman" w:hAnsi="Times New Roman" w:cs="Times New Roman"/>
          <w:sz w:val="24"/>
          <w:szCs w:val="24"/>
          <w:lang w:eastAsia="ru-RU"/>
        </w:rPr>
        <w:t xml:space="preserve">. </w:t>
      </w:r>
    </w:p>
    <w:p w14:paraId="61780B0B"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Общий прирост запасов составил по кат. С</w:t>
      </w:r>
      <w:r w:rsidRPr="009826E7">
        <w:rPr>
          <w:rFonts w:ascii="Times New Roman" w:eastAsia="Times New Roman" w:hAnsi="Times New Roman" w:cs="Times New Roman"/>
          <w:sz w:val="24"/>
          <w:szCs w:val="24"/>
          <w:vertAlign w:val="subscript"/>
          <w:lang w:eastAsia="ru-RU"/>
        </w:rPr>
        <w:t>2</w:t>
      </w:r>
      <w:r w:rsidRPr="009826E7">
        <w:rPr>
          <w:rFonts w:ascii="Times New Roman" w:eastAsia="Times New Roman" w:hAnsi="Times New Roman" w:cs="Times New Roman"/>
          <w:sz w:val="24"/>
          <w:szCs w:val="24"/>
          <w:lang w:eastAsia="ru-RU"/>
        </w:rPr>
        <w:t xml:space="preserve"> – «-» 6 922,40 тыс. м</w:t>
      </w:r>
      <w:r w:rsidRPr="009826E7">
        <w:rPr>
          <w:rFonts w:ascii="Times New Roman" w:eastAsia="Times New Roman" w:hAnsi="Times New Roman" w:cs="Times New Roman"/>
          <w:sz w:val="24"/>
          <w:szCs w:val="24"/>
          <w:vertAlign w:val="superscript"/>
          <w:lang w:eastAsia="ru-RU"/>
        </w:rPr>
        <w:t>3</w:t>
      </w:r>
      <w:r w:rsidRPr="009826E7">
        <w:rPr>
          <w:rFonts w:ascii="Times New Roman" w:eastAsia="Times New Roman" w:hAnsi="Times New Roman" w:cs="Times New Roman"/>
          <w:sz w:val="24"/>
          <w:szCs w:val="24"/>
          <w:lang w:eastAsia="ru-RU"/>
        </w:rPr>
        <w:t>.</w:t>
      </w:r>
    </w:p>
    <w:p w14:paraId="554C9E4E"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Общий прирост забалансовых запасов – «+» 122 тыс. м³.</w:t>
      </w:r>
    </w:p>
    <w:p w14:paraId="7761F318"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p>
    <w:p w14:paraId="03B7DAFB"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В нераспределенном фонде числится 16 месторождений с утвержденными запасами кат. А+В+С</w:t>
      </w:r>
      <w:r w:rsidRPr="009826E7">
        <w:rPr>
          <w:rFonts w:ascii="Times New Roman" w:eastAsia="Times New Roman" w:hAnsi="Times New Roman" w:cs="Times New Roman"/>
          <w:sz w:val="24"/>
          <w:szCs w:val="24"/>
          <w:vertAlign w:val="subscript"/>
          <w:lang w:eastAsia="ru-RU"/>
        </w:rPr>
        <w:t>1</w:t>
      </w:r>
      <w:r w:rsidRPr="009826E7">
        <w:rPr>
          <w:rFonts w:ascii="Times New Roman" w:eastAsia="Times New Roman" w:hAnsi="Times New Roman" w:cs="Times New Roman"/>
          <w:sz w:val="24"/>
          <w:szCs w:val="24"/>
          <w:lang w:eastAsia="ru-RU"/>
        </w:rPr>
        <w:t xml:space="preserve"> – 35 547,81 тыс. м</w:t>
      </w:r>
      <w:r w:rsidRPr="009826E7">
        <w:rPr>
          <w:rFonts w:ascii="Times New Roman" w:eastAsia="Times New Roman" w:hAnsi="Times New Roman" w:cs="Times New Roman"/>
          <w:sz w:val="24"/>
          <w:szCs w:val="24"/>
          <w:vertAlign w:val="superscript"/>
          <w:lang w:eastAsia="ru-RU"/>
        </w:rPr>
        <w:t>3</w:t>
      </w:r>
      <w:r w:rsidRPr="009826E7">
        <w:rPr>
          <w:rFonts w:ascii="Times New Roman" w:eastAsia="Times New Roman" w:hAnsi="Times New Roman" w:cs="Times New Roman"/>
          <w:sz w:val="24"/>
          <w:szCs w:val="24"/>
          <w:lang w:eastAsia="ru-RU"/>
        </w:rPr>
        <w:t>, кат. С</w:t>
      </w:r>
      <w:r w:rsidRPr="009826E7">
        <w:rPr>
          <w:rFonts w:ascii="Times New Roman" w:eastAsia="Times New Roman" w:hAnsi="Times New Roman" w:cs="Times New Roman"/>
          <w:sz w:val="24"/>
          <w:szCs w:val="24"/>
          <w:vertAlign w:val="subscript"/>
          <w:lang w:eastAsia="ru-RU"/>
        </w:rPr>
        <w:t>2</w:t>
      </w:r>
      <w:r w:rsidRPr="009826E7">
        <w:rPr>
          <w:rFonts w:ascii="Times New Roman" w:eastAsia="Times New Roman" w:hAnsi="Times New Roman" w:cs="Times New Roman"/>
          <w:sz w:val="24"/>
          <w:szCs w:val="24"/>
          <w:lang w:eastAsia="ru-RU"/>
        </w:rPr>
        <w:t xml:space="preserve"> – 4639,0 тыс. м</w:t>
      </w:r>
      <w:r w:rsidRPr="009826E7">
        <w:rPr>
          <w:rFonts w:ascii="Times New Roman" w:eastAsia="Times New Roman" w:hAnsi="Times New Roman" w:cs="Times New Roman"/>
          <w:sz w:val="24"/>
          <w:szCs w:val="24"/>
          <w:vertAlign w:val="superscript"/>
          <w:lang w:eastAsia="ru-RU"/>
        </w:rPr>
        <w:t>3</w:t>
      </w:r>
      <w:r w:rsidRPr="009826E7">
        <w:rPr>
          <w:rFonts w:ascii="Times New Roman" w:eastAsia="Times New Roman" w:hAnsi="Times New Roman" w:cs="Times New Roman"/>
          <w:sz w:val="24"/>
          <w:szCs w:val="24"/>
          <w:lang w:eastAsia="ru-RU"/>
        </w:rPr>
        <w:t xml:space="preserve"> и забалансовыми запасами – 425,75 тыс. м</w:t>
      </w:r>
      <w:r w:rsidRPr="009826E7">
        <w:rPr>
          <w:rFonts w:ascii="Times New Roman" w:eastAsia="Times New Roman" w:hAnsi="Times New Roman" w:cs="Times New Roman"/>
          <w:sz w:val="24"/>
          <w:szCs w:val="24"/>
          <w:vertAlign w:val="superscript"/>
          <w:lang w:eastAsia="ru-RU"/>
        </w:rPr>
        <w:t>3</w:t>
      </w:r>
      <w:r w:rsidRPr="009826E7">
        <w:rPr>
          <w:rFonts w:ascii="Times New Roman" w:eastAsia="Times New Roman" w:hAnsi="Times New Roman" w:cs="Times New Roman"/>
          <w:sz w:val="24"/>
          <w:szCs w:val="24"/>
          <w:lang w:eastAsia="ru-RU"/>
        </w:rPr>
        <w:t>.</w:t>
      </w:r>
    </w:p>
    <w:p w14:paraId="3F587B04"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bookmarkStart w:id="22" w:name="_Hlk193281249"/>
      <w:r w:rsidRPr="009826E7">
        <w:rPr>
          <w:rFonts w:ascii="Times New Roman" w:eastAsia="Times New Roman" w:hAnsi="Times New Roman" w:cs="Times New Roman"/>
          <w:sz w:val="24"/>
          <w:szCs w:val="24"/>
          <w:lang w:eastAsia="ru-RU"/>
        </w:rPr>
        <w:t>Общий прирост (изменение) запасов составил по кат. А+В+С</w:t>
      </w:r>
      <w:r w:rsidRPr="009826E7">
        <w:rPr>
          <w:rFonts w:ascii="Times New Roman" w:eastAsia="Times New Roman" w:hAnsi="Times New Roman" w:cs="Times New Roman"/>
          <w:sz w:val="24"/>
          <w:szCs w:val="24"/>
          <w:vertAlign w:val="subscript"/>
          <w:lang w:eastAsia="ru-RU"/>
        </w:rPr>
        <w:t>1</w:t>
      </w:r>
      <w:r w:rsidRPr="009826E7">
        <w:rPr>
          <w:rFonts w:ascii="Times New Roman" w:eastAsia="Times New Roman" w:hAnsi="Times New Roman" w:cs="Times New Roman"/>
          <w:sz w:val="24"/>
          <w:szCs w:val="24"/>
          <w:lang w:eastAsia="ru-RU"/>
        </w:rPr>
        <w:t xml:space="preserve"> – «+» 19530,31 тыс. м</w:t>
      </w:r>
      <w:r w:rsidRPr="009826E7">
        <w:rPr>
          <w:rFonts w:ascii="Times New Roman" w:eastAsia="Times New Roman" w:hAnsi="Times New Roman" w:cs="Times New Roman"/>
          <w:sz w:val="24"/>
          <w:szCs w:val="24"/>
          <w:vertAlign w:val="superscript"/>
          <w:lang w:eastAsia="ru-RU"/>
        </w:rPr>
        <w:t>3</w:t>
      </w:r>
      <w:r w:rsidRPr="009826E7">
        <w:rPr>
          <w:rFonts w:ascii="Times New Roman" w:eastAsia="Times New Roman" w:hAnsi="Times New Roman" w:cs="Times New Roman"/>
          <w:sz w:val="24"/>
          <w:szCs w:val="24"/>
          <w:lang w:eastAsia="ru-RU"/>
        </w:rPr>
        <w:t>.</w:t>
      </w:r>
    </w:p>
    <w:p w14:paraId="40742C42"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Общий прирост запасов составил по кат. С</w:t>
      </w:r>
      <w:r w:rsidRPr="009826E7">
        <w:rPr>
          <w:rFonts w:ascii="Times New Roman" w:eastAsia="Times New Roman" w:hAnsi="Times New Roman" w:cs="Times New Roman"/>
          <w:sz w:val="24"/>
          <w:szCs w:val="24"/>
          <w:vertAlign w:val="subscript"/>
          <w:lang w:eastAsia="ru-RU"/>
        </w:rPr>
        <w:t>2</w:t>
      </w:r>
      <w:r w:rsidRPr="009826E7">
        <w:rPr>
          <w:rFonts w:ascii="Times New Roman" w:eastAsia="Times New Roman" w:hAnsi="Times New Roman" w:cs="Times New Roman"/>
          <w:sz w:val="24"/>
          <w:szCs w:val="24"/>
          <w:lang w:eastAsia="ru-RU"/>
        </w:rPr>
        <w:t xml:space="preserve"> – 0 тыс. м</w:t>
      </w:r>
      <w:r w:rsidRPr="009826E7">
        <w:rPr>
          <w:rFonts w:ascii="Times New Roman" w:eastAsia="Times New Roman" w:hAnsi="Times New Roman" w:cs="Times New Roman"/>
          <w:sz w:val="24"/>
          <w:szCs w:val="24"/>
          <w:vertAlign w:val="superscript"/>
          <w:lang w:eastAsia="ru-RU"/>
        </w:rPr>
        <w:t>3</w:t>
      </w:r>
      <w:r w:rsidRPr="009826E7">
        <w:rPr>
          <w:rFonts w:ascii="Times New Roman" w:eastAsia="Times New Roman" w:hAnsi="Times New Roman" w:cs="Times New Roman"/>
          <w:sz w:val="24"/>
          <w:szCs w:val="24"/>
          <w:lang w:eastAsia="ru-RU"/>
        </w:rPr>
        <w:t>.</w:t>
      </w:r>
    </w:p>
    <w:p w14:paraId="43D2B7B8"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Общий прирост забалансовых запасов составил «+» 411,09 тыс. м³.</w:t>
      </w:r>
    </w:p>
    <w:bookmarkEnd w:id="22"/>
    <w:p w14:paraId="05DEDC39"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p>
    <w:p w14:paraId="51B32A08"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В 2024 году лицензии на пользование недрами (песок) не выдавались.</w:t>
      </w:r>
    </w:p>
    <w:p w14:paraId="61605F01"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 xml:space="preserve">В 2024 году, в соответствии с обращениями недропользователей, приостановлено право пользования недрами в соответствии с лицензией на пользование недрами: </w:t>
      </w:r>
    </w:p>
    <w:p w14:paraId="49298AFF"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 ИВА 014354 ТЭ с 15.07.2024 по 15.07.2026 гг. (ООО «Фурмановская земельная компания»).</w:t>
      </w:r>
    </w:p>
    <w:p w14:paraId="59C6261C"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В 2024 году аннулирована 1 лицензия:</w:t>
      </w:r>
    </w:p>
    <w:p w14:paraId="21B0F955"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 xml:space="preserve">ООО «КАРЬЕР КАМЕНСКИЙ» в связи с окончанием срока действия лицензии на пользование недрами ИВА 52103 ТЭ (до 31.12.2024). В связи с чем, по месторождению «Матушкинское» изменен статус «Фонд недр» с «Распределительный» на «Нераспределенный». </w:t>
      </w:r>
    </w:p>
    <w:p w14:paraId="1D5A00B5"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p>
    <w:p w14:paraId="20D9D687"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 xml:space="preserve">Согласно Экспертному заключению № 1 заседания экспертной комиссии государственной экспертизы запасов полезных ископаемых, геологической, экономической и экологической информации о предоставляемых в пользование участках недр местного значения от 27.06.2024 </w:t>
      </w:r>
      <w:r w:rsidRPr="009826E7">
        <w:rPr>
          <w:rFonts w:ascii="Times New Roman" w:eastAsia="Times New Roman" w:hAnsi="Times New Roman" w:cs="Times New Roman"/>
          <w:sz w:val="24"/>
          <w:szCs w:val="24"/>
          <w:lang w:eastAsia="ru-RU"/>
        </w:rPr>
        <w:lastRenderedPageBreak/>
        <w:t xml:space="preserve">(утв.03.07.2024) на месторождении песка строительного «Мало-Клочковское-2» по состоянию изученности на 01.11.2023 г. утверждены: </w:t>
      </w:r>
    </w:p>
    <w:p w14:paraId="6007CA6A"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балансовые запасы песка строительного по категории В и С1 в количестве 668 тыс. м</w:t>
      </w:r>
      <w:r w:rsidRPr="009826E7">
        <w:rPr>
          <w:rFonts w:ascii="Times New Roman" w:eastAsia="Times New Roman" w:hAnsi="Times New Roman" w:cs="Times New Roman"/>
          <w:sz w:val="24"/>
          <w:szCs w:val="24"/>
          <w:vertAlign w:val="superscript"/>
          <w:lang w:eastAsia="ru-RU"/>
        </w:rPr>
        <w:t>3</w:t>
      </w:r>
      <w:r w:rsidRPr="009826E7">
        <w:rPr>
          <w:rFonts w:ascii="Times New Roman" w:eastAsia="Times New Roman" w:hAnsi="Times New Roman" w:cs="Times New Roman"/>
          <w:sz w:val="24"/>
          <w:szCs w:val="24"/>
          <w:lang w:eastAsia="ru-RU"/>
        </w:rPr>
        <w:t>, в том числе по категории В – 194 тыс. м</w:t>
      </w:r>
      <w:r w:rsidRPr="009826E7">
        <w:rPr>
          <w:rFonts w:ascii="Times New Roman" w:eastAsia="Times New Roman" w:hAnsi="Times New Roman" w:cs="Times New Roman"/>
          <w:sz w:val="24"/>
          <w:szCs w:val="24"/>
          <w:vertAlign w:val="superscript"/>
          <w:lang w:eastAsia="ru-RU"/>
        </w:rPr>
        <w:t>3</w:t>
      </w:r>
      <w:r w:rsidRPr="009826E7">
        <w:rPr>
          <w:rFonts w:ascii="Times New Roman" w:eastAsia="Times New Roman" w:hAnsi="Times New Roman" w:cs="Times New Roman"/>
          <w:sz w:val="24"/>
          <w:szCs w:val="24"/>
          <w:lang w:eastAsia="ru-RU"/>
        </w:rPr>
        <w:t>, по категории С1 – 474 тыс. м</w:t>
      </w:r>
      <w:r w:rsidRPr="009826E7">
        <w:rPr>
          <w:rFonts w:ascii="Times New Roman" w:eastAsia="Times New Roman" w:hAnsi="Times New Roman" w:cs="Times New Roman"/>
          <w:sz w:val="24"/>
          <w:szCs w:val="24"/>
          <w:vertAlign w:val="superscript"/>
          <w:lang w:eastAsia="ru-RU"/>
        </w:rPr>
        <w:t>3</w:t>
      </w:r>
      <w:r w:rsidRPr="009826E7">
        <w:rPr>
          <w:rFonts w:ascii="Times New Roman" w:eastAsia="Times New Roman" w:hAnsi="Times New Roman" w:cs="Times New Roman"/>
          <w:sz w:val="24"/>
          <w:szCs w:val="24"/>
          <w:lang w:eastAsia="ru-RU"/>
        </w:rPr>
        <w:t xml:space="preserve">. </w:t>
      </w:r>
    </w:p>
    <w:p w14:paraId="25ED2864"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забалансовые запасы песка строительного по категории С1 в количестве 122 тыс. м</w:t>
      </w:r>
      <w:r w:rsidRPr="009826E7">
        <w:rPr>
          <w:rFonts w:ascii="Times New Roman" w:eastAsia="Times New Roman" w:hAnsi="Times New Roman" w:cs="Times New Roman"/>
          <w:sz w:val="24"/>
          <w:szCs w:val="24"/>
          <w:vertAlign w:val="superscript"/>
          <w:lang w:eastAsia="ru-RU"/>
        </w:rPr>
        <w:t>3</w:t>
      </w:r>
      <w:r w:rsidRPr="009826E7">
        <w:rPr>
          <w:rFonts w:ascii="Times New Roman" w:eastAsia="Times New Roman" w:hAnsi="Times New Roman" w:cs="Times New Roman"/>
          <w:sz w:val="24"/>
          <w:szCs w:val="24"/>
          <w:lang w:eastAsia="ru-RU"/>
        </w:rPr>
        <w:t>.</w:t>
      </w:r>
    </w:p>
    <w:p w14:paraId="16333CAD"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 xml:space="preserve">Согласно Экспертному заключению № 6 заседания экспертной комиссии государственной экспертизы запасов полезных ископаемых и подземных вод, геологической информации о предоставляемых в пользование участках недр местного значения от 19.11.2024 (утв.25.11.2024) на месторождении песка строительного «Кстовское» по состоянию изученности на </w:t>
      </w:r>
      <w:r w:rsidRPr="009826E7">
        <w:rPr>
          <w:rFonts w:ascii="Times New Roman" w:eastAsia="Times New Roman" w:hAnsi="Times New Roman" w:cs="Times New Roman"/>
          <w:sz w:val="24"/>
          <w:szCs w:val="24"/>
          <w:u w:val="single"/>
          <w:lang w:eastAsia="ru-RU"/>
        </w:rPr>
        <w:t>24.09.2024</w:t>
      </w:r>
      <w:r w:rsidRPr="009826E7">
        <w:rPr>
          <w:rFonts w:ascii="Times New Roman" w:eastAsia="Times New Roman" w:hAnsi="Times New Roman" w:cs="Times New Roman"/>
          <w:sz w:val="24"/>
          <w:szCs w:val="24"/>
          <w:lang w:eastAsia="ru-RU"/>
        </w:rPr>
        <w:t xml:space="preserve"> г. утверждены:</w:t>
      </w:r>
    </w:p>
    <w:p w14:paraId="46AB831A"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 xml:space="preserve">балансовые запасы </w:t>
      </w:r>
      <w:bookmarkStart w:id="23" w:name="_Hlk183163598"/>
      <w:r w:rsidRPr="009826E7">
        <w:rPr>
          <w:rFonts w:ascii="Times New Roman" w:eastAsia="Times New Roman" w:hAnsi="Times New Roman" w:cs="Times New Roman"/>
          <w:sz w:val="24"/>
          <w:szCs w:val="24"/>
          <w:lang w:eastAsia="ru-RU"/>
        </w:rPr>
        <w:t xml:space="preserve">песка строительного </w:t>
      </w:r>
      <w:bookmarkEnd w:id="23"/>
      <w:r w:rsidRPr="009826E7">
        <w:rPr>
          <w:rFonts w:ascii="Times New Roman" w:eastAsia="Times New Roman" w:hAnsi="Times New Roman" w:cs="Times New Roman"/>
          <w:sz w:val="24"/>
          <w:szCs w:val="24"/>
          <w:lang w:eastAsia="ru-RU"/>
        </w:rPr>
        <w:t xml:space="preserve">по категории категориям В и С1 в количестве 10 229,5 </w:t>
      </w:r>
      <w:bookmarkStart w:id="24" w:name="_Hlk183163548"/>
      <w:r w:rsidRPr="009826E7">
        <w:rPr>
          <w:rFonts w:ascii="Times New Roman" w:eastAsia="Times New Roman" w:hAnsi="Times New Roman" w:cs="Times New Roman"/>
          <w:sz w:val="24"/>
          <w:szCs w:val="24"/>
          <w:lang w:eastAsia="ru-RU"/>
        </w:rPr>
        <w:t>тыс. м</w:t>
      </w:r>
      <w:r w:rsidRPr="009826E7">
        <w:rPr>
          <w:rFonts w:ascii="Times New Roman" w:eastAsia="Times New Roman" w:hAnsi="Times New Roman" w:cs="Times New Roman"/>
          <w:sz w:val="24"/>
          <w:szCs w:val="24"/>
          <w:vertAlign w:val="superscript"/>
          <w:lang w:eastAsia="ru-RU"/>
        </w:rPr>
        <w:t>3</w:t>
      </w:r>
      <w:r w:rsidRPr="009826E7">
        <w:rPr>
          <w:rFonts w:ascii="Times New Roman" w:eastAsia="Times New Roman" w:hAnsi="Times New Roman" w:cs="Times New Roman"/>
          <w:sz w:val="24"/>
          <w:szCs w:val="24"/>
          <w:lang w:eastAsia="ru-RU"/>
        </w:rPr>
        <w:t xml:space="preserve"> </w:t>
      </w:r>
      <w:bookmarkEnd w:id="24"/>
      <w:r w:rsidRPr="009826E7">
        <w:rPr>
          <w:rFonts w:ascii="Times New Roman" w:eastAsia="Times New Roman" w:hAnsi="Times New Roman" w:cs="Times New Roman"/>
          <w:sz w:val="24"/>
          <w:szCs w:val="24"/>
          <w:lang w:eastAsia="ru-RU"/>
        </w:rPr>
        <w:t xml:space="preserve">(сухих – 7 107,9 </w:t>
      </w:r>
      <w:bookmarkStart w:id="25" w:name="_Hlk193126164"/>
      <w:r w:rsidRPr="009826E7">
        <w:rPr>
          <w:rFonts w:ascii="Times New Roman" w:eastAsia="Times New Roman" w:hAnsi="Times New Roman" w:cs="Times New Roman"/>
          <w:sz w:val="24"/>
          <w:szCs w:val="24"/>
          <w:lang w:eastAsia="ru-RU"/>
        </w:rPr>
        <w:t>тыс. м</w:t>
      </w:r>
      <w:r w:rsidRPr="009826E7">
        <w:rPr>
          <w:rFonts w:ascii="Times New Roman" w:eastAsia="Times New Roman" w:hAnsi="Times New Roman" w:cs="Times New Roman"/>
          <w:sz w:val="24"/>
          <w:szCs w:val="24"/>
          <w:vertAlign w:val="superscript"/>
          <w:lang w:eastAsia="ru-RU"/>
        </w:rPr>
        <w:t>3</w:t>
      </w:r>
      <w:bookmarkEnd w:id="25"/>
      <w:r w:rsidRPr="009826E7">
        <w:rPr>
          <w:rFonts w:ascii="Times New Roman" w:eastAsia="Times New Roman" w:hAnsi="Times New Roman" w:cs="Times New Roman"/>
          <w:sz w:val="24"/>
          <w:szCs w:val="24"/>
          <w:lang w:eastAsia="ru-RU"/>
        </w:rPr>
        <w:t>, обводненных – 3 121,6 тыс. м</w:t>
      </w:r>
      <w:r w:rsidRPr="009826E7">
        <w:rPr>
          <w:rFonts w:ascii="Times New Roman" w:eastAsia="Times New Roman" w:hAnsi="Times New Roman" w:cs="Times New Roman"/>
          <w:sz w:val="24"/>
          <w:szCs w:val="24"/>
          <w:vertAlign w:val="superscript"/>
          <w:lang w:eastAsia="ru-RU"/>
        </w:rPr>
        <w:t>3</w:t>
      </w:r>
      <w:r w:rsidRPr="009826E7">
        <w:rPr>
          <w:rFonts w:ascii="Times New Roman" w:eastAsia="Times New Roman" w:hAnsi="Times New Roman" w:cs="Times New Roman"/>
          <w:sz w:val="24"/>
          <w:szCs w:val="24"/>
          <w:lang w:eastAsia="ru-RU"/>
        </w:rPr>
        <w:t>), в том числе:</w:t>
      </w:r>
    </w:p>
    <w:p w14:paraId="3CD15682"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по категории В – 4 347,3 тыс. м</w:t>
      </w:r>
      <w:r w:rsidRPr="009826E7">
        <w:rPr>
          <w:rFonts w:ascii="Times New Roman" w:eastAsia="Times New Roman" w:hAnsi="Times New Roman" w:cs="Times New Roman"/>
          <w:sz w:val="24"/>
          <w:szCs w:val="24"/>
          <w:vertAlign w:val="superscript"/>
          <w:lang w:eastAsia="ru-RU"/>
        </w:rPr>
        <w:t>3</w:t>
      </w:r>
      <w:r w:rsidRPr="009826E7">
        <w:rPr>
          <w:rFonts w:ascii="Times New Roman" w:eastAsia="Times New Roman" w:hAnsi="Times New Roman" w:cs="Times New Roman"/>
          <w:sz w:val="24"/>
          <w:szCs w:val="24"/>
          <w:lang w:eastAsia="ru-RU"/>
        </w:rPr>
        <w:t xml:space="preserve"> (сухих – 3 882,2 тыс. м</w:t>
      </w:r>
      <w:r w:rsidRPr="009826E7">
        <w:rPr>
          <w:rFonts w:ascii="Times New Roman" w:eastAsia="Times New Roman" w:hAnsi="Times New Roman" w:cs="Times New Roman"/>
          <w:sz w:val="24"/>
          <w:szCs w:val="24"/>
          <w:vertAlign w:val="superscript"/>
          <w:lang w:eastAsia="ru-RU"/>
        </w:rPr>
        <w:t>3</w:t>
      </w:r>
      <w:r w:rsidRPr="009826E7">
        <w:rPr>
          <w:rFonts w:ascii="Times New Roman" w:eastAsia="Times New Roman" w:hAnsi="Times New Roman" w:cs="Times New Roman"/>
          <w:sz w:val="24"/>
          <w:szCs w:val="24"/>
          <w:lang w:eastAsia="ru-RU"/>
        </w:rPr>
        <w:t>, обводненных – 465,1 тыс. м</w:t>
      </w:r>
      <w:r w:rsidRPr="009826E7">
        <w:rPr>
          <w:rFonts w:ascii="Times New Roman" w:eastAsia="Times New Roman" w:hAnsi="Times New Roman" w:cs="Times New Roman"/>
          <w:sz w:val="24"/>
          <w:szCs w:val="24"/>
          <w:vertAlign w:val="superscript"/>
          <w:lang w:eastAsia="ru-RU"/>
        </w:rPr>
        <w:t>3</w:t>
      </w:r>
      <w:r w:rsidRPr="009826E7">
        <w:rPr>
          <w:rFonts w:ascii="Times New Roman" w:eastAsia="Times New Roman" w:hAnsi="Times New Roman" w:cs="Times New Roman"/>
          <w:sz w:val="24"/>
          <w:szCs w:val="24"/>
          <w:lang w:eastAsia="ru-RU"/>
        </w:rPr>
        <w:t xml:space="preserve">), из них по блокам: </w:t>
      </w:r>
    </w:p>
    <w:p w14:paraId="45F09FCE"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Блок B-I – 1 486,7 тыс. м</w:t>
      </w:r>
      <w:r w:rsidRPr="009826E7">
        <w:rPr>
          <w:rFonts w:ascii="Times New Roman" w:eastAsia="Times New Roman" w:hAnsi="Times New Roman" w:cs="Times New Roman"/>
          <w:sz w:val="24"/>
          <w:szCs w:val="24"/>
          <w:vertAlign w:val="superscript"/>
          <w:lang w:eastAsia="ru-RU"/>
        </w:rPr>
        <w:t>3</w:t>
      </w:r>
      <w:r w:rsidRPr="009826E7">
        <w:rPr>
          <w:rFonts w:ascii="Times New Roman" w:eastAsia="Times New Roman" w:hAnsi="Times New Roman" w:cs="Times New Roman"/>
          <w:sz w:val="24"/>
          <w:szCs w:val="24"/>
          <w:lang w:eastAsia="ru-RU"/>
        </w:rPr>
        <w:t>;</w:t>
      </w:r>
    </w:p>
    <w:p w14:paraId="3B2F6EDD"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Блок В-II - 1 489,8 тыс. м</w:t>
      </w:r>
      <w:r w:rsidRPr="009826E7">
        <w:rPr>
          <w:rFonts w:ascii="Times New Roman" w:eastAsia="Times New Roman" w:hAnsi="Times New Roman" w:cs="Times New Roman"/>
          <w:sz w:val="24"/>
          <w:szCs w:val="24"/>
          <w:vertAlign w:val="superscript"/>
          <w:lang w:eastAsia="ru-RU"/>
        </w:rPr>
        <w:t>3</w:t>
      </w:r>
      <w:r w:rsidRPr="009826E7">
        <w:rPr>
          <w:rFonts w:ascii="Times New Roman" w:eastAsia="Times New Roman" w:hAnsi="Times New Roman" w:cs="Times New Roman"/>
          <w:sz w:val="24"/>
          <w:szCs w:val="24"/>
          <w:lang w:eastAsia="ru-RU"/>
        </w:rPr>
        <w:t>;</w:t>
      </w:r>
    </w:p>
    <w:p w14:paraId="25BCE3A3"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Блок B-III - 905,7 тыс. м</w:t>
      </w:r>
      <w:r w:rsidRPr="009826E7">
        <w:rPr>
          <w:rFonts w:ascii="Times New Roman" w:eastAsia="Times New Roman" w:hAnsi="Times New Roman" w:cs="Times New Roman"/>
          <w:sz w:val="24"/>
          <w:szCs w:val="24"/>
          <w:vertAlign w:val="superscript"/>
          <w:lang w:eastAsia="ru-RU"/>
        </w:rPr>
        <w:t>3</w:t>
      </w:r>
      <w:r w:rsidRPr="009826E7">
        <w:rPr>
          <w:rFonts w:ascii="Times New Roman" w:eastAsia="Times New Roman" w:hAnsi="Times New Roman" w:cs="Times New Roman"/>
          <w:sz w:val="24"/>
          <w:szCs w:val="24"/>
          <w:lang w:eastAsia="ru-RU"/>
        </w:rPr>
        <w:t>;</w:t>
      </w:r>
    </w:p>
    <w:p w14:paraId="5A75A567"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Блок B-IV (обвод.) - 465,1 тыс. м</w:t>
      </w:r>
      <w:r w:rsidRPr="009826E7">
        <w:rPr>
          <w:rFonts w:ascii="Times New Roman" w:eastAsia="Times New Roman" w:hAnsi="Times New Roman" w:cs="Times New Roman"/>
          <w:sz w:val="24"/>
          <w:szCs w:val="24"/>
          <w:vertAlign w:val="superscript"/>
          <w:lang w:eastAsia="ru-RU"/>
        </w:rPr>
        <w:t>3</w:t>
      </w:r>
      <w:r w:rsidRPr="009826E7">
        <w:rPr>
          <w:rFonts w:ascii="Times New Roman" w:eastAsia="Times New Roman" w:hAnsi="Times New Roman" w:cs="Times New Roman"/>
          <w:sz w:val="24"/>
          <w:szCs w:val="24"/>
          <w:lang w:eastAsia="ru-RU"/>
        </w:rPr>
        <w:t>.</w:t>
      </w:r>
    </w:p>
    <w:p w14:paraId="6E573B4E"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распределенный фонд недр (ООО «Фурмановская земельная компания»).</w:t>
      </w:r>
    </w:p>
    <w:p w14:paraId="238B05D7"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по категории С1 – 5 882,2 тыс. м</w:t>
      </w:r>
      <w:r w:rsidRPr="009826E7">
        <w:rPr>
          <w:rFonts w:ascii="Times New Roman" w:eastAsia="Times New Roman" w:hAnsi="Times New Roman" w:cs="Times New Roman"/>
          <w:sz w:val="24"/>
          <w:szCs w:val="24"/>
          <w:vertAlign w:val="superscript"/>
          <w:lang w:eastAsia="ru-RU"/>
        </w:rPr>
        <w:t>3</w:t>
      </w:r>
      <w:r w:rsidRPr="009826E7">
        <w:rPr>
          <w:rFonts w:ascii="Times New Roman" w:eastAsia="Times New Roman" w:hAnsi="Times New Roman" w:cs="Times New Roman"/>
          <w:sz w:val="24"/>
          <w:szCs w:val="24"/>
          <w:lang w:eastAsia="ru-RU"/>
        </w:rPr>
        <w:t xml:space="preserve"> (сухих – 3 225,7 тыс. м</w:t>
      </w:r>
      <w:r w:rsidRPr="009826E7">
        <w:rPr>
          <w:rFonts w:ascii="Times New Roman" w:eastAsia="Times New Roman" w:hAnsi="Times New Roman" w:cs="Times New Roman"/>
          <w:sz w:val="24"/>
          <w:szCs w:val="24"/>
          <w:vertAlign w:val="superscript"/>
          <w:lang w:eastAsia="ru-RU"/>
        </w:rPr>
        <w:t>3</w:t>
      </w:r>
      <w:r w:rsidRPr="009826E7">
        <w:rPr>
          <w:rFonts w:ascii="Times New Roman" w:eastAsia="Times New Roman" w:hAnsi="Times New Roman" w:cs="Times New Roman"/>
          <w:sz w:val="24"/>
          <w:szCs w:val="24"/>
          <w:lang w:eastAsia="ru-RU"/>
        </w:rPr>
        <w:t>, обводненных – 2 656,5 тыс. м</w:t>
      </w:r>
      <w:r w:rsidRPr="009826E7">
        <w:rPr>
          <w:rFonts w:ascii="Times New Roman" w:eastAsia="Times New Roman" w:hAnsi="Times New Roman" w:cs="Times New Roman"/>
          <w:sz w:val="24"/>
          <w:szCs w:val="24"/>
          <w:vertAlign w:val="superscript"/>
          <w:lang w:eastAsia="ru-RU"/>
        </w:rPr>
        <w:t>3</w:t>
      </w:r>
      <w:r w:rsidRPr="009826E7">
        <w:rPr>
          <w:rFonts w:ascii="Times New Roman" w:eastAsia="Times New Roman" w:hAnsi="Times New Roman" w:cs="Times New Roman"/>
          <w:sz w:val="24"/>
          <w:szCs w:val="24"/>
          <w:lang w:eastAsia="ru-RU"/>
        </w:rPr>
        <w:t>), из них по блокам:</w:t>
      </w:r>
    </w:p>
    <w:p w14:paraId="276BCF2A" w14:textId="77777777" w:rsidR="00291F22" w:rsidRPr="009826E7" w:rsidRDefault="00291F22" w:rsidP="00EF13F4">
      <w:pPr>
        <w:spacing w:after="0"/>
        <w:ind w:firstLine="709"/>
        <w:jc w:val="both"/>
        <w:rPr>
          <w:rFonts w:ascii="Times New Roman" w:eastAsia="Times New Roman" w:hAnsi="Times New Roman" w:cs="Times New Roman"/>
          <w:sz w:val="24"/>
          <w:szCs w:val="24"/>
          <w:vertAlign w:val="superscript"/>
          <w:lang w:eastAsia="ru-RU"/>
        </w:rPr>
      </w:pPr>
      <w:r w:rsidRPr="009826E7">
        <w:rPr>
          <w:rFonts w:ascii="Times New Roman" w:eastAsia="Times New Roman" w:hAnsi="Times New Roman" w:cs="Times New Roman"/>
          <w:sz w:val="24"/>
          <w:szCs w:val="24"/>
          <w:lang w:eastAsia="ru-RU"/>
        </w:rPr>
        <w:t xml:space="preserve">Блок С1-I (сухой) - 3 225,7 </w:t>
      </w:r>
      <w:bookmarkStart w:id="26" w:name="_Hlk183163917"/>
      <w:r w:rsidRPr="009826E7">
        <w:rPr>
          <w:rFonts w:ascii="Times New Roman" w:eastAsia="Times New Roman" w:hAnsi="Times New Roman" w:cs="Times New Roman"/>
          <w:sz w:val="24"/>
          <w:szCs w:val="24"/>
          <w:lang w:eastAsia="ru-RU"/>
        </w:rPr>
        <w:t>тыс. м</w:t>
      </w:r>
      <w:r w:rsidRPr="009826E7">
        <w:rPr>
          <w:rFonts w:ascii="Times New Roman" w:eastAsia="Times New Roman" w:hAnsi="Times New Roman" w:cs="Times New Roman"/>
          <w:sz w:val="24"/>
          <w:szCs w:val="24"/>
          <w:vertAlign w:val="superscript"/>
          <w:lang w:eastAsia="ru-RU"/>
        </w:rPr>
        <w:t>3</w:t>
      </w:r>
      <w:bookmarkEnd w:id="26"/>
      <w:r w:rsidRPr="009826E7">
        <w:rPr>
          <w:rFonts w:ascii="Times New Roman" w:eastAsia="Times New Roman" w:hAnsi="Times New Roman" w:cs="Times New Roman"/>
          <w:sz w:val="24"/>
          <w:szCs w:val="24"/>
          <w:lang w:eastAsia="ru-RU"/>
        </w:rPr>
        <w:t>;</w:t>
      </w:r>
    </w:p>
    <w:p w14:paraId="6DF751BA"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Блок С1-II (обвод.) - 2 656,5 тыс. м</w:t>
      </w:r>
      <w:r w:rsidRPr="009826E7">
        <w:rPr>
          <w:rFonts w:ascii="Times New Roman" w:eastAsia="Times New Roman" w:hAnsi="Times New Roman" w:cs="Times New Roman"/>
          <w:sz w:val="24"/>
          <w:szCs w:val="24"/>
          <w:vertAlign w:val="superscript"/>
          <w:lang w:eastAsia="ru-RU"/>
        </w:rPr>
        <w:t>3</w:t>
      </w:r>
      <w:r w:rsidRPr="009826E7">
        <w:rPr>
          <w:rFonts w:ascii="Times New Roman" w:eastAsia="Times New Roman" w:hAnsi="Times New Roman" w:cs="Times New Roman"/>
          <w:sz w:val="24"/>
          <w:szCs w:val="24"/>
          <w:lang w:eastAsia="ru-RU"/>
        </w:rPr>
        <w:t>.</w:t>
      </w:r>
    </w:p>
    <w:p w14:paraId="440733BF"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распределенный фонд недр (ООО «Фурмановская земельная компания»).</w:t>
      </w:r>
    </w:p>
    <w:p w14:paraId="635904DF" w14:textId="77777777" w:rsidR="00291F22" w:rsidRPr="009826E7" w:rsidRDefault="00291F22" w:rsidP="00EF13F4">
      <w:pPr>
        <w:spacing w:after="0"/>
        <w:ind w:firstLine="709"/>
        <w:jc w:val="both"/>
        <w:rPr>
          <w:rFonts w:ascii="Times New Roman" w:eastAsia="Calibri" w:hAnsi="Times New Roman" w:cs="Times New Roman"/>
          <w:b/>
          <w:sz w:val="24"/>
          <w:szCs w:val="24"/>
          <w:u w:val="single"/>
        </w:rPr>
      </w:pPr>
    </w:p>
    <w:p w14:paraId="691CBAB9" w14:textId="77777777" w:rsidR="00291F22" w:rsidRPr="009826E7" w:rsidRDefault="00291F22" w:rsidP="00EF13F4">
      <w:pPr>
        <w:spacing w:after="0"/>
        <w:ind w:firstLine="709"/>
        <w:jc w:val="both"/>
        <w:rPr>
          <w:rFonts w:ascii="Times New Roman" w:eastAsia="Calibri" w:hAnsi="Times New Roman" w:cs="Times New Roman"/>
          <w:b/>
          <w:sz w:val="24"/>
          <w:szCs w:val="24"/>
          <w:u w:val="single"/>
        </w:rPr>
      </w:pPr>
      <w:r w:rsidRPr="009826E7">
        <w:rPr>
          <w:rFonts w:ascii="Times New Roman" w:eastAsia="Calibri" w:hAnsi="Times New Roman" w:cs="Times New Roman"/>
          <w:b/>
          <w:sz w:val="24"/>
          <w:szCs w:val="24"/>
          <w:u w:val="single"/>
        </w:rPr>
        <w:t>Кирпично-черепичное сырье</w:t>
      </w:r>
    </w:p>
    <w:p w14:paraId="0E3431A3"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Балансом запасов кирпично-черепичного сырья Ивановской области учтено 36 месторождений, участков суглинков, глин и песка-отощителя.</w:t>
      </w:r>
    </w:p>
    <w:p w14:paraId="0360F94F"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Общие запасы по виду сырья составляют по кат. А+В+С</w:t>
      </w:r>
      <w:r w:rsidRPr="009826E7">
        <w:rPr>
          <w:rFonts w:ascii="Times New Roman" w:eastAsia="Calibri" w:hAnsi="Times New Roman" w:cs="Times New Roman"/>
          <w:sz w:val="24"/>
          <w:szCs w:val="24"/>
          <w:vertAlign w:val="subscript"/>
        </w:rPr>
        <w:t>1</w:t>
      </w:r>
      <w:r w:rsidRPr="009826E7">
        <w:rPr>
          <w:rFonts w:ascii="Times New Roman" w:eastAsia="Calibri" w:hAnsi="Times New Roman" w:cs="Times New Roman"/>
          <w:sz w:val="24"/>
          <w:szCs w:val="24"/>
        </w:rPr>
        <w:t xml:space="preserve"> – 32939,0 тыс. м³, по кат. С</w:t>
      </w:r>
      <w:r w:rsidRPr="009826E7">
        <w:rPr>
          <w:rFonts w:ascii="Times New Roman" w:eastAsia="Calibri" w:hAnsi="Times New Roman" w:cs="Times New Roman"/>
          <w:sz w:val="24"/>
          <w:szCs w:val="24"/>
          <w:vertAlign w:val="subscript"/>
        </w:rPr>
        <w:t>2</w:t>
      </w:r>
      <w:r w:rsidRPr="009826E7">
        <w:rPr>
          <w:rFonts w:ascii="Times New Roman" w:eastAsia="Calibri" w:hAnsi="Times New Roman" w:cs="Times New Roman"/>
          <w:sz w:val="24"/>
          <w:szCs w:val="24"/>
        </w:rPr>
        <w:t xml:space="preserve"> – 14760,0 тыс. м³, в том числе:</w:t>
      </w:r>
    </w:p>
    <w:p w14:paraId="3A48FCEE"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1) «Суглинки» по кат. А+В+С</w:t>
      </w:r>
      <w:r w:rsidRPr="009826E7">
        <w:rPr>
          <w:rFonts w:ascii="Times New Roman" w:eastAsia="Calibri" w:hAnsi="Times New Roman" w:cs="Times New Roman"/>
          <w:sz w:val="24"/>
          <w:szCs w:val="24"/>
          <w:vertAlign w:val="subscript"/>
        </w:rPr>
        <w:t>1</w:t>
      </w:r>
      <w:r w:rsidRPr="009826E7">
        <w:rPr>
          <w:rFonts w:ascii="Times New Roman" w:eastAsia="Calibri" w:hAnsi="Times New Roman" w:cs="Times New Roman"/>
          <w:sz w:val="24"/>
          <w:szCs w:val="24"/>
        </w:rPr>
        <w:t xml:space="preserve"> – 31534,0 тыс. м³, по кат. С</w:t>
      </w:r>
      <w:r w:rsidRPr="009826E7">
        <w:rPr>
          <w:rFonts w:ascii="Times New Roman" w:eastAsia="Calibri" w:hAnsi="Times New Roman" w:cs="Times New Roman"/>
          <w:sz w:val="24"/>
          <w:szCs w:val="24"/>
          <w:vertAlign w:val="subscript"/>
        </w:rPr>
        <w:t>2</w:t>
      </w:r>
      <w:r w:rsidRPr="009826E7">
        <w:rPr>
          <w:rFonts w:ascii="Times New Roman" w:eastAsia="Calibri" w:hAnsi="Times New Roman" w:cs="Times New Roman"/>
          <w:sz w:val="24"/>
          <w:szCs w:val="24"/>
        </w:rPr>
        <w:t xml:space="preserve"> – 13921,0 тыс. м³.</w:t>
      </w:r>
    </w:p>
    <w:p w14:paraId="1D1BF6E7"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2) «Глины и суглинки» по кат. А+В+С</w:t>
      </w:r>
      <w:r w:rsidRPr="009826E7">
        <w:rPr>
          <w:rFonts w:ascii="Times New Roman" w:eastAsia="Calibri" w:hAnsi="Times New Roman" w:cs="Times New Roman"/>
          <w:sz w:val="24"/>
          <w:szCs w:val="24"/>
          <w:vertAlign w:val="subscript"/>
        </w:rPr>
        <w:t>1</w:t>
      </w:r>
      <w:r w:rsidRPr="009826E7">
        <w:rPr>
          <w:rFonts w:ascii="Times New Roman" w:eastAsia="Calibri" w:hAnsi="Times New Roman" w:cs="Times New Roman"/>
          <w:sz w:val="24"/>
          <w:szCs w:val="24"/>
        </w:rPr>
        <w:t xml:space="preserve"> – 312 тыс. м³, по кат. С</w:t>
      </w:r>
      <w:r w:rsidRPr="009826E7">
        <w:rPr>
          <w:rFonts w:ascii="Times New Roman" w:eastAsia="Calibri" w:hAnsi="Times New Roman" w:cs="Times New Roman"/>
          <w:sz w:val="24"/>
          <w:szCs w:val="24"/>
          <w:vertAlign w:val="subscript"/>
        </w:rPr>
        <w:t>2</w:t>
      </w:r>
      <w:r w:rsidRPr="009826E7">
        <w:rPr>
          <w:rFonts w:ascii="Times New Roman" w:eastAsia="Calibri" w:hAnsi="Times New Roman" w:cs="Times New Roman"/>
          <w:sz w:val="24"/>
          <w:szCs w:val="24"/>
        </w:rPr>
        <w:t xml:space="preserve"> – 633 тыс. м³.</w:t>
      </w:r>
    </w:p>
    <w:p w14:paraId="54DBB77C"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3) «Песок-отощитель» по кат. А+В+С</w:t>
      </w:r>
      <w:r w:rsidRPr="009826E7">
        <w:rPr>
          <w:rFonts w:ascii="Times New Roman" w:eastAsia="Calibri" w:hAnsi="Times New Roman" w:cs="Times New Roman"/>
          <w:sz w:val="24"/>
          <w:szCs w:val="24"/>
          <w:vertAlign w:val="subscript"/>
        </w:rPr>
        <w:t>1</w:t>
      </w:r>
      <w:r w:rsidRPr="009826E7">
        <w:rPr>
          <w:rFonts w:ascii="Times New Roman" w:eastAsia="Calibri" w:hAnsi="Times New Roman" w:cs="Times New Roman"/>
          <w:sz w:val="24"/>
          <w:szCs w:val="24"/>
        </w:rPr>
        <w:t xml:space="preserve"> – 1093,0 тыс. м³, по кат. С</w:t>
      </w:r>
      <w:r w:rsidRPr="009826E7">
        <w:rPr>
          <w:rFonts w:ascii="Times New Roman" w:eastAsia="Calibri" w:hAnsi="Times New Roman" w:cs="Times New Roman"/>
          <w:sz w:val="24"/>
          <w:szCs w:val="24"/>
          <w:vertAlign w:val="subscript"/>
        </w:rPr>
        <w:t>2</w:t>
      </w:r>
      <w:r w:rsidRPr="009826E7">
        <w:rPr>
          <w:rFonts w:ascii="Times New Roman" w:eastAsia="Calibri" w:hAnsi="Times New Roman" w:cs="Times New Roman"/>
          <w:sz w:val="24"/>
          <w:szCs w:val="24"/>
        </w:rPr>
        <w:t xml:space="preserve"> – 206,0 тыс. м³.</w:t>
      </w:r>
    </w:p>
    <w:p w14:paraId="0C1AF966"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Запасы 35 месторождений, участков утверждены ТКЗ.</w:t>
      </w:r>
    </w:p>
    <w:p w14:paraId="01DE805F"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В нераспределенном фонде находятся 36 месторождений суглинков, глин с запасами кат. А+В+С</w:t>
      </w:r>
      <w:r w:rsidRPr="009826E7">
        <w:rPr>
          <w:rFonts w:ascii="Times New Roman" w:eastAsia="Calibri" w:hAnsi="Times New Roman" w:cs="Times New Roman"/>
          <w:sz w:val="24"/>
          <w:szCs w:val="24"/>
          <w:vertAlign w:val="subscript"/>
        </w:rPr>
        <w:t>1</w:t>
      </w:r>
      <w:r w:rsidRPr="009826E7">
        <w:rPr>
          <w:rFonts w:ascii="Times New Roman" w:eastAsia="Calibri" w:hAnsi="Times New Roman" w:cs="Times New Roman"/>
          <w:sz w:val="24"/>
          <w:szCs w:val="24"/>
        </w:rPr>
        <w:t>=32939,0 тыс. м</w:t>
      </w:r>
      <w:r w:rsidRPr="009826E7">
        <w:rPr>
          <w:rFonts w:ascii="Times New Roman" w:eastAsia="Calibri" w:hAnsi="Times New Roman" w:cs="Times New Roman"/>
          <w:sz w:val="24"/>
          <w:szCs w:val="24"/>
          <w:vertAlign w:val="superscript"/>
        </w:rPr>
        <w:t>3</w:t>
      </w:r>
      <w:r w:rsidRPr="009826E7">
        <w:rPr>
          <w:rFonts w:ascii="Times New Roman" w:eastAsia="Calibri" w:hAnsi="Times New Roman" w:cs="Times New Roman"/>
          <w:sz w:val="24"/>
          <w:szCs w:val="24"/>
        </w:rPr>
        <w:t>, С</w:t>
      </w:r>
      <w:r w:rsidRPr="009826E7">
        <w:rPr>
          <w:rFonts w:ascii="Times New Roman" w:eastAsia="Calibri" w:hAnsi="Times New Roman" w:cs="Times New Roman"/>
          <w:sz w:val="24"/>
          <w:szCs w:val="24"/>
          <w:vertAlign w:val="subscript"/>
        </w:rPr>
        <w:t>2</w:t>
      </w:r>
      <w:r w:rsidRPr="009826E7">
        <w:rPr>
          <w:rFonts w:ascii="Times New Roman" w:eastAsia="Calibri" w:hAnsi="Times New Roman" w:cs="Times New Roman"/>
          <w:sz w:val="24"/>
          <w:szCs w:val="24"/>
        </w:rPr>
        <w:t xml:space="preserve"> – 14760,0 тыс. м</w:t>
      </w:r>
      <w:r w:rsidRPr="009826E7">
        <w:rPr>
          <w:rFonts w:ascii="Times New Roman" w:eastAsia="Calibri" w:hAnsi="Times New Roman" w:cs="Times New Roman"/>
          <w:sz w:val="24"/>
          <w:szCs w:val="24"/>
          <w:vertAlign w:val="superscript"/>
        </w:rPr>
        <w:t>3</w:t>
      </w:r>
      <w:r w:rsidRPr="009826E7">
        <w:rPr>
          <w:rFonts w:ascii="Times New Roman" w:eastAsia="Calibri" w:hAnsi="Times New Roman" w:cs="Times New Roman"/>
          <w:sz w:val="24"/>
          <w:szCs w:val="24"/>
        </w:rPr>
        <w:t xml:space="preserve"> и 5 месторождений песка-отощителя, запасы которого составляют кат. А+В+С</w:t>
      </w:r>
      <w:r w:rsidRPr="009826E7">
        <w:rPr>
          <w:rFonts w:ascii="Times New Roman" w:eastAsia="Calibri" w:hAnsi="Times New Roman" w:cs="Times New Roman"/>
          <w:sz w:val="24"/>
          <w:szCs w:val="24"/>
          <w:vertAlign w:val="subscript"/>
        </w:rPr>
        <w:t>1</w:t>
      </w:r>
      <w:r w:rsidRPr="009826E7">
        <w:rPr>
          <w:rFonts w:ascii="Times New Roman" w:eastAsia="Calibri" w:hAnsi="Times New Roman" w:cs="Times New Roman"/>
          <w:sz w:val="24"/>
          <w:szCs w:val="24"/>
        </w:rPr>
        <w:t xml:space="preserve"> – 1093 тыс. м³, кат. С</w:t>
      </w:r>
      <w:r w:rsidRPr="009826E7">
        <w:rPr>
          <w:rFonts w:ascii="Times New Roman" w:eastAsia="Calibri" w:hAnsi="Times New Roman" w:cs="Times New Roman"/>
          <w:sz w:val="24"/>
          <w:szCs w:val="24"/>
          <w:vertAlign w:val="subscript"/>
        </w:rPr>
        <w:t>2</w:t>
      </w:r>
      <w:r w:rsidRPr="009826E7">
        <w:rPr>
          <w:rFonts w:ascii="Times New Roman" w:eastAsia="Calibri" w:hAnsi="Times New Roman" w:cs="Times New Roman"/>
          <w:sz w:val="24"/>
          <w:szCs w:val="24"/>
        </w:rPr>
        <w:t xml:space="preserve"> – 206 тыс. м³.</w:t>
      </w:r>
    </w:p>
    <w:p w14:paraId="4FEF6679" w14:textId="77777777" w:rsidR="00291F22" w:rsidRPr="009826E7" w:rsidRDefault="00291F22" w:rsidP="00EF13F4">
      <w:pPr>
        <w:spacing w:after="0"/>
        <w:ind w:firstLine="709"/>
        <w:jc w:val="both"/>
        <w:rPr>
          <w:rFonts w:ascii="Times New Roman" w:eastAsia="Calibri" w:hAnsi="Times New Roman" w:cs="Times New Roman"/>
          <w:sz w:val="24"/>
          <w:szCs w:val="24"/>
        </w:rPr>
      </w:pPr>
    </w:p>
    <w:p w14:paraId="2E3AFF03" w14:textId="77777777" w:rsidR="00291F22" w:rsidRPr="009826E7" w:rsidRDefault="00291F22" w:rsidP="00EF13F4">
      <w:pPr>
        <w:spacing w:after="0"/>
        <w:ind w:firstLine="709"/>
        <w:jc w:val="both"/>
        <w:rPr>
          <w:rFonts w:ascii="Times New Roman" w:eastAsia="Calibri" w:hAnsi="Times New Roman" w:cs="Times New Roman"/>
          <w:b/>
          <w:sz w:val="24"/>
          <w:szCs w:val="24"/>
          <w:u w:val="single"/>
        </w:rPr>
      </w:pPr>
      <w:r w:rsidRPr="009826E7">
        <w:rPr>
          <w:rFonts w:ascii="Times New Roman" w:eastAsia="Calibri" w:hAnsi="Times New Roman" w:cs="Times New Roman"/>
          <w:b/>
          <w:sz w:val="24"/>
          <w:szCs w:val="24"/>
          <w:u w:val="single"/>
        </w:rPr>
        <w:t>Камни строительные</w:t>
      </w:r>
    </w:p>
    <w:p w14:paraId="2855D269"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Балансом запасов камней строительных Ивановской области учтено 1 месторождение строительных камней - Легковское карбонатных пород.</w:t>
      </w:r>
    </w:p>
    <w:p w14:paraId="7F75C215"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С 2014 недропользователем данного месторождения в соответствии с лицензией ИВА 80057 ТЭ от 17.07.2014 является ООО «Тейковская земельная компания».</w:t>
      </w:r>
    </w:p>
    <w:p w14:paraId="63A3ABD1"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В 2024 году по обращению недропользователя продлен срок действия лицензии на пользование недрами ИВА 80057 ТЭ до 01.01.2068 г. (ООО «Тейковская земельная компания»).</w:t>
      </w:r>
    </w:p>
    <w:p w14:paraId="19036B70"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По состоянию на 01.01.2025 суммарные запасы месторождения по кат. А+В+С</w:t>
      </w:r>
      <w:r w:rsidRPr="009826E7">
        <w:rPr>
          <w:rFonts w:ascii="Times New Roman" w:eastAsia="Calibri" w:hAnsi="Times New Roman" w:cs="Times New Roman"/>
          <w:sz w:val="24"/>
          <w:szCs w:val="24"/>
          <w:vertAlign w:val="subscript"/>
        </w:rPr>
        <w:t>1</w:t>
      </w:r>
      <w:r w:rsidRPr="009826E7">
        <w:rPr>
          <w:rFonts w:ascii="Times New Roman" w:eastAsia="Calibri" w:hAnsi="Times New Roman" w:cs="Times New Roman"/>
          <w:sz w:val="24"/>
          <w:szCs w:val="24"/>
        </w:rPr>
        <w:t xml:space="preserve"> составляют 2368,16 тыс. м³, кат. С</w:t>
      </w:r>
      <w:r w:rsidRPr="009826E7">
        <w:rPr>
          <w:rFonts w:ascii="Times New Roman" w:eastAsia="Calibri" w:hAnsi="Times New Roman" w:cs="Times New Roman"/>
          <w:sz w:val="24"/>
          <w:szCs w:val="24"/>
          <w:vertAlign w:val="subscript"/>
        </w:rPr>
        <w:t>2</w:t>
      </w:r>
      <w:r w:rsidRPr="009826E7">
        <w:rPr>
          <w:rFonts w:ascii="Times New Roman" w:eastAsia="Calibri" w:hAnsi="Times New Roman" w:cs="Times New Roman"/>
          <w:sz w:val="24"/>
          <w:szCs w:val="24"/>
        </w:rPr>
        <w:t xml:space="preserve"> - 459,2 тыс. м³, в том числе:</w:t>
      </w:r>
    </w:p>
    <w:p w14:paraId="333D5A7D"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необводненные (южная часть) составляют по кат. А+В+С</w:t>
      </w:r>
      <w:r w:rsidRPr="009826E7">
        <w:rPr>
          <w:rFonts w:ascii="Times New Roman" w:eastAsia="Calibri" w:hAnsi="Times New Roman" w:cs="Times New Roman"/>
          <w:sz w:val="24"/>
          <w:szCs w:val="24"/>
          <w:vertAlign w:val="subscript"/>
        </w:rPr>
        <w:t>1</w:t>
      </w:r>
      <w:r w:rsidRPr="009826E7">
        <w:rPr>
          <w:rFonts w:ascii="Times New Roman" w:eastAsia="Calibri" w:hAnsi="Times New Roman" w:cs="Times New Roman"/>
          <w:sz w:val="24"/>
          <w:szCs w:val="24"/>
        </w:rPr>
        <w:t xml:space="preserve"> – 719,56 тыс. м³;</w:t>
      </w:r>
    </w:p>
    <w:p w14:paraId="53C54D18"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обводненные составляют по кат. А+В+С</w:t>
      </w:r>
      <w:r w:rsidRPr="009826E7">
        <w:rPr>
          <w:rFonts w:ascii="Times New Roman" w:eastAsia="Calibri" w:hAnsi="Times New Roman" w:cs="Times New Roman"/>
          <w:sz w:val="24"/>
          <w:szCs w:val="24"/>
          <w:vertAlign w:val="subscript"/>
        </w:rPr>
        <w:t>1</w:t>
      </w:r>
      <w:r w:rsidRPr="009826E7">
        <w:rPr>
          <w:rFonts w:ascii="Times New Roman" w:eastAsia="Calibri" w:hAnsi="Times New Roman" w:cs="Times New Roman"/>
          <w:sz w:val="24"/>
          <w:szCs w:val="24"/>
        </w:rPr>
        <w:t xml:space="preserve"> – 1648,6 тыс. м³, по кат. кат. С</w:t>
      </w:r>
      <w:r w:rsidRPr="009826E7">
        <w:rPr>
          <w:rFonts w:ascii="Times New Roman" w:eastAsia="Calibri" w:hAnsi="Times New Roman" w:cs="Times New Roman"/>
          <w:sz w:val="24"/>
          <w:szCs w:val="24"/>
          <w:vertAlign w:val="subscript"/>
        </w:rPr>
        <w:t>2</w:t>
      </w:r>
      <w:r w:rsidRPr="009826E7">
        <w:rPr>
          <w:rFonts w:ascii="Times New Roman" w:eastAsia="Calibri" w:hAnsi="Times New Roman" w:cs="Times New Roman"/>
          <w:sz w:val="24"/>
          <w:szCs w:val="24"/>
        </w:rPr>
        <w:t xml:space="preserve"> – 459,2 тыс. м³.</w:t>
      </w:r>
    </w:p>
    <w:p w14:paraId="532B69D5" w14:textId="77777777" w:rsidR="00291F22" w:rsidRPr="009826E7" w:rsidRDefault="00291F22" w:rsidP="00EF13F4">
      <w:pPr>
        <w:spacing w:after="0"/>
        <w:ind w:firstLine="709"/>
        <w:jc w:val="both"/>
        <w:rPr>
          <w:rFonts w:ascii="Times New Roman" w:eastAsia="Calibri" w:hAnsi="Times New Roman" w:cs="Times New Roman"/>
          <w:sz w:val="24"/>
          <w:szCs w:val="24"/>
        </w:rPr>
      </w:pPr>
    </w:p>
    <w:p w14:paraId="43880198" w14:textId="77777777" w:rsidR="00291F22" w:rsidRPr="009826E7" w:rsidRDefault="00291F22" w:rsidP="00EF13F4">
      <w:pPr>
        <w:spacing w:after="0"/>
        <w:ind w:firstLine="709"/>
        <w:jc w:val="both"/>
        <w:rPr>
          <w:rFonts w:ascii="Times New Roman" w:eastAsia="Calibri" w:hAnsi="Times New Roman" w:cs="Times New Roman"/>
          <w:b/>
          <w:sz w:val="24"/>
          <w:szCs w:val="24"/>
          <w:u w:val="single"/>
        </w:rPr>
      </w:pPr>
      <w:r w:rsidRPr="009826E7">
        <w:rPr>
          <w:rFonts w:ascii="Times New Roman" w:eastAsia="Calibri" w:hAnsi="Times New Roman" w:cs="Times New Roman"/>
          <w:b/>
          <w:sz w:val="24"/>
          <w:szCs w:val="24"/>
          <w:u w:val="single"/>
        </w:rPr>
        <w:t>Керамзитовое сырье</w:t>
      </w:r>
    </w:p>
    <w:p w14:paraId="53B20FAA"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lastRenderedPageBreak/>
        <w:t>Балансом запасов керамзитового сырья Ивановской области учтено 3 месторождения керамзитовых суглинков, глин. Месторождения не разрабатываются и отнесены к нераспределенному фонду недр. Суммарные запасы по кат. А+В+С1 составляют 14232,0 тыс.м³, из них, меловые глины Загорьевского месторождения – 8809,0 тыс.м³, суглинки Алферьевского и Мозолихинского месторождений – 5423,0 тыс.м³.</w:t>
      </w:r>
    </w:p>
    <w:p w14:paraId="710FD8BA" w14:textId="77777777" w:rsidR="00291F22" w:rsidRPr="009826E7" w:rsidRDefault="00291F22" w:rsidP="00EF13F4">
      <w:pPr>
        <w:spacing w:after="0"/>
        <w:ind w:firstLine="709"/>
        <w:jc w:val="both"/>
        <w:rPr>
          <w:rFonts w:ascii="Times New Roman" w:eastAsia="Calibri" w:hAnsi="Times New Roman" w:cs="Times New Roman"/>
          <w:sz w:val="24"/>
          <w:szCs w:val="24"/>
        </w:rPr>
      </w:pPr>
    </w:p>
    <w:p w14:paraId="288D898C" w14:textId="77777777" w:rsidR="00291F22" w:rsidRPr="009826E7" w:rsidRDefault="00291F22" w:rsidP="00EF13F4">
      <w:pPr>
        <w:spacing w:after="0"/>
        <w:ind w:firstLine="709"/>
        <w:jc w:val="both"/>
        <w:rPr>
          <w:rFonts w:ascii="Times New Roman" w:eastAsia="Calibri" w:hAnsi="Times New Roman" w:cs="Times New Roman"/>
          <w:b/>
          <w:sz w:val="24"/>
          <w:szCs w:val="24"/>
          <w:u w:val="single"/>
        </w:rPr>
      </w:pPr>
      <w:r w:rsidRPr="009826E7">
        <w:rPr>
          <w:rFonts w:ascii="Times New Roman" w:eastAsia="Calibri" w:hAnsi="Times New Roman" w:cs="Times New Roman"/>
          <w:b/>
          <w:sz w:val="24"/>
          <w:szCs w:val="24"/>
          <w:u w:val="single"/>
        </w:rPr>
        <w:t>Карбонатные породы для химической мелиорации почв</w:t>
      </w:r>
    </w:p>
    <w:p w14:paraId="58E275A8"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Балансом запасов карбонатных пород для химической мелиорации кислых и засоленных почв учитывается одно месторождение – Федосовское, с общими запасами по категориям А+В+С1 – 560 тыс.м³.</w:t>
      </w:r>
    </w:p>
    <w:p w14:paraId="02C897E9"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Месторождение не разрабатывается с 1964 года. В настоящее время находится в нераспределенном фонде недр.</w:t>
      </w:r>
    </w:p>
    <w:p w14:paraId="64786C02" w14:textId="77777777" w:rsidR="00291F22" w:rsidRPr="009826E7" w:rsidRDefault="00291F22" w:rsidP="00EF13F4">
      <w:pPr>
        <w:spacing w:after="0"/>
        <w:ind w:firstLine="709"/>
        <w:jc w:val="both"/>
        <w:rPr>
          <w:rFonts w:ascii="Times New Roman" w:eastAsia="Calibri" w:hAnsi="Times New Roman" w:cs="Times New Roman"/>
          <w:b/>
          <w:sz w:val="24"/>
          <w:szCs w:val="24"/>
          <w:u w:val="single"/>
        </w:rPr>
      </w:pPr>
    </w:p>
    <w:p w14:paraId="7AD46291" w14:textId="13224427" w:rsidR="00291F22" w:rsidRPr="009826E7" w:rsidRDefault="00291F22" w:rsidP="00EF13F4">
      <w:pPr>
        <w:spacing w:after="0"/>
        <w:ind w:firstLine="709"/>
        <w:rPr>
          <w:rFonts w:ascii="Times New Roman" w:eastAsia="Calibri" w:hAnsi="Times New Roman" w:cs="Times New Roman"/>
          <w:b/>
          <w:sz w:val="24"/>
          <w:szCs w:val="24"/>
          <w:u w:val="single"/>
        </w:rPr>
      </w:pPr>
      <w:r w:rsidRPr="009826E7">
        <w:rPr>
          <w:rFonts w:ascii="Times New Roman" w:eastAsia="Calibri" w:hAnsi="Times New Roman" w:cs="Times New Roman"/>
          <w:b/>
          <w:sz w:val="24"/>
          <w:szCs w:val="24"/>
          <w:u w:val="single"/>
        </w:rPr>
        <w:t>Торф</w:t>
      </w:r>
    </w:p>
    <w:p w14:paraId="40D63D5A" w14:textId="77777777" w:rsidR="00291F22" w:rsidRPr="009826E7" w:rsidRDefault="00291F22" w:rsidP="00EF13F4">
      <w:pPr>
        <w:spacing w:after="0"/>
        <w:ind w:firstLine="709"/>
        <w:jc w:val="both"/>
        <w:rPr>
          <w:rFonts w:ascii="Times New Roman" w:eastAsia="Times New Roman" w:hAnsi="Times New Roman" w:cs="Times New Roman"/>
          <w:sz w:val="24"/>
          <w:lang w:eastAsia="ru-RU"/>
        </w:rPr>
      </w:pPr>
      <w:r w:rsidRPr="009826E7">
        <w:rPr>
          <w:rFonts w:ascii="Times New Roman" w:eastAsia="Times New Roman" w:hAnsi="Times New Roman" w:cs="Times New Roman"/>
          <w:sz w:val="24"/>
          <w:lang w:eastAsia="ru-RU"/>
        </w:rPr>
        <w:t>По балансу запасов торфа на 01.01.2025 в Ивановской области имелось 787 месторождений: 397 месторождений площадью более 10 га, 390 - площадью до 10 га с запасами торфа промышленных категорий.</w:t>
      </w:r>
    </w:p>
    <w:p w14:paraId="75FC7617" w14:textId="77777777" w:rsidR="00291F22" w:rsidRPr="009826E7" w:rsidRDefault="00291F22" w:rsidP="00EF13F4">
      <w:pPr>
        <w:spacing w:after="0"/>
        <w:ind w:firstLine="709"/>
        <w:jc w:val="both"/>
        <w:rPr>
          <w:rFonts w:ascii="Times New Roman" w:eastAsia="Times New Roman" w:hAnsi="Times New Roman" w:cs="Times New Roman"/>
          <w:sz w:val="24"/>
          <w:lang w:eastAsia="ru-RU"/>
        </w:rPr>
      </w:pPr>
      <w:r w:rsidRPr="009826E7">
        <w:rPr>
          <w:rFonts w:ascii="Times New Roman" w:eastAsia="Calibri" w:hAnsi="Times New Roman" w:cs="Times New Roman"/>
          <w:bCs/>
          <w:sz w:val="24"/>
          <w:szCs w:val="24"/>
        </w:rPr>
        <w:t xml:space="preserve">Балансовые запасы </w:t>
      </w:r>
      <w:r w:rsidRPr="009826E7">
        <w:rPr>
          <w:rFonts w:ascii="Times New Roman" w:eastAsia="Calibri" w:hAnsi="Times New Roman" w:cs="Times New Roman"/>
          <w:sz w:val="24"/>
          <w:szCs w:val="24"/>
        </w:rPr>
        <w:t>397 торфяных месторождений площадью более 10 га</w:t>
      </w:r>
      <w:r w:rsidRPr="009826E7">
        <w:rPr>
          <w:rFonts w:ascii="Times New Roman" w:eastAsia="Calibri" w:hAnsi="Times New Roman" w:cs="Times New Roman"/>
          <w:bCs/>
          <w:sz w:val="24"/>
          <w:szCs w:val="24"/>
        </w:rPr>
        <w:t xml:space="preserve"> составляют 71551 тыс. тонн, в том числе по категориям: А - 34535 тыс. тонн, В - 11961 тыс. тонн, С1 - 17886 тыс. тонн, С2 - 7169 тыс. тонн. Забалансовые запасы - 55311 тыс. тонн. Общие запасы торфа составили 126862 тыс. тонн.</w:t>
      </w:r>
      <w:r w:rsidRPr="009826E7">
        <w:rPr>
          <w:rFonts w:ascii="Times New Roman" w:eastAsia="Times New Roman" w:hAnsi="Times New Roman" w:cs="Times New Roman"/>
          <w:sz w:val="24"/>
          <w:lang w:eastAsia="ru-RU"/>
        </w:rPr>
        <w:t xml:space="preserve"> </w:t>
      </w:r>
    </w:p>
    <w:p w14:paraId="714B4CBC" w14:textId="77777777" w:rsidR="00291F22" w:rsidRPr="009826E7" w:rsidRDefault="00291F22" w:rsidP="00EF13F4">
      <w:pPr>
        <w:spacing w:after="0"/>
        <w:ind w:firstLine="709"/>
        <w:jc w:val="both"/>
        <w:rPr>
          <w:rFonts w:ascii="Times New Roman" w:eastAsia="Calibri" w:hAnsi="Times New Roman" w:cs="Times New Roman"/>
          <w:bCs/>
          <w:sz w:val="24"/>
          <w:szCs w:val="24"/>
        </w:rPr>
      </w:pPr>
      <w:r w:rsidRPr="009826E7">
        <w:rPr>
          <w:rFonts w:ascii="Times New Roman" w:eastAsia="Calibri" w:hAnsi="Times New Roman" w:cs="Times New Roman"/>
          <w:bCs/>
          <w:sz w:val="24"/>
          <w:szCs w:val="24"/>
        </w:rPr>
        <w:t>В 2024 году по результатам аукциона выдана 1 лицензия на разведку и добычу торфа (ООО «РеТорф»).</w:t>
      </w:r>
    </w:p>
    <w:p w14:paraId="70CBB637" w14:textId="77777777" w:rsidR="00291F22" w:rsidRPr="009826E7" w:rsidRDefault="00291F22" w:rsidP="00EF13F4">
      <w:pPr>
        <w:spacing w:after="0"/>
        <w:ind w:firstLine="709"/>
        <w:jc w:val="both"/>
        <w:rPr>
          <w:rFonts w:ascii="Times New Roman" w:eastAsia="Calibri" w:hAnsi="Times New Roman" w:cs="Times New Roman"/>
          <w:bCs/>
          <w:sz w:val="24"/>
          <w:szCs w:val="24"/>
        </w:rPr>
      </w:pPr>
      <w:r w:rsidRPr="009826E7">
        <w:rPr>
          <w:rFonts w:ascii="Times New Roman" w:eastAsia="Calibri" w:hAnsi="Times New Roman" w:cs="Times New Roman"/>
          <w:bCs/>
          <w:sz w:val="24"/>
          <w:szCs w:val="24"/>
        </w:rPr>
        <w:t>За прошедший 2024 год добыча торфа и дополнительные разведки на территории Ивановской области не проводилось.</w:t>
      </w:r>
    </w:p>
    <w:p w14:paraId="521A47CD" w14:textId="77777777" w:rsidR="00291F22" w:rsidRPr="009826E7" w:rsidRDefault="00291F22" w:rsidP="00EF13F4">
      <w:pPr>
        <w:spacing w:after="0"/>
        <w:ind w:firstLine="709"/>
        <w:jc w:val="both"/>
        <w:rPr>
          <w:rFonts w:ascii="Times New Roman" w:eastAsia="Calibri" w:hAnsi="Times New Roman" w:cs="Times New Roman"/>
          <w:sz w:val="24"/>
          <w:szCs w:val="24"/>
        </w:rPr>
      </w:pPr>
    </w:p>
    <w:p w14:paraId="55416BFF" w14:textId="77777777" w:rsidR="00291F22" w:rsidRPr="009826E7" w:rsidRDefault="00291F22" w:rsidP="00EF13F4">
      <w:pPr>
        <w:spacing w:after="0"/>
        <w:ind w:firstLine="709"/>
        <w:jc w:val="both"/>
        <w:rPr>
          <w:rFonts w:ascii="Times New Roman" w:eastAsia="Calibri" w:hAnsi="Times New Roman" w:cs="Times New Roman"/>
          <w:b/>
          <w:sz w:val="24"/>
          <w:szCs w:val="24"/>
          <w:u w:val="single"/>
        </w:rPr>
      </w:pPr>
      <w:r w:rsidRPr="009826E7">
        <w:rPr>
          <w:rFonts w:ascii="Times New Roman" w:eastAsia="Calibri" w:hAnsi="Times New Roman" w:cs="Times New Roman"/>
          <w:b/>
          <w:sz w:val="24"/>
          <w:szCs w:val="24"/>
          <w:u w:val="single"/>
        </w:rPr>
        <w:t>Сапропель</w:t>
      </w:r>
    </w:p>
    <w:p w14:paraId="49D8FE63"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Балансом запасов сапропеля Ивановской области учтено 3 месторождения сапропеля.</w:t>
      </w:r>
    </w:p>
    <w:p w14:paraId="24A3F342"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Общие запасы по составляют по кат. А+В+С1 – 12709,237 тыс.тонн, по кат. С2 –0 тыс.тонн.</w:t>
      </w:r>
    </w:p>
    <w:p w14:paraId="40B7F5E8"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Запасы всех (3) месторождений утверждены ТКЗ.</w:t>
      </w:r>
    </w:p>
    <w:p w14:paraId="6C619155" w14:textId="77777777" w:rsidR="00291F22" w:rsidRPr="009826E7" w:rsidRDefault="00291F22" w:rsidP="00EF13F4">
      <w:pPr>
        <w:tabs>
          <w:tab w:val="left" w:pos="993"/>
        </w:tabs>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По состоянию на 01.01.2025 в группу распределенного фонда входило 1 месторождение – «озеро Сахтыш», с суммарными запасами кат. А+В+С1 – 4646,237 тыс. тонн. Забалансовые запасы – 772,734 тыс. тонн.</w:t>
      </w:r>
    </w:p>
    <w:p w14:paraId="761151BA"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В нераспределенном фонде числилось 2 месторождения с утвержденными запасами кат. А+В+С1 – 8063 тыс. тонн. Забалансовые запасы – 838 тыс. тонн.</w:t>
      </w:r>
    </w:p>
    <w:p w14:paraId="1179437C" w14:textId="77777777" w:rsidR="00291F22" w:rsidRPr="00291F22"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В 2024 году добыча и лицензирование сапропеля не осуществлялись.</w:t>
      </w:r>
    </w:p>
    <w:p w14:paraId="022B4244" w14:textId="77777777" w:rsidR="00BF65DB" w:rsidRDefault="00BF65DB" w:rsidP="00EF13F4">
      <w:pPr>
        <w:spacing w:after="0"/>
        <w:ind w:firstLine="709"/>
        <w:jc w:val="center"/>
        <w:rPr>
          <w:rFonts w:ascii="Times New Roman" w:eastAsia="Calibri" w:hAnsi="Times New Roman" w:cs="Times New Roman"/>
          <w:b/>
          <w:sz w:val="24"/>
          <w:szCs w:val="24"/>
          <w:u w:val="single"/>
        </w:rPr>
      </w:pPr>
    </w:p>
    <w:p w14:paraId="576197C3" w14:textId="6D842924" w:rsidR="00291F22" w:rsidRPr="009826E7" w:rsidRDefault="00291F22" w:rsidP="00EF13F4">
      <w:pPr>
        <w:spacing w:after="0"/>
        <w:ind w:firstLine="709"/>
        <w:jc w:val="center"/>
        <w:rPr>
          <w:rFonts w:ascii="Times New Roman" w:eastAsia="Calibri" w:hAnsi="Times New Roman" w:cs="Times New Roman"/>
          <w:b/>
          <w:sz w:val="24"/>
          <w:szCs w:val="24"/>
          <w:u w:val="single"/>
        </w:rPr>
      </w:pPr>
      <w:r w:rsidRPr="009826E7">
        <w:rPr>
          <w:rFonts w:ascii="Times New Roman" w:eastAsia="Calibri" w:hAnsi="Times New Roman" w:cs="Times New Roman"/>
          <w:b/>
          <w:sz w:val="24"/>
          <w:szCs w:val="24"/>
          <w:u w:val="single"/>
        </w:rPr>
        <w:t>Подземные воды</w:t>
      </w:r>
    </w:p>
    <w:p w14:paraId="4F6F455A" w14:textId="77777777" w:rsidR="00BF65DB" w:rsidRPr="009826E7" w:rsidRDefault="00BF65DB" w:rsidP="00EF13F4">
      <w:pPr>
        <w:spacing w:after="0"/>
        <w:ind w:firstLine="709"/>
        <w:jc w:val="center"/>
        <w:rPr>
          <w:rFonts w:ascii="Times New Roman" w:eastAsia="Calibri" w:hAnsi="Times New Roman" w:cs="Times New Roman"/>
          <w:b/>
          <w:sz w:val="24"/>
          <w:szCs w:val="24"/>
          <w:u w:val="single"/>
        </w:rPr>
      </w:pPr>
    </w:p>
    <w:p w14:paraId="4741D6BB" w14:textId="77777777" w:rsidR="00BF65DB" w:rsidRPr="009826E7" w:rsidRDefault="00BF65DB" w:rsidP="00EF13F4">
      <w:pPr>
        <w:spacing w:after="0"/>
        <w:ind w:firstLine="709"/>
        <w:jc w:val="both"/>
        <w:rPr>
          <w:rFonts w:ascii="Times New Roman" w:eastAsia="Calibri" w:hAnsi="Times New Roman" w:cs="Times New Roman"/>
          <w:bCs/>
          <w:sz w:val="24"/>
          <w:szCs w:val="24"/>
        </w:rPr>
      </w:pPr>
      <w:r w:rsidRPr="009826E7">
        <w:rPr>
          <w:rFonts w:ascii="Times New Roman" w:eastAsia="Calibri" w:hAnsi="Times New Roman" w:cs="Times New Roman"/>
          <w:bCs/>
          <w:sz w:val="24"/>
          <w:szCs w:val="24"/>
        </w:rPr>
        <w:t>Ивановская область обеспечена ресурсами пресных подземных вод, составляющими 2557,9 тыс.м3/сут, степень разведанности которых составляет в среднем 21,17%.</w:t>
      </w:r>
    </w:p>
    <w:p w14:paraId="741BBDCD" w14:textId="77777777" w:rsidR="0023510B" w:rsidRPr="009826E7" w:rsidRDefault="00BF65DB" w:rsidP="00EF13F4">
      <w:pPr>
        <w:spacing w:after="0"/>
        <w:ind w:firstLine="709"/>
        <w:jc w:val="both"/>
        <w:rPr>
          <w:rFonts w:ascii="Times New Roman" w:eastAsia="Calibri" w:hAnsi="Times New Roman" w:cs="Times New Roman"/>
          <w:bCs/>
          <w:sz w:val="24"/>
          <w:szCs w:val="24"/>
        </w:rPr>
      </w:pPr>
      <w:r w:rsidRPr="009826E7">
        <w:rPr>
          <w:rFonts w:ascii="Times New Roman" w:eastAsia="Calibri" w:hAnsi="Times New Roman" w:cs="Times New Roman"/>
          <w:bCs/>
          <w:sz w:val="24"/>
          <w:szCs w:val="24"/>
        </w:rPr>
        <w:t>По состоянию на 01.01.2025г. на территории Ивановской области разведано 17</w:t>
      </w:r>
      <w:r w:rsidR="0023510B" w:rsidRPr="009826E7">
        <w:rPr>
          <w:rFonts w:ascii="Times New Roman" w:eastAsia="Calibri" w:hAnsi="Times New Roman" w:cs="Times New Roman"/>
          <w:bCs/>
          <w:sz w:val="24"/>
          <w:szCs w:val="24"/>
        </w:rPr>
        <w:t>8</w:t>
      </w:r>
      <w:r w:rsidRPr="009826E7">
        <w:rPr>
          <w:rFonts w:ascii="Times New Roman" w:eastAsia="Calibri" w:hAnsi="Times New Roman" w:cs="Times New Roman"/>
          <w:bCs/>
          <w:sz w:val="24"/>
          <w:szCs w:val="24"/>
        </w:rPr>
        <w:t xml:space="preserve"> месторождений (участков) питьевых и технических подземных вод, находящихся в распределенном фонде недр с балансовыми запасами 541,449 тыс. м3/сут. </w:t>
      </w:r>
    </w:p>
    <w:p w14:paraId="6762519F" w14:textId="58154043" w:rsidR="00BF65DB" w:rsidRPr="0023510B" w:rsidRDefault="00BF65DB" w:rsidP="00EF13F4">
      <w:pPr>
        <w:spacing w:after="0"/>
        <w:ind w:firstLine="709"/>
        <w:jc w:val="both"/>
        <w:rPr>
          <w:rFonts w:ascii="Times New Roman" w:eastAsia="Calibri" w:hAnsi="Times New Roman" w:cs="Times New Roman"/>
          <w:bCs/>
          <w:sz w:val="24"/>
          <w:szCs w:val="24"/>
        </w:rPr>
      </w:pPr>
      <w:r w:rsidRPr="009826E7">
        <w:rPr>
          <w:rFonts w:ascii="Times New Roman" w:eastAsia="Calibri" w:hAnsi="Times New Roman" w:cs="Times New Roman"/>
          <w:bCs/>
          <w:sz w:val="24"/>
          <w:szCs w:val="24"/>
        </w:rPr>
        <w:t>По состоянию на 01.01.2025г. на территории области разведаны запасы 12 месторождений (участков) минеральных подземных вод с запасами в количестве 0,7338  тыс. м3/сут.</w:t>
      </w:r>
    </w:p>
    <w:p w14:paraId="6E9CFEDD" w14:textId="77777777" w:rsidR="00526874" w:rsidRPr="00291F22" w:rsidRDefault="00526874" w:rsidP="00EF13F4">
      <w:pPr>
        <w:autoSpaceDE w:val="0"/>
        <w:autoSpaceDN w:val="0"/>
        <w:adjustRightInd w:val="0"/>
        <w:spacing w:after="0"/>
        <w:ind w:firstLine="709"/>
        <w:contextualSpacing/>
        <w:jc w:val="both"/>
        <w:outlineLvl w:val="1"/>
        <w:rPr>
          <w:rFonts w:ascii="Times New Roman" w:eastAsia="Calibri" w:hAnsi="Times New Roman" w:cs="Times New Roman"/>
          <w:b/>
          <w:sz w:val="24"/>
          <w:szCs w:val="24"/>
        </w:rPr>
      </w:pPr>
    </w:p>
    <w:p w14:paraId="576387C8" w14:textId="52CDB68A" w:rsidR="00291F22" w:rsidRPr="00291F22" w:rsidRDefault="00291F22" w:rsidP="00EF13F4">
      <w:pPr>
        <w:autoSpaceDE w:val="0"/>
        <w:autoSpaceDN w:val="0"/>
        <w:adjustRightInd w:val="0"/>
        <w:spacing w:after="0"/>
        <w:ind w:firstLine="709"/>
        <w:contextualSpacing/>
        <w:jc w:val="both"/>
        <w:outlineLvl w:val="1"/>
        <w:rPr>
          <w:rFonts w:ascii="Times New Roman" w:eastAsia="Calibri" w:hAnsi="Times New Roman" w:cs="Times New Roman"/>
          <w:b/>
          <w:sz w:val="24"/>
          <w:szCs w:val="24"/>
        </w:rPr>
      </w:pPr>
      <w:r w:rsidRPr="00291F22">
        <w:rPr>
          <w:rFonts w:ascii="Times New Roman" w:eastAsia="Calibri" w:hAnsi="Times New Roman" w:cs="Times New Roman"/>
          <w:b/>
          <w:sz w:val="24"/>
          <w:szCs w:val="24"/>
        </w:rPr>
        <w:t>Динамика добычи основных видов общераспространенных полезных ископаемых, тыс. куб.</w:t>
      </w:r>
      <w:r w:rsidR="009826E7">
        <w:rPr>
          <w:rFonts w:ascii="Times New Roman" w:eastAsia="Calibri" w:hAnsi="Times New Roman" w:cs="Times New Roman"/>
          <w:b/>
          <w:sz w:val="24"/>
          <w:szCs w:val="24"/>
        </w:rPr>
        <w:t xml:space="preserve"> </w:t>
      </w:r>
      <w:r w:rsidRPr="00291F22">
        <w:rPr>
          <w:rFonts w:ascii="Times New Roman" w:eastAsia="Calibri" w:hAnsi="Times New Roman" w:cs="Times New Roman"/>
          <w:b/>
          <w:sz w:val="24"/>
          <w:szCs w:val="24"/>
        </w:rPr>
        <w:t>м</w:t>
      </w:r>
    </w:p>
    <w:p w14:paraId="205CEE35" w14:textId="77777777" w:rsidR="00291F22" w:rsidRPr="00291F22" w:rsidRDefault="00291F22" w:rsidP="00EF13F4">
      <w:pPr>
        <w:autoSpaceDE w:val="0"/>
        <w:autoSpaceDN w:val="0"/>
        <w:adjustRightInd w:val="0"/>
        <w:spacing w:after="0"/>
        <w:ind w:firstLine="709"/>
        <w:contextualSpacing/>
        <w:jc w:val="both"/>
        <w:outlineLvl w:val="1"/>
        <w:rPr>
          <w:rFonts w:ascii="Times New Roman" w:eastAsia="Calibri" w:hAnsi="Times New Roman" w:cs="Times New Roman"/>
          <w:b/>
          <w:sz w:val="24"/>
          <w:szCs w:val="24"/>
        </w:rPr>
      </w:pPr>
    </w:p>
    <w:p w14:paraId="282B25F8" w14:textId="77777777" w:rsidR="00291F22" w:rsidRPr="00291F22" w:rsidRDefault="00291F22" w:rsidP="00EF13F4">
      <w:pPr>
        <w:autoSpaceDE w:val="0"/>
        <w:autoSpaceDN w:val="0"/>
        <w:adjustRightInd w:val="0"/>
        <w:spacing w:after="0"/>
        <w:ind w:firstLine="709"/>
        <w:contextualSpacing/>
        <w:jc w:val="center"/>
        <w:outlineLvl w:val="1"/>
        <w:rPr>
          <w:rFonts w:ascii="Times New Roman" w:eastAsia="Calibri" w:hAnsi="Times New Roman" w:cs="Times New Roman"/>
          <w:b/>
          <w:sz w:val="24"/>
          <w:szCs w:val="24"/>
        </w:rPr>
      </w:pPr>
      <w:r w:rsidRPr="00291F22">
        <w:rPr>
          <w:rFonts w:ascii="Times New Roman" w:eastAsia="Calibri" w:hAnsi="Times New Roman" w:cs="Times New Roman"/>
          <w:b/>
          <w:noProof/>
          <w:sz w:val="24"/>
          <w:szCs w:val="24"/>
          <w:highlight w:val="yellow"/>
          <w:lang w:eastAsia="ru-RU"/>
        </w:rPr>
        <w:drawing>
          <wp:inline distT="0" distB="0" distL="0" distR="0" wp14:anchorId="057818E4" wp14:editId="64AF6560">
            <wp:extent cx="5387926" cy="3404382"/>
            <wp:effectExtent l="0" t="0" r="3810" b="5715"/>
            <wp:docPr id="15919636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5C7636" w14:textId="77777777" w:rsidR="00291F22" w:rsidRPr="00291F22" w:rsidRDefault="00291F22" w:rsidP="00EF13F4">
      <w:pPr>
        <w:autoSpaceDE w:val="0"/>
        <w:autoSpaceDN w:val="0"/>
        <w:adjustRightInd w:val="0"/>
        <w:spacing w:after="0"/>
        <w:ind w:firstLine="709"/>
        <w:contextualSpacing/>
        <w:jc w:val="both"/>
        <w:outlineLvl w:val="1"/>
        <w:rPr>
          <w:rFonts w:ascii="Times New Roman" w:eastAsia="Calibri" w:hAnsi="Times New Roman" w:cs="Times New Roman"/>
          <w:b/>
          <w:sz w:val="24"/>
          <w:szCs w:val="24"/>
        </w:rPr>
      </w:pPr>
    </w:p>
    <w:p w14:paraId="682FA44C" w14:textId="77777777" w:rsidR="00291F22" w:rsidRPr="00291F22" w:rsidRDefault="00291F22" w:rsidP="00EF13F4">
      <w:pPr>
        <w:autoSpaceDE w:val="0"/>
        <w:autoSpaceDN w:val="0"/>
        <w:adjustRightInd w:val="0"/>
        <w:spacing w:after="0"/>
        <w:ind w:firstLine="709"/>
        <w:contextualSpacing/>
        <w:jc w:val="both"/>
        <w:outlineLvl w:val="1"/>
        <w:rPr>
          <w:rFonts w:ascii="Times New Roman" w:eastAsia="Times New Roman" w:hAnsi="Times New Roman" w:cs="Times New Roman"/>
          <w:sz w:val="24"/>
          <w:szCs w:val="24"/>
          <w:lang w:eastAsia="ru-RU"/>
        </w:rPr>
      </w:pPr>
      <w:r w:rsidRPr="00291F22">
        <w:rPr>
          <w:rFonts w:ascii="Times New Roman" w:eastAsia="Calibri" w:hAnsi="Times New Roman" w:cs="Times New Roman"/>
          <w:sz w:val="24"/>
          <w:szCs w:val="24"/>
        </w:rPr>
        <w:t>Рис. 7.1 Динамика добычи основных видов общераспространенных полезных ископаемых</w:t>
      </w:r>
    </w:p>
    <w:p w14:paraId="06BED7AC" w14:textId="77777777" w:rsidR="00291F22" w:rsidRPr="00291F22" w:rsidRDefault="00291F22" w:rsidP="00EF13F4">
      <w:pPr>
        <w:autoSpaceDE w:val="0"/>
        <w:autoSpaceDN w:val="0"/>
        <w:adjustRightInd w:val="0"/>
        <w:spacing w:after="0"/>
        <w:ind w:firstLine="709"/>
        <w:contextualSpacing/>
        <w:jc w:val="both"/>
        <w:outlineLvl w:val="1"/>
        <w:rPr>
          <w:rFonts w:ascii="Times New Roman" w:eastAsia="Times New Roman" w:hAnsi="Times New Roman" w:cs="Times New Roman"/>
          <w:sz w:val="24"/>
          <w:szCs w:val="24"/>
          <w:lang w:eastAsia="ru-RU"/>
        </w:rPr>
      </w:pPr>
    </w:p>
    <w:p w14:paraId="46EA3C17" w14:textId="77777777" w:rsidR="00291F22" w:rsidRPr="00291F22" w:rsidRDefault="00291F22" w:rsidP="00EF13F4">
      <w:pPr>
        <w:autoSpaceDE w:val="0"/>
        <w:autoSpaceDN w:val="0"/>
        <w:adjustRightInd w:val="0"/>
        <w:spacing w:after="0"/>
        <w:ind w:firstLine="709"/>
        <w:contextualSpacing/>
        <w:jc w:val="both"/>
        <w:outlineLvl w:val="1"/>
        <w:rPr>
          <w:rFonts w:ascii="Times New Roman" w:eastAsia="Times New Roman" w:hAnsi="Times New Roman" w:cs="Times New Roman"/>
          <w:sz w:val="24"/>
          <w:szCs w:val="24"/>
          <w:lang w:eastAsia="ru-RU"/>
        </w:rPr>
      </w:pPr>
    </w:p>
    <w:p w14:paraId="23102BAE" w14:textId="77777777" w:rsidR="00291F22" w:rsidRPr="009826E7" w:rsidRDefault="00291F22" w:rsidP="00EF13F4">
      <w:pPr>
        <w:autoSpaceDE w:val="0"/>
        <w:autoSpaceDN w:val="0"/>
        <w:adjustRightInd w:val="0"/>
        <w:spacing w:after="0"/>
        <w:ind w:firstLine="709"/>
        <w:contextualSpacing/>
        <w:jc w:val="right"/>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Таблица 7.1</w:t>
      </w:r>
    </w:p>
    <w:p w14:paraId="3E686636" w14:textId="77777777" w:rsidR="00291F22" w:rsidRPr="009826E7" w:rsidRDefault="00291F22" w:rsidP="00EF13F4">
      <w:pPr>
        <w:autoSpaceDE w:val="0"/>
        <w:autoSpaceDN w:val="0"/>
        <w:adjustRightInd w:val="0"/>
        <w:spacing w:after="0"/>
        <w:ind w:firstLine="709"/>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Исполнение недропользователями условий пользования недрами по годовому объему добычи полезных ископаемых</w:t>
      </w:r>
    </w:p>
    <w:p w14:paraId="462601B4" w14:textId="77777777" w:rsidR="00291F22" w:rsidRPr="009826E7" w:rsidRDefault="00291F22" w:rsidP="00EF13F4">
      <w:pPr>
        <w:autoSpaceDE w:val="0"/>
        <w:autoSpaceDN w:val="0"/>
        <w:adjustRightInd w:val="0"/>
        <w:spacing w:after="0"/>
        <w:ind w:firstLine="709"/>
        <w:contextualSpacing/>
        <w:jc w:val="both"/>
        <w:outlineLvl w:val="1"/>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506"/>
        <w:gridCol w:w="2315"/>
        <w:gridCol w:w="2259"/>
      </w:tblGrid>
      <w:tr w:rsidR="00291F22" w:rsidRPr="009826E7" w14:paraId="08A53785" w14:textId="77777777" w:rsidTr="00251441">
        <w:trPr>
          <w:jc w:val="center"/>
        </w:trPr>
        <w:tc>
          <w:tcPr>
            <w:tcW w:w="2469" w:type="dxa"/>
          </w:tcPr>
          <w:p w14:paraId="3B1C394C" w14:textId="77777777" w:rsidR="00291F22" w:rsidRPr="009826E7" w:rsidRDefault="00291F22" w:rsidP="009826E7">
            <w:pPr>
              <w:autoSpaceDE w:val="0"/>
              <w:autoSpaceDN w:val="0"/>
              <w:adjustRightInd w:val="0"/>
              <w:spacing w:after="0"/>
              <w:contextualSpacing/>
              <w:jc w:val="both"/>
              <w:outlineLvl w:val="1"/>
              <w:rPr>
                <w:rFonts w:ascii="Times New Roman" w:eastAsia="Calibri" w:hAnsi="Times New Roman" w:cs="Times New Roman"/>
                <w:sz w:val="24"/>
                <w:szCs w:val="24"/>
              </w:rPr>
            </w:pPr>
          </w:p>
        </w:tc>
        <w:tc>
          <w:tcPr>
            <w:tcW w:w="2562" w:type="dxa"/>
          </w:tcPr>
          <w:p w14:paraId="44CEE975"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Объем добычи, предусмотренный условиями пользования недрами, тыс. куб. м</w:t>
            </w:r>
          </w:p>
        </w:tc>
        <w:tc>
          <w:tcPr>
            <w:tcW w:w="2412" w:type="dxa"/>
          </w:tcPr>
          <w:p w14:paraId="50DF06F8"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Фактический объем добычи, тыс. куб. м</w:t>
            </w:r>
          </w:p>
        </w:tc>
        <w:tc>
          <w:tcPr>
            <w:tcW w:w="2469" w:type="dxa"/>
          </w:tcPr>
          <w:p w14:paraId="171B2D4A"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w:t>
            </w:r>
          </w:p>
        </w:tc>
      </w:tr>
      <w:tr w:rsidR="00291F22" w:rsidRPr="009826E7" w14:paraId="1C318F03" w14:textId="77777777" w:rsidTr="00251441">
        <w:trPr>
          <w:jc w:val="center"/>
        </w:trPr>
        <w:tc>
          <w:tcPr>
            <w:tcW w:w="2469" w:type="dxa"/>
          </w:tcPr>
          <w:p w14:paraId="454F8F4E"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2016 год</w:t>
            </w:r>
          </w:p>
        </w:tc>
        <w:tc>
          <w:tcPr>
            <w:tcW w:w="2562" w:type="dxa"/>
          </w:tcPr>
          <w:p w14:paraId="183980B3"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10533,0</w:t>
            </w:r>
          </w:p>
        </w:tc>
        <w:tc>
          <w:tcPr>
            <w:tcW w:w="2412" w:type="dxa"/>
          </w:tcPr>
          <w:p w14:paraId="710B12F0"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3674,89</w:t>
            </w:r>
          </w:p>
        </w:tc>
        <w:tc>
          <w:tcPr>
            <w:tcW w:w="2469" w:type="dxa"/>
          </w:tcPr>
          <w:p w14:paraId="50E27F11"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34,9</w:t>
            </w:r>
          </w:p>
        </w:tc>
      </w:tr>
      <w:tr w:rsidR="00291F22" w:rsidRPr="009826E7" w14:paraId="1C83A63A" w14:textId="77777777" w:rsidTr="00251441">
        <w:trPr>
          <w:jc w:val="center"/>
        </w:trPr>
        <w:tc>
          <w:tcPr>
            <w:tcW w:w="2469" w:type="dxa"/>
          </w:tcPr>
          <w:p w14:paraId="344825C8"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2017 год</w:t>
            </w:r>
          </w:p>
        </w:tc>
        <w:tc>
          <w:tcPr>
            <w:tcW w:w="2562" w:type="dxa"/>
          </w:tcPr>
          <w:p w14:paraId="4EDE2C44"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8773,2</w:t>
            </w:r>
          </w:p>
        </w:tc>
        <w:tc>
          <w:tcPr>
            <w:tcW w:w="2412" w:type="dxa"/>
          </w:tcPr>
          <w:p w14:paraId="3C5518E6"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4147,48</w:t>
            </w:r>
          </w:p>
        </w:tc>
        <w:tc>
          <w:tcPr>
            <w:tcW w:w="2469" w:type="dxa"/>
          </w:tcPr>
          <w:p w14:paraId="27A9147C"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47,2</w:t>
            </w:r>
          </w:p>
        </w:tc>
      </w:tr>
      <w:tr w:rsidR="00291F22" w:rsidRPr="009826E7" w14:paraId="6A28561D" w14:textId="77777777" w:rsidTr="00251441">
        <w:trPr>
          <w:jc w:val="center"/>
        </w:trPr>
        <w:tc>
          <w:tcPr>
            <w:tcW w:w="2469" w:type="dxa"/>
          </w:tcPr>
          <w:p w14:paraId="018CB5FF"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2018 год</w:t>
            </w:r>
          </w:p>
        </w:tc>
        <w:tc>
          <w:tcPr>
            <w:tcW w:w="2562" w:type="dxa"/>
          </w:tcPr>
          <w:p w14:paraId="0E2EB096"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lang w:val="en-US"/>
              </w:rPr>
              <w:t>850</w:t>
            </w:r>
            <w:r w:rsidRPr="009826E7">
              <w:rPr>
                <w:rFonts w:ascii="Times New Roman" w:eastAsia="Calibri" w:hAnsi="Times New Roman" w:cs="Times New Roman"/>
                <w:sz w:val="24"/>
                <w:szCs w:val="24"/>
              </w:rPr>
              <w:t>3</w:t>
            </w:r>
            <w:r w:rsidRPr="009826E7">
              <w:rPr>
                <w:rFonts w:ascii="Times New Roman" w:eastAsia="Calibri" w:hAnsi="Times New Roman" w:cs="Times New Roman"/>
                <w:sz w:val="24"/>
                <w:szCs w:val="24"/>
                <w:lang w:val="en-US"/>
              </w:rPr>
              <w:t>,</w:t>
            </w:r>
            <w:r w:rsidRPr="009826E7">
              <w:rPr>
                <w:rFonts w:ascii="Times New Roman" w:eastAsia="Calibri" w:hAnsi="Times New Roman" w:cs="Times New Roman"/>
                <w:sz w:val="24"/>
                <w:szCs w:val="24"/>
              </w:rPr>
              <w:t>2</w:t>
            </w:r>
          </w:p>
        </w:tc>
        <w:tc>
          <w:tcPr>
            <w:tcW w:w="2412" w:type="dxa"/>
          </w:tcPr>
          <w:p w14:paraId="30391FC5"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4431,65</w:t>
            </w:r>
          </w:p>
        </w:tc>
        <w:tc>
          <w:tcPr>
            <w:tcW w:w="2469" w:type="dxa"/>
          </w:tcPr>
          <w:p w14:paraId="1A848D2A"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52,1</w:t>
            </w:r>
          </w:p>
        </w:tc>
      </w:tr>
      <w:tr w:rsidR="00291F22" w:rsidRPr="009826E7" w14:paraId="37A27083" w14:textId="77777777" w:rsidTr="00251441">
        <w:trPr>
          <w:jc w:val="center"/>
        </w:trPr>
        <w:tc>
          <w:tcPr>
            <w:tcW w:w="2469" w:type="dxa"/>
            <w:shd w:val="clear" w:color="auto" w:fill="auto"/>
          </w:tcPr>
          <w:p w14:paraId="287C9487"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lang w:eastAsia="ru-RU"/>
              </w:rPr>
            </w:pPr>
            <w:r w:rsidRPr="009826E7">
              <w:rPr>
                <w:rFonts w:ascii="Times New Roman" w:eastAsia="Calibri" w:hAnsi="Times New Roman" w:cs="Times New Roman"/>
                <w:sz w:val="24"/>
                <w:szCs w:val="24"/>
                <w:lang w:eastAsia="ru-RU"/>
              </w:rPr>
              <w:t>2019 год</w:t>
            </w:r>
          </w:p>
        </w:tc>
        <w:tc>
          <w:tcPr>
            <w:tcW w:w="2562" w:type="dxa"/>
            <w:shd w:val="clear" w:color="auto" w:fill="auto"/>
          </w:tcPr>
          <w:p w14:paraId="4E5AD61C"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lang w:eastAsia="ru-RU"/>
              </w:rPr>
            </w:pPr>
            <w:r w:rsidRPr="009826E7">
              <w:rPr>
                <w:rFonts w:ascii="Times New Roman" w:eastAsia="Calibri" w:hAnsi="Times New Roman" w:cs="Times New Roman"/>
                <w:sz w:val="24"/>
                <w:szCs w:val="24"/>
                <w:lang w:eastAsia="ru-RU"/>
              </w:rPr>
              <w:t>6237,2</w:t>
            </w:r>
          </w:p>
        </w:tc>
        <w:tc>
          <w:tcPr>
            <w:tcW w:w="2412" w:type="dxa"/>
            <w:shd w:val="clear" w:color="auto" w:fill="auto"/>
          </w:tcPr>
          <w:p w14:paraId="0DD4CC90"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lang w:eastAsia="ru-RU"/>
              </w:rPr>
            </w:pPr>
            <w:r w:rsidRPr="009826E7">
              <w:rPr>
                <w:rFonts w:ascii="Times New Roman" w:eastAsia="Calibri" w:hAnsi="Times New Roman" w:cs="Times New Roman"/>
                <w:sz w:val="24"/>
                <w:szCs w:val="24"/>
                <w:lang w:eastAsia="ru-RU"/>
              </w:rPr>
              <w:t>4125,73</w:t>
            </w:r>
          </w:p>
        </w:tc>
        <w:tc>
          <w:tcPr>
            <w:tcW w:w="2469" w:type="dxa"/>
            <w:shd w:val="clear" w:color="auto" w:fill="auto"/>
          </w:tcPr>
          <w:p w14:paraId="37B8625E"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lang w:eastAsia="ru-RU"/>
              </w:rPr>
            </w:pPr>
            <w:r w:rsidRPr="009826E7">
              <w:rPr>
                <w:rFonts w:ascii="Times New Roman" w:eastAsia="Calibri" w:hAnsi="Times New Roman" w:cs="Times New Roman"/>
                <w:sz w:val="24"/>
                <w:szCs w:val="24"/>
                <w:lang w:eastAsia="ru-RU"/>
              </w:rPr>
              <w:t>66,1</w:t>
            </w:r>
          </w:p>
        </w:tc>
      </w:tr>
      <w:tr w:rsidR="00291F22" w:rsidRPr="009826E7" w14:paraId="0999EDCD" w14:textId="77777777" w:rsidTr="00251441">
        <w:trPr>
          <w:jc w:val="center"/>
        </w:trPr>
        <w:tc>
          <w:tcPr>
            <w:tcW w:w="2469" w:type="dxa"/>
            <w:shd w:val="clear" w:color="auto" w:fill="auto"/>
          </w:tcPr>
          <w:p w14:paraId="6DC32C8D"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lang w:eastAsia="ru-RU"/>
              </w:rPr>
            </w:pPr>
            <w:r w:rsidRPr="009826E7">
              <w:rPr>
                <w:rFonts w:ascii="Times New Roman" w:eastAsia="Calibri" w:hAnsi="Times New Roman" w:cs="Times New Roman"/>
                <w:sz w:val="24"/>
                <w:szCs w:val="24"/>
                <w:lang w:val="en-US" w:eastAsia="ru-RU"/>
              </w:rPr>
              <w:t>2020 год</w:t>
            </w:r>
          </w:p>
        </w:tc>
        <w:tc>
          <w:tcPr>
            <w:tcW w:w="2562" w:type="dxa"/>
            <w:shd w:val="clear" w:color="auto" w:fill="auto"/>
          </w:tcPr>
          <w:p w14:paraId="73910AB1"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lang w:eastAsia="ru-RU"/>
              </w:rPr>
            </w:pPr>
            <w:r w:rsidRPr="009826E7">
              <w:rPr>
                <w:rFonts w:ascii="Times New Roman" w:eastAsia="Calibri" w:hAnsi="Times New Roman" w:cs="Times New Roman"/>
                <w:sz w:val="24"/>
                <w:szCs w:val="24"/>
                <w:lang w:eastAsia="ru-RU"/>
              </w:rPr>
              <w:t>7100,1</w:t>
            </w:r>
          </w:p>
        </w:tc>
        <w:tc>
          <w:tcPr>
            <w:tcW w:w="2412" w:type="dxa"/>
            <w:shd w:val="clear" w:color="auto" w:fill="auto"/>
          </w:tcPr>
          <w:p w14:paraId="1E5410AE"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lang w:eastAsia="ru-RU"/>
              </w:rPr>
            </w:pPr>
            <w:r w:rsidRPr="009826E7">
              <w:rPr>
                <w:rFonts w:ascii="Times New Roman" w:eastAsia="Calibri" w:hAnsi="Times New Roman" w:cs="Times New Roman"/>
                <w:sz w:val="24"/>
                <w:szCs w:val="24"/>
                <w:lang w:eastAsia="ru-RU"/>
              </w:rPr>
              <w:t>4664,76</w:t>
            </w:r>
          </w:p>
        </w:tc>
        <w:tc>
          <w:tcPr>
            <w:tcW w:w="2469" w:type="dxa"/>
            <w:shd w:val="clear" w:color="auto" w:fill="auto"/>
          </w:tcPr>
          <w:p w14:paraId="1A1097BD"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lang w:eastAsia="ru-RU"/>
              </w:rPr>
            </w:pPr>
            <w:r w:rsidRPr="009826E7">
              <w:rPr>
                <w:rFonts w:ascii="Times New Roman" w:eastAsia="Calibri" w:hAnsi="Times New Roman" w:cs="Times New Roman"/>
                <w:sz w:val="24"/>
                <w:szCs w:val="28"/>
                <w:lang w:eastAsia="ru-RU"/>
              </w:rPr>
              <w:t>65,7</w:t>
            </w:r>
          </w:p>
        </w:tc>
      </w:tr>
      <w:tr w:rsidR="00291F22" w:rsidRPr="009826E7" w14:paraId="5302F53F" w14:textId="77777777" w:rsidTr="00251441">
        <w:trPr>
          <w:jc w:val="center"/>
        </w:trPr>
        <w:tc>
          <w:tcPr>
            <w:tcW w:w="2469" w:type="dxa"/>
            <w:shd w:val="clear" w:color="auto" w:fill="auto"/>
          </w:tcPr>
          <w:p w14:paraId="71449787"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lang w:eastAsia="ru-RU"/>
              </w:rPr>
            </w:pPr>
            <w:r w:rsidRPr="009826E7">
              <w:rPr>
                <w:rFonts w:ascii="Times New Roman" w:eastAsia="Calibri" w:hAnsi="Times New Roman" w:cs="Times New Roman"/>
                <w:sz w:val="24"/>
                <w:szCs w:val="24"/>
                <w:lang w:eastAsia="ru-RU"/>
              </w:rPr>
              <w:t>2021 год</w:t>
            </w:r>
          </w:p>
        </w:tc>
        <w:tc>
          <w:tcPr>
            <w:tcW w:w="2562" w:type="dxa"/>
            <w:shd w:val="clear" w:color="auto" w:fill="auto"/>
          </w:tcPr>
          <w:p w14:paraId="6F760FE0"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lang w:eastAsia="ru-RU"/>
              </w:rPr>
            </w:pPr>
            <w:r w:rsidRPr="009826E7">
              <w:rPr>
                <w:rFonts w:ascii="Times New Roman" w:eastAsia="Calibri" w:hAnsi="Times New Roman" w:cs="Times New Roman"/>
                <w:sz w:val="24"/>
                <w:szCs w:val="24"/>
                <w:lang w:eastAsia="ru-RU"/>
              </w:rPr>
              <w:t>7188,0</w:t>
            </w:r>
          </w:p>
        </w:tc>
        <w:tc>
          <w:tcPr>
            <w:tcW w:w="2412" w:type="dxa"/>
            <w:shd w:val="clear" w:color="auto" w:fill="auto"/>
          </w:tcPr>
          <w:p w14:paraId="1F4BEBB4"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lang w:eastAsia="ru-RU"/>
              </w:rPr>
            </w:pPr>
            <w:r w:rsidRPr="009826E7">
              <w:rPr>
                <w:rFonts w:ascii="Times New Roman" w:eastAsia="Calibri" w:hAnsi="Times New Roman" w:cs="Times New Roman"/>
                <w:sz w:val="24"/>
                <w:szCs w:val="24"/>
                <w:lang w:eastAsia="ru-RU"/>
              </w:rPr>
              <w:t>4650,70</w:t>
            </w:r>
          </w:p>
        </w:tc>
        <w:tc>
          <w:tcPr>
            <w:tcW w:w="2469" w:type="dxa"/>
            <w:shd w:val="clear" w:color="auto" w:fill="auto"/>
          </w:tcPr>
          <w:p w14:paraId="3E9E1E73"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8"/>
                <w:lang w:eastAsia="ru-RU"/>
              </w:rPr>
            </w:pPr>
            <w:r w:rsidRPr="009826E7">
              <w:rPr>
                <w:rFonts w:ascii="Times New Roman" w:eastAsia="Calibri" w:hAnsi="Times New Roman" w:cs="Times New Roman"/>
                <w:sz w:val="24"/>
                <w:szCs w:val="28"/>
                <w:lang w:eastAsia="ru-RU"/>
              </w:rPr>
              <w:t>64,7</w:t>
            </w:r>
          </w:p>
        </w:tc>
      </w:tr>
      <w:tr w:rsidR="00291F22" w:rsidRPr="009826E7" w14:paraId="0156B762" w14:textId="77777777" w:rsidTr="00251441">
        <w:trPr>
          <w:jc w:val="center"/>
        </w:trPr>
        <w:tc>
          <w:tcPr>
            <w:tcW w:w="2469" w:type="dxa"/>
            <w:shd w:val="clear" w:color="auto" w:fill="auto"/>
          </w:tcPr>
          <w:p w14:paraId="33875910"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lang w:eastAsia="ru-RU"/>
              </w:rPr>
            </w:pPr>
            <w:r w:rsidRPr="009826E7">
              <w:rPr>
                <w:rFonts w:ascii="Times New Roman" w:eastAsia="Calibri" w:hAnsi="Times New Roman" w:cs="Times New Roman"/>
                <w:sz w:val="24"/>
                <w:szCs w:val="24"/>
                <w:lang w:eastAsia="ru-RU"/>
              </w:rPr>
              <w:t>2022 год</w:t>
            </w:r>
          </w:p>
        </w:tc>
        <w:tc>
          <w:tcPr>
            <w:tcW w:w="2562" w:type="dxa"/>
            <w:shd w:val="clear" w:color="auto" w:fill="auto"/>
          </w:tcPr>
          <w:p w14:paraId="6A709938"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lang w:eastAsia="ru-RU"/>
              </w:rPr>
            </w:pPr>
            <w:r w:rsidRPr="009826E7">
              <w:rPr>
                <w:rFonts w:ascii="Times New Roman" w:eastAsia="Calibri" w:hAnsi="Times New Roman" w:cs="Times New Roman"/>
                <w:sz w:val="24"/>
                <w:szCs w:val="24"/>
                <w:lang w:eastAsia="ru-RU"/>
              </w:rPr>
              <w:t>9602,5</w:t>
            </w:r>
          </w:p>
        </w:tc>
        <w:tc>
          <w:tcPr>
            <w:tcW w:w="2412" w:type="dxa"/>
            <w:shd w:val="clear" w:color="auto" w:fill="auto"/>
          </w:tcPr>
          <w:p w14:paraId="7CB2F473"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lang w:eastAsia="ru-RU"/>
              </w:rPr>
            </w:pPr>
            <w:r w:rsidRPr="009826E7">
              <w:rPr>
                <w:rFonts w:ascii="Times New Roman" w:eastAsia="Calibri" w:hAnsi="Times New Roman" w:cs="Times New Roman"/>
                <w:sz w:val="24"/>
                <w:szCs w:val="24"/>
                <w:lang w:eastAsia="ru-RU"/>
              </w:rPr>
              <w:t>4356,80</w:t>
            </w:r>
          </w:p>
        </w:tc>
        <w:tc>
          <w:tcPr>
            <w:tcW w:w="2469" w:type="dxa"/>
            <w:shd w:val="clear" w:color="auto" w:fill="auto"/>
          </w:tcPr>
          <w:p w14:paraId="7858CA53"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8"/>
                <w:lang w:eastAsia="ru-RU"/>
              </w:rPr>
            </w:pPr>
            <w:r w:rsidRPr="009826E7">
              <w:rPr>
                <w:rFonts w:ascii="Times New Roman" w:eastAsia="Calibri" w:hAnsi="Times New Roman" w:cs="Times New Roman"/>
                <w:sz w:val="24"/>
                <w:szCs w:val="28"/>
                <w:lang w:eastAsia="ru-RU"/>
              </w:rPr>
              <w:t>45,4</w:t>
            </w:r>
          </w:p>
        </w:tc>
      </w:tr>
      <w:tr w:rsidR="00291F22" w:rsidRPr="009826E7" w14:paraId="7F3FFB76" w14:textId="77777777" w:rsidTr="00251441">
        <w:trPr>
          <w:jc w:val="center"/>
        </w:trPr>
        <w:tc>
          <w:tcPr>
            <w:tcW w:w="2469" w:type="dxa"/>
            <w:shd w:val="clear" w:color="auto" w:fill="auto"/>
          </w:tcPr>
          <w:p w14:paraId="76C5ED5C"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lang w:eastAsia="ru-RU"/>
              </w:rPr>
            </w:pPr>
            <w:r w:rsidRPr="009826E7">
              <w:rPr>
                <w:rFonts w:ascii="Times New Roman" w:eastAsia="Calibri" w:hAnsi="Times New Roman" w:cs="Times New Roman"/>
                <w:sz w:val="24"/>
                <w:szCs w:val="24"/>
                <w:lang w:eastAsia="ru-RU"/>
              </w:rPr>
              <w:t>2023 год</w:t>
            </w:r>
          </w:p>
        </w:tc>
        <w:tc>
          <w:tcPr>
            <w:tcW w:w="2562" w:type="dxa"/>
            <w:vMerge w:val="restart"/>
            <w:shd w:val="clear" w:color="auto" w:fill="auto"/>
          </w:tcPr>
          <w:p w14:paraId="222FDC8F"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lang w:eastAsia="ru-RU"/>
              </w:rPr>
            </w:pPr>
            <w:r w:rsidRPr="009826E7">
              <w:rPr>
                <w:rFonts w:ascii="Times New Roman" w:eastAsia="Calibri" w:hAnsi="Times New Roman" w:cs="Times New Roman"/>
                <w:sz w:val="24"/>
                <w:szCs w:val="24"/>
                <w:lang w:eastAsia="ru-RU"/>
              </w:rPr>
              <w:t>условиями не предусмотрен уровень годовой добычи</w:t>
            </w:r>
          </w:p>
        </w:tc>
        <w:tc>
          <w:tcPr>
            <w:tcW w:w="2412" w:type="dxa"/>
            <w:shd w:val="clear" w:color="auto" w:fill="auto"/>
          </w:tcPr>
          <w:p w14:paraId="212D1BD0"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lang w:eastAsia="ru-RU"/>
              </w:rPr>
            </w:pPr>
            <w:r w:rsidRPr="009826E7">
              <w:rPr>
                <w:rFonts w:ascii="Times New Roman" w:eastAsia="Calibri" w:hAnsi="Times New Roman" w:cs="Times New Roman"/>
                <w:sz w:val="24"/>
                <w:szCs w:val="24"/>
                <w:lang w:eastAsia="ru-RU"/>
              </w:rPr>
              <w:t>4394,16</w:t>
            </w:r>
          </w:p>
        </w:tc>
        <w:tc>
          <w:tcPr>
            <w:tcW w:w="2469" w:type="dxa"/>
            <w:shd w:val="clear" w:color="auto" w:fill="auto"/>
          </w:tcPr>
          <w:p w14:paraId="5A90C770"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8"/>
                <w:lang w:eastAsia="ru-RU"/>
              </w:rPr>
            </w:pPr>
            <w:r w:rsidRPr="009826E7">
              <w:rPr>
                <w:rFonts w:ascii="Times New Roman" w:eastAsia="Calibri" w:hAnsi="Times New Roman" w:cs="Times New Roman"/>
                <w:sz w:val="24"/>
                <w:szCs w:val="28"/>
                <w:lang w:eastAsia="ru-RU"/>
              </w:rPr>
              <w:t>-</w:t>
            </w:r>
          </w:p>
        </w:tc>
      </w:tr>
      <w:tr w:rsidR="00291F22" w:rsidRPr="00291F22" w14:paraId="710E5B52" w14:textId="77777777" w:rsidTr="00251441">
        <w:trPr>
          <w:jc w:val="center"/>
        </w:trPr>
        <w:tc>
          <w:tcPr>
            <w:tcW w:w="2469" w:type="dxa"/>
            <w:shd w:val="clear" w:color="auto" w:fill="auto"/>
          </w:tcPr>
          <w:p w14:paraId="549ECDA9"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lang w:eastAsia="ru-RU"/>
              </w:rPr>
            </w:pPr>
            <w:r w:rsidRPr="009826E7">
              <w:rPr>
                <w:rFonts w:ascii="Times New Roman" w:eastAsia="Calibri" w:hAnsi="Times New Roman" w:cs="Times New Roman"/>
                <w:sz w:val="24"/>
                <w:szCs w:val="24"/>
                <w:lang w:eastAsia="ru-RU"/>
              </w:rPr>
              <w:t xml:space="preserve">2024 год </w:t>
            </w:r>
          </w:p>
        </w:tc>
        <w:tc>
          <w:tcPr>
            <w:tcW w:w="2562" w:type="dxa"/>
            <w:vMerge/>
            <w:shd w:val="clear" w:color="auto" w:fill="auto"/>
          </w:tcPr>
          <w:p w14:paraId="6B44A688"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lang w:eastAsia="ru-RU"/>
              </w:rPr>
            </w:pPr>
          </w:p>
        </w:tc>
        <w:tc>
          <w:tcPr>
            <w:tcW w:w="2412" w:type="dxa"/>
            <w:shd w:val="clear" w:color="auto" w:fill="auto"/>
          </w:tcPr>
          <w:p w14:paraId="43B59CF4"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4"/>
                <w:lang w:eastAsia="ru-RU"/>
              </w:rPr>
            </w:pPr>
            <w:r w:rsidRPr="009826E7">
              <w:rPr>
                <w:rFonts w:ascii="Times New Roman" w:eastAsia="Calibri" w:hAnsi="Times New Roman" w:cs="Times New Roman"/>
                <w:sz w:val="24"/>
                <w:szCs w:val="24"/>
                <w:lang w:eastAsia="ru-RU"/>
              </w:rPr>
              <w:t>4048,00</w:t>
            </w:r>
          </w:p>
        </w:tc>
        <w:tc>
          <w:tcPr>
            <w:tcW w:w="2469" w:type="dxa"/>
            <w:shd w:val="clear" w:color="auto" w:fill="auto"/>
          </w:tcPr>
          <w:p w14:paraId="295305B3" w14:textId="77777777" w:rsidR="00291F22" w:rsidRPr="009826E7" w:rsidRDefault="00291F22" w:rsidP="009826E7">
            <w:pPr>
              <w:autoSpaceDE w:val="0"/>
              <w:autoSpaceDN w:val="0"/>
              <w:adjustRightInd w:val="0"/>
              <w:spacing w:after="0"/>
              <w:contextualSpacing/>
              <w:jc w:val="center"/>
              <w:outlineLvl w:val="1"/>
              <w:rPr>
                <w:rFonts w:ascii="Times New Roman" w:eastAsia="Calibri" w:hAnsi="Times New Roman" w:cs="Times New Roman"/>
                <w:sz w:val="24"/>
                <w:szCs w:val="28"/>
                <w:lang w:eastAsia="ru-RU"/>
              </w:rPr>
            </w:pPr>
            <w:r w:rsidRPr="009826E7">
              <w:rPr>
                <w:rFonts w:ascii="Times New Roman" w:eastAsia="Calibri" w:hAnsi="Times New Roman" w:cs="Times New Roman"/>
                <w:sz w:val="24"/>
                <w:szCs w:val="28"/>
                <w:lang w:eastAsia="ru-RU"/>
              </w:rPr>
              <w:t>-</w:t>
            </w:r>
          </w:p>
        </w:tc>
      </w:tr>
    </w:tbl>
    <w:p w14:paraId="4ED25AF0" w14:textId="77777777" w:rsidR="00291F22" w:rsidRPr="00291F22" w:rsidRDefault="00291F22" w:rsidP="00EF13F4">
      <w:pPr>
        <w:spacing w:after="0"/>
        <w:ind w:firstLine="709"/>
        <w:jc w:val="both"/>
        <w:rPr>
          <w:rFonts w:ascii="Times New Roman" w:eastAsia="Times New Roman" w:hAnsi="Times New Roman" w:cs="Times New Roman"/>
          <w:sz w:val="24"/>
          <w:szCs w:val="24"/>
          <w:highlight w:val="yellow"/>
          <w:lang w:eastAsia="ru-RU"/>
        </w:rPr>
      </w:pPr>
    </w:p>
    <w:p w14:paraId="76F796A8"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Основным добываемым полезным ископаемым в Ивановской области традиционно является песчано-гравийная смесь (далее – ПГС). На долю добычи ПГС приходится 83,1 % от добываемого сырья (</w:t>
      </w:r>
      <w:r w:rsidRPr="009826E7">
        <w:rPr>
          <w:rFonts w:ascii="Times New Roman" w:eastAsia="Calibri" w:hAnsi="Times New Roman" w:cs="Times New Roman"/>
          <w:sz w:val="24"/>
          <w:szCs w:val="28"/>
          <w:lang w:eastAsia="ru-RU"/>
        </w:rPr>
        <w:t xml:space="preserve">3364,0 </w:t>
      </w:r>
      <w:r w:rsidRPr="009826E7">
        <w:rPr>
          <w:rFonts w:ascii="Times New Roman" w:eastAsia="Times New Roman" w:hAnsi="Times New Roman" w:cs="Times New Roman"/>
          <w:sz w:val="24"/>
          <w:szCs w:val="24"/>
          <w:lang w:eastAsia="ru-RU"/>
        </w:rPr>
        <w:t>тыс. м</w:t>
      </w:r>
      <w:r w:rsidRPr="009826E7">
        <w:rPr>
          <w:rFonts w:ascii="Times New Roman" w:eastAsia="Times New Roman" w:hAnsi="Times New Roman" w:cs="Times New Roman"/>
          <w:sz w:val="24"/>
          <w:szCs w:val="24"/>
          <w:vertAlign w:val="superscript"/>
          <w:lang w:eastAsia="ru-RU"/>
        </w:rPr>
        <w:t>3</w:t>
      </w:r>
      <w:r w:rsidRPr="009826E7">
        <w:rPr>
          <w:rFonts w:ascii="Times New Roman" w:eastAsia="Times New Roman" w:hAnsi="Times New Roman" w:cs="Times New Roman"/>
          <w:sz w:val="24"/>
          <w:szCs w:val="24"/>
          <w:lang w:eastAsia="ru-RU"/>
        </w:rPr>
        <w:t>).</w:t>
      </w:r>
    </w:p>
    <w:p w14:paraId="135B9356" w14:textId="749242B2"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lastRenderedPageBreak/>
        <w:t>Как и ранее, доминирующее положение занимает ООО «Хромцовский карьер». Это самое крупное предприятие региона. На его долю приходится порядка 47,3 % добычи -1590 тыс.м</w:t>
      </w:r>
      <w:r w:rsidRPr="009826E7">
        <w:rPr>
          <w:rFonts w:ascii="Times New Roman" w:eastAsia="Times New Roman" w:hAnsi="Times New Roman" w:cs="Times New Roman"/>
          <w:sz w:val="24"/>
          <w:szCs w:val="24"/>
          <w:vertAlign w:val="superscript"/>
          <w:lang w:eastAsia="ru-RU"/>
        </w:rPr>
        <w:t>3</w:t>
      </w:r>
      <w:r w:rsidRPr="009826E7">
        <w:rPr>
          <w:rFonts w:ascii="Times New Roman" w:eastAsia="Times New Roman" w:hAnsi="Times New Roman" w:cs="Times New Roman"/>
          <w:sz w:val="24"/>
          <w:szCs w:val="24"/>
          <w:lang w:eastAsia="ru-RU"/>
        </w:rPr>
        <w:t xml:space="preserve"> (в 2023 году – порядка 32%). Объем уплаченных предприятием налогов в 2024 году составил 18,703 </w:t>
      </w:r>
      <w:r w:rsidR="00192306">
        <w:rPr>
          <w:rFonts w:ascii="Times New Roman" w:eastAsia="Times New Roman" w:hAnsi="Times New Roman" w:cs="Times New Roman"/>
          <w:sz w:val="24"/>
          <w:szCs w:val="24"/>
          <w:lang w:eastAsia="ru-RU"/>
        </w:rPr>
        <w:t>млн</w:t>
      </w:r>
      <w:r w:rsidRPr="009826E7">
        <w:rPr>
          <w:rFonts w:ascii="Times New Roman" w:eastAsia="Times New Roman" w:hAnsi="Times New Roman" w:cs="Times New Roman"/>
          <w:sz w:val="24"/>
          <w:szCs w:val="24"/>
          <w:lang w:eastAsia="ru-RU"/>
        </w:rPr>
        <w:t xml:space="preserve"> рублей.</w:t>
      </w:r>
    </w:p>
    <w:p w14:paraId="3B2FF7B9"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Вторым по значимости общераспространенным полезным ископаемым, добываемым в Ивановской области, является песок строительный. В 2024 году было добыто 684,0 тыс.м</w:t>
      </w:r>
      <w:r w:rsidRPr="009826E7">
        <w:rPr>
          <w:rFonts w:ascii="Times New Roman" w:eastAsia="Times New Roman" w:hAnsi="Times New Roman" w:cs="Times New Roman"/>
          <w:sz w:val="24"/>
          <w:szCs w:val="24"/>
          <w:vertAlign w:val="superscript"/>
          <w:lang w:eastAsia="ru-RU"/>
        </w:rPr>
        <w:t>3</w:t>
      </w:r>
      <w:r w:rsidRPr="009826E7">
        <w:rPr>
          <w:rFonts w:ascii="Times New Roman" w:eastAsia="Times New Roman" w:hAnsi="Times New Roman" w:cs="Times New Roman"/>
          <w:sz w:val="24"/>
          <w:szCs w:val="24"/>
          <w:lang w:eastAsia="ru-RU"/>
        </w:rPr>
        <w:t>. Доля добычи песка строительного от общей добычи общераспространенных полезных ископаемых в 2024 году составила 16,9 % (в 2023 году – 17,4 %).</w:t>
      </w:r>
    </w:p>
    <w:p w14:paraId="3A3F57DD"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В 2024 году можно выделить предприятие ООО «Цитадель», которое работает на Голчаново-Мельцаевском месторождении в Фурмановском районе Ивановской области. Годовой объем добычи этим предприятием составил 590,0 тыс. м</w:t>
      </w:r>
      <w:r w:rsidRPr="009826E7">
        <w:rPr>
          <w:rFonts w:ascii="Times New Roman" w:eastAsia="Times New Roman" w:hAnsi="Times New Roman" w:cs="Times New Roman"/>
          <w:sz w:val="24"/>
          <w:szCs w:val="24"/>
          <w:vertAlign w:val="superscript"/>
          <w:lang w:eastAsia="ru-RU"/>
        </w:rPr>
        <w:t>3</w:t>
      </w:r>
      <w:r w:rsidRPr="009826E7">
        <w:rPr>
          <w:rFonts w:ascii="Times New Roman" w:eastAsia="Times New Roman" w:hAnsi="Times New Roman" w:cs="Times New Roman"/>
          <w:sz w:val="24"/>
          <w:szCs w:val="24"/>
          <w:lang w:eastAsia="ru-RU"/>
        </w:rPr>
        <w:t>, при фактически добытом всеми предприятиями, осуществляющими добычу песка в 2024 году – 684,0 тыс. м</w:t>
      </w:r>
      <w:r w:rsidRPr="009826E7">
        <w:rPr>
          <w:rFonts w:ascii="Times New Roman" w:eastAsia="Times New Roman" w:hAnsi="Times New Roman" w:cs="Times New Roman"/>
          <w:sz w:val="24"/>
          <w:szCs w:val="24"/>
          <w:vertAlign w:val="superscript"/>
          <w:lang w:eastAsia="ru-RU"/>
        </w:rPr>
        <w:t>3</w:t>
      </w:r>
      <w:r w:rsidRPr="009826E7">
        <w:rPr>
          <w:rFonts w:ascii="Times New Roman" w:eastAsia="Times New Roman" w:hAnsi="Times New Roman" w:cs="Times New Roman"/>
          <w:sz w:val="24"/>
          <w:szCs w:val="24"/>
          <w:lang w:eastAsia="ru-RU"/>
        </w:rPr>
        <w:t>, что составляет 86,3 % от всего объема добытого песка строительного или 14,6 % от всего фактического объема добычи общераспространенных полезных ископаемых в 2024 году.</w:t>
      </w:r>
    </w:p>
    <w:p w14:paraId="2B1A8317"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bookmarkStart w:id="27" w:name="_Hlk198214655"/>
      <w:r w:rsidRPr="009826E7">
        <w:rPr>
          <w:rFonts w:ascii="Times New Roman" w:eastAsia="Times New Roman" w:hAnsi="Times New Roman" w:cs="Times New Roman"/>
          <w:sz w:val="24"/>
          <w:szCs w:val="24"/>
          <w:lang w:eastAsia="ru-RU"/>
        </w:rPr>
        <w:t>Добыча суглинков в 2024 году не осуществлялась.</w:t>
      </w:r>
    </w:p>
    <w:bookmarkEnd w:id="27"/>
    <w:p w14:paraId="3323DFF9"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 xml:space="preserve">Добычу карбонатных пород на щебень и известняковую муку, согласно выданным лицензиям, осуществляет ООО «Тейковская земельная компания» на Легковском месторождении в Южском районе Ивановской области. Предприятием в 2024 году добыча не осуществлялась. </w:t>
      </w:r>
    </w:p>
    <w:p w14:paraId="02542C67"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r w:rsidRPr="009826E7">
        <w:rPr>
          <w:rFonts w:ascii="Times New Roman" w:eastAsia="Times New Roman" w:hAnsi="Times New Roman" w:cs="Times New Roman"/>
          <w:sz w:val="24"/>
          <w:szCs w:val="24"/>
          <w:lang w:eastAsia="ru-RU"/>
        </w:rPr>
        <w:t>Добыча торфа. В 2024 году выдана 1 лицензия на разведку и добычу торфа. Добыча торфа в 2024 году не осуществлялась.</w:t>
      </w:r>
    </w:p>
    <w:p w14:paraId="72380FD5" w14:textId="77777777" w:rsidR="00291F22" w:rsidRPr="00291F22" w:rsidRDefault="00291F22" w:rsidP="00EF13F4">
      <w:pPr>
        <w:spacing w:after="0"/>
        <w:ind w:firstLine="709"/>
        <w:jc w:val="both"/>
        <w:rPr>
          <w:rFonts w:ascii="Times New Roman" w:eastAsia="Times New Roman" w:hAnsi="Times New Roman" w:cs="Times New Roman"/>
          <w:sz w:val="24"/>
          <w:szCs w:val="24"/>
          <w:lang w:eastAsia="ru-RU"/>
        </w:rPr>
      </w:pPr>
      <w:bookmarkStart w:id="28" w:name="_Hlk198214726"/>
      <w:r w:rsidRPr="009826E7">
        <w:rPr>
          <w:rFonts w:ascii="Times New Roman" w:eastAsia="Times New Roman" w:hAnsi="Times New Roman" w:cs="Times New Roman"/>
          <w:sz w:val="24"/>
          <w:szCs w:val="24"/>
          <w:lang w:eastAsia="ru-RU"/>
        </w:rPr>
        <w:t>Добыча сапропеля в 2024 году не осуществлялась.</w:t>
      </w:r>
    </w:p>
    <w:bookmarkEnd w:id="28"/>
    <w:p w14:paraId="6BC442DC" w14:textId="77777777" w:rsidR="00291F22" w:rsidRPr="00291F22" w:rsidRDefault="00291F22" w:rsidP="00EF13F4">
      <w:pPr>
        <w:spacing w:after="0"/>
        <w:ind w:firstLine="709"/>
        <w:jc w:val="both"/>
        <w:rPr>
          <w:rFonts w:ascii="Times New Roman" w:eastAsia="Calibri" w:hAnsi="Times New Roman" w:cs="Times New Roman"/>
          <w:sz w:val="24"/>
          <w:szCs w:val="24"/>
        </w:rPr>
      </w:pPr>
    </w:p>
    <w:p w14:paraId="6345D2A7" w14:textId="77777777" w:rsidR="00291F22" w:rsidRPr="009826E7" w:rsidRDefault="00291F22" w:rsidP="00EF13F4">
      <w:pPr>
        <w:autoSpaceDE w:val="0"/>
        <w:autoSpaceDN w:val="0"/>
        <w:adjustRightInd w:val="0"/>
        <w:spacing w:after="0"/>
        <w:ind w:firstLine="709"/>
        <w:contextualSpacing/>
        <w:jc w:val="both"/>
        <w:outlineLvl w:val="1"/>
        <w:rPr>
          <w:rFonts w:ascii="Times New Roman" w:eastAsia="Calibri" w:hAnsi="Times New Roman" w:cs="Times New Roman"/>
          <w:b/>
          <w:sz w:val="24"/>
          <w:szCs w:val="24"/>
        </w:rPr>
      </w:pPr>
      <w:r w:rsidRPr="009826E7">
        <w:rPr>
          <w:rFonts w:ascii="Times New Roman" w:eastAsia="Calibri" w:hAnsi="Times New Roman" w:cs="Times New Roman"/>
          <w:b/>
          <w:sz w:val="24"/>
          <w:szCs w:val="24"/>
        </w:rPr>
        <w:t>Итоги деятельности недропользователей Ивановской области в цифрах.</w:t>
      </w:r>
    </w:p>
    <w:p w14:paraId="08AF3DB1" w14:textId="77777777" w:rsidR="00291F22" w:rsidRPr="009826E7" w:rsidRDefault="00291F22" w:rsidP="00EF13F4">
      <w:pPr>
        <w:autoSpaceDE w:val="0"/>
        <w:autoSpaceDN w:val="0"/>
        <w:adjustRightInd w:val="0"/>
        <w:spacing w:after="0"/>
        <w:ind w:firstLine="709"/>
        <w:contextualSpacing/>
        <w:jc w:val="both"/>
        <w:outlineLvl w:val="1"/>
        <w:rPr>
          <w:rFonts w:ascii="Times New Roman" w:eastAsia="Calibri" w:hAnsi="Times New Roman" w:cs="Times New Roman"/>
          <w:sz w:val="24"/>
          <w:szCs w:val="24"/>
        </w:rPr>
      </w:pPr>
    </w:p>
    <w:p w14:paraId="45DE6DCA" w14:textId="77777777" w:rsidR="00291F22" w:rsidRPr="009826E7" w:rsidRDefault="00291F22" w:rsidP="00EF13F4">
      <w:pPr>
        <w:autoSpaceDE w:val="0"/>
        <w:autoSpaceDN w:val="0"/>
        <w:adjustRightInd w:val="0"/>
        <w:spacing w:after="0"/>
        <w:ind w:firstLine="709"/>
        <w:contextualSpacing/>
        <w:jc w:val="both"/>
        <w:outlineLvl w:val="1"/>
        <w:rPr>
          <w:rFonts w:ascii="Times New Roman" w:eastAsia="Calibri" w:hAnsi="Times New Roman" w:cs="Times New Roman"/>
          <w:b/>
          <w:bCs/>
          <w:sz w:val="24"/>
          <w:szCs w:val="24"/>
        </w:rPr>
      </w:pPr>
      <w:r w:rsidRPr="009826E7">
        <w:rPr>
          <w:rFonts w:ascii="Times New Roman" w:eastAsia="Calibri" w:hAnsi="Times New Roman" w:cs="Times New Roman"/>
          <w:sz w:val="24"/>
          <w:szCs w:val="24"/>
        </w:rPr>
        <w:t>По данным Ивановостата за 2024 год (январь-декабрь 2024):</w:t>
      </w:r>
    </w:p>
    <w:p w14:paraId="0126CAF5" w14:textId="06F36943" w:rsidR="00291F22" w:rsidRPr="009826E7" w:rsidRDefault="00291F22" w:rsidP="00EF13F4">
      <w:pPr>
        <w:autoSpaceDE w:val="0"/>
        <w:autoSpaceDN w:val="0"/>
        <w:adjustRightInd w:val="0"/>
        <w:spacing w:after="0"/>
        <w:ind w:firstLine="709"/>
        <w:contextualSpacing/>
        <w:jc w:val="both"/>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 Индекс физического объема промышленного производства по Ивановской области по виду экономической деятельности «Добыча полезных ископаемых» за 2024 год составил 93,5% (в 2023 году - 111,2% в 2022 году - 88,8%, в 2021 году - 104,4%).</w:t>
      </w:r>
    </w:p>
    <w:p w14:paraId="4844D40C" w14:textId="53CA9CA6" w:rsidR="00291F22" w:rsidRPr="009826E7" w:rsidRDefault="00291F22" w:rsidP="00EF13F4">
      <w:pPr>
        <w:autoSpaceDE w:val="0"/>
        <w:autoSpaceDN w:val="0"/>
        <w:adjustRightInd w:val="0"/>
        <w:spacing w:after="0"/>
        <w:ind w:firstLine="709"/>
        <w:contextualSpacing/>
        <w:jc w:val="both"/>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 Темп роста отгруженных товаров собственного производства, выполненных работ и услуг собственными силами, к предыдущему году по виду экономической деятельности «Добыча полезных ископаемых» составил 104,7% (в 2023 году - 144,8%, в 2022 году - 108,1%, в 2021 году -97,7%).</w:t>
      </w:r>
    </w:p>
    <w:p w14:paraId="1387AF4C" w14:textId="3A4F8DC1" w:rsidR="00291F22" w:rsidRPr="009826E7" w:rsidRDefault="00291F22" w:rsidP="00EF13F4">
      <w:pPr>
        <w:autoSpaceDE w:val="0"/>
        <w:autoSpaceDN w:val="0"/>
        <w:adjustRightInd w:val="0"/>
        <w:spacing w:after="0"/>
        <w:ind w:firstLine="709"/>
        <w:contextualSpacing/>
        <w:jc w:val="both"/>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 Объем отгруженных товаров собственного производства, выполненных работ и услуг собственными силами по виду экономической деятельности «Добыча полезных ископаемых» составил 1789,6 млн</w:t>
      </w:r>
      <w:r w:rsidR="009826E7">
        <w:rPr>
          <w:rFonts w:ascii="Times New Roman" w:eastAsia="Calibri" w:hAnsi="Times New Roman" w:cs="Times New Roman"/>
          <w:sz w:val="24"/>
          <w:szCs w:val="24"/>
        </w:rPr>
        <w:t xml:space="preserve"> </w:t>
      </w:r>
      <w:r w:rsidRPr="009826E7">
        <w:rPr>
          <w:rFonts w:ascii="Times New Roman" w:eastAsia="Calibri" w:hAnsi="Times New Roman" w:cs="Times New Roman"/>
          <w:sz w:val="24"/>
          <w:szCs w:val="24"/>
        </w:rPr>
        <w:t>руб. (в 2023 году – 1709 млн</w:t>
      </w:r>
      <w:r w:rsidR="009826E7">
        <w:rPr>
          <w:rFonts w:ascii="Times New Roman" w:eastAsia="Calibri" w:hAnsi="Times New Roman" w:cs="Times New Roman"/>
          <w:sz w:val="24"/>
          <w:szCs w:val="24"/>
        </w:rPr>
        <w:t xml:space="preserve"> </w:t>
      </w:r>
      <w:r w:rsidRPr="009826E7">
        <w:rPr>
          <w:rFonts w:ascii="Times New Roman" w:eastAsia="Calibri" w:hAnsi="Times New Roman" w:cs="Times New Roman"/>
          <w:sz w:val="24"/>
          <w:szCs w:val="24"/>
        </w:rPr>
        <w:t>руб., в 2022 году - 1246,9 млн</w:t>
      </w:r>
      <w:r w:rsidR="009826E7">
        <w:rPr>
          <w:rFonts w:ascii="Times New Roman" w:eastAsia="Calibri" w:hAnsi="Times New Roman" w:cs="Times New Roman"/>
          <w:sz w:val="24"/>
          <w:szCs w:val="24"/>
        </w:rPr>
        <w:t xml:space="preserve"> </w:t>
      </w:r>
      <w:r w:rsidRPr="009826E7">
        <w:rPr>
          <w:rFonts w:ascii="Times New Roman" w:eastAsia="Calibri" w:hAnsi="Times New Roman" w:cs="Times New Roman"/>
          <w:sz w:val="24"/>
          <w:szCs w:val="24"/>
        </w:rPr>
        <w:t>руб., в 2021 году - 1115,5 млн</w:t>
      </w:r>
      <w:r w:rsidR="009826E7">
        <w:rPr>
          <w:rFonts w:ascii="Times New Roman" w:eastAsia="Calibri" w:hAnsi="Times New Roman" w:cs="Times New Roman"/>
          <w:sz w:val="24"/>
          <w:szCs w:val="24"/>
        </w:rPr>
        <w:t xml:space="preserve"> </w:t>
      </w:r>
      <w:r w:rsidRPr="009826E7">
        <w:rPr>
          <w:rFonts w:ascii="Times New Roman" w:eastAsia="Calibri" w:hAnsi="Times New Roman" w:cs="Times New Roman"/>
          <w:sz w:val="24"/>
          <w:szCs w:val="24"/>
        </w:rPr>
        <w:t>руб.).</w:t>
      </w:r>
    </w:p>
    <w:p w14:paraId="5B9468E6" w14:textId="77777777" w:rsidR="00E359BD" w:rsidRDefault="00E359BD" w:rsidP="00EF13F4">
      <w:pPr>
        <w:autoSpaceDE w:val="0"/>
        <w:autoSpaceDN w:val="0"/>
        <w:adjustRightInd w:val="0"/>
        <w:spacing w:after="0"/>
        <w:ind w:firstLine="709"/>
        <w:contextualSpacing/>
        <w:jc w:val="both"/>
        <w:outlineLvl w:val="1"/>
        <w:rPr>
          <w:rFonts w:ascii="Times New Roman" w:eastAsia="Calibri" w:hAnsi="Times New Roman" w:cs="Times New Roman"/>
          <w:sz w:val="24"/>
          <w:szCs w:val="24"/>
          <w:highlight w:val="yellow"/>
        </w:rPr>
      </w:pPr>
    </w:p>
    <w:p w14:paraId="1B79C2B3" w14:textId="018161DF" w:rsidR="00291F22" w:rsidRPr="009826E7" w:rsidRDefault="00291F22" w:rsidP="00EF13F4">
      <w:pPr>
        <w:autoSpaceDE w:val="0"/>
        <w:autoSpaceDN w:val="0"/>
        <w:adjustRightInd w:val="0"/>
        <w:spacing w:after="0"/>
        <w:ind w:firstLine="709"/>
        <w:contextualSpacing/>
        <w:jc w:val="both"/>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По данным Управления федеральной налоговой службы по Ивановской области:</w:t>
      </w:r>
    </w:p>
    <w:p w14:paraId="292EFDA8" w14:textId="3186955B" w:rsidR="00291F22" w:rsidRPr="009826E7" w:rsidRDefault="00291F22" w:rsidP="00EF13F4">
      <w:pPr>
        <w:autoSpaceDE w:val="0"/>
        <w:autoSpaceDN w:val="0"/>
        <w:adjustRightInd w:val="0"/>
        <w:spacing w:after="0"/>
        <w:ind w:firstLine="709"/>
        <w:contextualSpacing/>
        <w:jc w:val="both"/>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 xml:space="preserve">- Объем уплаченных налогов в 2024 году на добычу полезного ископаемого предприятиями-недропользователями составил 42,2 </w:t>
      </w:r>
      <w:r w:rsidR="00192306">
        <w:rPr>
          <w:rFonts w:ascii="Times New Roman" w:eastAsia="Calibri" w:hAnsi="Times New Roman" w:cs="Times New Roman"/>
          <w:sz w:val="24"/>
          <w:szCs w:val="24"/>
        </w:rPr>
        <w:t>млн</w:t>
      </w:r>
      <w:r w:rsidRPr="009826E7">
        <w:rPr>
          <w:rFonts w:ascii="Times New Roman" w:eastAsia="Calibri" w:hAnsi="Times New Roman" w:cs="Times New Roman"/>
          <w:sz w:val="24"/>
          <w:szCs w:val="24"/>
        </w:rPr>
        <w:t xml:space="preserve">руб. (за 2023 год – 30,6 </w:t>
      </w:r>
      <w:r w:rsidR="00192306">
        <w:rPr>
          <w:rFonts w:ascii="Times New Roman" w:eastAsia="Calibri" w:hAnsi="Times New Roman" w:cs="Times New Roman"/>
          <w:sz w:val="24"/>
          <w:szCs w:val="24"/>
        </w:rPr>
        <w:t>млн</w:t>
      </w:r>
      <w:r w:rsidRPr="009826E7">
        <w:rPr>
          <w:rFonts w:ascii="Times New Roman" w:eastAsia="Calibri" w:hAnsi="Times New Roman" w:cs="Times New Roman"/>
          <w:sz w:val="24"/>
          <w:szCs w:val="24"/>
        </w:rPr>
        <w:t xml:space="preserve">руб., за 2021 год – 20,6 </w:t>
      </w:r>
      <w:r w:rsidR="00192306">
        <w:rPr>
          <w:rFonts w:ascii="Times New Roman" w:eastAsia="Calibri" w:hAnsi="Times New Roman" w:cs="Times New Roman"/>
          <w:sz w:val="24"/>
          <w:szCs w:val="24"/>
        </w:rPr>
        <w:t>млн</w:t>
      </w:r>
      <w:r w:rsidRPr="009826E7">
        <w:rPr>
          <w:rFonts w:ascii="Times New Roman" w:eastAsia="Calibri" w:hAnsi="Times New Roman" w:cs="Times New Roman"/>
          <w:sz w:val="24"/>
          <w:szCs w:val="24"/>
        </w:rPr>
        <w:t xml:space="preserve">руб., за 2020 год – 40,6 </w:t>
      </w:r>
      <w:r w:rsidR="00192306">
        <w:rPr>
          <w:rFonts w:ascii="Times New Roman" w:eastAsia="Calibri" w:hAnsi="Times New Roman" w:cs="Times New Roman"/>
          <w:sz w:val="24"/>
          <w:szCs w:val="24"/>
        </w:rPr>
        <w:t>млн</w:t>
      </w:r>
      <w:r w:rsidRPr="009826E7">
        <w:rPr>
          <w:rFonts w:ascii="Times New Roman" w:eastAsia="Calibri" w:hAnsi="Times New Roman" w:cs="Times New Roman"/>
          <w:sz w:val="24"/>
          <w:szCs w:val="24"/>
        </w:rPr>
        <w:t xml:space="preserve">руб.). </w:t>
      </w:r>
    </w:p>
    <w:p w14:paraId="0AC5EB74" w14:textId="1DAFA2A5" w:rsidR="00291F22" w:rsidRPr="009826E7" w:rsidRDefault="00291F22" w:rsidP="00EF13F4">
      <w:pPr>
        <w:autoSpaceDE w:val="0"/>
        <w:autoSpaceDN w:val="0"/>
        <w:adjustRightInd w:val="0"/>
        <w:spacing w:after="0"/>
        <w:ind w:firstLine="709"/>
        <w:contextualSpacing/>
        <w:jc w:val="both"/>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 xml:space="preserve">Задолженность по данному виду налога за 2024 год составила 1,8 </w:t>
      </w:r>
      <w:r w:rsidR="00192306">
        <w:rPr>
          <w:rFonts w:ascii="Times New Roman" w:eastAsia="Calibri" w:hAnsi="Times New Roman" w:cs="Times New Roman"/>
          <w:sz w:val="24"/>
          <w:szCs w:val="24"/>
        </w:rPr>
        <w:t>млн</w:t>
      </w:r>
      <w:r w:rsidRPr="009826E7">
        <w:rPr>
          <w:rFonts w:ascii="Times New Roman" w:eastAsia="Calibri" w:hAnsi="Times New Roman" w:cs="Times New Roman"/>
          <w:sz w:val="24"/>
          <w:szCs w:val="24"/>
        </w:rPr>
        <w:t xml:space="preserve"> рублей (в 2023 году - 0,9 </w:t>
      </w:r>
      <w:r w:rsidR="00192306">
        <w:rPr>
          <w:rFonts w:ascii="Times New Roman" w:eastAsia="Calibri" w:hAnsi="Times New Roman" w:cs="Times New Roman"/>
          <w:sz w:val="24"/>
          <w:szCs w:val="24"/>
        </w:rPr>
        <w:t>млн</w:t>
      </w:r>
      <w:r w:rsidRPr="009826E7">
        <w:rPr>
          <w:rFonts w:ascii="Times New Roman" w:eastAsia="Calibri" w:hAnsi="Times New Roman" w:cs="Times New Roman"/>
          <w:sz w:val="24"/>
          <w:szCs w:val="24"/>
        </w:rPr>
        <w:t xml:space="preserve"> рублей, в 2022 году – 1,2 </w:t>
      </w:r>
      <w:r w:rsidR="00192306">
        <w:rPr>
          <w:rFonts w:ascii="Times New Roman" w:eastAsia="Calibri" w:hAnsi="Times New Roman" w:cs="Times New Roman"/>
          <w:sz w:val="24"/>
          <w:szCs w:val="24"/>
        </w:rPr>
        <w:t>млн</w:t>
      </w:r>
      <w:r w:rsidRPr="009826E7">
        <w:rPr>
          <w:rFonts w:ascii="Times New Roman" w:eastAsia="Calibri" w:hAnsi="Times New Roman" w:cs="Times New Roman"/>
          <w:sz w:val="24"/>
          <w:szCs w:val="24"/>
        </w:rPr>
        <w:t xml:space="preserve"> руб., пени 62 тыс.руб.).</w:t>
      </w:r>
    </w:p>
    <w:p w14:paraId="65E67750" w14:textId="4AFEDB64" w:rsidR="00291F22" w:rsidRPr="009826E7" w:rsidRDefault="00291F22" w:rsidP="00EF13F4">
      <w:pPr>
        <w:autoSpaceDE w:val="0"/>
        <w:autoSpaceDN w:val="0"/>
        <w:adjustRightInd w:val="0"/>
        <w:spacing w:after="0"/>
        <w:ind w:firstLine="709"/>
        <w:contextualSpacing/>
        <w:jc w:val="both"/>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 xml:space="preserve">- Водный налог в 2024 году составил 24,4 </w:t>
      </w:r>
      <w:r w:rsidR="00192306">
        <w:rPr>
          <w:rFonts w:ascii="Times New Roman" w:eastAsia="Calibri" w:hAnsi="Times New Roman" w:cs="Times New Roman"/>
          <w:sz w:val="24"/>
          <w:szCs w:val="24"/>
        </w:rPr>
        <w:t>млн</w:t>
      </w:r>
      <w:r w:rsidRPr="009826E7">
        <w:rPr>
          <w:rFonts w:ascii="Times New Roman" w:eastAsia="Calibri" w:hAnsi="Times New Roman" w:cs="Times New Roman"/>
          <w:sz w:val="24"/>
          <w:szCs w:val="24"/>
        </w:rPr>
        <w:t xml:space="preserve">рублей (в 2023 году составил 21,0 </w:t>
      </w:r>
      <w:r w:rsidR="00192306">
        <w:rPr>
          <w:rFonts w:ascii="Times New Roman" w:eastAsia="Calibri" w:hAnsi="Times New Roman" w:cs="Times New Roman"/>
          <w:sz w:val="24"/>
          <w:szCs w:val="24"/>
        </w:rPr>
        <w:t>млн</w:t>
      </w:r>
      <w:r w:rsidRPr="009826E7">
        <w:rPr>
          <w:rFonts w:ascii="Times New Roman" w:eastAsia="Calibri" w:hAnsi="Times New Roman" w:cs="Times New Roman"/>
          <w:sz w:val="24"/>
          <w:szCs w:val="24"/>
        </w:rPr>
        <w:t xml:space="preserve">руб в 2022 году составил 20,9 </w:t>
      </w:r>
      <w:r w:rsidR="00192306">
        <w:rPr>
          <w:rFonts w:ascii="Times New Roman" w:eastAsia="Calibri" w:hAnsi="Times New Roman" w:cs="Times New Roman"/>
          <w:sz w:val="24"/>
          <w:szCs w:val="24"/>
        </w:rPr>
        <w:t>млн</w:t>
      </w:r>
      <w:r w:rsidRPr="009826E7">
        <w:rPr>
          <w:rFonts w:ascii="Times New Roman" w:eastAsia="Calibri" w:hAnsi="Times New Roman" w:cs="Times New Roman"/>
          <w:sz w:val="24"/>
          <w:szCs w:val="24"/>
        </w:rPr>
        <w:t xml:space="preserve">руб., в 2021 году составил 16,7 </w:t>
      </w:r>
      <w:r w:rsidR="00192306">
        <w:rPr>
          <w:rFonts w:ascii="Times New Roman" w:eastAsia="Calibri" w:hAnsi="Times New Roman" w:cs="Times New Roman"/>
          <w:sz w:val="24"/>
          <w:szCs w:val="24"/>
        </w:rPr>
        <w:t>млн</w:t>
      </w:r>
      <w:r w:rsidRPr="009826E7">
        <w:rPr>
          <w:rFonts w:ascii="Times New Roman" w:eastAsia="Calibri" w:hAnsi="Times New Roman" w:cs="Times New Roman"/>
          <w:sz w:val="24"/>
          <w:szCs w:val="24"/>
        </w:rPr>
        <w:t>рублей.).</w:t>
      </w:r>
    </w:p>
    <w:p w14:paraId="557C1E6A" w14:textId="76334C01" w:rsidR="00291F22" w:rsidRPr="009826E7" w:rsidRDefault="00291F22" w:rsidP="00EF13F4">
      <w:pPr>
        <w:autoSpaceDE w:val="0"/>
        <w:autoSpaceDN w:val="0"/>
        <w:adjustRightInd w:val="0"/>
        <w:spacing w:after="0"/>
        <w:ind w:firstLine="709"/>
        <w:contextualSpacing/>
        <w:jc w:val="both"/>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 xml:space="preserve"> Задолженность перед бюджетом по водному налогу за 2024 год составила 5,1 </w:t>
      </w:r>
      <w:r w:rsidR="00192306">
        <w:rPr>
          <w:rFonts w:ascii="Times New Roman" w:eastAsia="Calibri" w:hAnsi="Times New Roman" w:cs="Times New Roman"/>
          <w:sz w:val="24"/>
          <w:szCs w:val="24"/>
        </w:rPr>
        <w:t>млн</w:t>
      </w:r>
      <w:r w:rsidRPr="009826E7">
        <w:rPr>
          <w:rFonts w:ascii="Times New Roman" w:eastAsia="Calibri" w:hAnsi="Times New Roman" w:cs="Times New Roman"/>
          <w:sz w:val="24"/>
          <w:szCs w:val="24"/>
        </w:rPr>
        <w:t xml:space="preserve">руб. (в 2023 году - 6,4 </w:t>
      </w:r>
      <w:r w:rsidR="00192306">
        <w:rPr>
          <w:rFonts w:ascii="Times New Roman" w:eastAsia="Calibri" w:hAnsi="Times New Roman" w:cs="Times New Roman"/>
          <w:sz w:val="24"/>
          <w:szCs w:val="24"/>
        </w:rPr>
        <w:t>млн</w:t>
      </w:r>
      <w:r w:rsidRPr="009826E7">
        <w:rPr>
          <w:rFonts w:ascii="Times New Roman" w:eastAsia="Calibri" w:hAnsi="Times New Roman" w:cs="Times New Roman"/>
          <w:sz w:val="24"/>
          <w:szCs w:val="24"/>
        </w:rPr>
        <w:t xml:space="preserve">руб, в 2022 году - 5,925 </w:t>
      </w:r>
      <w:r w:rsidR="00192306">
        <w:rPr>
          <w:rFonts w:ascii="Times New Roman" w:eastAsia="Calibri" w:hAnsi="Times New Roman" w:cs="Times New Roman"/>
          <w:sz w:val="24"/>
          <w:szCs w:val="24"/>
        </w:rPr>
        <w:t>млн</w:t>
      </w:r>
      <w:r w:rsidRPr="009826E7">
        <w:rPr>
          <w:rFonts w:ascii="Times New Roman" w:eastAsia="Calibri" w:hAnsi="Times New Roman" w:cs="Times New Roman"/>
          <w:sz w:val="24"/>
          <w:szCs w:val="24"/>
        </w:rPr>
        <w:t xml:space="preserve">руб., пени – 2,5 </w:t>
      </w:r>
      <w:r w:rsidR="00192306">
        <w:rPr>
          <w:rFonts w:ascii="Times New Roman" w:eastAsia="Calibri" w:hAnsi="Times New Roman" w:cs="Times New Roman"/>
          <w:sz w:val="24"/>
          <w:szCs w:val="24"/>
        </w:rPr>
        <w:t>млн</w:t>
      </w:r>
      <w:r w:rsidRPr="009826E7">
        <w:rPr>
          <w:rFonts w:ascii="Times New Roman" w:eastAsia="Calibri" w:hAnsi="Times New Roman" w:cs="Times New Roman"/>
          <w:sz w:val="24"/>
          <w:szCs w:val="24"/>
        </w:rPr>
        <w:t xml:space="preserve">руб, штраф – 12 тыс.руб., в 2021 году - 5,0 </w:t>
      </w:r>
      <w:r w:rsidR="00192306">
        <w:rPr>
          <w:rFonts w:ascii="Times New Roman" w:eastAsia="Calibri" w:hAnsi="Times New Roman" w:cs="Times New Roman"/>
          <w:sz w:val="24"/>
          <w:szCs w:val="24"/>
        </w:rPr>
        <w:t>млн</w:t>
      </w:r>
      <w:r w:rsidRPr="009826E7">
        <w:rPr>
          <w:rFonts w:ascii="Times New Roman" w:eastAsia="Calibri" w:hAnsi="Times New Roman" w:cs="Times New Roman"/>
          <w:sz w:val="24"/>
          <w:szCs w:val="24"/>
        </w:rPr>
        <w:t>руб.).</w:t>
      </w:r>
    </w:p>
    <w:p w14:paraId="15A7A6FF" w14:textId="77777777" w:rsidR="00291F22" w:rsidRPr="009826E7" w:rsidRDefault="00291F22" w:rsidP="00EF13F4">
      <w:pPr>
        <w:autoSpaceDE w:val="0"/>
        <w:autoSpaceDN w:val="0"/>
        <w:adjustRightInd w:val="0"/>
        <w:spacing w:after="0"/>
        <w:ind w:firstLine="709"/>
        <w:contextualSpacing/>
        <w:jc w:val="both"/>
        <w:outlineLvl w:val="1"/>
        <w:rPr>
          <w:rFonts w:ascii="Times New Roman" w:eastAsia="Calibri" w:hAnsi="Times New Roman" w:cs="Times New Roman"/>
          <w:sz w:val="24"/>
          <w:szCs w:val="24"/>
        </w:rPr>
      </w:pPr>
    </w:p>
    <w:p w14:paraId="5BBE39FC" w14:textId="77777777" w:rsidR="00291F22" w:rsidRPr="009826E7" w:rsidRDefault="00291F22" w:rsidP="00EF13F4">
      <w:pPr>
        <w:autoSpaceDE w:val="0"/>
        <w:autoSpaceDN w:val="0"/>
        <w:adjustRightInd w:val="0"/>
        <w:spacing w:after="0"/>
        <w:ind w:firstLine="709"/>
        <w:contextualSpacing/>
        <w:jc w:val="both"/>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По данным недропользователей за 2024 год:</w:t>
      </w:r>
    </w:p>
    <w:p w14:paraId="2BC35EFA" w14:textId="2BCE338C" w:rsidR="00291F22" w:rsidRPr="009826E7" w:rsidRDefault="00291F22" w:rsidP="00EF13F4">
      <w:pPr>
        <w:autoSpaceDE w:val="0"/>
        <w:autoSpaceDN w:val="0"/>
        <w:adjustRightInd w:val="0"/>
        <w:spacing w:after="0"/>
        <w:ind w:firstLine="709"/>
        <w:contextualSpacing/>
        <w:jc w:val="both"/>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lastRenderedPageBreak/>
        <w:t xml:space="preserve">- Отгружено товаров собственного производства, выполнено работ и услуг собственными силами по виду экономической деятельности «Добыча полезных ископаемых» за 2024 год в объеме 1983,7 </w:t>
      </w:r>
      <w:r w:rsidRPr="009826E7">
        <w:rPr>
          <w:rFonts w:ascii="Times New Roman" w:eastAsia="Times New Roman" w:hAnsi="Times New Roman" w:cs="Times New Roman"/>
          <w:sz w:val="24"/>
          <w:szCs w:val="24"/>
        </w:rPr>
        <w:t xml:space="preserve">млн рублей (за 2023 год в объеме </w:t>
      </w:r>
      <w:r w:rsidRPr="009826E7">
        <w:rPr>
          <w:rFonts w:ascii="Times New Roman" w:eastAsia="Calibri" w:hAnsi="Times New Roman" w:cs="Times New Roman"/>
          <w:sz w:val="24"/>
          <w:szCs w:val="24"/>
        </w:rPr>
        <w:t>1786,44</w:t>
      </w:r>
      <w:r w:rsidRPr="009826E7">
        <w:rPr>
          <w:rFonts w:ascii="Times New Roman" w:eastAsia="Times New Roman" w:hAnsi="Times New Roman" w:cs="Times New Roman"/>
          <w:sz w:val="24"/>
          <w:szCs w:val="24"/>
        </w:rPr>
        <w:t xml:space="preserve"> млн рублей, </w:t>
      </w:r>
      <w:r w:rsidRPr="009826E7">
        <w:rPr>
          <w:rFonts w:ascii="Times New Roman" w:eastAsia="Calibri" w:hAnsi="Times New Roman" w:cs="Times New Roman"/>
          <w:sz w:val="24"/>
          <w:szCs w:val="24"/>
        </w:rPr>
        <w:t xml:space="preserve">за 2022 год в объеме </w:t>
      </w:r>
      <w:r w:rsidRPr="009826E7">
        <w:rPr>
          <w:rFonts w:ascii="Times New Roman" w:eastAsia="Times New Roman" w:hAnsi="Times New Roman" w:cs="Times New Roman"/>
          <w:sz w:val="24"/>
          <w:szCs w:val="24"/>
        </w:rPr>
        <w:t>1729,65 млн рублей, за 2021 год в объеме 1237,06 млн рублей)</w:t>
      </w:r>
      <w:r w:rsidRPr="009826E7">
        <w:rPr>
          <w:rFonts w:ascii="Times New Roman" w:eastAsia="Calibri" w:hAnsi="Times New Roman" w:cs="Times New Roman"/>
          <w:sz w:val="24"/>
          <w:szCs w:val="24"/>
        </w:rPr>
        <w:t>;</w:t>
      </w:r>
    </w:p>
    <w:p w14:paraId="011F5BEA" w14:textId="0F166202" w:rsidR="00291F22" w:rsidRPr="009826E7" w:rsidRDefault="00291F22" w:rsidP="00EF13F4">
      <w:pPr>
        <w:autoSpaceDE w:val="0"/>
        <w:autoSpaceDN w:val="0"/>
        <w:adjustRightInd w:val="0"/>
        <w:spacing w:after="0"/>
        <w:ind w:firstLine="709"/>
        <w:contextualSpacing/>
        <w:jc w:val="both"/>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 Общая площадь нарушенных земель составила 55,7 га (в 2023 году 51,43 га, в 2022 году 51,33 га, в 2021 году 62,372 га, в 2020 году 62,75 га), площадь рекультивированных земель составила 27,6 га (в 2023 году 21,1 га, в 2022 году 21,4 га, в 2021 году 12,5 га). Доля рекультивированных земель в общей площади земель, подвергшихся нарушению на территории Ивановской области составила в 2024 году – 49,6% (в 2023 году - 41,0%, в 2022 году – 41,7%, в 2021 году – 20,0%).</w:t>
      </w:r>
    </w:p>
    <w:p w14:paraId="2B15D13D" w14:textId="656B451C" w:rsidR="00291F22" w:rsidRPr="009826E7" w:rsidRDefault="00291F22" w:rsidP="00EF13F4">
      <w:pPr>
        <w:autoSpaceDE w:val="0"/>
        <w:autoSpaceDN w:val="0"/>
        <w:adjustRightInd w:val="0"/>
        <w:spacing w:after="0"/>
        <w:ind w:firstLine="709"/>
        <w:contextualSpacing/>
        <w:jc w:val="both"/>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 xml:space="preserve">- Добыто полезных ископаемых за 2024 год 4048,0 </w:t>
      </w:r>
      <w:r w:rsidRPr="009826E7">
        <w:rPr>
          <w:rFonts w:ascii="Times New Roman" w:eastAsia="Times New Roman" w:hAnsi="Times New Roman" w:cs="Times New Roman"/>
          <w:sz w:val="24"/>
          <w:szCs w:val="24"/>
        </w:rPr>
        <w:t>тыс.</w:t>
      </w:r>
      <w:r w:rsidR="009826E7">
        <w:rPr>
          <w:rFonts w:ascii="Times New Roman" w:eastAsia="Times New Roman" w:hAnsi="Times New Roman" w:cs="Times New Roman"/>
          <w:sz w:val="24"/>
          <w:szCs w:val="24"/>
        </w:rPr>
        <w:t xml:space="preserve"> </w:t>
      </w:r>
      <w:r w:rsidRPr="009826E7">
        <w:rPr>
          <w:rFonts w:ascii="Times New Roman" w:eastAsia="Times New Roman" w:hAnsi="Times New Roman" w:cs="Times New Roman"/>
          <w:sz w:val="24"/>
          <w:szCs w:val="24"/>
        </w:rPr>
        <w:t>куб.</w:t>
      </w:r>
      <w:r w:rsidR="009826E7">
        <w:rPr>
          <w:rFonts w:ascii="Times New Roman" w:eastAsia="Times New Roman" w:hAnsi="Times New Roman" w:cs="Times New Roman"/>
          <w:sz w:val="24"/>
          <w:szCs w:val="24"/>
        </w:rPr>
        <w:t xml:space="preserve"> м</w:t>
      </w:r>
      <w:r w:rsidRPr="009826E7">
        <w:rPr>
          <w:rFonts w:ascii="Times New Roman" w:eastAsia="Times New Roman" w:hAnsi="Times New Roman" w:cs="Times New Roman"/>
          <w:sz w:val="24"/>
          <w:szCs w:val="24"/>
        </w:rPr>
        <w:t xml:space="preserve"> (за 2023 год </w:t>
      </w:r>
      <w:r w:rsidRPr="009826E7">
        <w:rPr>
          <w:rFonts w:ascii="Times New Roman" w:eastAsia="Calibri" w:hAnsi="Times New Roman" w:cs="Times New Roman"/>
          <w:sz w:val="24"/>
          <w:szCs w:val="24"/>
        </w:rPr>
        <w:t xml:space="preserve">4394,16 </w:t>
      </w:r>
      <w:r w:rsidRPr="009826E7">
        <w:rPr>
          <w:rFonts w:ascii="Times New Roman" w:eastAsia="Times New Roman" w:hAnsi="Times New Roman" w:cs="Times New Roman"/>
          <w:sz w:val="24"/>
          <w:szCs w:val="24"/>
        </w:rPr>
        <w:t>тыс.</w:t>
      </w:r>
      <w:r w:rsidR="009826E7">
        <w:rPr>
          <w:rFonts w:ascii="Times New Roman" w:eastAsia="Times New Roman" w:hAnsi="Times New Roman" w:cs="Times New Roman"/>
          <w:sz w:val="24"/>
          <w:szCs w:val="24"/>
        </w:rPr>
        <w:t xml:space="preserve"> </w:t>
      </w:r>
      <w:r w:rsidRPr="009826E7">
        <w:rPr>
          <w:rFonts w:ascii="Times New Roman" w:eastAsia="Times New Roman" w:hAnsi="Times New Roman" w:cs="Times New Roman"/>
          <w:sz w:val="24"/>
          <w:szCs w:val="24"/>
        </w:rPr>
        <w:t>куб.</w:t>
      </w:r>
      <w:r w:rsidR="009826E7">
        <w:rPr>
          <w:rFonts w:ascii="Times New Roman" w:eastAsia="Times New Roman" w:hAnsi="Times New Roman" w:cs="Times New Roman"/>
          <w:sz w:val="24"/>
          <w:szCs w:val="24"/>
        </w:rPr>
        <w:t xml:space="preserve"> </w:t>
      </w:r>
      <w:r w:rsidRPr="009826E7">
        <w:rPr>
          <w:rFonts w:ascii="Times New Roman" w:eastAsia="Times New Roman" w:hAnsi="Times New Roman" w:cs="Times New Roman"/>
          <w:sz w:val="24"/>
          <w:szCs w:val="24"/>
        </w:rPr>
        <w:t>м</w:t>
      </w:r>
      <w:r w:rsidRPr="009826E7">
        <w:rPr>
          <w:rFonts w:ascii="Times New Roman" w:eastAsia="Calibri" w:hAnsi="Times New Roman" w:cs="Times New Roman"/>
          <w:sz w:val="24"/>
          <w:szCs w:val="24"/>
        </w:rPr>
        <w:t xml:space="preserve">, за 2022 год </w:t>
      </w:r>
      <w:r w:rsidRPr="009826E7">
        <w:rPr>
          <w:rFonts w:ascii="Times New Roman" w:eastAsia="Times New Roman" w:hAnsi="Times New Roman" w:cs="Times New Roman"/>
          <w:sz w:val="24"/>
          <w:szCs w:val="24"/>
        </w:rPr>
        <w:t>4356,8 тыс.</w:t>
      </w:r>
      <w:r w:rsidR="009826E7">
        <w:rPr>
          <w:rFonts w:ascii="Times New Roman" w:eastAsia="Times New Roman" w:hAnsi="Times New Roman" w:cs="Times New Roman"/>
          <w:sz w:val="24"/>
          <w:szCs w:val="24"/>
        </w:rPr>
        <w:t xml:space="preserve"> </w:t>
      </w:r>
      <w:r w:rsidRPr="009826E7">
        <w:rPr>
          <w:rFonts w:ascii="Times New Roman" w:eastAsia="Times New Roman" w:hAnsi="Times New Roman" w:cs="Times New Roman"/>
          <w:sz w:val="24"/>
          <w:szCs w:val="24"/>
        </w:rPr>
        <w:t>куб.</w:t>
      </w:r>
      <w:r w:rsidR="009826E7">
        <w:rPr>
          <w:rFonts w:ascii="Times New Roman" w:eastAsia="Times New Roman" w:hAnsi="Times New Roman" w:cs="Times New Roman"/>
          <w:sz w:val="24"/>
          <w:szCs w:val="24"/>
        </w:rPr>
        <w:t xml:space="preserve"> </w:t>
      </w:r>
      <w:r w:rsidRPr="009826E7">
        <w:rPr>
          <w:rFonts w:ascii="Times New Roman" w:eastAsia="Times New Roman" w:hAnsi="Times New Roman" w:cs="Times New Roman"/>
          <w:sz w:val="24"/>
          <w:szCs w:val="24"/>
        </w:rPr>
        <w:t>м, за 2021 год 4813,63 тыс.</w:t>
      </w:r>
      <w:r w:rsidR="009826E7">
        <w:rPr>
          <w:rFonts w:ascii="Times New Roman" w:eastAsia="Times New Roman" w:hAnsi="Times New Roman" w:cs="Times New Roman"/>
          <w:sz w:val="24"/>
          <w:szCs w:val="24"/>
        </w:rPr>
        <w:t xml:space="preserve"> </w:t>
      </w:r>
      <w:r w:rsidRPr="009826E7">
        <w:rPr>
          <w:rFonts w:ascii="Times New Roman" w:eastAsia="Times New Roman" w:hAnsi="Times New Roman" w:cs="Times New Roman"/>
          <w:sz w:val="24"/>
          <w:szCs w:val="24"/>
        </w:rPr>
        <w:t>куб.</w:t>
      </w:r>
      <w:r w:rsidR="009826E7">
        <w:rPr>
          <w:rFonts w:ascii="Times New Roman" w:eastAsia="Times New Roman" w:hAnsi="Times New Roman" w:cs="Times New Roman"/>
          <w:sz w:val="24"/>
          <w:szCs w:val="24"/>
        </w:rPr>
        <w:t xml:space="preserve"> </w:t>
      </w:r>
      <w:r w:rsidRPr="009826E7">
        <w:rPr>
          <w:rFonts w:ascii="Times New Roman" w:eastAsia="Times New Roman" w:hAnsi="Times New Roman" w:cs="Times New Roman"/>
          <w:sz w:val="24"/>
          <w:szCs w:val="24"/>
        </w:rPr>
        <w:t>м)</w:t>
      </w:r>
      <w:r w:rsidRPr="009826E7">
        <w:rPr>
          <w:rFonts w:ascii="Times New Roman" w:eastAsia="Calibri" w:hAnsi="Times New Roman" w:cs="Times New Roman"/>
          <w:sz w:val="24"/>
          <w:szCs w:val="24"/>
        </w:rPr>
        <w:t>;</w:t>
      </w:r>
    </w:p>
    <w:p w14:paraId="7F08D199" w14:textId="12BABD69" w:rsidR="00291F22" w:rsidRPr="009826E7" w:rsidRDefault="00291F22" w:rsidP="00EF13F4">
      <w:pPr>
        <w:autoSpaceDE w:val="0"/>
        <w:autoSpaceDN w:val="0"/>
        <w:adjustRightInd w:val="0"/>
        <w:spacing w:after="0"/>
        <w:ind w:firstLine="709"/>
        <w:contextualSpacing/>
        <w:jc w:val="both"/>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 Общий объем инвестиций на геологоразведочные работы, создание материально-технической базы 69,4 млн</w:t>
      </w:r>
      <w:r w:rsidR="009826E7">
        <w:rPr>
          <w:rFonts w:ascii="Times New Roman" w:eastAsia="Calibri" w:hAnsi="Times New Roman" w:cs="Times New Roman"/>
          <w:sz w:val="24"/>
          <w:szCs w:val="24"/>
        </w:rPr>
        <w:t xml:space="preserve"> </w:t>
      </w:r>
      <w:r w:rsidRPr="009826E7">
        <w:rPr>
          <w:rFonts w:ascii="Times New Roman" w:eastAsia="Calibri" w:hAnsi="Times New Roman" w:cs="Times New Roman"/>
          <w:sz w:val="24"/>
          <w:szCs w:val="24"/>
        </w:rPr>
        <w:t>рублей, при этом большая часть указанных средств составляют инвестиции на приобретение оборудования ООО</w:t>
      </w:r>
      <w:r w:rsidR="009826E7">
        <w:rPr>
          <w:rFonts w:ascii="Times New Roman" w:eastAsia="Calibri" w:hAnsi="Times New Roman" w:cs="Times New Roman"/>
          <w:sz w:val="24"/>
          <w:szCs w:val="24"/>
        </w:rPr>
        <w:t xml:space="preserve"> </w:t>
      </w:r>
      <w:r w:rsidRPr="009826E7">
        <w:rPr>
          <w:rFonts w:ascii="Times New Roman" w:eastAsia="Calibri" w:hAnsi="Times New Roman" w:cs="Times New Roman"/>
          <w:sz w:val="24"/>
          <w:szCs w:val="24"/>
        </w:rPr>
        <w:t>«Тейковская земельная компания» и ООО «Фурмановская земельная компания» (</w:t>
      </w:r>
      <w:bookmarkStart w:id="29" w:name="_Hlk198218986"/>
      <w:r w:rsidRPr="009826E7">
        <w:rPr>
          <w:rFonts w:ascii="Times New Roman" w:eastAsia="Calibri" w:hAnsi="Times New Roman" w:cs="Times New Roman"/>
          <w:sz w:val="24"/>
          <w:szCs w:val="24"/>
        </w:rPr>
        <w:t>порядка 43,35 млн</w:t>
      </w:r>
      <w:r w:rsidR="009826E7">
        <w:rPr>
          <w:rFonts w:ascii="Times New Roman" w:eastAsia="Calibri" w:hAnsi="Times New Roman" w:cs="Times New Roman"/>
          <w:sz w:val="24"/>
          <w:szCs w:val="24"/>
        </w:rPr>
        <w:t xml:space="preserve"> </w:t>
      </w:r>
      <w:r w:rsidRPr="009826E7">
        <w:rPr>
          <w:rFonts w:ascii="Times New Roman" w:eastAsia="Calibri" w:hAnsi="Times New Roman" w:cs="Times New Roman"/>
          <w:sz w:val="24"/>
          <w:szCs w:val="24"/>
        </w:rPr>
        <w:t>рублей</w:t>
      </w:r>
      <w:bookmarkEnd w:id="29"/>
      <w:r w:rsidRPr="009826E7">
        <w:rPr>
          <w:rFonts w:ascii="Times New Roman" w:eastAsia="Calibri" w:hAnsi="Times New Roman" w:cs="Times New Roman"/>
          <w:sz w:val="24"/>
          <w:szCs w:val="24"/>
        </w:rPr>
        <w:t>). В 2023 году этот показатель был на уровне 260,5 млн</w:t>
      </w:r>
      <w:r w:rsidR="009826E7">
        <w:rPr>
          <w:rFonts w:ascii="Times New Roman" w:eastAsia="Calibri" w:hAnsi="Times New Roman" w:cs="Times New Roman"/>
          <w:sz w:val="24"/>
          <w:szCs w:val="24"/>
        </w:rPr>
        <w:t xml:space="preserve"> </w:t>
      </w:r>
      <w:r w:rsidRPr="009826E7">
        <w:rPr>
          <w:rFonts w:ascii="Times New Roman" w:eastAsia="Calibri" w:hAnsi="Times New Roman" w:cs="Times New Roman"/>
          <w:sz w:val="24"/>
          <w:szCs w:val="24"/>
        </w:rPr>
        <w:t>рублей млн рублей.</w:t>
      </w:r>
    </w:p>
    <w:p w14:paraId="105DC805" w14:textId="77777777" w:rsidR="00291F22" w:rsidRPr="00291F22" w:rsidRDefault="00291F22" w:rsidP="00EF13F4">
      <w:pPr>
        <w:autoSpaceDE w:val="0"/>
        <w:autoSpaceDN w:val="0"/>
        <w:adjustRightInd w:val="0"/>
        <w:spacing w:after="0"/>
        <w:ind w:firstLine="709"/>
        <w:contextualSpacing/>
        <w:jc w:val="both"/>
        <w:outlineLvl w:val="1"/>
        <w:rPr>
          <w:rFonts w:ascii="Times New Roman" w:eastAsia="Calibri" w:hAnsi="Times New Roman" w:cs="Times New Roman"/>
          <w:sz w:val="24"/>
          <w:szCs w:val="24"/>
          <w:highlight w:val="yellow"/>
        </w:rPr>
      </w:pPr>
    </w:p>
    <w:p w14:paraId="78CF1332" w14:textId="77777777" w:rsidR="00291F22" w:rsidRPr="009826E7" w:rsidRDefault="00291F22" w:rsidP="00EF13F4">
      <w:pPr>
        <w:spacing w:after="0"/>
        <w:ind w:firstLine="709"/>
        <w:jc w:val="center"/>
        <w:rPr>
          <w:rFonts w:ascii="Times New Roman" w:eastAsia="Times New Roman" w:hAnsi="Times New Roman" w:cs="Times New Roman"/>
          <w:b/>
          <w:sz w:val="24"/>
          <w:szCs w:val="24"/>
          <w:lang w:eastAsia="ru-RU"/>
        </w:rPr>
      </w:pPr>
      <w:r w:rsidRPr="009826E7">
        <w:rPr>
          <w:rFonts w:ascii="Times New Roman" w:eastAsia="Times New Roman" w:hAnsi="Times New Roman" w:cs="Times New Roman"/>
          <w:b/>
          <w:iCs/>
          <w:sz w:val="24"/>
          <w:szCs w:val="24"/>
          <w:lang w:eastAsia="ru-RU"/>
        </w:rPr>
        <w:t>7.2.1</w:t>
      </w:r>
      <w:r w:rsidRPr="009826E7">
        <w:rPr>
          <w:rFonts w:ascii="Times New Roman" w:eastAsia="Times New Roman" w:hAnsi="Times New Roman" w:cs="Times New Roman"/>
          <w:b/>
          <w:i/>
          <w:iCs/>
          <w:sz w:val="24"/>
          <w:szCs w:val="24"/>
          <w:lang w:eastAsia="ru-RU"/>
        </w:rPr>
        <w:t xml:space="preserve"> </w:t>
      </w:r>
      <w:r w:rsidRPr="009826E7">
        <w:rPr>
          <w:rFonts w:ascii="Times New Roman" w:eastAsia="Times New Roman" w:hAnsi="Times New Roman" w:cs="Times New Roman"/>
          <w:b/>
          <w:sz w:val="24"/>
          <w:szCs w:val="24"/>
          <w:lang w:eastAsia="ru-RU"/>
        </w:rPr>
        <w:t>Перечень участков недр местного значения</w:t>
      </w:r>
    </w:p>
    <w:p w14:paraId="3B206BE3" w14:textId="77777777" w:rsidR="00291F22" w:rsidRPr="009826E7" w:rsidRDefault="00291F22" w:rsidP="00EF13F4">
      <w:pPr>
        <w:spacing w:after="0"/>
        <w:ind w:firstLine="709"/>
        <w:jc w:val="center"/>
        <w:rPr>
          <w:rFonts w:ascii="Times New Roman" w:eastAsia="Times New Roman" w:hAnsi="Times New Roman" w:cs="Times New Roman"/>
          <w:b/>
          <w:sz w:val="24"/>
          <w:szCs w:val="24"/>
          <w:lang w:eastAsia="ru-RU"/>
        </w:rPr>
      </w:pPr>
    </w:p>
    <w:p w14:paraId="65D7ADB8" w14:textId="77777777" w:rsidR="00291F22" w:rsidRPr="009826E7" w:rsidRDefault="00291F22" w:rsidP="00EF13F4">
      <w:pPr>
        <w:autoSpaceDE w:val="0"/>
        <w:autoSpaceDN w:val="0"/>
        <w:adjustRightInd w:val="0"/>
        <w:spacing w:after="0"/>
        <w:ind w:firstLine="709"/>
        <w:contextualSpacing/>
        <w:jc w:val="both"/>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Перечень участков недр местного значения по Ивановской области содержит 65 участков недр местного значения.</w:t>
      </w:r>
    </w:p>
    <w:p w14:paraId="1E3045E9" w14:textId="77777777" w:rsidR="00291F22" w:rsidRPr="009826E7" w:rsidRDefault="00291F22" w:rsidP="00EF13F4">
      <w:pPr>
        <w:autoSpaceDE w:val="0"/>
        <w:autoSpaceDN w:val="0"/>
        <w:adjustRightInd w:val="0"/>
        <w:spacing w:after="0"/>
        <w:ind w:firstLine="709"/>
        <w:contextualSpacing/>
        <w:jc w:val="both"/>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В перечень участков недр местного значения по Ивановской области в 2024 году включены 2 новых участка, содержащих общераспространенные полезные ископаемые.</w:t>
      </w:r>
    </w:p>
    <w:p w14:paraId="3CF6BBDC" w14:textId="77777777" w:rsidR="00291F22" w:rsidRPr="009826E7" w:rsidRDefault="00291F22" w:rsidP="00EF13F4">
      <w:pPr>
        <w:autoSpaceDE w:val="0"/>
        <w:autoSpaceDN w:val="0"/>
        <w:adjustRightInd w:val="0"/>
        <w:spacing w:after="0"/>
        <w:ind w:firstLine="709"/>
        <w:contextualSpacing/>
        <w:jc w:val="both"/>
        <w:outlineLvl w:val="1"/>
        <w:rPr>
          <w:rFonts w:ascii="Times New Roman" w:eastAsia="Calibri" w:hAnsi="Times New Roman" w:cs="Times New Roman"/>
          <w:sz w:val="24"/>
          <w:szCs w:val="24"/>
        </w:rPr>
      </w:pPr>
    </w:p>
    <w:p w14:paraId="6091B3F2" w14:textId="77777777" w:rsidR="00291F22" w:rsidRPr="009826E7" w:rsidRDefault="00291F22" w:rsidP="00EF13F4">
      <w:pPr>
        <w:autoSpaceDE w:val="0"/>
        <w:autoSpaceDN w:val="0"/>
        <w:adjustRightInd w:val="0"/>
        <w:spacing w:after="0"/>
        <w:ind w:firstLine="709"/>
        <w:contextualSpacing/>
        <w:jc w:val="center"/>
        <w:outlineLvl w:val="1"/>
        <w:rPr>
          <w:rFonts w:ascii="Times New Roman" w:eastAsia="Calibri" w:hAnsi="Times New Roman" w:cs="Times New Roman"/>
          <w:b/>
          <w:sz w:val="24"/>
          <w:szCs w:val="24"/>
          <w:u w:val="single"/>
        </w:rPr>
      </w:pPr>
      <w:r w:rsidRPr="009826E7">
        <w:rPr>
          <w:rFonts w:ascii="Times New Roman" w:eastAsia="Calibri" w:hAnsi="Times New Roman" w:cs="Times New Roman"/>
          <w:b/>
          <w:sz w:val="24"/>
          <w:szCs w:val="24"/>
          <w:u w:val="single"/>
        </w:rPr>
        <w:t xml:space="preserve">Распределение участков недр местного значения </w:t>
      </w:r>
    </w:p>
    <w:p w14:paraId="50B140A0" w14:textId="77777777" w:rsidR="00291F22" w:rsidRPr="009826E7" w:rsidRDefault="00291F22" w:rsidP="00EF13F4">
      <w:pPr>
        <w:autoSpaceDE w:val="0"/>
        <w:autoSpaceDN w:val="0"/>
        <w:adjustRightInd w:val="0"/>
        <w:spacing w:after="0"/>
        <w:ind w:firstLine="709"/>
        <w:contextualSpacing/>
        <w:jc w:val="center"/>
        <w:outlineLvl w:val="1"/>
        <w:rPr>
          <w:rFonts w:ascii="Times New Roman" w:eastAsia="Calibri" w:hAnsi="Times New Roman" w:cs="Times New Roman"/>
          <w:b/>
          <w:sz w:val="24"/>
          <w:szCs w:val="24"/>
          <w:u w:val="single"/>
        </w:rPr>
      </w:pPr>
      <w:r w:rsidRPr="009826E7">
        <w:rPr>
          <w:rFonts w:ascii="Times New Roman" w:eastAsia="Calibri" w:hAnsi="Times New Roman" w:cs="Times New Roman"/>
          <w:b/>
          <w:sz w:val="24"/>
          <w:szCs w:val="24"/>
          <w:u w:val="single"/>
        </w:rPr>
        <w:t>по муниципальным районам Ивановской области</w:t>
      </w:r>
    </w:p>
    <w:p w14:paraId="3B0921AD" w14:textId="77777777" w:rsidR="00291F22" w:rsidRPr="009826E7" w:rsidRDefault="00291F22" w:rsidP="00EF13F4">
      <w:pPr>
        <w:autoSpaceDE w:val="0"/>
        <w:autoSpaceDN w:val="0"/>
        <w:adjustRightInd w:val="0"/>
        <w:spacing w:after="0"/>
        <w:ind w:firstLine="709"/>
        <w:contextualSpacing/>
        <w:jc w:val="center"/>
        <w:outlineLvl w:val="1"/>
        <w:rPr>
          <w:rFonts w:ascii="Times New Roman" w:eastAsia="Calibri" w:hAnsi="Times New Roman" w:cs="Times New Roman"/>
          <w:b/>
          <w:sz w:val="24"/>
          <w:szCs w:val="24"/>
        </w:rPr>
      </w:pPr>
    </w:p>
    <w:tbl>
      <w:tblPr>
        <w:tblStyle w:val="a6"/>
        <w:tblW w:w="0" w:type="auto"/>
        <w:jc w:val="center"/>
        <w:tblLook w:val="04A0" w:firstRow="1" w:lastRow="0" w:firstColumn="1" w:lastColumn="0" w:noHBand="0" w:noVBand="1"/>
      </w:tblPr>
      <w:tblGrid>
        <w:gridCol w:w="6025"/>
        <w:gridCol w:w="3320"/>
      </w:tblGrid>
      <w:tr w:rsidR="00291F22" w:rsidRPr="009826E7" w14:paraId="7915EC87" w14:textId="77777777" w:rsidTr="00251441">
        <w:trPr>
          <w:jc w:val="center"/>
        </w:trPr>
        <w:tc>
          <w:tcPr>
            <w:tcW w:w="6379" w:type="dxa"/>
          </w:tcPr>
          <w:p w14:paraId="685DC4BC" w14:textId="77777777" w:rsidR="00291F22" w:rsidRPr="009826E7" w:rsidRDefault="00291F22" w:rsidP="009826E7">
            <w:pPr>
              <w:autoSpaceDE w:val="0"/>
              <w:autoSpaceDN w:val="0"/>
              <w:adjustRightInd w:val="0"/>
              <w:spacing w:line="276" w:lineRule="auto"/>
              <w:contextualSpacing/>
              <w:jc w:val="center"/>
              <w:outlineLvl w:val="1"/>
              <w:rPr>
                <w:rFonts w:ascii="Times New Roman" w:eastAsia="Calibri" w:hAnsi="Times New Roman" w:cs="Times New Roman"/>
                <w:b/>
                <w:sz w:val="24"/>
                <w:szCs w:val="24"/>
              </w:rPr>
            </w:pPr>
            <w:r w:rsidRPr="009826E7">
              <w:rPr>
                <w:rFonts w:ascii="Times New Roman" w:eastAsia="Calibri" w:hAnsi="Times New Roman" w:cs="Times New Roman"/>
                <w:b/>
                <w:sz w:val="24"/>
                <w:szCs w:val="24"/>
              </w:rPr>
              <w:t>Наименование муниципального района</w:t>
            </w:r>
          </w:p>
        </w:tc>
        <w:tc>
          <w:tcPr>
            <w:tcW w:w="3509" w:type="dxa"/>
          </w:tcPr>
          <w:p w14:paraId="705146CC" w14:textId="77777777" w:rsidR="00291F22" w:rsidRPr="009826E7" w:rsidRDefault="00291F22" w:rsidP="009826E7">
            <w:pPr>
              <w:autoSpaceDE w:val="0"/>
              <w:autoSpaceDN w:val="0"/>
              <w:adjustRightInd w:val="0"/>
              <w:spacing w:line="276" w:lineRule="auto"/>
              <w:contextualSpacing/>
              <w:jc w:val="center"/>
              <w:outlineLvl w:val="1"/>
              <w:rPr>
                <w:rFonts w:ascii="Times New Roman" w:eastAsia="Calibri" w:hAnsi="Times New Roman" w:cs="Times New Roman"/>
                <w:b/>
                <w:sz w:val="24"/>
                <w:szCs w:val="24"/>
              </w:rPr>
            </w:pPr>
            <w:r w:rsidRPr="009826E7">
              <w:rPr>
                <w:rFonts w:ascii="Times New Roman" w:eastAsia="Calibri" w:hAnsi="Times New Roman" w:cs="Times New Roman"/>
                <w:b/>
                <w:sz w:val="24"/>
                <w:szCs w:val="24"/>
              </w:rPr>
              <w:t>Кол-во участков недр</w:t>
            </w:r>
          </w:p>
        </w:tc>
      </w:tr>
      <w:tr w:rsidR="00291F22" w:rsidRPr="009826E7" w14:paraId="6D605164" w14:textId="77777777" w:rsidTr="00251441">
        <w:trPr>
          <w:jc w:val="center"/>
        </w:trPr>
        <w:tc>
          <w:tcPr>
            <w:tcW w:w="6379" w:type="dxa"/>
          </w:tcPr>
          <w:p w14:paraId="591FF0F3" w14:textId="77777777" w:rsidR="00291F22" w:rsidRPr="009826E7" w:rsidRDefault="00291F22" w:rsidP="009826E7">
            <w:pPr>
              <w:autoSpaceDE w:val="0"/>
              <w:autoSpaceDN w:val="0"/>
              <w:adjustRightInd w:val="0"/>
              <w:spacing w:line="276" w:lineRule="auto"/>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Фурмановский муниципальный район</w:t>
            </w:r>
          </w:p>
        </w:tc>
        <w:tc>
          <w:tcPr>
            <w:tcW w:w="3509" w:type="dxa"/>
          </w:tcPr>
          <w:p w14:paraId="396B887F" w14:textId="77777777" w:rsidR="00291F22" w:rsidRPr="009826E7" w:rsidRDefault="00291F22" w:rsidP="009826E7">
            <w:pPr>
              <w:autoSpaceDE w:val="0"/>
              <w:autoSpaceDN w:val="0"/>
              <w:adjustRightInd w:val="0"/>
              <w:spacing w:line="276" w:lineRule="auto"/>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16</w:t>
            </w:r>
          </w:p>
        </w:tc>
      </w:tr>
      <w:tr w:rsidR="00291F22" w:rsidRPr="009826E7" w14:paraId="2A6DE16E" w14:textId="77777777" w:rsidTr="00251441">
        <w:trPr>
          <w:jc w:val="center"/>
        </w:trPr>
        <w:tc>
          <w:tcPr>
            <w:tcW w:w="6379" w:type="dxa"/>
          </w:tcPr>
          <w:p w14:paraId="231F60B1" w14:textId="77777777" w:rsidR="00291F22" w:rsidRPr="009826E7" w:rsidRDefault="00291F22" w:rsidP="009826E7">
            <w:pPr>
              <w:autoSpaceDE w:val="0"/>
              <w:autoSpaceDN w:val="0"/>
              <w:adjustRightInd w:val="0"/>
              <w:spacing w:line="276" w:lineRule="auto"/>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Тейковский муниципальный район</w:t>
            </w:r>
          </w:p>
        </w:tc>
        <w:tc>
          <w:tcPr>
            <w:tcW w:w="3509" w:type="dxa"/>
          </w:tcPr>
          <w:p w14:paraId="05CD276B" w14:textId="77777777" w:rsidR="00291F22" w:rsidRPr="009826E7" w:rsidRDefault="00291F22" w:rsidP="009826E7">
            <w:pPr>
              <w:autoSpaceDE w:val="0"/>
              <w:autoSpaceDN w:val="0"/>
              <w:adjustRightInd w:val="0"/>
              <w:spacing w:line="276" w:lineRule="auto"/>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10</w:t>
            </w:r>
          </w:p>
        </w:tc>
      </w:tr>
      <w:tr w:rsidR="00291F22" w:rsidRPr="009826E7" w14:paraId="5CDE8852" w14:textId="77777777" w:rsidTr="00251441">
        <w:trPr>
          <w:jc w:val="center"/>
        </w:trPr>
        <w:tc>
          <w:tcPr>
            <w:tcW w:w="6379" w:type="dxa"/>
          </w:tcPr>
          <w:p w14:paraId="546DFD38" w14:textId="77777777" w:rsidR="00291F22" w:rsidRPr="009826E7" w:rsidRDefault="00291F22" w:rsidP="009826E7">
            <w:pPr>
              <w:autoSpaceDE w:val="0"/>
              <w:autoSpaceDN w:val="0"/>
              <w:adjustRightInd w:val="0"/>
              <w:spacing w:line="276" w:lineRule="auto"/>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Комсомольский муниципальный район</w:t>
            </w:r>
          </w:p>
        </w:tc>
        <w:tc>
          <w:tcPr>
            <w:tcW w:w="3509" w:type="dxa"/>
          </w:tcPr>
          <w:p w14:paraId="1A983965" w14:textId="77777777" w:rsidR="00291F22" w:rsidRPr="009826E7" w:rsidRDefault="00291F22" w:rsidP="009826E7">
            <w:pPr>
              <w:autoSpaceDE w:val="0"/>
              <w:autoSpaceDN w:val="0"/>
              <w:adjustRightInd w:val="0"/>
              <w:spacing w:line="276" w:lineRule="auto"/>
              <w:contextualSpacing/>
              <w:jc w:val="center"/>
              <w:outlineLvl w:val="1"/>
              <w:rPr>
                <w:rFonts w:ascii="Times New Roman" w:eastAsia="Calibri" w:hAnsi="Times New Roman" w:cs="Times New Roman"/>
                <w:sz w:val="24"/>
                <w:szCs w:val="24"/>
                <w:lang w:val="en-US"/>
              </w:rPr>
            </w:pPr>
            <w:r w:rsidRPr="009826E7">
              <w:rPr>
                <w:rFonts w:ascii="Times New Roman" w:eastAsia="Calibri" w:hAnsi="Times New Roman" w:cs="Times New Roman"/>
                <w:sz w:val="24"/>
                <w:szCs w:val="24"/>
                <w:lang w:val="en-US"/>
              </w:rPr>
              <w:t>7</w:t>
            </w:r>
          </w:p>
        </w:tc>
      </w:tr>
      <w:tr w:rsidR="00291F22" w:rsidRPr="009826E7" w14:paraId="3E5CA3BC" w14:textId="77777777" w:rsidTr="00251441">
        <w:trPr>
          <w:jc w:val="center"/>
        </w:trPr>
        <w:tc>
          <w:tcPr>
            <w:tcW w:w="6379" w:type="dxa"/>
          </w:tcPr>
          <w:p w14:paraId="60208735" w14:textId="77777777" w:rsidR="00291F22" w:rsidRPr="009826E7" w:rsidRDefault="00291F22" w:rsidP="009826E7">
            <w:pPr>
              <w:autoSpaceDE w:val="0"/>
              <w:autoSpaceDN w:val="0"/>
              <w:adjustRightInd w:val="0"/>
              <w:spacing w:line="276" w:lineRule="auto"/>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Ильинский муниципальный район</w:t>
            </w:r>
          </w:p>
        </w:tc>
        <w:tc>
          <w:tcPr>
            <w:tcW w:w="3509" w:type="dxa"/>
          </w:tcPr>
          <w:p w14:paraId="5AEFD8CA" w14:textId="77777777" w:rsidR="00291F22" w:rsidRPr="009826E7" w:rsidRDefault="00291F22" w:rsidP="009826E7">
            <w:pPr>
              <w:autoSpaceDE w:val="0"/>
              <w:autoSpaceDN w:val="0"/>
              <w:adjustRightInd w:val="0"/>
              <w:spacing w:line="276" w:lineRule="auto"/>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5</w:t>
            </w:r>
          </w:p>
        </w:tc>
      </w:tr>
      <w:tr w:rsidR="00291F22" w:rsidRPr="009826E7" w14:paraId="5AE40994" w14:textId="77777777" w:rsidTr="00251441">
        <w:trPr>
          <w:jc w:val="center"/>
        </w:trPr>
        <w:tc>
          <w:tcPr>
            <w:tcW w:w="6379" w:type="dxa"/>
          </w:tcPr>
          <w:p w14:paraId="030241C9" w14:textId="77777777" w:rsidR="00291F22" w:rsidRPr="009826E7" w:rsidRDefault="00291F22" w:rsidP="009826E7">
            <w:pPr>
              <w:autoSpaceDE w:val="0"/>
              <w:autoSpaceDN w:val="0"/>
              <w:adjustRightInd w:val="0"/>
              <w:spacing w:line="276" w:lineRule="auto"/>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Заволжский муниципальный район</w:t>
            </w:r>
          </w:p>
        </w:tc>
        <w:tc>
          <w:tcPr>
            <w:tcW w:w="3509" w:type="dxa"/>
          </w:tcPr>
          <w:p w14:paraId="08A2715F" w14:textId="77777777" w:rsidR="00291F22" w:rsidRPr="009826E7" w:rsidRDefault="00291F22" w:rsidP="009826E7">
            <w:pPr>
              <w:autoSpaceDE w:val="0"/>
              <w:autoSpaceDN w:val="0"/>
              <w:adjustRightInd w:val="0"/>
              <w:spacing w:line="276" w:lineRule="auto"/>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5</w:t>
            </w:r>
          </w:p>
        </w:tc>
      </w:tr>
      <w:tr w:rsidR="00291F22" w:rsidRPr="009826E7" w14:paraId="758991D9" w14:textId="77777777" w:rsidTr="00251441">
        <w:trPr>
          <w:jc w:val="center"/>
        </w:trPr>
        <w:tc>
          <w:tcPr>
            <w:tcW w:w="6379" w:type="dxa"/>
          </w:tcPr>
          <w:p w14:paraId="795048D8" w14:textId="77777777" w:rsidR="00291F22" w:rsidRPr="009826E7" w:rsidRDefault="00291F22" w:rsidP="009826E7">
            <w:pPr>
              <w:autoSpaceDE w:val="0"/>
              <w:autoSpaceDN w:val="0"/>
              <w:adjustRightInd w:val="0"/>
              <w:spacing w:line="276" w:lineRule="auto"/>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Лежневский муниципальный район</w:t>
            </w:r>
          </w:p>
        </w:tc>
        <w:tc>
          <w:tcPr>
            <w:tcW w:w="3509" w:type="dxa"/>
          </w:tcPr>
          <w:p w14:paraId="18079270" w14:textId="77777777" w:rsidR="00291F22" w:rsidRPr="009826E7" w:rsidRDefault="00291F22" w:rsidP="009826E7">
            <w:pPr>
              <w:autoSpaceDE w:val="0"/>
              <w:autoSpaceDN w:val="0"/>
              <w:adjustRightInd w:val="0"/>
              <w:spacing w:line="276" w:lineRule="auto"/>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4</w:t>
            </w:r>
          </w:p>
        </w:tc>
      </w:tr>
      <w:tr w:rsidR="00291F22" w:rsidRPr="009826E7" w14:paraId="21D249CC" w14:textId="77777777" w:rsidTr="00251441">
        <w:trPr>
          <w:jc w:val="center"/>
        </w:trPr>
        <w:tc>
          <w:tcPr>
            <w:tcW w:w="6379" w:type="dxa"/>
          </w:tcPr>
          <w:p w14:paraId="39AD36C1" w14:textId="77777777" w:rsidR="00291F22" w:rsidRPr="009826E7" w:rsidRDefault="00291F22" w:rsidP="009826E7">
            <w:pPr>
              <w:autoSpaceDE w:val="0"/>
              <w:autoSpaceDN w:val="0"/>
              <w:adjustRightInd w:val="0"/>
              <w:spacing w:line="276" w:lineRule="auto"/>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Ивановский муниципальный район</w:t>
            </w:r>
          </w:p>
        </w:tc>
        <w:tc>
          <w:tcPr>
            <w:tcW w:w="3509" w:type="dxa"/>
          </w:tcPr>
          <w:p w14:paraId="451A6CF2" w14:textId="77777777" w:rsidR="00291F22" w:rsidRPr="009826E7" w:rsidRDefault="00291F22" w:rsidP="009826E7">
            <w:pPr>
              <w:autoSpaceDE w:val="0"/>
              <w:autoSpaceDN w:val="0"/>
              <w:adjustRightInd w:val="0"/>
              <w:spacing w:line="276" w:lineRule="auto"/>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8</w:t>
            </w:r>
          </w:p>
        </w:tc>
      </w:tr>
      <w:tr w:rsidR="00291F22" w:rsidRPr="009826E7" w14:paraId="1CFC092F" w14:textId="77777777" w:rsidTr="00251441">
        <w:trPr>
          <w:jc w:val="center"/>
        </w:trPr>
        <w:tc>
          <w:tcPr>
            <w:tcW w:w="6379" w:type="dxa"/>
          </w:tcPr>
          <w:p w14:paraId="1B65CE56" w14:textId="77777777" w:rsidR="00291F22" w:rsidRPr="009826E7" w:rsidRDefault="00291F22" w:rsidP="009826E7">
            <w:pPr>
              <w:autoSpaceDE w:val="0"/>
              <w:autoSpaceDN w:val="0"/>
              <w:adjustRightInd w:val="0"/>
              <w:spacing w:line="276" w:lineRule="auto"/>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Савинский муниципальный район</w:t>
            </w:r>
          </w:p>
        </w:tc>
        <w:tc>
          <w:tcPr>
            <w:tcW w:w="3509" w:type="dxa"/>
          </w:tcPr>
          <w:p w14:paraId="2BA967B3" w14:textId="77777777" w:rsidR="00291F22" w:rsidRPr="009826E7" w:rsidRDefault="00291F22" w:rsidP="009826E7">
            <w:pPr>
              <w:autoSpaceDE w:val="0"/>
              <w:autoSpaceDN w:val="0"/>
              <w:adjustRightInd w:val="0"/>
              <w:spacing w:line="276" w:lineRule="auto"/>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1</w:t>
            </w:r>
          </w:p>
        </w:tc>
      </w:tr>
      <w:tr w:rsidR="00291F22" w:rsidRPr="009826E7" w14:paraId="674BBB31" w14:textId="77777777" w:rsidTr="00251441">
        <w:trPr>
          <w:jc w:val="center"/>
        </w:trPr>
        <w:tc>
          <w:tcPr>
            <w:tcW w:w="6379" w:type="dxa"/>
          </w:tcPr>
          <w:p w14:paraId="0BF90AAC" w14:textId="77777777" w:rsidR="00291F22" w:rsidRPr="009826E7" w:rsidRDefault="00291F22" w:rsidP="009826E7">
            <w:pPr>
              <w:autoSpaceDE w:val="0"/>
              <w:autoSpaceDN w:val="0"/>
              <w:adjustRightInd w:val="0"/>
              <w:spacing w:line="276" w:lineRule="auto"/>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Кинешемский муниципальный район</w:t>
            </w:r>
          </w:p>
        </w:tc>
        <w:tc>
          <w:tcPr>
            <w:tcW w:w="3509" w:type="dxa"/>
          </w:tcPr>
          <w:p w14:paraId="6C1B1D9B" w14:textId="77777777" w:rsidR="00291F22" w:rsidRPr="009826E7" w:rsidRDefault="00291F22" w:rsidP="009826E7">
            <w:pPr>
              <w:autoSpaceDE w:val="0"/>
              <w:autoSpaceDN w:val="0"/>
              <w:adjustRightInd w:val="0"/>
              <w:spacing w:line="276" w:lineRule="auto"/>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1</w:t>
            </w:r>
          </w:p>
        </w:tc>
      </w:tr>
      <w:tr w:rsidR="00291F22" w:rsidRPr="009826E7" w14:paraId="66489EA6" w14:textId="77777777" w:rsidTr="00251441">
        <w:trPr>
          <w:jc w:val="center"/>
        </w:trPr>
        <w:tc>
          <w:tcPr>
            <w:tcW w:w="6379" w:type="dxa"/>
          </w:tcPr>
          <w:p w14:paraId="5F59389E" w14:textId="77777777" w:rsidR="00291F22" w:rsidRPr="009826E7" w:rsidRDefault="00291F22" w:rsidP="009826E7">
            <w:pPr>
              <w:autoSpaceDE w:val="0"/>
              <w:autoSpaceDN w:val="0"/>
              <w:adjustRightInd w:val="0"/>
              <w:spacing w:line="276" w:lineRule="auto"/>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Шуйский муниципальный район</w:t>
            </w:r>
          </w:p>
        </w:tc>
        <w:tc>
          <w:tcPr>
            <w:tcW w:w="3509" w:type="dxa"/>
          </w:tcPr>
          <w:p w14:paraId="7CDDDBDD" w14:textId="77777777" w:rsidR="00291F22" w:rsidRPr="009826E7" w:rsidRDefault="00291F22" w:rsidP="009826E7">
            <w:pPr>
              <w:autoSpaceDE w:val="0"/>
              <w:autoSpaceDN w:val="0"/>
              <w:adjustRightInd w:val="0"/>
              <w:spacing w:line="276" w:lineRule="auto"/>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2</w:t>
            </w:r>
          </w:p>
        </w:tc>
      </w:tr>
      <w:tr w:rsidR="00291F22" w:rsidRPr="009826E7" w14:paraId="5869A8C9" w14:textId="77777777" w:rsidTr="00251441">
        <w:trPr>
          <w:jc w:val="center"/>
        </w:trPr>
        <w:tc>
          <w:tcPr>
            <w:tcW w:w="6379" w:type="dxa"/>
          </w:tcPr>
          <w:p w14:paraId="0AFB3FC4" w14:textId="77777777" w:rsidR="00291F22" w:rsidRPr="009826E7" w:rsidRDefault="00291F22" w:rsidP="009826E7">
            <w:pPr>
              <w:autoSpaceDE w:val="0"/>
              <w:autoSpaceDN w:val="0"/>
              <w:adjustRightInd w:val="0"/>
              <w:spacing w:line="276" w:lineRule="auto"/>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Родниковский муниципальный район</w:t>
            </w:r>
          </w:p>
        </w:tc>
        <w:tc>
          <w:tcPr>
            <w:tcW w:w="3509" w:type="dxa"/>
          </w:tcPr>
          <w:p w14:paraId="63CA0689" w14:textId="77777777" w:rsidR="00291F22" w:rsidRPr="009826E7" w:rsidRDefault="00291F22" w:rsidP="009826E7">
            <w:pPr>
              <w:autoSpaceDE w:val="0"/>
              <w:autoSpaceDN w:val="0"/>
              <w:adjustRightInd w:val="0"/>
              <w:spacing w:line="276" w:lineRule="auto"/>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2</w:t>
            </w:r>
          </w:p>
        </w:tc>
      </w:tr>
      <w:tr w:rsidR="00291F22" w:rsidRPr="009826E7" w14:paraId="0A2C2DC8" w14:textId="77777777" w:rsidTr="00251441">
        <w:trPr>
          <w:jc w:val="center"/>
        </w:trPr>
        <w:tc>
          <w:tcPr>
            <w:tcW w:w="6379" w:type="dxa"/>
          </w:tcPr>
          <w:p w14:paraId="687CF9E3" w14:textId="77777777" w:rsidR="00291F22" w:rsidRPr="009826E7" w:rsidRDefault="00291F22" w:rsidP="009826E7">
            <w:pPr>
              <w:autoSpaceDE w:val="0"/>
              <w:autoSpaceDN w:val="0"/>
              <w:adjustRightInd w:val="0"/>
              <w:spacing w:line="276" w:lineRule="auto"/>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Пестяковский муниципальный район</w:t>
            </w:r>
          </w:p>
        </w:tc>
        <w:tc>
          <w:tcPr>
            <w:tcW w:w="3509" w:type="dxa"/>
          </w:tcPr>
          <w:p w14:paraId="1D8B75A0" w14:textId="77777777" w:rsidR="00291F22" w:rsidRPr="009826E7" w:rsidRDefault="00291F22" w:rsidP="009826E7">
            <w:pPr>
              <w:autoSpaceDE w:val="0"/>
              <w:autoSpaceDN w:val="0"/>
              <w:adjustRightInd w:val="0"/>
              <w:spacing w:line="276" w:lineRule="auto"/>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2</w:t>
            </w:r>
          </w:p>
        </w:tc>
      </w:tr>
      <w:tr w:rsidR="00291F22" w:rsidRPr="00291F22" w14:paraId="0A190262" w14:textId="77777777" w:rsidTr="00251441">
        <w:trPr>
          <w:jc w:val="center"/>
        </w:trPr>
        <w:tc>
          <w:tcPr>
            <w:tcW w:w="6379" w:type="dxa"/>
          </w:tcPr>
          <w:p w14:paraId="5BE4FD0A" w14:textId="77777777" w:rsidR="00291F22" w:rsidRPr="009826E7" w:rsidRDefault="00291F22" w:rsidP="009826E7">
            <w:pPr>
              <w:autoSpaceDE w:val="0"/>
              <w:autoSpaceDN w:val="0"/>
              <w:adjustRightInd w:val="0"/>
              <w:spacing w:line="276" w:lineRule="auto"/>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Южский муниципальный район</w:t>
            </w:r>
          </w:p>
        </w:tc>
        <w:tc>
          <w:tcPr>
            <w:tcW w:w="3509" w:type="dxa"/>
          </w:tcPr>
          <w:p w14:paraId="7ACC48FD" w14:textId="77777777" w:rsidR="00291F22" w:rsidRPr="009826E7" w:rsidRDefault="00291F22" w:rsidP="009826E7">
            <w:pPr>
              <w:autoSpaceDE w:val="0"/>
              <w:autoSpaceDN w:val="0"/>
              <w:adjustRightInd w:val="0"/>
              <w:spacing w:line="276" w:lineRule="auto"/>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2</w:t>
            </w:r>
          </w:p>
        </w:tc>
      </w:tr>
    </w:tbl>
    <w:p w14:paraId="42FC2C8C" w14:textId="77777777" w:rsidR="00291F22" w:rsidRPr="005423C6" w:rsidRDefault="00291F22" w:rsidP="00EF13F4">
      <w:pPr>
        <w:autoSpaceDE w:val="0"/>
        <w:autoSpaceDN w:val="0"/>
        <w:adjustRightInd w:val="0"/>
        <w:spacing w:after="0"/>
        <w:ind w:firstLine="709"/>
        <w:contextualSpacing/>
        <w:jc w:val="center"/>
        <w:outlineLvl w:val="1"/>
        <w:rPr>
          <w:rFonts w:ascii="Times New Roman" w:eastAsia="Calibri" w:hAnsi="Times New Roman" w:cs="Times New Roman"/>
          <w:b/>
          <w:sz w:val="24"/>
          <w:szCs w:val="24"/>
          <w:highlight w:val="yellow"/>
          <w:u w:val="single"/>
        </w:rPr>
      </w:pPr>
    </w:p>
    <w:p w14:paraId="64C63179" w14:textId="3EFE75DB" w:rsidR="00291F22" w:rsidRPr="009826E7" w:rsidRDefault="00291F22" w:rsidP="00EF13F4">
      <w:pPr>
        <w:autoSpaceDE w:val="0"/>
        <w:autoSpaceDN w:val="0"/>
        <w:adjustRightInd w:val="0"/>
        <w:spacing w:after="0"/>
        <w:ind w:firstLine="709"/>
        <w:contextualSpacing/>
        <w:jc w:val="center"/>
        <w:outlineLvl w:val="1"/>
        <w:rPr>
          <w:rFonts w:ascii="Times New Roman" w:eastAsia="Calibri" w:hAnsi="Times New Roman" w:cs="Times New Roman"/>
          <w:b/>
          <w:sz w:val="24"/>
          <w:szCs w:val="24"/>
          <w:u w:val="single"/>
        </w:rPr>
      </w:pPr>
      <w:r w:rsidRPr="009826E7">
        <w:rPr>
          <w:rFonts w:ascii="Times New Roman" w:eastAsia="Calibri" w:hAnsi="Times New Roman" w:cs="Times New Roman"/>
          <w:b/>
          <w:sz w:val="24"/>
          <w:szCs w:val="24"/>
          <w:u w:val="single"/>
        </w:rPr>
        <w:t>Распределение участков недр местного значения</w:t>
      </w:r>
    </w:p>
    <w:p w14:paraId="2264DD7A" w14:textId="77777777" w:rsidR="00291F22" w:rsidRPr="009826E7" w:rsidRDefault="00291F22" w:rsidP="00EF13F4">
      <w:pPr>
        <w:autoSpaceDE w:val="0"/>
        <w:autoSpaceDN w:val="0"/>
        <w:adjustRightInd w:val="0"/>
        <w:spacing w:after="0"/>
        <w:ind w:firstLine="709"/>
        <w:contextualSpacing/>
        <w:jc w:val="center"/>
        <w:outlineLvl w:val="1"/>
        <w:rPr>
          <w:rFonts w:ascii="Times New Roman" w:eastAsia="Calibri" w:hAnsi="Times New Roman" w:cs="Times New Roman"/>
          <w:b/>
          <w:sz w:val="24"/>
          <w:szCs w:val="24"/>
          <w:u w:val="single"/>
        </w:rPr>
      </w:pPr>
      <w:r w:rsidRPr="009826E7">
        <w:rPr>
          <w:rFonts w:ascii="Times New Roman" w:eastAsia="Calibri" w:hAnsi="Times New Roman" w:cs="Times New Roman"/>
          <w:b/>
          <w:sz w:val="24"/>
          <w:szCs w:val="24"/>
          <w:u w:val="single"/>
        </w:rPr>
        <w:t>по видам полезных ископаемых</w:t>
      </w:r>
    </w:p>
    <w:p w14:paraId="12916817" w14:textId="77777777" w:rsidR="00291F22" w:rsidRPr="009826E7" w:rsidRDefault="00291F22" w:rsidP="00EF13F4">
      <w:pPr>
        <w:autoSpaceDE w:val="0"/>
        <w:autoSpaceDN w:val="0"/>
        <w:adjustRightInd w:val="0"/>
        <w:spacing w:after="0"/>
        <w:ind w:firstLine="709"/>
        <w:contextualSpacing/>
        <w:jc w:val="center"/>
        <w:outlineLvl w:val="1"/>
        <w:rPr>
          <w:rFonts w:ascii="Times New Roman" w:eastAsia="Calibri" w:hAnsi="Times New Roman" w:cs="Times New Roman"/>
          <w:b/>
          <w:sz w:val="24"/>
          <w:szCs w:val="24"/>
          <w:u w:val="single"/>
        </w:rPr>
      </w:pPr>
    </w:p>
    <w:tbl>
      <w:tblPr>
        <w:tblStyle w:val="a6"/>
        <w:tblW w:w="0" w:type="auto"/>
        <w:jc w:val="center"/>
        <w:tblLook w:val="04A0" w:firstRow="1" w:lastRow="0" w:firstColumn="1" w:lastColumn="0" w:noHBand="0" w:noVBand="1"/>
      </w:tblPr>
      <w:tblGrid>
        <w:gridCol w:w="6010"/>
        <w:gridCol w:w="3335"/>
      </w:tblGrid>
      <w:tr w:rsidR="00291F22" w:rsidRPr="009826E7" w14:paraId="064E8317" w14:textId="77777777" w:rsidTr="00251441">
        <w:trPr>
          <w:jc w:val="center"/>
        </w:trPr>
        <w:tc>
          <w:tcPr>
            <w:tcW w:w="6379" w:type="dxa"/>
          </w:tcPr>
          <w:p w14:paraId="6F52FADE" w14:textId="77777777" w:rsidR="00291F22" w:rsidRPr="009826E7" w:rsidRDefault="00291F22" w:rsidP="00EF13F4">
            <w:pPr>
              <w:autoSpaceDE w:val="0"/>
              <w:autoSpaceDN w:val="0"/>
              <w:adjustRightInd w:val="0"/>
              <w:spacing w:line="276" w:lineRule="auto"/>
              <w:ind w:firstLine="709"/>
              <w:contextualSpacing/>
              <w:jc w:val="center"/>
              <w:outlineLvl w:val="1"/>
              <w:rPr>
                <w:rFonts w:ascii="Times New Roman" w:eastAsia="Calibri" w:hAnsi="Times New Roman" w:cs="Times New Roman"/>
                <w:b/>
                <w:sz w:val="24"/>
                <w:szCs w:val="24"/>
              </w:rPr>
            </w:pPr>
            <w:r w:rsidRPr="009826E7">
              <w:rPr>
                <w:rFonts w:ascii="Times New Roman" w:eastAsia="Calibri" w:hAnsi="Times New Roman" w:cs="Times New Roman"/>
                <w:b/>
                <w:sz w:val="24"/>
                <w:szCs w:val="24"/>
              </w:rPr>
              <w:t>Вид полезного ископаемого</w:t>
            </w:r>
          </w:p>
        </w:tc>
        <w:tc>
          <w:tcPr>
            <w:tcW w:w="3509" w:type="dxa"/>
          </w:tcPr>
          <w:p w14:paraId="5D6EFF8C" w14:textId="77777777" w:rsidR="00291F22" w:rsidRPr="009826E7" w:rsidRDefault="00291F22" w:rsidP="00EF13F4">
            <w:pPr>
              <w:autoSpaceDE w:val="0"/>
              <w:autoSpaceDN w:val="0"/>
              <w:adjustRightInd w:val="0"/>
              <w:spacing w:line="276" w:lineRule="auto"/>
              <w:ind w:firstLine="709"/>
              <w:contextualSpacing/>
              <w:jc w:val="center"/>
              <w:outlineLvl w:val="1"/>
              <w:rPr>
                <w:rFonts w:ascii="Times New Roman" w:eastAsia="Calibri" w:hAnsi="Times New Roman" w:cs="Times New Roman"/>
                <w:b/>
                <w:sz w:val="24"/>
                <w:szCs w:val="24"/>
              </w:rPr>
            </w:pPr>
            <w:r w:rsidRPr="009826E7">
              <w:rPr>
                <w:rFonts w:ascii="Times New Roman" w:eastAsia="Calibri" w:hAnsi="Times New Roman" w:cs="Times New Roman"/>
                <w:b/>
                <w:sz w:val="24"/>
                <w:szCs w:val="24"/>
              </w:rPr>
              <w:t>Кол-во участков недр</w:t>
            </w:r>
          </w:p>
        </w:tc>
      </w:tr>
      <w:tr w:rsidR="00291F22" w:rsidRPr="009826E7" w14:paraId="451208EB" w14:textId="77777777" w:rsidTr="00251441">
        <w:trPr>
          <w:jc w:val="center"/>
        </w:trPr>
        <w:tc>
          <w:tcPr>
            <w:tcW w:w="6379" w:type="dxa"/>
          </w:tcPr>
          <w:p w14:paraId="0D07CC0C" w14:textId="77777777" w:rsidR="00291F22" w:rsidRPr="009826E7" w:rsidRDefault="00291F22" w:rsidP="00EF13F4">
            <w:pPr>
              <w:autoSpaceDE w:val="0"/>
              <w:autoSpaceDN w:val="0"/>
              <w:adjustRightInd w:val="0"/>
              <w:spacing w:line="276" w:lineRule="auto"/>
              <w:ind w:firstLine="709"/>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песчано-гравийная смесь</w:t>
            </w:r>
          </w:p>
        </w:tc>
        <w:tc>
          <w:tcPr>
            <w:tcW w:w="3509" w:type="dxa"/>
            <w:shd w:val="clear" w:color="auto" w:fill="auto"/>
          </w:tcPr>
          <w:p w14:paraId="7F2B8ECB" w14:textId="77777777" w:rsidR="00291F22" w:rsidRPr="009826E7" w:rsidRDefault="00291F22" w:rsidP="00EF13F4">
            <w:pPr>
              <w:autoSpaceDE w:val="0"/>
              <w:autoSpaceDN w:val="0"/>
              <w:adjustRightInd w:val="0"/>
              <w:spacing w:line="276" w:lineRule="auto"/>
              <w:ind w:firstLine="709"/>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34</w:t>
            </w:r>
          </w:p>
        </w:tc>
      </w:tr>
      <w:tr w:rsidR="00291F22" w:rsidRPr="009826E7" w14:paraId="730F4033" w14:textId="77777777" w:rsidTr="00251441">
        <w:trPr>
          <w:jc w:val="center"/>
        </w:trPr>
        <w:tc>
          <w:tcPr>
            <w:tcW w:w="6379" w:type="dxa"/>
          </w:tcPr>
          <w:p w14:paraId="5FECECEC" w14:textId="77777777" w:rsidR="00291F22" w:rsidRPr="009826E7" w:rsidRDefault="00291F22" w:rsidP="00EF13F4">
            <w:pPr>
              <w:autoSpaceDE w:val="0"/>
              <w:autoSpaceDN w:val="0"/>
              <w:adjustRightInd w:val="0"/>
              <w:spacing w:line="276" w:lineRule="auto"/>
              <w:ind w:firstLine="709"/>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песок</w:t>
            </w:r>
          </w:p>
        </w:tc>
        <w:tc>
          <w:tcPr>
            <w:tcW w:w="3509" w:type="dxa"/>
            <w:shd w:val="clear" w:color="auto" w:fill="auto"/>
          </w:tcPr>
          <w:p w14:paraId="1F49F380" w14:textId="77777777" w:rsidR="00291F22" w:rsidRPr="009826E7" w:rsidRDefault="00291F22" w:rsidP="00EF13F4">
            <w:pPr>
              <w:autoSpaceDE w:val="0"/>
              <w:autoSpaceDN w:val="0"/>
              <w:adjustRightInd w:val="0"/>
              <w:spacing w:line="276" w:lineRule="auto"/>
              <w:ind w:firstLine="709"/>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18</w:t>
            </w:r>
          </w:p>
        </w:tc>
      </w:tr>
      <w:tr w:rsidR="00291F22" w:rsidRPr="009826E7" w14:paraId="69F37757" w14:textId="77777777" w:rsidTr="00251441">
        <w:trPr>
          <w:jc w:val="center"/>
        </w:trPr>
        <w:tc>
          <w:tcPr>
            <w:tcW w:w="6379" w:type="dxa"/>
          </w:tcPr>
          <w:p w14:paraId="2B1EE867" w14:textId="77777777" w:rsidR="00291F22" w:rsidRPr="009826E7" w:rsidRDefault="00291F22" w:rsidP="00EF13F4">
            <w:pPr>
              <w:autoSpaceDE w:val="0"/>
              <w:autoSpaceDN w:val="0"/>
              <w:adjustRightInd w:val="0"/>
              <w:spacing w:line="276" w:lineRule="auto"/>
              <w:ind w:firstLine="709"/>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lastRenderedPageBreak/>
              <w:t>торф</w:t>
            </w:r>
          </w:p>
        </w:tc>
        <w:tc>
          <w:tcPr>
            <w:tcW w:w="3509" w:type="dxa"/>
            <w:shd w:val="clear" w:color="auto" w:fill="auto"/>
          </w:tcPr>
          <w:p w14:paraId="5BC68544" w14:textId="77777777" w:rsidR="00291F22" w:rsidRPr="009826E7" w:rsidRDefault="00291F22" w:rsidP="00EF13F4">
            <w:pPr>
              <w:autoSpaceDE w:val="0"/>
              <w:autoSpaceDN w:val="0"/>
              <w:adjustRightInd w:val="0"/>
              <w:spacing w:line="276" w:lineRule="auto"/>
              <w:ind w:firstLine="709"/>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8</w:t>
            </w:r>
          </w:p>
        </w:tc>
      </w:tr>
      <w:tr w:rsidR="00291F22" w:rsidRPr="009826E7" w14:paraId="469BD88B" w14:textId="77777777" w:rsidTr="00251441">
        <w:trPr>
          <w:jc w:val="center"/>
        </w:trPr>
        <w:tc>
          <w:tcPr>
            <w:tcW w:w="6379" w:type="dxa"/>
          </w:tcPr>
          <w:p w14:paraId="3C362530" w14:textId="77777777" w:rsidR="00291F22" w:rsidRPr="009826E7" w:rsidRDefault="00291F22" w:rsidP="00EF13F4">
            <w:pPr>
              <w:autoSpaceDE w:val="0"/>
              <w:autoSpaceDN w:val="0"/>
              <w:adjustRightInd w:val="0"/>
              <w:spacing w:line="276" w:lineRule="auto"/>
              <w:ind w:firstLine="709"/>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сапропель</w:t>
            </w:r>
          </w:p>
        </w:tc>
        <w:tc>
          <w:tcPr>
            <w:tcW w:w="3509" w:type="dxa"/>
            <w:shd w:val="clear" w:color="auto" w:fill="auto"/>
          </w:tcPr>
          <w:p w14:paraId="043D8173" w14:textId="77777777" w:rsidR="00291F22" w:rsidRPr="009826E7" w:rsidRDefault="00291F22" w:rsidP="00EF13F4">
            <w:pPr>
              <w:autoSpaceDE w:val="0"/>
              <w:autoSpaceDN w:val="0"/>
              <w:adjustRightInd w:val="0"/>
              <w:spacing w:line="276" w:lineRule="auto"/>
              <w:ind w:firstLine="709"/>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4</w:t>
            </w:r>
          </w:p>
        </w:tc>
      </w:tr>
      <w:tr w:rsidR="00291F22" w:rsidRPr="009826E7" w14:paraId="7141621F" w14:textId="77777777" w:rsidTr="00251441">
        <w:trPr>
          <w:jc w:val="center"/>
        </w:trPr>
        <w:tc>
          <w:tcPr>
            <w:tcW w:w="6379" w:type="dxa"/>
          </w:tcPr>
          <w:p w14:paraId="63CF1613" w14:textId="77777777" w:rsidR="00291F22" w:rsidRPr="009826E7" w:rsidRDefault="00291F22" w:rsidP="00EF13F4">
            <w:pPr>
              <w:autoSpaceDE w:val="0"/>
              <w:autoSpaceDN w:val="0"/>
              <w:adjustRightInd w:val="0"/>
              <w:spacing w:line="276" w:lineRule="auto"/>
              <w:ind w:firstLine="709"/>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 xml:space="preserve">суглинки </w:t>
            </w:r>
          </w:p>
        </w:tc>
        <w:tc>
          <w:tcPr>
            <w:tcW w:w="3509" w:type="dxa"/>
            <w:shd w:val="clear" w:color="auto" w:fill="auto"/>
          </w:tcPr>
          <w:p w14:paraId="1A8EBEFB" w14:textId="77777777" w:rsidR="00291F22" w:rsidRPr="009826E7" w:rsidRDefault="00291F22" w:rsidP="00EF13F4">
            <w:pPr>
              <w:autoSpaceDE w:val="0"/>
              <w:autoSpaceDN w:val="0"/>
              <w:adjustRightInd w:val="0"/>
              <w:spacing w:line="276" w:lineRule="auto"/>
              <w:ind w:firstLine="709"/>
              <w:contextualSpacing/>
              <w:jc w:val="center"/>
              <w:outlineLvl w:val="1"/>
              <w:rPr>
                <w:rFonts w:ascii="Times New Roman" w:eastAsia="Calibri" w:hAnsi="Times New Roman" w:cs="Times New Roman"/>
                <w:sz w:val="24"/>
                <w:szCs w:val="24"/>
              </w:rPr>
            </w:pPr>
            <w:r w:rsidRPr="009826E7">
              <w:rPr>
                <w:rFonts w:ascii="Times New Roman" w:eastAsia="Calibri" w:hAnsi="Times New Roman" w:cs="Times New Roman"/>
                <w:sz w:val="24"/>
                <w:szCs w:val="24"/>
              </w:rPr>
              <w:t>1</w:t>
            </w:r>
          </w:p>
        </w:tc>
      </w:tr>
    </w:tbl>
    <w:p w14:paraId="745E2F47" w14:textId="77777777" w:rsidR="00291F22" w:rsidRPr="009826E7" w:rsidRDefault="00291F22" w:rsidP="00EF13F4">
      <w:pPr>
        <w:autoSpaceDE w:val="0"/>
        <w:autoSpaceDN w:val="0"/>
        <w:adjustRightInd w:val="0"/>
        <w:spacing w:after="0"/>
        <w:ind w:firstLine="709"/>
        <w:contextualSpacing/>
        <w:jc w:val="center"/>
        <w:outlineLvl w:val="1"/>
        <w:rPr>
          <w:rFonts w:ascii="Times New Roman" w:eastAsia="Calibri" w:hAnsi="Times New Roman" w:cs="Times New Roman"/>
          <w:b/>
          <w:sz w:val="28"/>
          <w:szCs w:val="28"/>
          <w:u w:val="single"/>
        </w:rPr>
      </w:pPr>
    </w:p>
    <w:p w14:paraId="5C48A5E9" w14:textId="77777777" w:rsidR="00291F22" w:rsidRPr="009826E7" w:rsidRDefault="00291F22" w:rsidP="00EF13F4">
      <w:pPr>
        <w:keepNext/>
        <w:spacing w:after="0"/>
        <w:ind w:firstLine="709"/>
        <w:jc w:val="center"/>
        <w:outlineLvl w:val="1"/>
        <w:rPr>
          <w:rFonts w:ascii="Times New Roman" w:eastAsia="Times New Roman" w:hAnsi="Times New Roman" w:cs="Times New Roman"/>
          <w:b/>
          <w:sz w:val="24"/>
          <w:szCs w:val="24"/>
          <w:lang w:eastAsia="ru-RU"/>
        </w:rPr>
      </w:pPr>
      <w:r w:rsidRPr="009826E7">
        <w:rPr>
          <w:rFonts w:ascii="Times New Roman" w:eastAsia="Times New Roman" w:hAnsi="Times New Roman" w:cs="Times New Roman"/>
          <w:b/>
          <w:sz w:val="24"/>
          <w:szCs w:val="24"/>
          <w:lang w:eastAsia="ru-RU"/>
        </w:rPr>
        <w:t>7.3 Основные результаты геологических работ</w:t>
      </w:r>
      <w:bookmarkEnd w:id="19"/>
    </w:p>
    <w:p w14:paraId="6A11C3DE" w14:textId="77777777" w:rsidR="00291F22" w:rsidRPr="009826E7" w:rsidRDefault="00291F22" w:rsidP="00EF13F4">
      <w:pPr>
        <w:keepNext/>
        <w:spacing w:after="0"/>
        <w:ind w:firstLine="709"/>
        <w:jc w:val="center"/>
        <w:outlineLvl w:val="1"/>
        <w:rPr>
          <w:rFonts w:ascii="Times New Roman" w:eastAsia="Times New Roman" w:hAnsi="Times New Roman" w:cs="Times New Roman"/>
          <w:b/>
          <w:sz w:val="24"/>
          <w:szCs w:val="24"/>
          <w:lang w:eastAsia="ru-RU"/>
        </w:rPr>
      </w:pPr>
    </w:p>
    <w:p w14:paraId="46940EE3" w14:textId="77777777" w:rsidR="00291F22" w:rsidRPr="009826E7" w:rsidRDefault="00291F22" w:rsidP="00EF13F4">
      <w:pPr>
        <w:widowControl w:val="0"/>
        <w:spacing w:after="0"/>
        <w:ind w:firstLine="709"/>
        <w:jc w:val="both"/>
        <w:rPr>
          <w:rFonts w:ascii="Times New Roman" w:eastAsia="Times New Roman" w:hAnsi="Times New Roman" w:cs="Times New Roman"/>
          <w:color w:val="000000"/>
          <w:sz w:val="24"/>
          <w:szCs w:val="24"/>
          <w:lang w:eastAsia="ru-RU" w:bidi="ru-RU"/>
        </w:rPr>
      </w:pPr>
      <w:r w:rsidRPr="009826E7">
        <w:rPr>
          <w:rFonts w:ascii="Times New Roman" w:eastAsia="Times New Roman" w:hAnsi="Times New Roman" w:cs="Times New Roman"/>
          <w:color w:val="000000"/>
          <w:sz w:val="24"/>
          <w:szCs w:val="24"/>
          <w:lang w:eastAsia="ru-RU" w:bidi="ru-RU"/>
        </w:rPr>
        <w:t>В отчетном периоде геологоразведочные работы проводились в соответствии с «Территориальной программой геологического изучения недр и воспроизводства минерально-сырьевой базы на территории Ивановской области в 2024 году».</w:t>
      </w:r>
    </w:p>
    <w:p w14:paraId="390C023E" w14:textId="77777777" w:rsidR="00291F22" w:rsidRPr="009826E7" w:rsidRDefault="00291F22" w:rsidP="00EF13F4">
      <w:pPr>
        <w:widowControl w:val="0"/>
        <w:spacing w:after="0"/>
        <w:ind w:firstLine="709"/>
        <w:jc w:val="both"/>
        <w:rPr>
          <w:rFonts w:ascii="Times New Roman" w:eastAsia="Times New Roman" w:hAnsi="Times New Roman" w:cs="Times New Roman"/>
          <w:color w:val="000000"/>
          <w:sz w:val="24"/>
          <w:szCs w:val="24"/>
          <w:lang w:eastAsia="ru-RU" w:bidi="ru-RU"/>
        </w:rPr>
      </w:pPr>
      <w:r w:rsidRPr="009826E7">
        <w:rPr>
          <w:rFonts w:ascii="Times New Roman" w:eastAsia="Times New Roman" w:hAnsi="Times New Roman" w:cs="Times New Roman"/>
          <w:color w:val="000000"/>
          <w:sz w:val="24"/>
          <w:szCs w:val="24"/>
          <w:lang w:eastAsia="ru-RU" w:bidi="ru-RU"/>
        </w:rPr>
        <w:t xml:space="preserve">Работы проводились за счет внебюджетных источников (средства недропользователей). </w:t>
      </w:r>
    </w:p>
    <w:p w14:paraId="1CBECDF5" w14:textId="4E007506" w:rsidR="00291F22" w:rsidRPr="009826E7" w:rsidRDefault="00291F22" w:rsidP="00EF13F4">
      <w:pPr>
        <w:widowControl w:val="0"/>
        <w:spacing w:after="0"/>
        <w:ind w:firstLine="709"/>
        <w:jc w:val="both"/>
        <w:rPr>
          <w:rFonts w:ascii="Times New Roman" w:eastAsia="Times New Roman" w:hAnsi="Times New Roman" w:cs="Times New Roman"/>
          <w:color w:val="000000"/>
          <w:sz w:val="24"/>
          <w:szCs w:val="24"/>
          <w:lang w:eastAsia="ru-RU" w:bidi="ru-RU"/>
        </w:rPr>
      </w:pPr>
      <w:r w:rsidRPr="009826E7">
        <w:rPr>
          <w:rFonts w:ascii="Times New Roman" w:eastAsia="Times New Roman" w:hAnsi="Times New Roman" w:cs="Times New Roman"/>
          <w:color w:val="000000"/>
          <w:sz w:val="24"/>
          <w:szCs w:val="24"/>
          <w:lang w:eastAsia="ru-RU" w:bidi="ru-RU"/>
        </w:rPr>
        <w:t xml:space="preserve">Геологоразведочные работы за счет средств областного </w:t>
      </w:r>
      <w:r w:rsidR="004E6781" w:rsidRPr="009826E7">
        <w:rPr>
          <w:rFonts w:ascii="Times New Roman" w:eastAsia="Times New Roman" w:hAnsi="Times New Roman" w:cs="Times New Roman"/>
          <w:color w:val="000000"/>
          <w:sz w:val="24"/>
          <w:szCs w:val="24"/>
          <w:lang w:eastAsia="ru-RU" w:bidi="ru-RU"/>
        </w:rPr>
        <w:t xml:space="preserve">бюджета </w:t>
      </w:r>
      <w:r w:rsidRPr="009826E7">
        <w:rPr>
          <w:rFonts w:ascii="Times New Roman" w:eastAsia="Times New Roman" w:hAnsi="Times New Roman" w:cs="Times New Roman"/>
          <w:color w:val="000000"/>
          <w:sz w:val="24"/>
          <w:szCs w:val="24"/>
          <w:lang w:eastAsia="ru-RU" w:bidi="ru-RU"/>
        </w:rPr>
        <w:t>на территории области не выполнялись.</w:t>
      </w:r>
    </w:p>
    <w:p w14:paraId="5EEFE3C7" w14:textId="77777777" w:rsidR="00291F22" w:rsidRPr="009826E7" w:rsidRDefault="00291F22" w:rsidP="00EF13F4">
      <w:pPr>
        <w:widowControl w:val="0"/>
        <w:spacing w:after="0"/>
        <w:ind w:firstLine="709"/>
        <w:jc w:val="both"/>
        <w:rPr>
          <w:rFonts w:ascii="Times New Roman" w:eastAsia="Times New Roman" w:hAnsi="Times New Roman" w:cs="Times New Roman"/>
          <w:color w:val="000000"/>
          <w:sz w:val="24"/>
          <w:szCs w:val="24"/>
          <w:lang w:eastAsia="ru-RU" w:bidi="ru-RU"/>
        </w:rPr>
      </w:pPr>
      <w:r w:rsidRPr="009826E7">
        <w:rPr>
          <w:rFonts w:ascii="Times New Roman" w:eastAsia="Times New Roman" w:hAnsi="Times New Roman" w:cs="Times New Roman"/>
          <w:color w:val="000000"/>
          <w:sz w:val="24"/>
          <w:szCs w:val="24"/>
          <w:lang w:eastAsia="ru-RU" w:bidi="ru-RU"/>
        </w:rPr>
        <w:t>За отчетный период геологоразведочные работы выполнялись по 5 объектам. Полностью завершены в 2024 году работы по 3 объектам.</w:t>
      </w:r>
    </w:p>
    <w:p w14:paraId="340236D7" w14:textId="3BCD4896" w:rsidR="00291F22" w:rsidRDefault="00291F22" w:rsidP="00EF13F4">
      <w:pPr>
        <w:widowControl w:val="0"/>
        <w:spacing w:after="0"/>
        <w:ind w:firstLine="709"/>
        <w:jc w:val="both"/>
        <w:rPr>
          <w:rFonts w:ascii="Times New Roman" w:eastAsia="Times New Roman" w:hAnsi="Times New Roman" w:cs="Times New Roman"/>
          <w:color w:val="000000"/>
          <w:sz w:val="24"/>
          <w:szCs w:val="24"/>
          <w:lang w:eastAsia="ru-RU" w:bidi="ru-RU"/>
        </w:rPr>
      </w:pPr>
      <w:r w:rsidRPr="009826E7">
        <w:rPr>
          <w:rFonts w:ascii="Times New Roman" w:eastAsia="Times New Roman" w:hAnsi="Times New Roman" w:cs="Times New Roman"/>
          <w:color w:val="000000"/>
          <w:sz w:val="24"/>
          <w:szCs w:val="24"/>
          <w:lang w:eastAsia="ru-RU" w:bidi="ru-RU"/>
        </w:rPr>
        <w:t xml:space="preserve">Общий объем финансирования геологоразведочных работ в 2024 году составил </w:t>
      </w:r>
      <w:r w:rsidRPr="009826E7">
        <w:rPr>
          <w:rFonts w:ascii="Times New Roman" w:eastAsia="Calibri" w:hAnsi="Times New Roman" w:cs="Times New Roman"/>
          <w:sz w:val="24"/>
          <w:szCs w:val="24"/>
        </w:rPr>
        <w:t xml:space="preserve">4,0 </w:t>
      </w:r>
      <w:r w:rsidRPr="009826E7">
        <w:rPr>
          <w:rFonts w:ascii="Times New Roman" w:eastAsia="Times New Roman" w:hAnsi="Times New Roman" w:cs="Times New Roman"/>
          <w:color w:val="000000"/>
          <w:sz w:val="24"/>
          <w:szCs w:val="24"/>
          <w:lang w:eastAsia="ru-RU" w:bidi="ru-RU"/>
        </w:rPr>
        <w:t>млн рублей.</w:t>
      </w:r>
      <w:r w:rsidRPr="00291F22">
        <w:rPr>
          <w:rFonts w:ascii="Times New Roman" w:eastAsia="Times New Roman" w:hAnsi="Times New Roman" w:cs="Times New Roman"/>
          <w:color w:val="000000"/>
          <w:sz w:val="24"/>
          <w:szCs w:val="24"/>
          <w:lang w:eastAsia="ru-RU" w:bidi="ru-RU"/>
        </w:rPr>
        <w:t xml:space="preserve"> </w:t>
      </w:r>
    </w:p>
    <w:p w14:paraId="4D66731D" w14:textId="77777777" w:rsidR="009826E7" w:rsidRDefault="009826E7" w:rsidP="00EF13F4">
      <w:pPr>
        <w:keepNext/>
        <w:spacing w:after="0"/>
        <w:ind w:firstLine="709"/>
        <w:jc w:val="center"/>
        <w:outlineLvl w:val="2"/>
        <w:rPr>
          <w:rFonts w:ascii="Times New Roman" w:eastAsia="Times New Roman" w:hAnsi="Times New Roman" w:cs="Times New Roman"/>
          <w:b/>
          <w:sz w:val="24"/>
          <w:szCs w:val="24"/>
          <w:lang w:eastAsia="ru-RU"/>
        </w:rPr>
      </w:pPr>
    </w:p>
    <w:p w14:paraId="6A2705D0" w14:textId="77777777" w:rsidR="00291F22" w:rsidRPr="00291F22" w:rsidRDefault="00291F22" w:rsidP="00EF13F4">
      <w:pPr>
        <w:keepNext/>
        <w:spacing w:after="0"/>
        <w:ind w:firstLine="709"/>
        <w:jc w:val="center"/>
        <w:outlineLvl w:val="2"/>
        <w:rPr>
          <w:rFonts w:ascii="Times New Roman" w:eastAsia="Times New Roman" w:hAnsi="Times New Roman" w:cs="Times New Roman"/>
          <w:b/>
          <w:sz w:val="24"/>
          <w:szCs w:val="24"/>
          <w:lang w:eastAsia="ru-RU"/>
        </w:rPr>
      </w:pPr>
      <w:r w:rsidRPr="00291F22">
        <w:rPr>
          <w:rFonts w:ascii="Times New Roman" w:eastAsia="Times New Roman" w:hAnsi="Times New Roman" w:cs="Times New Roman"/>
          <w:b/>
          <w:sz w:val="24"/>
          <w:szCs w:val="24"/>
          <w:lang w:eastAsia="ru-RU"/>
        </w:rPr>
        <w:t>7.3.1 Результаты геологоразведочных работ, выполняемых</w:t>
      </w:r>
    </w:p>
    <w:p w14:paraId="7616E097" w14:textId="77777777" w:rsidR="00291F22" w:rsidRPr="00291F22" w:rsidRDefault="00291F22" w:rsidP="00EF13F4">
      <w:pPr>
        <w:keepNext/>
        <w:spacing w:after="0"/>
        <w:ind w:firstLine="709"/>
        <w:jc w:val="center"/>
        <w:outlineLvl w:val="2"/>
        <w:rPr>
          <w:rFonts w:ascii="Times New Roman" w:eastAsia="Times New Roman" w:hAnsi="Times New Roman" w:cs="Times New Roman"/>
          <w:b/>
          <w:sz w:val="24"/>
          <w:szCs w:val="24"/>
          <w:lang w:eastAsia="ru-RU"/>
        </w:rPr>
      </w:pPr>
      <w:r w:rsidRPr="00291F22">
        <w:rPr>
          <w:rFonts w:ascii="Times New Roman" w:eastAsia="Times New Roman" w:hAnsi="Times New Roman" w:cs="Times New Roman"/>
          <w:b/>
          <w:sz w:val="24"/>
          <w:szCs w:val="24"/>
          <w:lang w:eastAsia="ru-RU"/>
        </w:rPr>
        <w:t>за счет средств недропользователей</w:t>
      </w:r>
    </w:p>
    <w:p w14:paraId="66B2ED80" w14:textId="77777777" w:rsidR="00291F22" w:rsidRPr="00291F22" w:rsidRDefault="00291F22" w:rsidP="00EF13F4">
      <w:pPr>
        <w:keepNext/>
        <w:spacing w:after="0"/>
        <w:ind w:firstLine="709"/>
        <w:jc w:val="center"/>
        <w:outlineLvl w:val="2"/>
        <w:rPr>
          <w:rFonts w:ascii="Times New Roman" w:eastAsia="Times New Roman" w:hAnsi="Times New Roman" w:cs="Times New Roman"/>
          <w:b/>
          <w:sz w:val="24"/>
          <w:szCs w:val="24"/>
          <w:lang w:eastAsia="ru-RU"/>
        </w:rPr>
      </w:pPr>
    </w:p>
    <w:p w14:paraId="794E3006"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В 2024 году организовано и проведено 6 государственных экспертиз запасов, из них: 5 – в отношении утверждения и постановки на территориальный баланс запасов месторождений и проявлений общераспространенных полезных ископаемых, 1 – в отношении утверждения запасов подземных вод.</w:t>
      </w:r>
    </w:p>
    <w:p w14:paraId="47953EEE" w14:textId="7A849F5D"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 xml:space="preserve">Прирост запасов общераспространенных полезных ископаемых, стоящих на государственном балансе, составил </w:t>
      </w:r>
      <w:bookmarkStart w:id="30" w:name="_Hlk198213854"/>
      <w:r w:rsidRPr="009826E7">
        <w:rPr>
          <w:rFonts w:ascii="Times New Roman" w:eastAsia="Calibri" w:hAnsi="Times New Roman" w:cs="Times New Roman"/>
          <w:sz w:val="24"/>
          <w:szCs w:val="24"/>
        </w:rPr>
        <w:t>10,9 млн</w:t>
      </w:r>
      <w:r w:rsidR="009826E7">
        <w:rPr>
          <w:rFonts w:ascii="Times New Roman" w:eastAsia="Calibri" w:hAnsi="Times New Roman" w:cs="Times New Roman"/>
          <w:sz w:val="24"/>
          <w:szCs w:val="24"/>
        </w:rPr>
        <w:t xml:space="preserve"> </w:t>
      </w:r>
      <w:r w:rsidRPr="009826E7">
        <w:rPr>
          <w:rFonts w:ascii="Times New Roman" w:eastAsia="Calibri" w:hAnsi="Times New Roman" w:cs="Times New Roman"/>
          <w:sz w:val="24"/>
          <w:szCs w:val="24"/>
        </w:rPr>
        <w:t>куб</w:t>
      </w:r>
      <w:r w:rsidR="009826E7">
        <w:rPr>
          <w:rFonts w:ascii="Times New Roman" w:eastAsia="Calibri" w:hAnsi="Times New Roman" w:cs="Times New Roman"/>
          <w:sz w:val="24"/>
          <w:szCs w:val="24"/>
        </w:rPr>
        <w:t xml:space="preserve">. </w:t>
      </w:r>
      <w:r w:rsidRPr="009826E7">
        <w:rPr>
          <w:rFonts w:ascii="Times New Roman" w:eastAsia="Calibri" w:hAnsi="Times New Roman" w:cs="Times New Roman"/>
          <w:sz w:val="24"/>
          <w:szCs w:val="24"/>
        </w:rPr>
        <w:t>м при добыче 4,048 млн</w:t>
      </w:r>
      <w:r w:rsidR="009826E7">
        <w:rPr>
          <w:rFonts w:ascii="Times New Roman" w:eastAsia="Calibri" w:hAnsi="Times New Roman" w:cs="Times New Roman"/>
          <w:sz w:val="24"/>
          <w:szCs w:val="24"/>
        </w:rPr>
        <w:t xml:space="preserve"> </w:t>
      </w:r>
      <w:r w:rsidRPr="009826E7">
        <w:rPr>
          <w:rFonts w:ascii="Times New Roman" w:eastAsia="Calibri" w:hAnsi="Times New Roman" w:cs="Times New Roman"/>
          <w:sz w:val="24"/>
          <w:szCs w:val="24"/>
        </w:rPr>
        <w:t>куб.</w:t>
      </w:r>
      <w:r w:rsidR="009826E7">
        <w:rPr>
          <w:rFonts w:ascii="Times New Roman" w:eastAsia="Calibri" w:hAnsi="Times New Roman" w:cs="Times New Roman"/>
          <w:sz w:val="24"/>
          <w:szCs w:val="24"/>
        </w:rPr>
        <w:t xml:space="preserve"> </w:t>
      </w:r>
      <w:r w:rsidRPr="009826E7">
        <w:rPr>
          <w:rFonts w:ascii="Times New Roman" w:eastAsia="Calibri" w:hAnsi="Times New Roman" w:cs="Times New Roman"/>
          <w:sz w:val="24"/>
          <w:szCs w:val="24"/>
        </w:rPr>
        <w:t xml:space="preserve">м </w:t>
      </w:r>
      <w:bookmarkEnd w:id="30"/>
      <w:r w:rsidRPr="009826E7">
        <w:rPr>
          <w:rFonts w:ascii="Times New Roman" w:eastAsia="Calibri" w:hAnsi="Times New Roman" w:cs="Times New Roman"/>
          <w:sz w:val="24"/>
          <w:szCs w:val="24"/>
        </w:rPr>
        <w:t>(в 2023 году прирост 10,4 млн</w:t>
      </w:r>
      <w:r w:rsidR="009826E7">
        <w:rPr>
          <w:rFonts w:ascii="Times New Roman" w:eastAsia="Calibri" w:hAnsi="Times New Roman" w:cs="Times New Roman"/>
          <w:sz w:val="24"/>
          <w:szCs w:val="24"/>
        </w:rPr>
        <w:t xml:space="preserve"> </w:t>
      </w:r>
      <w:r w:rsidRPr="009826E7">
        <w:rPr>
          <w:rFonts w:ascii="Times New Roman" w:eastAsia="Calibri" w:hAnsi="Times New Roman" w:cs="Times New Roman"/>
          <w:sz w:val="24"/>
          <w:szCs w:val="24"/>
        </w:rPr>
        <w:t>куб.</w:t>
      </w:r>
      <w:r w:rsidR="009826E7">
        <w:rPr>
          <w:rFonts w:ascii="Times New Roman" w:eastAsia="Calibri" w:hAnsi="Times New Roman" w:cs="Times New Roman"/>
          <w:sz w:val="24"/>
          <w:szCs w:val="24"/>
        </w:rPr>
        <w:t xml:space="preserve"> </w:t>
      </w:r>
      <w:r w:rsidRPr="009826E7">
        <w:rPr>
          <w:rFonts w:ascii="Times New Roman" w:eastAsia="Calibri" w:hAnsi="Times New Roman" w:cs="Times New Roman"/>
          <w:sz w:val="24"/>
          <w:szCs w:val="24"/>
        </w:rPr>
        <w:t>м при добыче 4,394 млн</w:t>
      </w:r>
      <w:r w:rsidR="009826E7">
        <w:rPr>
          <w:rFonts w:ascii="Times New Roman" w:eastAsia="Calibri" w:hAnsi="Times New Roman" w:cs="Times New Roman"/>
          <w:sz w:val="24"/>
          <w:szCs w:val="24"/>
        </w:rPr>
        <w:t xml:space="preserve"> </w:t>
      </w:r>
      <w:r w:rsidRPr="009826E7">
        <w:rPr>
          <w:rFonts w:ascii="Times New Roman" w:eastAsia="Calibri" w:hAnsi="Times New Roman" w:cs="Times New Roman"/>
          <w:sz w:val="24"/>
          <w:szCs w:val="24"/>
        </w:rPr>
        <w:t>куб.</w:t>
      </w:r>
      <w:r w:rsidR="009826E7">
        <w:rPr>
          <w:rFonts w:ascii="Times New Roman" w:eastAsia="Calibri" w:hAnsi="Times New Roman" w:cs="Times New Roman"/>
          <w:sz w:val="24"/>
          <w:szCs w:val="24"/>
        </w:rPr>
        <w:t xml:space="preserve"> </w:t>
      </w:r>
      <w:r w:rsidRPr="009826E7">
        <w:rPr>
          <w:rFonts w:ascii="Times New Roman" w:eastAsia="Calibri" w:hAnsi="Times New Roman" w:cs="Times New Roman"/>
          <w:sz w:val="24"/>
          <w:szCs w:val="24"/>
        </w:rPr>
        <w:t>м, в 2022 году прирост 14,5526 млн</w:t>
      </w:r>
      <w:r w:rsidR="009826E7">
        <w:rPr>
          <w:rFonts w:ascii="Times New Roman" w:eastAsia="Calibri" w:hAnsi="Times New Roman" w:cs="Times New Roman"/>
          <w:sz w:val="24"/>
          <w:szCs w:val="24"/>
        </w:rPr>
        <w:t xml:space="preserve"> </w:t>
      </w:r>
      <w:r w:rsidRPr="009826E7">
        <w:rPr>
          <w:rFonts w:ascii="Times New Roman" w:eastAsia="Calibri" w:hAnsi="Times New Roman" w:cs="Times New Roman"/>
          <w:sz w:val="24"/>
          <w:szCs w:val="24"/>
        </w:rPr>
        <w:t>куб.</w:t>
      </w:r>
      <w:r w:rsidR="009826E7">
        <w:rPr>
          <w:rFonts w:ascii="Times New Roman" w:eastAsia="Calibri" w:hAnsi="Times New Roman" w:cs="Times New Roman"/>
          <w:sz w:val="24"/>
          <w:szCs w:val="24"/>
        </w:rPr>
        <w:t xml:space="preserve"> </w:t>
      </w:r>
      <w:r w:rsidRPr="009826E7">
        <w:rPr>
          <w:rFonts w:ascii="Times New Roman" w:eastAsia="Calibri" w:hAnsi="Times New Roman" w:cs="Times New Roman"/>
          <w:sz w:val="24"/>
          <w:szCs w:val="24"/>
        </w:rPr>
        <w:t>м при добыче 4,357 млн</w:t>
      </w:r>
      <w:r w:rsidR="009826E7">
        <w:rPr>
          <w:rFonts w:ascii="Times New Roman" w:eastAsia="Calibri" w:hAnsi="Times New Roman" w:cs="Times New Roman"/>
          <w:sz w:val="24"/>
          <w:szCs w:val="24"/>
        </w:rPr>
        <w:t xml:space="preserve"> </w:t>
      </w:r>
      <w:r w:rsidRPr="009826E7">
        <w:rPr>
          <w:rFonts w:ascii="Times New Roman" w:eastAsia="Calibri" w:hAnsi="Times New Roman" w:cs="Times New Roman"/>
          <w:sz w:val="24"/>
          <w:szCs w:val="24"/>
        </w:rPr>
        <w:t>куб.</w:t>
      </w:r>
      <w:r w:rsidR="009826E7">
        <w:rPr>
          <w:rFonts w:ascii="Times New Roman" w:eastAsia="Calibri" w:hAnsi="Times New Roman" w:cs="Times New Roman"/>
          <w:sz w:val="24"/>
          <w:szCs w:val="24"/>
        </w:rPr>
        <w:t xml:space="preserve"> </w:t>
      </w:r>
      <w:r w:rsidRPr="009826E7">
        <w:rPr>
          <w:rFonts w:ascii="Times New Roman" w:eastAsia="Calibri" w:hAnsi="Times New Roman" w:cs="Times New Roman"/>
          <w:sz w:val="24"/>
          <w:szCs w:val="24"/>
        </w:rPr>
        <w:t>м, в 2021 году прирост 6,405 млн</w:t>
      </w:r>
      <w:r w:rsidR="009826E7">
        <w:rPr>
          <w:rFonts w:ascii="Times New Roman" w:eastAsia="Calibri" w:hAnsi="Times New Roman" w:cs="Times New Roman"/>
          <w:sz w:val="24"/>
          <w:szCs w:val="24"/>
        </w:rPr>
        <w:t xml:space="preserve"> </w:t>
      </w:r>
      <w:r w:rsidRPr="009826E7">
        <w:rPr>
          <w:rFonts w:ascii="Times New Roman" w:eastAsia="Calibri" w:hAnsi="Times New Roman" w:cs="Times New Roman"/>
          <w:sz w:val="24"/>
          <w:szCs w:val="24"/>
        </w:rPr>
        <w:t>куб.</w:t>
      </w:r>
      <w:r w:rsidR="009826E7">
        <w:rPr>
          <w:rFonts w:ascii="Times New Roman" w:eastAsia="Calibri" w:hAnsi="Times New Roman" w:cs="Times New Roman"/>
          <w:sz w:val="24"/>
          <w:szCs w:val="24"/>
        </w:rPr>
        <w:t xml:space="preserve"> </w:t>
      </w:r>
      <w:r w:rsidRPr="009826E7">
        <w:rPr>
          <w:rFonts w:ascii="Times New Roman" w:eastAsia="Calibri" w:hAnsi="Times New Roman" w:cs="Times New Roman"/>
          <w:sz w:val="24"/>
          <w:szCs w:val="24"/>
        </w:rPr>
        <w:t>м при добыче 4,814 млн</w:t>
      </w:r>
      <w:r w:rsidR="009826E7">
        <w:rPr>
          <w:rFonts w:ascii="Times New Roman" w:eastAsia="Calibri" w:hAnsi="Times New Roman" w:cs="Times New Roman"/>
          <w:sz w:val="24"/>
          <w:szCs w:val="24"/>
        </w:rPr>
        <w:t xml:space="preserve"> </w:t>
      </w:r>
      <w:r w:rsidRPr="009826E7">
        <w:rPr>
          <w:rFonts w:ascii="Times New Roman" w:eastAsia="Calibri" w:hAnsi="Times New Roman" w:cs="Times New Roman"/>
          <w:sz w:val="24"/>
          <w:szCs w:val="24"/>
        </w:rPr>
        <w:t>куб.</w:t>
      </w:r>
      <w:r w:rsidR="009826E7">
        <w:rPr>
          <w:rFonts w:ascii="Times New Roman" w:eastAsia="Calibri" w:hAnsi="Times New Roman" w:cs="Times New Roman"/>
          <w:sz w:val="24"/>
          <w:szCs w:val="24"/>
        </w:rPr>
        <w:t xml:space="preserve"> м</w:t>
      </w:r>
      <w:r w:rsidRPr="009826E7">
        <w:rPr>
          <w:rFonts w:ascii="Times New Roman" w:eastAsia="Calibri" w:hAnsi="Times New Roman" w:cs="Times New Roman"/>
          <w:sz w:val="24"/>
          <w:szCs w:val="24"/>
        </w:rPr>
        <w:t xml:space="preserve">). </w:t>
      </w:r>
    </w:p>
    <w:p w14:paraId="439C07E7" w14:textId="77777777" w:rsidR="00291F22"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Геологоразведочные работы за счет бюджетных средств не финансировались.</w:t>
      </w:r>
    </w:p>
    <w:p w14:paraId="47B70F0C" w14:textId="2D40DA1A" w:rsidR="00D703BD" w:rsidRPr="009826E7" w:rsidRDefault="00291F22" w:rsidP="00EF13F4">
      <w:pPr>
        <w:spacing w:after="0"/>
        <w:ind w:firstLine="709"/>
        <w:jc w:val="both"/>
        <w:rPr>
          <w:rFonts w:ascii="Times New Roman" w:eastAsia="Calibri" w:hAnsi="Times New Roman" w:cs="Times New Roman"/>
          <w:sz w:val="24"/>
          <w:szCs w:val="24"/>
        </w:rPr>
      </w:pPr>
      <w:r w:rsidRPr="009826E7">
        <w:rPr>
          <w:rFonts w:ascii="Times New Roman" w:eastAsia="Calibri" w:hAnsi="Times New Roman" w:cs="Times New Roman"/>
          <w:sz w:val="24"/>
          <w:szCs w:val="24"/>
        </w:rPr>
        <w:t>Сумма средств, затраченных в 2024 году недропользователями на воспроизводство запасов общераспространенных полезных ископаемых, составила порядка 4,0 млн</w:t>
      </w:r>
      <w:r w:rsidR="009826E7">
        <w:rPr>
          <w:rFonts w:ascii="Times New Roman" w:eastAsia="Calibri" w:hAnsi="Times New Roman" w:cs="Times New Roman"/>
          <w:sz w:val="24"/>
          <w:szCs w:val="24"/>
        </w:rPr>
        <w:t xml:space="preserve"> </w:t>
      </w:r>
      <w:r w:rsidRPr="009826E7">
        <w:rPr>
          <w:rFonts w:ascii="Times New Roman" w:eastAsia="Calibri" w:hAnsi="Times New Roman" w:cs="Times New Roman"/>
          <w:sz w:val="24"/>
          <w:szCs w:val="24"/>
        </w:rPr>
        <w:t>рублей (в 2023 году 5,6 млн</w:t>
      </w:r>
      <w:r w:rsidR="009826E7">
        <w:rPr>
          <w:rFonts w:ascii="Times New Roman" w:eastAsia="Calibri" w:hAnsi="Times New Roman" w:cs="Times New Roman"/>
          <w:sz w:val="24"/>
          <w:szCs w:val="24"/>
        </w:rPr>
        <w:t xml:space="preserve"> </w:t>
      </w:r>
      <w:r w:rsidRPr="009826E7">
        <w:rPr>
          <w:rFonts w:ascii="Times New Roman" w:eastAsia="Calibri" w:hAnsi="Times New Roman" w:cs="Times New Roman"/>
          <w:sz w:val="24"/>
          <w:szCs w:val="24"/>
        </w:rPr>
        <w:t>рублей, в 2022 году 9,660 млн</w:t>
      </w:r>
      <w:r w:rsidR="009826E7">
        <w:rPr>
          <w:rFonts w:ascii="Times New Roman" w:eastAsia="Calibri" w:hAnsi="Times New Roman" w:cs="Times New Roman"/>
          <w:sz w:val="24"/>
          <w:szCs w:val="24"/>
        </w:rPr>
        <w:t xml:space="preserve"> </w:t>
      </w:r>
      <w:r w:rsidRPr="009826E7">
        <w:rPr>
          <w:rFonts w:ascii="Times New Roman" w:eastAsia="Calibri" w:hAnsi="Times New Roman" w:cs="Times New Roman"/>
          <w:sz w:val="24"/>
          <w:szCs w:val="24"/>
        </w:rPr>
        <w:t>рублей, в 2021 году 7,732 млн</w:t>
      </w:r>
      <w:r w:rsidR="009826E7">
        <w:rPr>
          <w:rFonts w:ascii="Times New Roman" w:eastAsia="Calibri" w:hAnsi="Times New Roman" w:cs="Times New Roman"/>
          <w:sz w:val="24"/>
          <w:szCs w:val="24"/>
        </w:rPr>
        <w:t xml:space="preserve"> </w:t>
      </w:r>
      <w:r w:rsidRPr="009826E7">
        <w:rPr>
          <w:rFonts w:ascii="Times New Roman" w:eastAsia="Calibri" w:hAnsi="Times New Roman" w:cs="Times New Roman"/>
          <w:sz w:val="24"/>
          <w:szCs w:val="24"/>
        </w:rPr>
        <w:t>рублей).</w:t>
      </w:r>
    </w:p>
    <w:p w14:paraId="06993FD5" w14:textId="77777777" w:rsidR="00291F22" w:rsidRPr="009826E7" w:rsidRDefault="00291F22" w:rsidP="00EF13F4">
      <w:pPr>
        <w:spacing w:after="0"/>
        <w:ind w:firstLine="709"/>
        <w:rPr>
          <w:rFonts w:ascii="Times New Roman" w:eastAsia="Times New Roman" w:hAnsi="Times New Roman" w:cs="Times New Roman"/>
          <w:sz w:val="28"/>
          <w:szCs w:val="28"/>
          <w:lang w:eastAsia="ru-RU"/>
        </w:rPr>
      </w:pPr>
    </w:p>
    <w:p w14:paraId="4032909E" w14:textId="77777777" w:rsidR="00291F22" w:rsidRPr="009826E7" w:rsidRDefault="00291F22" w:rsidP="00EF13F4">
      <w:pPr>
        <w:spacing w:after="0"/>
        <w:ind w:firstLine="709"/>
        <w:jc w:val="center"/>
        <w:rPr>
          <w:rFonts w:ascii="Times New Roman" w:eastAsia="Times New Roman" w:hAnsi="Times New Roman" w:cs="Times New Roman"/>
          <w:b/>
          <w:iCs/>
          <w:sz w:val="24"/>
          <w:szCs w:val="24"/>
          <w:lang w:eastAsia="ru-RU"/>
        </w:rPr>
      </w:pPr>
      <w:r w:rsidRPr="009826E7">
        <w:rPr>
          <w:rFonts w:ascii="Times New Roman" w:eastAsia="Times New Roman" w:hAnsi="Times New Roman" w:cs="Times New Roman"/>
          <w:b/>
          <w:iCs/>
          <w:sz w:val="24"/>
          <w:szCs w:val="24"/>
          <w:lang w:eastAsia="ru-RU"/>
        </w:rPr>
        <w:t xml:space="preserve">7.3.2 Мониторинг и охрана геологической среды </w:t>
      </w:r>
    </w:p>
    <w:p w14:paraId="0CEFAD4A" w14:textId="77777777" w:rsidR="00291F22" w:rsidRPr="009826E7" w:rsidRDefault="00291F22" w:rsidP="00EF13F4">
      <w:pPr>
        <w:spacing w:after="0"/>
        <w:ind w:firstLine="709"/>
        <w:jc w:val="both"/>
        <w:rPr>
          <w:rFonts w:ascii="Times New Roman" w:eastAsia="Times New Roman" w:hAnsi="Times New Roman" w:cs="Times New Roman"/>
          <w:sz w:val="24"/>
          <w:szCs w:val="24"/>
          <w:lang w:eastAsia="ru-RU"/>
        </w:rPr>
      </w:pPr>
    </w:p>
    <w:p w14:paraId="5414E31B" w14:textId="3C89D429" w:rsidR="00E359BD" w:rsidRPr="009826E7" w:rsidRDefault="00E359BD" w:rsidP="00EF13F4">
      <w:pPr>
        <w:spacing w:after="0"/>
        <w:ind w:firstLine="709"/>
        <w:jc w:val="both"/>
        <w:rPr>
          <w:rFonts w:ascii="Times New Roman" w:eastAsia="MS Mincho" w:hAnsi="Times New Roman" w:cs="Times New Roman"/>
          <w:spacing w:val="-2"/>
          <w:sz w:val="24"/>
          <w:szCs w:val="24"/>
          <w:lang w:eastAsia="ja-JP"/>
        </w:rPr>
      </w:pPr>
      <w:r w:rsidRPr="009826E7">
        <w:rPr>
          <w:rFonts w:ascii="Times New Roman" w:eastAsia="MS Mincho" w:hAnsi="Times New Roman" w:cs="Times New Roman"/>
          <w:spacing w:val="-2"/>
          <w:sz w:val="24"/>
          <w:szCs w:val="24"/>
          <w:lang w:eastAsia="ja-JP"/>
        </w:rPr>
        <w:t>Мониторинг состояния геологической среды осуществляется за счет субсидии на финансовое обеспечение выполнения государственных заданий Федерального агентства по недропользованию на 2024 год и плановые 2025, 2026 годы, утвержденный приказом Роснедр от 25.12.2023 №711, на территории Ивановской области на основании Государственного задания ФГБУ «Гидроспецгеология» № 049-00001-24-00-ПрФ-00 на 2024 год и на плановый период 2025 и 2026 годов, утвержденного генеральным директором ФГБУ «Гидроспецгеология» 25.12.2023</w:t>
      </w:r>
      <w:r w:rsidR="009826E7">
        <w:rPr>
          <w:rFonts w:ascii="Times New Roman" w:eastAsia="MS Mincho" w:hAnsi="Times New Roman" w:cs="Times New Roman"/>
          <w:spacing w:val="-2"/>
          <w:sz w:val="24"/>
          <w:szCs w:val="24"/>
          <w:lang w:eastAsia="ja-JP"/>
        </w:rPr>
        <w:t>.</w:t>
      </w:r>
    </w:p>
    <w:p w14:paraId="40597466" w14:textId="77777777" w:rsidR="00E359BD" w:rsidRPr="009826E7" w:rsidRDefault="00E359BD" w:rsidP="00EF13F4">
      <w:pPr>
        <w:spacing w:after="0"/>
        <w:ind w:firstLine="709"/>
        <w:jc w:val="both"/>
        <w:rPr>
          <w:rFonts w:ascii="Times New Roman" w:eastAsia="MS Mincho" w:hAnsi="Times New Roman" w:cs="Times New Roman"/>
          <w:spacing w:val="-2"/>
          <w:sz w:val="24"/>
          <w:szCs w:val="24"/>
          <w:lang w:eastAsia="ja-JP"/>
        </w:rPr>
      </w:pPr>
      <w:r w:rsidRPr="009826E7">
        <w:rPr>
          <w:rFonts w:ascii="Times New Roman" w:eastAsia="MS Mincho" w:hAnsi="Times New Roman" w:cs="Times New Roman"/>
          <w:spacing w:val="-2"/>
          <w:sz w:val="24"/>
          <w:szCs w:val="24"/>
          <w:lang w:eastAsia="ja-JP"/>
        </w:rPr>
        <w:t>Оценка состояния недр проводится по результатам наблюдений за подземными водами и опасными экзогенными геологическими процессами на пунктах государственной опорной наблюдательной сети (ГОНС) и сбора данных по объектному мониторингу подземных вод.</w:t>
      </w:r>
    </w:p>
    <w:p w14:paraId="42D354FB" w14:textId="77777777" w:rsidR="00E359BD" w:rsidRPr="009826E7" w:rsidRDefault="00E359BD" w:rsidP="00EF13F4">
      <w:pPr>
        <w:spacing w:after="0"/>
        <w:ind w:firstLine="709"/>
        <w:jc w:val="both"/>
        <w:rPr>
          <w:rFonts w:ascii="Times New Roman" w:eastAsia="MS Mincho" w:hAnsi="Times New Roman" w:cs="Times New Roman"/>
          <w:spacing w:val="-2"/>
          <w:sz w:val="24"/>
          <w:szCs w:val="24"/>
          <w:lang w:eastAsia="ja-JP"/>
        </w:rPr>
      </w:pPr>
      <w:r w:rsidRPr="009826E7">
        <w:rPr>
          <w:rFonts w:ascii="Times New Roman" w:eastAsia="MS Mincho" w:hAnsi="Times New Roman" w:cs="Times New Roman"/>
          <w:spacing w:val="-2"/>
          <w:sz w:val="24"/>
          <w:szCs w:val="24"/>
          <w:lang w:eastAsia="ja-JP"/>
        </w:rPr>
        <w:t>На территории Ивановской области ведение наблюдений за гидродинамическим состоянием подземных вод как в естественных, так и нарушенных условиях осуществлялось по 67 пунктам ГОНС.</w:t>
      </w:r>
    </w:p>
    <w:p w14:paraId="406FF88D" w14:textId="77777777" w:rsidR="00E359BD" w:rsidRPr="009826E7" w:rsidRDefault="00E359BD" w:rsidP="00EF13F4">
      <w:pPr>
        <w:spacing w:after="0"/>
        <w:ind w:firstLine="709"/>
        <w:jc w:val="both"/>
        <w:rPr>
          <w:rFonts w:ascii="Times New Roman" w:eastAsia="MS Mincho" w:hAnsi="Times New Roman" w:cs="Times New Roman"/>
          <w:spacing w:val="-2"/>
          <w:sz w:val="24"/>
          <w:szCs w:val="24"/>
          <w:lang w:eastAsia="ja-JP"/>
        </w:rPr>
      </w:pPr>
      <w:r w:rsidRPr="009826E7">
        <w:rPr>
          <w:rFonts w:ascii="Times New Roman" w:eastAsia="MS Mincho" w:hAnsi="Times New Roman" w:cs="Times New Roman"/>
          <w:spacing w:val="-2"/>
          <w:sz w:val="24"/>
          <w:szCs w:val="24"/>
          <w:lang w:eastAsia="ja-JP"/>
        </w:rPr>
        <w:t xml:space="preserve">Гидрохимическое состояние подземных вод эксплуатируемых водоносных горизонтов и комплексов оценивалось в основном по данным объектного мониторинга. </w:t>
      </w:r>
    </w:p>
    <w:p w14:paraId="229F0B1F" w14:textId="77777777" w:rsidR="00E359BD" w:rsidRPr="009826E7" w:rsidRDefault="00E359BD" w:rsidP="00EF13F4">
      <w:pPr>
        <w:spacing w:after="0"/>
        <w:ind w:firstLine="709"/>
        <w:jc w:val="both"/>
        <w:rPr>
          <w:rFonts w:ascii="Times New Roman" w:eastAsia="MS Mincho" w:hAnsi="Times New Roman" w:cs="Times New Roman"/>
          <w:spacing w:val="-2"/>
          <w:sz w:val="24"/>
          <w:szCs w:val="24"/>
          <w:lang w:eastAsia="ja-JP"/>
        </w:rPr>
      </w:pPr>
      <w:r w:rsidRPr="009826E7">
        <w:rPr>
          <w:rFonts w:ascii="Times New Roman" w:eastAsia="MS Mincho" w:hAnsi="Times New Roman" w:cs="Times New Roman"/>
          <w:spacing w:val="-2"/>
          <w:sz w:val="24"/>
          <w:szCs w:val="24"/>
          <w:lang w:eastAsia="ja-JP"/>
        </w:rPr>
        <w:lastRenderedPageBreak/>
        <w:t>Кроме того, на 3 техногенных объектах (потенциальных источниках загрязнения) проведено специальное гидрогеологическое обследование.</w:t>
      </w:r>
    </w:p>
    <w:p w14:paraId="4A7A6C31" w14:textId="77777777" w:rsidR="00E359BD" w:rsidRPr="009826E7" w:rsidRDefault="00E359BD" w:rsidP="00EF13F4">
      <w:pPr>
        <w:spacing w:after="0"/>
        <w:ind w:firstLine="709"/>
        <w:jc w:val="both"/>
        <w:rPr>
          <w:rFonts w:ascii="Times New Roman" w:eastAsia="MS Mincho" w:hAnsi="Times New Roman" w:cs="Times New Roman"/>
          <w:spacing w:val="-2"/>
          <w:sz w:val="24"/>
          <w:szCs w:val="24"/>
          <w:lang w:eastAsia="ja-JP"/>
        </w:rPr>
      </w:pPr>
      <w:r w:rsidRPr="009826E7">
        <w:rPr>
          <w:rFonts w:ascii="Times New Roman" w:eastAsia="MS Mincho" w:hAnsi="Times New Roman" w:cs="Times New Roman"/>
          <w:spacing w:val="-2"/>
          <w:sz w:val="24"/>
          <w:szCs w:val="24"/>
          <w:lang w:eastAsia="ja-JP"/>
        </w:rPr>
        <w:t>Оценка состояния ресурсов подземных вод и их использование на территории Ивановской области проводилась на основании базы данных территориального управления по недропользованию (ФГИС «АСЛН»).</w:t>
      </w:r>
    </w:p>
    <w:p w14:paraId="0A4846B8" w14:textId="4728A6BC" w:rsidR="00291F22" w:rsidRDefault="00E359BD" w:rsidP="00EF13F4">
      <w:pPr>
        <w:spacing w:after="0"/>
        <w:ind w:firstLine="709"/>
        <w:jc w:val="both"/>
        <w:rPr>
          <w:rFonts w:ascii="Times New Roman" w:eastAsia="MS Mincho" w:hAnsi="Times New Roman" w:cs="Times New Roman"/>
          <w:spacing w:val="-2"/>
          <w:sz w:val="24"/>
          <w:szCs w:val="24"/>
          <w:lang w:eastAsia="ja-JP"/>
        </w:rPr>
      </w:pPr>
      <w:r w:rsidRPr="009826E7">
        <w:rPr>
          <w:rFonts w:ascii="Times New Roman" w:eastAsia="MS Mincho" w:hAnsi="Times New Roman" w:cs="Times New Roman"/>
          <w:spacing w:val="-2"/>
          <w:sz w:val="24"/>
          <w:szCs w:val="24"/>
          <w:lang w:eastAsia="ja-JP"/>
        </w:rPr>
        <w:t>Государственная опорная наблюдательная сеть за опасными ЭГП включает 9 площадных технологических объектов (участков), из них на двух участках ведутся наблюдения за развитием карстово-суффозионного процесса, на 5 - за развитием оползневого процесса и на 2-х участках - за развитием оползневых процессов совместно с процессами овражной эрозии.</w:t>
      </w:r>
    </w:p>
    <w:p w14:paraId="104521A6" w14:textId="77777777" w:rsidR="00E359BD" w:rsidRPr="00291F22" w:rsidRDefault="00E359BD" w:rsidP="00EF13F4">
      <w:pPr>
        <w:spacing w:after="0"/>
        <w:ind w:firstLine="709"/>
        <w:jc w:val="center"/>
        <w:rPr>
          <w:rFonts w:ascii="Times New Roman" w:eastAsia="Times New Roman" w:hAnsi="Times New Roman" w:cs="Times New Roman"/>
          <w:b/>
          <w:bCs/>
          <w:kern w:val="28"/>
          <w:sz w:val="24"/>
          <w:szCs w:val="24"/>
          <w:lang w:eastAsia="ru-RU"/>
        </w:rPr>
      </w:pPr>
    </w:p>
    <w:p w14:paraId="11CDC81B" w14:textId="2E25F0C8" w:rsidR="00291F22" w:rsidRPr="009826E7" w:rsidRDefault="00291F22" w:rsidP="00EF13F4">
      <w:pPr>
        <w:spacing w:after="0"/>
        <w:ind w:firstLine="709"/>
        <w:jc w:val="center"/>
        <w:rPr>
          <w:rFonts w:ascii="Times New Roman" w:eastAsia="Calibri" w:hAnsi="Times New Roman" w:cs="Times New Roman"/>
          <w:b/>
          <w:sz w:val="24"/>
          <w:szCs w:val="24"/>
          <w:u w:val="single"/>
        </w:rPr>
      </w:pPr>
      <w:r w:rsidRPr="009826E7">
        <w:rPr>
          <w:rFonts w:ascii="Times New Roman" w:eastAsia="Times New Roman" w:hAnsi="Times New Roman" w:cs="Times New Roman"/>
          <w:b/>
          <w:bCs/>
          <w:kern w:val="28"/>
          <w:sz w:val="24"/>
          <w:szCs w:val="24"/>
          <w:lang w:eastAsia="ru-RU"/>
        </w:rPr>
        <w:t>Объекты мониторинга подземных вод.</w:t>
      </w:r>
      <w:r w:rsidRPr="009826E7">
        <w:rPr>
          <w:rFonts w:ascii="Times New Roman" w:eastAsia="Calibri" w:hAnsi="Times New Roman" w:cs="Times New Roman"/>
          <w:b/>
          <w:sz w:val="24"/>
          <w:szCs w:val="24"/>
          <w:u w:val="single"/>
        </w:rPr>
        <w:t xml:space="preserve"> </w:t>
      </w:r>
    </w:p>
    <w:p w14:paraId="0692282A" w14:textId="77777777" w:rsidR="00E27149" w:rsidRPr="009826E7" w:rsidRDefault="00E27149" w:rsidP="00EF13F4">
      <w:pPr>
        <w:spacing w:after="0"/>
        <w:ind w:firstLine="709"/>
        <w:jc w:val="center"/>
        <w:rPr>
          <w:rFonts w:ascii="Times New Roman" w:eastAsia="Calibri" w:hAnsi="Times New Roman" w:cs="Times New Roman"/>
          <w:b/>
          <w:sz w:val="24"/>
          <w:szCs w:val="24"/>
          <w:u w:val="single"/>
        </w:rPr>
      </w:pPr>
    </w:p>
    <w:p w14:paraId="425A86BB" w14:textId="77777777" w:rsidR="00291F22" w:rsidRPr="009826E7" w:rsidRDefault="00291F22" w:rsidP="00EF13F4">
      <w:pPr>
        <w:spacing w:after="0"/>
        <w:ind w:firstLine="709"/>
        <w:jc w:val="both"/>
        <w:rPr>
          <w:rFonts w:ascii="Times New Roman" w:eastAsia="Times New Roman" w:hAnsi="Times New Roman" w:cs="Times New Roman"/>
          <w:kern w:val="28"/>
          <w:sz w:val="24"/>
          <w:szCs w:val="24"/>
          <w:lang w:eastAsia="ru-RU"/>
        </w:rPr>
      </w:pPr>
      <w:r w:rsidRPr="009826E7">
        <w:rPr>
          <w:rFonts w:ascii="Times New Roman" w:eastAsia="Times New Roman" w:hAnsi="Times New Roman" w:cs="Times New Roman"/>
          <w:kern w:val="28"/>
          <w:sz w:val="24"/>
          <w:szCs w:val="24"/>
          <w:lang w:eastAsia="ru-RU"/>
        </w:rPr>
        <w:t>Объектами мониторинга состояния подземных вод на территории области являются четвертичный водоносный комплекс, включающий в себя несколько водоносных горизонтов, волжско-альбский водоносный комплекс, часто эксплуатируемый совместно с четвертичным, ветлужский и татарский водоносные комплексы, рассматриваемые как слабоводоносный татарско-ветлужский водоносный комплекс, а также гжельско-ассельский водоносный комплекс как в нарушенных, так и естественных условиях режима подземных вод (рис. 7.3).</w:t>
      </w:r>
    </w:p>
    <w:p w14:paraId="25EF9D0F" w14:textId="77777777" w:rsidR="00291F22" w:rsidRPr="009826E7" w:rsidRDefault="00291F22" w:rsidP="00EF13F4">
      <w:pPr>
        <w:spacing w:after="0"/>
        <w:ind w:firstLine="709"/>
        <w:jc w:val="both"/>
        <w:rPr>
          <w:rFonts w:ascii="Times New Roman" w:eastAsia="Times New Roman" w:hAnsi="Times New Roman" w:cs="Times New Roman"/>
          <w:kern w:val="28"/>
          <w:sz w:val="24"/>
          <w:szCs w:val="24"/>
          <w:lang w:eastAsia="ru-RU"/>
        </w:rPr>
      </w:pPr>
      <w:r w:rsidRPr="009826E7">
        <w:rPr>
          <w:rFonts w:ascii="Times New Roman" w:eastAsia="Times New Roman" w:hAnsi="Times New Roman" w:cs="Times New Roman"/>
          <w:sz w:val="24"/>
          <w:szCs w:val="24"/>
          <w:lang w:eastAsia="ru-RU"/>
        </w:rPr>
        <w:t>Эксплуатация водоносного четвертичного комплекса осуществляется групповыми и одиночными водозаборами, работающими в большинстве своем на утвержденных запасах. Подземные воды четвертичного комплекса, залегающего первым от поверхности, недостаточно защищены от проникновения загрязняющих веществ с поверхности и негативного влияния техногенных объектов на качество воды.</w:t>
      </w:r>
    </w:p>
    <w:p w14:paraId="7BE0EC90" w14:textId="77777777" w:rsidR="009C38D4" w:rsidRDefault="00291F22" w:rsidP="00EF13F4">
      <w:pPr>
        <w:spacing w:after="0"/>
        <w:ind w:firstLine="709"/>
        <w:jc w:val="both"/>
        <w:rPr>
          <w:rFonts w:ascii="Times New Roman" w:eastAsia="Calibri" w:hAnsi="Times New Roman" w:cs="Times New Roman"/>
          <w:sz w:val="24"/>
          <w:szCs w:val="24"/>
          <w:lang w:eastAsia="ru-RU"/>
        </w:rPr>
      </w:pPr>
      <w:bookmarkStart w:id="31" w:name="_Toc285726971"/>
      <w:r w:rsidRPr="009826E7">
        <w:rPr>
          <w:rFonts w:ascii="Times New Roman" w:eastAsia="MS Mincho" w:hAnsi="Times New Roman" w:cs="Times New Roman"/>
          <w:sz w:val="24"/>
          <w:szCs w:val="24"/>
          <w:lang w:eastAsia="ja-JP"/>
        </w:rPr>
        <w:t>Подземные воды триасового и татарского водоносных комплексов характеризуются довольно высокой степенью защищенности в естественных условиях залегания. Эксплуатация этих вод осуществляется обычно водозаборами из 1 – 2 скважин, производительностью, чаще всего, менее 100 м</w:t>
      </w:r>
      <w:r w:rsidRPr="009826E7">
        <w:rPr>
          <w:rFonts w:ascii="Times New Roman" w:eastAsia="MS Mincho" w:hAnsi="Times New Roman" w:cs="Times New Roman"/>
          <w:sz w:val="24"/>
          <w:szCs w:val="24"/>
          <w:vertAlign w:val="superscript"/>
          <w:lang w:eastAsia="ja-JP"/>
        </w:rPr>
        <w:t>3</w:t>
      </w:r>
      <w:r w:rsidRPr="009826E7">
        <w:rPr>
          <w:rFonts w:ascii="Times New Roman" w:eastAsia="MS Mincho" w:hAnsi="Times New Roman" w:cs="Times New Roman"/>
          <w:sz w:val="24"/>
          <w:szCs w:val="24"/>
          <w:lang w:eastAsia="ja-JP"/>
        </w:rPr>
        <w:t xml:space="preserve">/сут организованными в большинстве своем на месторождениях подземных вод. </w:t>
      </w:r>
      <w:r w:rsidRPr="009826E7">
        <w:rPr>
          <w:rFonts w:ascii="Times New Roman" w:eastAsia="Calibri" w:hAnsi="Times New Roman" w:cs="Times New Roman"/>
          <w:sz w:val="24"/>
          <w:szCs w:val="24"/>
          <w:lang w:eastAsia="ru-RU"/>
        </w:rPr>
        <w:t>Подземные воды в общем балансе хозяйственно-питьевого водоснабжения составляют около 39,3%.</w:t>
      </w:r>
    </w:p>
    <w:p w14:paraId="0DDE2CA2" w14:textId="77777777" w:rsidR="009C38D4" w:rsidRDefault="009C38D4" w:rsidP="00EF13F4">
      <w:pPr>
        <w:spacing w:after="0"/>
        <w:ind w:firstLine="709"/>
        <w:jc w:val="both"/>
        <w:rPr>
          <w:rFonts w:ascii="Times New Roman" w:eastAsia="Calibri" w:hAnsi="Times New Roman" w:cs="Times New Roman"/>
          <w:sz w:val="24"/>
          <w:szCs w:val="24"/>
          <w:lang w:eastAsia="ru-RU"/>
        </w:rPr>
      </w:pPr>
    </w:p>
    <w:p w14:paraId="74691C37" w14:textId="7EE04B91" w:rsidR="00291F22" w:rsidRPr="009826E7" w:rsidRDefault="00291F22" w:rsidP="00EF13F4">
      <w:pPr>
        <w:spacing w:after="0"/>
        <w:ind w:firstLine="709"/>
        <w:jc w:val="both"/>
        <w:rPr>
          <w:rFonts w:ascii="Times New Roman" w:eastAsia="Calibri" w:hAnsi="Times New Roman" w:cs="Times New Roman"/>
          <w:sz w:val="20"/>
          <w:szCs w:val="24"/>
          <w:lang w:eastAsia="ru-RU"/>
        </w:rPr>
      </w:pPr>
      <w:r w:rsidRPr="009826E7">
        <w:rPr>
          <w:rFonts w:ascii="Times New Roman" w:eastAsia="Calibri" w:hAnsi="Times New Roman" w:cs="Times New Roman"/>
          <w:sz w:val="24"/>
          <w:szCs w:val="24"/>
          <w:lang w:eastAsia="ru-RU"/>
        </w:rPr>
        <w:t xml:space="preserve"> </w:t>
      </w:r>
      <w:r w:rsidR="009C38D4" w:rsidRPr="00E27149">
        <w:rPr>
          <w:rFonts w:ascii="Times New Roman" w:eastAsia="Calibri" w:hAnsi="Times New Roman" w:cs="Times New Roman"/>
          <w:noProof/>
          <w:sz w:val="24"/>
          <w:szCs w:val="24"/>
          <w:highlight w:val="red"/>
          <w:lang w:eastAsia="ru-RU"/>
        </w:rPr>
        <w:drawing>
          <wp:inline distT="0" distB="0" distL="0" distR="0" wp14:anchorId="2DA694C4" wp14:editId="3144D042">
            <wp:extent cx="6042194" cy="4071067"/>
            <wp:effectExtent l="0" t="0" r="0" b="5715"/>
            <wp:docPr id="4112568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9372" cy="4109592"/>
                    </a:xfrm>
                    <a:prstGeom prst="rect">
                      <a:avLst/>
                    </a:prstGeom>
                    <a:noFill/>
                  </pic:spPr>
                </pic:pic>
              </a:graphicData>
            </a:graphic>
          </wp:inline>
        </w:drawing>
      </w:r>
    </w:p>
    <w:p w14:paraId="7F6C6D07" w14:textId="7FC9263D" w:rsidR="00291F22" w:rsidRPr="00291F22" w:rsidRDefault="00291F22" w:rsidP="00EF13F4">
      <w:pPr>
        <w:spacing w:after="0"/>
        <w:ind w:firstLine="709"/>
        <w:rPr>
          <w:rFonts w:ascii="Times New Roman" w:eastAsia="Calibri" w:hAnsi="Times New Roman" w:cs="Times New Roman"/>
          <w:sz w:val="24"/>
          <w:szCs w:val="24"/>
          <w:highlight w:val="yellow"/>
        </w:rPr>
      </w:pPr>
      <w:r w:rsidRPr="00291F22">
        <w:rPr>
          <w:rFonts w:ascii="Calibri" w:eastAsia="Calibri" w:hAnsi="Calibri" w:cs="Times New Roman"/>
          <w:noProof/>
          <w:highlight w:val="red"/>
          <w:lang w:eastAsia="ru-RU"/>
        </w:rPr>
        <w:lastRenderedPageBreak/>
        <w:drawing>
          <wp:inline distT="0" distB="0" distL="0" distR="0" wp14:anchorId="4E6C109E" wp14:editId="6A2F8247">
            <wp:extent cx="5865810" cy="3704492"/>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6491" cy="3774391"/>
                    </a:xfrm>
                    <a:prstGeom prst="rect">
                      <a:avLst/>
                    </a:prstGeom>
                    <a:noFill/>
                    <a:ln>
                      <a:noFill/>
                    </a:ln>
                  </pic:spPr>
                </pic:pic>
              </a:graphicData>
            </a:graphic>
          </wp:inline>
        </w:drawing>
      </w:r>
    </w:p>
    <w:p w14:paraId="7D9F99E7" w14:textId="77777777" w:rsidR="00291F22" w:rsidRPr="00291F22" w:rsidRDefault="00291F22" w:rsidP="00EF13F4">
      <w:pPr>
        <w:spacing w:after="0"/>
        <w:ind w:firstLine="709"/>
        <w:rPr>
          <w:rFonts w:ascii="Times New Roman" w:eastAsia="Calibri" w:hAnsi="Times New Roman" w:cs="Times New Roman"/>
          <w:sz w:val="24"/>
          <w:szCs w:val="24"/>
          <w:highlight w:val="yellow"/>
        </w:rPr>
      </w:pPr>
    </w:p>
    <w:p w14:paraId="2A9A3810" w14:textId="77777777" w:rsidR="00291F22" w:rsidRDefault="00291F22" w:rsidP="00EF13F4">
      <w:pPr>
        <w:spacing w:after="0"/>
        <w:ind w:firstLine="709"/>
        <w:jc w:val="center"/>
        <w:rPr>
          <w:rFonts w:ascii="Times New Roman" w:eastAsia="Times New Roman" w:hAnsi="Times New Roman" w:cs="Times New Roman"/>
          <w:noProof/>
          <w:sz w:val="24"/>
          <w:szCs w:val="24"/>
          <w:lang w:eastAsia="ru-RU"/>
        </w:rPr>
      </w:pPr>
      <w:r w:rsidRPr="00291F22">
        <w:rPr>
          <w:rFonts w:ascii="Times New Roman" w:eastAsia="Times New Roman" w:hAnsi="Times New Roman" w:cs="Times New Roman"/>
          <w:noProof/>
          <w:sz w:val="24"/>
          <w:szCs w:val="24"/>
          <w:lang w:eastAsia="ru-RU"/>
        </w:rPr>
        <w:t xml:space="preserve">Рис. 7.3 Карта наблюдательной сети мониторинга подземных вод по территории Ивановской области (по состоянию на 01.01.2025 г.)  </w:t>
      </w:r>
    </w:p>
    <w:p w14:paraId="2A37F58A" w14:textId="77777777" w:rsidR="00E27149" w:rsidRDefault="00E27149" w:rsidP="00EF13F4">
      <w:pPr>
        <w:spacing w:after="0"/>
        <w:ind w:firstLine="709"/>
        <w:jc w:val="center"/>
        <w:rPr>
          <w:rFonts w:ascii="Times New Roman" w:eastAsia="Times New Roman" w:hAnsi="Times New Roman" w:cs="Times New Roman"/>
          <w:noProof/>
          <w:sz w:val="24"/>
          <w:szCs w:val="24"/>
          <w:lang w:eastAsia="ru-RU"/>
        </w:rPr>
      </w:pPr>
    </w:p>
    <w:p w14:paraId="30DE8E45" w14:textId="77777777" w:rsidR="00E27149" w:rsidRDefault="00E27149" w:rsidP="00EF13F4">
      <w:pPr>
        <w:spacing w:after="0"/>
        <w:ind w:firstLine="709"/>
        <w:jc w:val="center"/>
        <w:rPr>
          <w:rFonts w:ascii="Times New Roman" w:eastAsia="Times New Roman" w:hAnsi="Times New Roman" w:cs="Times New Roman"/>
          <w:noProof/>
          <w:sz w:val="24"/>
          <w:szCs w:val="24"/>
          <w:lang w:eastAsia="ru-RU"/>
        </w:rPr>
      </w:pPr>
    </w:p>
    <w:p w14:paraId="450B264B" w14:textId="37F64559" w:rsidR="00291F22" w:rsidRPr="00291F22" w:rsidRDefault="00291F22" w:rsidP="00EF13F4">
      <w:pPr>
        <w:spacing w:after="0"/>
        <w:ind w:firstLine="709"/>
        <w:jc w:val="center"/>
        <w:rPr>
          <w:rFonts w:ascii="Times New Roman" w:eastAsia="Times New Roman" w:hAnsi="Times New Roman" w:cs="Times New Roman"/>
          <w:b/>
          <w:bCs/>
          <w:sz w:val="24"/>
          <w:szCs w:val="24"/>
          <w:lang w:eastAsia="ru-RU"/>
        </w:rPr>
      </w:pPr>
      <w:r w:rsidRPr="00291F22">
        <w:rPr>
          <w:rFonts w:ascii="Times New Roman" w:eastAsia="Times New Roman" w:hAnsi="Times New Roman" w:cs="Times New Roman"/>
          <w:b/>
          <w:bCs/>
          <w:sz w:val="24"/>
          <w:szCs w:val="24"/>
          <w:lang w:eastAsia="ru-RU"/>
        </w:rPr>
        <w:lastRenderedPageBreak/>
        <w:t>7.4</w:t>
      </w:r>
      <w:r w:rsidR="009C38D4">
        <w:rPr>
          <w:rFonts w:ascii="Times New Roman" w:eastAsia="Times New Roman" w:hAnsi="Times New Roman" w:cs="Times New Roman"/>
          <w:b/>
          <w:bCs/>
          <w:sz w:val="24"/>
          <w:szCs w:val="24"/>
          <w:lang w:eastAsia="ru-RU"/>
        </w:rPr>
        <w:t>.</w:t>
      </w:r>
      <w:r w:rsidRPr="00291F22">
        <w:rPr>
          <w:rFonts w:ascii="Times New Roman" w:eastAsia="Times New Roman" w:hAnsi="Times New Roman" w:cs="Times New Roman"/>
          <w:b/>
          <w:bCs/>
          <w:sz w:val="24"/>
          <w:szCs w:val="24"/>
          <w:lang w:eastAsia="ru-RU"/>
        </w:rPr>
        <w:t xml:space="preserve"> Лицензирование</w:t>
      </w:r>
    </w:p>
    <w:p w14:paraId="57C8F113" w14:textId="77777777" w:rsidR="00291F22" w:rsidRPr="00291F22" w:rsidRDefault="00291F22" w:rsidP="00EF13F4">
      <w:pPr>
        <w:spacing w:after="0"/>
        <w:ind w:firstLine="709"/>
        <w:jc w:val="center"/>
        <w:rPr>
          <w:rFonts w:ascii="Times New Roman" w:eastAsia="Times New Roman" w:hAnsi="Times New Roman" w:cs="Times New Roman"/>
          <w:b/>
          <w:bCs/>
          <w:sz w:val="24"/>
          <w:szCs w:val="24"/>
          <w:lang w:eastAsia="ru-RU"/>
        </w:rPr>
      </w:pPr>
    </w:p>
    <w:p w14:paraId="52D539F9" w14:textId="77777777" w:rsidR="00291F22" w:rsidRPr="00291F22" w:rsidRDefault="00291F22" w:rsidP="00EF13F4">
      <w:pPr>
        <w:spacing w:after="0"/>
        <w:ind w:firstLine="709"/>
        <w:jc w:val="center"/>
        <w:rPr>
          <w:rFonts w:ascii="Times New Roman" w:eastAsia="Times New Roman" w:hAnsi="Times New Roman" w:cs="Times New Roman"/>
          <w:b/>
          <w:sz w:val="24"/>
          <w:szCs w:val="24"/>
          <w:lang w:eastAsia="ru-RU"/>
        </w:rPr>
      </w:pPr>
      <w:r w:rsidRPr="00291F22">
        <w:rPr>
          <w:rFonts w:ascii="Times New Roman" w:eastAsia="Times New Roman" w:hAnsi="Times New Roman" w:cs="Times New Roman"/>
          <w:b/>
          <w:sz w:val="24"/>
          <w:szCs w:val="24"/>
          <w:lang w:eastAsia="ru-RU"/>
        </w:rPr>
        <w:t>Общераспространенные полезные ископаемые</w:t>
      </w:r>
    </w:p>
    <w:p w14:paraId="591DD7A7" w14:textId="77777777" w:rsidR="00291F22" w:rsidRPr="00291F22" w:rsidRDefault="00291F22" w:rsidP="00EF13F4">
      <w:pPr>
        <w:spacing w:after="0"/>
        <w:ind w:firstLine="709"/>
        <w:jc w:val="both"/>
        <w:rPr>
          <w:rFonts w:ascii="Times New Roman" w:eastAsia="Times New Roman" w:hAnsi="Times New Roman" w:cs="Times New Roman"/>
          <w:b/>
          <w:sz w:val="24"/>
          <w:szCs w:val="24"/>
          <w:lang w:eastAsia="ru-RU"/>
        </w:rPr>
      </w:pPr>
    </w:p>
    <w:p w14:paraId="68E70578" w14:textId="77777777" w:rsidR="00291F22" w:rsidRPr="009C38D4" w:rsidRDefault="00291F22" w:rsidP="00EF13F4">
      <w:pPr>
        <w:spacing w:after="0"/>
        <w:ind w:firstLine="709"/>
        <w:jc w:val="both"/>
        <w:rPr>
          <w:rFonts w:ascii="Times New Roman" w:eastAsia="Calibri" w:hAnsi="Times New Roman" w:cs="Times New Roman"/>
          <w:sz w:val="24"/>
          <w:szCs w:val="24"/>
        </w:rPr>
      </w:pPr>
      <w:r w:rsidRPr="009C38D4">
        <w:rPr>
          <w:rFonts w:ascii="Times New Roman" w:eastAsia="Calibri" w:hAnsi="Times New Roman" w:cs="Times New Roman"/>
          <w:sz w:val="24"/>
          <w:szCs w:val="24"/>
        </w:rPr>
        <w:t>В 2024 году на территории Ивановской области в отрасли недропользования осуществляли деятельность 20 предприятий на 43 участках недр местного значения по 5 видам общераспространенных полезных ископаемых: песчано-гравийная смесь, песок, сапропель, карбонатные породы, торф.</w:t>
      </w:r>
    </w:p>
    <w:p w14:paraId="01C9CAB4" w14:textId="77777777" w:rsidR="00291F22" w:rsidRPr="009C38D4" w:rsidRDefault="00291F22" w:rsidP="00EF13F4">
      <w:pPr>
        <w:spacing w:after="0"/>
        <w:ind w:firstLine="709"/>
        <w:jc w:val="both"/>
        <w:rPr>
          <w:rFonts w:ascii="Times New Roman" w:eastAsia="Calibri" w:hAnsi="Times New Roman" w:cs="Times New Roman"/>
          <w:sz w:val="24"/>
          <w:szCs w:val="20"/>
        </w:rPr>
      </w:pPr>
      <w:r w:rsidRPr="009C38D4">
        <w:rPr>
          <w:rFonts w:ascii="Times New Roman" w:eastAsia="Calibri" w:hAnsi="Times New Roman" w:cs="Times New Roman"/>
          <w:sz w:val="24"/>
          <w:szCs w:val="20"/>
        </w:rPr>
        <w:t>Наиболее перспективными районами, где происходила разработка месторождений полезных ископаемых, являются Фурмановский, Тейковский районы Ивановской области.</w:t>
      </w:r>
    </w:p>
    <w:p w14:paraId="71F9601B" w14:textId="7C0FE218" w:rsidR="00291F22" w:rsidRPr="009C38D4" w:rsidRDefault="00291F22" w:rsidP="00EF13F4">
      <w:pPr>
        <w:autoSpaceDE w:val="0"/>
        <w:autoSpaceDN w:val="0"/>
        <w:adjustRightInd w:val="0"/>
        <w:spacing w:after="0"/>
        <w:ind w:firstLine="709"/>
        <w:contextualSpacing/>
        <w:jc w:val="both"/>
        <w:outlineLvl w:val="1"/>
        <w:rPr>
          <w:rFonts w:ascii="Times New Roman" w:eastAsia="Calibri" w:hAnsi="Times New Roman" w:cs="Times New Roman"/>
          <w:sz w:val="24"/>
          <w:szCs w:val="24"/>
        </w:rPr>
      </w:pPr>
      <w:r w:rsidRPr="009C38D4">
        <w:rPr>
          <w:rFonts w:ascii="Times New Roman" w:eastAsia="Calibri" w:hAnsi="Times New Roman" w:cs="Times New Roman"/>
          <w:sz w:val="24"/>
          <w:szCs w:val="24"/>
        </w:rPr>
        <w:t>Учитывая сложившуюся в области ситуацию в последние годы, 2024 год стал годом нормализации рынка строительных нерудных материалов.</w:t>
      </w:r>
    </w:p>
    <w:p w14:paraId="06E8ECEA" w14:textId="77777777" w:rsidR="00291F22" w:rsidRPr="009C38D4" w:rsidRDefault="00291F22" w:rsidP="00EF13F4">
      <w:pPr>
        <w:autoSpaceDE w:val="0"/>
        <w:autoSpaceDN w:val="0"/>
        <w:adjustRightInd w:val="0"/>
        <w:spacing w:after="0"/>
        <w:ind w:firstLine="709"/>
        <w:contextualSpacing/>
        <w:jc w:val="both"/>
        <w:outlineLvl w:val="1"/>
        <w:rPr>
          <w:rFonts w:ascii="Times New Roman" w:eastAsia="Calibri" w:hAnsi="Times New Roman" w:cs="Times New Roman"/>
          <w:sz w:val="24"/>
          <w:szCs w:val="24"/>
        </w:rPr>
      </w:pPr>
      <w:r w:rsidRPr="009C38D4">
        <w:rPr>
          <w:rFonts w:ascii="Times New Roman" w:eastAsia="Calibri" w:hAnsi="Times New Roman" w:cs="Times New Roman"/>
          <w:sz w:val="24"/>
          <w:szCs w:val="24"/>
        </w:rPr>
        <w:t xml:space="preserve">В 2024 году проведено 4 аукциона на предоставление права пользования участками недр местного значения для разведки и добычи общераспространенных полезных ископаемых. </w:t>
      </w:r>
    </w:p>
    <w:p w14:paraId="30D57F49" w14:textId="77777777" w:rsidR="00291F22" w:rsidRPr="009C38D4" w:rsidRDefault="00291F22" w:rsidP="00EF13F4">
      <w:pPr>
        <w:autoSpaceDE w:val="0"/>
        <w:autoSpaceDN w:val="0"/>
        <w:adjustRightInd w:val="0"/>
        <w:spacing w:after="0"/>
        <w:ind w:firstLine="709"/>
        <w:contextualSpacing/>
        <w:jc w:val="both"/>
        <w:outlineLvl w:val="1"/>
        <w:rPr>
          <w:rFonts w:ascii="Times New Roman" w:eastAsia="Calibri" w:hAnsi="Times New Roman" w:cs="Times New Roman"/>
          <w:sz w:val="24"/>
          <w:szCs w:val="24"/>
        </w:rPr>
      </w:pPr>
      <w:r w:rsidRPr="009C38D4">
        <w:rPr>
          <w:rFonts w:ascii="Times New Roman" w:eastAsia="Calibri" w:hAnsi="Times New Roman" w:cs="Times New Roman"/>
          <w:sz w:val="24"/>
          <w:szCs w:val="24"/>
        </w:rPr>
        <w:t>По результатам аукционов предоставлено право пользование недрами только одному участнику ООО «Реторф» в соответствии с лицензией ИВА 026965 ТЭ с целевым назначением: разведка и добыча торфа на месторождении Костяево-Клязьминское».</w:t>
      </w:r>
    </w:p>
    <w:p w14:paraId="0980E8CB" w14:textId="77777777" w:rsidR="00291F22" w:rsidRPr="009C38D4" w:rsidRDefault="00291F22" w:rsidP="00EF13F4">
      <w:pPr>
        <w:autoSpaceDE w:val="0"/>
        <w:autoSpaceDN w:val="0"/>
        <w:adjustRightInd w:val="0"/>
        <w:spacing w:after="0"/>
        <w:ind w:firstLine="709"/>
        <w:contextualSpacing/>
        <w:jc w:val="both"/>
        <w:outlineLvl w:val="1"/>
        <w:rPr>
          <w:rFonts w:ascii="Times New Roman" w:eastAsia="Calibri" w:hAnsi="Times New Roman" w:cs="Times New Roman"/>
          <w:sz w:val="24"/>
          <w:szCs w:val="24"/>
          <w:u w:val="single"/>
        </w:rPr>
      </w:pPr>
    </w:p>
    <w:p w14:paraId="316F5BFC" w14:textId="77777777" w:rsidR="00291F22" w:rsidRPr="009C38D4" w:rsidRDefault="00291F22" w:rsidP="00EF13F4">
      <w:pPr>
        <w:autoSpaceDE w:val="0"/>
        <w:autoSpaceDN w:val="0"/>
        <w:adjustRightInd w:val="0"/>
        <w:spacing w:after="0"/>
        <w:ind w:firstLine="709"/>
        <w:contextualSpacing/>
        <w:jc w:val="both"/>
        <w:outlineLvl w:val="1"/>
        <w:rPr>
          <w:rFonts w:ascii="Times New Roman" w:eastAsia="Calibri" w:hAnsi="Times New Roman" w:cs="Times New Roman"/>
          <w:sz w:val="24"/>
          <w:szCs w:val="24"/>
        </w:rPr>
      </w:pPr>
      <w:bookmarkStart w:id="32" w:name="_Hlk124326771"/>
      <w:r w:rsidRPr="009C38D4">
        <w:rPr>
          <w:rFonts w:ascii="Times New Roman" w:eastAsia="Calibri" w:hAnsi="Times New Roman" w:cs="Times New Roman"/>
          <w:sz w:val="24"/>
          <w:szCs w:val="24"/>
          <w:u w:val="single"/>
        </w:rPr>
        <w:t>Внесено 3 изменения в лицензии и лицензионные соглашения</w:t>
      </w:r>
      <w:r w:rsidRPr="009C38D4">
        <w:rPr>
          <w:rFonts w:ascii="Times New Roman" w:eastAsia="Calibri" w:hAnsi="Times New Roman" w:cs="Times New Roman"/>
          <w:sz w:val="24"/>
          <w:szCs w:val="24"/>
        </w:rPr>
        <w:t>, в том числе:</w:t>
      </w:r>
    </w:p>
    <w:p w14:paraId="18289AC8" w14:textId="77777777" w:rsidR="00291F22" w:rsidRPr="009C38D4" w:rsidRDefault="00291F22" w:rsidP="00EF13F4">
      <w:pPr>
        <w:spacing w:after="0"/>
        <w:ind w:firstLine="709"/>
        <w:jc w:val="both"/>
        <w:rPr>
          <w:rFonts w:ascii="Times New Roman" w:eastAsia="Times New Roman" w:hAnsi="Times New Roman" w:cs="Times New Roman"/>
          <w:sz w:val="24"/>
          <w:szCs w:val="24"/>
          <w:lang w:eastAsia="ru-RU"/>
        </w:rPr>
      </w:pPr>
      <w:r w:rsidRPr="009C38D4">
        <w:rPr>
          <w:rFonts w:ascii="Times New Roman" w:eastAsia="Times New Roman" w:hAnsi="Times New Roman" w:cs="Times New Roman"/>
          <w:sz w:val="24"/>
          <w:szCs w:val="24"/>
          <w:lang w:eastAsia="ru-RU"/>
        </w:rPr>
        <w:t xml:space="preserve">- в части продления срока действия лицензии – 2: </w:t>
      </w:r>
    </w:p>
    <w:p w14:paraId="68C6A207" w14:textId="77777777" w:rsidR="00291F22" w:rsidRPr="009C38D4" w:rsidRDefault="00291F22" w:rsidP="00EF13F4">
      <w:pPr>
        <w:spacing w:after="0"/>
        <w:ind w:firstLine="709"/>
        <w:jc w:val="both"/>
        <w:rPr>
          <w:rFonts w:ascii="Times New Roman" w:eastAsia="Times New Roman" w:hAnsi="Times New Roman" w:cs="Times New Roman"/>
          <w:sz w:val="24"/>
          <w:szCs w:val="24"/>
          <w:lang w:eastAsia="ru-RU"/>
        </w:rPr>
      </w:pPr>
      <w:r w:rsidRPr="009C38D4">
        <w:rPr>
          <w:rFonts w:ascii="Times New Roman" w:eastAsia="Times New Roman" w:hAnsi="Times New Roman" w:cs="Times New Roman"/>
          <w:sz w:val="24"/>
          <w:szCs w:val="24"/>
          <w:lang w:eastAsia="ru-RU"/>
        </w:rPr>
        <w:lastRenderedPageBreak/>
        <w:t>ИВА80057ТЭ (ООО «Тейковская земельная компания»);</w:t>
      </w:r>
    </w:p>
    <w:p w14:paraId="2742C94D" w14:textId="77777777" w:rsidR="00291F22" w:rsidRPr="009C38D4" w:rsidRDefault="00291F22" w:rsidP="00EF13F4">
      <w:pPr>
        <w:spacing w:after="0"/>
        <w:ind w:firstLine="709"/>
        <w:jc w:val="both"/>
        <w:rPr>
          <w:rFonts w:ascii="Times New Roman" w:eastAsia="Times New Roman" w:hAnsi="Times New Roman" w:cs="Times New Roman"/>
          <w:sz w:val="24"/>
          <w:szCs w:val="24"/>
          <w:lang w:eastAsia="ru-RU"/>
        </w:rPr>
      </w:pPr>
      <w:r w:rsidRPr="009C38D4">
        <w:rPr>
          <w:rFonts w:ascii="Times New Roman" w:eastAsia="Times New Roman" w:hAnsi="Times New Roman" w:cs="Times New Roman"/>
          <w:sz w:val="24"/>
          <w:szCs w:val="24"/>
          <w:lang w:eastAsia="ru-RU"/>
        </w:rPr>
        <w:t>ИВА 80059 ТЭ (ООО «Тейковская земельная компания»);</w:t>
      </w:r>
    </w:p>
    <w:p w14:paraId="483151E2" w14:textId="77777777" w:rsidR="00291F22" w:rsidRPr="009C38D4" w:rsidRDefault="00291F22" w:rsidP="00EF13F4">
      <w:pPr>
        <w:spacing w:after="0"/>
        <w:ind w:firstLine="709"/>
        <w:jc w:val="both"/>
        <w:rPr>
          <w:rFonts w:ascii="Times New Roman" w:eastAsia="Times New Roman" w:hAnsi="Times New Roman" w:cs="Times New Roman"/>
          <w:sz w:val="24"/>
          <w:szCs w:val="24"/>
          <w:lang w:eastAsia="ru-RU"/>
        </w:rPr>
      </w:pPr>
      <w:r w:rsidRPr="009C38D4">
        <w:rPr>
          <w:rFonts w:ascii="Times New Roman" w:eastAsia="Times New Roman" w:hAnsi="Times New Roman" w:cs="Times New Roman"/>
          <w:sz w:val="24"/>
          <w:szCs w:val="24"/>
          <w:lang w:eastAsia="ru-RU"/>
        </w:rPr>
        <w:t xml:space="preserve">- в части исправление технической ошибки в границах участка –1: </w:t>
      </w:r>
      <w:bookmarkStart w:id="33" w:name="_Hlk124328999"/>
      <w:bookmarkEnd w:id="32"/>
    </w:p>
    <w:p w14:paraId="271F2CCF" w14:textId="77777777" w:rsidR="00291F22" w:rsidRPr="009C38D4" w:rsidRDefault="00291F22" w:rsidP="00EF13F4">
      <w:pPr>
        <w:spacing w:after="0"/>
        <w:ind w:firstLine="709"/>
        <w:jc w:val="both"/>
        <w:rPr>
          <w:rFonts w:ascii="Times New Roman" w:eastAsia="Times New Roman" w:hAnsi="Times New Roman" w:cs="Times New Roman"/>
          <w:sz w:val="24"/>
          <w:szCs w:val="24"/>
          <w:lang w:eastAsia="ru-RU"/>
        </w:rPr>
      </w:pPr>
      <w:r w:rsidRPr="009C38D4">
        <w:rPr>
          <w:rFonts w:ascii="Times New Roman" w:eastAsia="Times New Roman" w:hAnsi="Times New Roman" w:cs="Times New Roman"/>
          <w:sz w:val="24"/>
          <w:szCs w:val="24"/>
          <w:lang w:eastAsia="ru-RU"/>
        </w:rPr>
        <w:t>ИВА 80057 ТЭ (ООО «Тейковская земельная компания»).</w:t>
      </w:r>
      <w:bookmarkEnd w:id="33"/>
    </w:p>
    <w:p w14:paraId="7206D5A4" w14:textId="77777777" w:rsidR="00291F22" w:rsidRPr="009C38D4" w:rsidRDefault="00291F22" w:rsidP="00EF13F4">
      <w:pPr>
        <w:spacing w:after="0"/>
        <w:ind w:firstLine="709"/>
        <w:jc w:val="both"/>
        <w:rPr>
          <w:rFonts w:ascii="Times New Roman" w:eastAsia="Times New Roman" w:hAnsi="Times New Roman" w:cs="Times New Roman"/>
          <w:sz w:val="24"/>
          <w:szCs w:val="24"/>
          <w:lang w:eastAsia="ru-RU"/>
        </w:rPr>
      </w:pPr>
    </w:p>
    <w:p w14:paraId="0B3EE99F" w14:textId="77777777" w:rsidR="00291F22" w:rsidRPr="009C38D4" w:rsidRDefault="00291F22" w:rsidP="00EF13F4">
      <w:pPr>
        <w:spacing w:after="0"/>
        <w:ind w:firstLine="709"/>
        <w:jc w:val="both"/>
        <w:rPr>
          <w:rFonts w:ascii="Times New Roman" w:eastAsia="Calibri" w:hAnsi="Times New Roman" w:cs="Times New Roman"/>
          <w:sz w:val="24"/>
          <w:szCs w:val="24"/>
        </w:rPr>
      </w:pPr>
      <w:r w:rsidRPr="009C38D4">
        <w:rPr>
          <w:rFonts w:ascii="Times New Roman" w:eastAsia="Calibri" w:hAnsi="Times New Roman" w:cs="Times New Roman"/>
          <w:sz w:val="24"/>
          <w:szCs w:val="24"/>
        </w:rPr>
        <w:t>Истек срок действия 2 лицензий – ИВА 52103 ТЭ (ООО «Карьер Каменский»), ИВА 52053 ТЭ (ООО «Недра Строй Сервис»).</w:t>
      </w:r>
    </w:p>
    <w:p w14:paraId="079521C0" w14:textId="77777777" w:rsidR="00291F22" w:rsidRPr="009C38D4" w:rsidRDefault="00291F22" w:rsidP="00EF13F4">
      <w:pPr>
        <w:autoSpaceDE w:val="0"/>
        <w:autoSpaceDN w:val="0"/>
        <w:adjustRightInd w:val="0"/>
        <w:spacing w:after="0"/>
        <w:ind w:firstLine="709"/>
        <w:contextualSpacing/>
        <w:jc w:val="both"/>
        <w:outlineLvl w:val="1"/>
        <w:rPr>
          <w:rFonts w:ascii="Times New Roman" w:eastAsia="Calibri" w:hAnsi="Times New Roman" w:cs="Times New Roman"/>
          <w:sz w:val="24"/>
          <w:szCs w:val="24"/>
        </w:rPr>
      </w:pPr>
      <w:r w:rsidRPr="009C38D4">
        <w:rPr>
          <w:rFonts w:ascii="Times New Roman" w:eastAsia="Calibri" w:hAnsi="Times New Roman" w:cs="Times New Roman"/>
          <w:sz w:val="24"/>
          <w:szCs w:val="20"/>
        </w:rPr>
        <w:t>По состоянию на 01.01.2025:</w:t>
      </w:r>
    </w:p>
    <w:p w14:paraId="7F3C83EF" w14:textId="77777777" w:rsidR="00291F22" w:rsidRPr="009C38D4" w:rsidRDefault="00291F22" w:rsidP="00EF13F4">
      <w:pPr>
        <w:spacing w:after="0"/>
        <w:ind w:firstLine="709"/>
        <w:jc w:val="both"/>
        <w:rPr>
          <w:rFonts w:ascii="Times New Roman" w:eastAsia="Calibri" w:hAnsi="Times New Roman" w:cs="Times New Roman"/>
          <w:sz w:val="24"/>
          <w:szCs w:val="20"/>
        </w:rPr>
      </w:pPr>
      <w:r w:rsidRPr="009C38D4">
        <w:rPr>
          <w:rFonts w:ascii="Times New Roman" w:eastAsia="Calibri" w:hAnsi="Times New Roman" w:cs="Times New Roman"/>
          <w:sz w:val="24"/>
          <w:szCs w:val="20"/>
        </w:rPr>
        <w:t>Количество действующих лицензий ОПИ – 45, из них 3 приостановлены.</w:t>
      </w:r>
    </w:p>
    <w:p w14:paraId="4F9E6913" w14:textId="77777777" w:rsidR="00291F22" w:rsidRPr="009C38D4" w:rsidRDefault="00291F22" w:rsidP="00EF13F4">
      <w:pPr>
        <w:spacing w:after="0"/>
        <w:ind w:firstLine="709"/>
        <w:jc w:val="both"/>
        <w:rPr>
          <w:rFonts w:ascii="Times New Roman" w:eastAsia="Calibri" w:hAnsi="Times New Roman" w:cs="Times New Roman"/>
          <w:sz w:val="24"/>
          <w:szCs w:val="20"/>
        </w:rPr>
      </w:pPr>
      <w:r w:rsidRPr="009C38D4">
        <w:rPr>
          <w:rFonts w:ascii="Times New Roman" w:eastAsia="Calibri" w:hAnsi="Times New Roman" w:cs="Times New Roman"/>
          <w:sz w:val="24"/>
          <w:szCs w:val="20"/>
        </w:rPr>
        <w:t>Количество организаций, получивших лицензии (ОПИ) – 20.</w:t>
      </w:r>
    </w:p>
    <w:p w14:paraId="0B31E47C" w14:textId="77777777" w:rsidR="00291F22" w:rsidRPr="009C38D4" w:rsidRDefault="00291F22" w:rsidP="00EF13F4">
      <w:pPr>
        <w:spacing w:after="0"/>
        <w:ind w:firstLine="709"/>
        <w:jc w:val="center"/>
        <w:rPr>
          <w:rFonts w:ascii="Times New Roman" w:eastAsia="Calibri" w:hAnsi="Times New Roman" w:cs="Times New Roman"/>
          <w:sz w:val="24"/>
          <w:szCs w:val="20"/>
        </w:rPr>
      </w:pPr>
    </w:p>
    <w:p w14:paraId="53C28877" w14:textId="787E1819" w:rsidR="00291F22" w:rsidRPr="009C38D4" w:rsidRDefault="00291F22" w:rsidP="00EF13F4">
      <w:pPr>
        <w:spacing w:after="0"/>
        <w:ind w:firstLine="709"/>
        <w:jc w:val="center"/>
        <w:rPr>
          <w:rFonts w:ascii="Times New Roman" w:eastAsia="Times New Roman" w:hAnsi="Times New Roman" w:cs="Times New Roman"/>
          <w:b/>
          <w:sz w:val="24"/>
          <w:szCs w:val="24"/>
          <w:lang w:eastAsia="ru-RU"/>
        </w:rPr>
      </w:pPr>
      <w:r w:rsidRPr="009C38D4">
        <w:rPr>
          <w:rFonts w:ascii="Times New Roman" w:eastAsia="Times New Roman" w:hAnsi="Times New Roman" w:cs="Times New Roman"/>
          <w:b/>
          <w:sz w:val="24"/>
          <w:szCs w:val="24"/>
          <w:lang w:eastAsia="ru-RU"/>
        </w:rPr>
        <w:t>Подземные воды</w:t>
      </w:r>
    </w:p>
    <w:p w14:paraId="36D29B22" w14:textId="77777777" w:rsidR="00A25278" w:rsidRPr="009C38D4" w:rsidRDefault="00A25278" w:rsidP="00EF13F4">
      <w:pPr>
        <w:spacing w:after="0"/>
        <w:ind w:firstLine="709"/>
        <w:jc w:val="center"/>
        <w:rPr>
          <w:rFonts w:ascii="Times New Roman" w:eastAsia="Times New Roman" w:hAnsi="Times New Roman" w:cs="Times New Roman"/>
          <w:b/>
          <w:sz w:val="24"/>
          <w:szCs w:val="24"/>
          <w:lang w:eastAsia="ru-RU"/>
        </w:rPr>
      </w:pPr>
    </w:p>
    <w:p w14:paraId="68FA24C7" w14:textId="77777777" w:rsidR="00291F22" w:rsidRPr="009C38D4" w:rsidRDefault="00291F22" w:rsidP="00EF13F4">
      <w:pPr>
        <w:spacing w:after="0"/>
        <w:ind w:firstLine="709"/>
        <w:jc w:val="both"/>
        <w:rPr>
          <w:rFonts w:ascii="Times New Roman" w:eastAsia="Times New Roman" w:hAnsi="Times New Roman" w:cs="Times New Roman"/>
          <w:sz w:val="24"/>
          <w:szCs w:val="24"/>
          <w:lang w:eastAsia="ru-RU"/>
        </w:rPr>
      </w:pPr>
      <w:bookmarkStart w:id="34" w:name="_Hlk6842322"/>
      <w:r w:rsidRPr="009C38D4">
        <w:rPr>
          <w:rFonts w:ascii="Times New Roman" w:eastAsia="Times New Roman" w:hAnsi="Times New Roman" w:cs="Times New Roman"/>
          <w:sz w:val="24"/>
          <w:szCs w:val="24"/>
          <w:lang w:eastAsia="ru-RU"/>
        </w:rPr>
        <w:t>Предоставление в пользование участков недр местного значения, содержащих подземные воды (до 500 куб. метров в сутки).</w:t>
      </w:r>
    </w:p>
    <w:bookmarkEnd w:id="34"/>
    <w:p w14:paraId="5F61E78B" w14:textId="77777777" w:rsidR="00291F22" w:rsidRPr="009C38D4" w:rsidRDefault="00291F22" w:rsidP="00EF13F4">
      <w:pPr>
        <w:spacing w:after="0"/>
        <w:ind w:firstLine="709"/>
        <w:jc w:val="both"/>
        <w:rPr>
          <w:rFonts w:ascii="Times New Roman" w:eastAsia="Times New Roman" w:hAnsi="Times New Roman" w:cs="Times New Roman"/>
          <w:sz w:val="24"/>
          <w:szCs w:val="24"/>
          <w:lang w:eastAsia="ru-RU"/>
        </w:rPr>
      </w:pPr>
      <w:r w:rsidRPr="009C38D4">
        <w:rPr>
          <w:rFonts w:ascii="Times New Roman" w:eastAsia="Times New Roman" w:hAnsi="Times New Roman" w:cs="Times New Roman"/>
          <w:sz w:val="24"/>
          <w:szCs w:val="24"/>
          <w:lang w:eastAsia="ru-RU"/>
        </w:rPr>
        <w:t>В начале 2015 г., в соответствии с изменениями в законодательстве, лицензии с водоотбором менее 500 м</w:t>
      </w:r>
      <w:r w:rsidRPr="009C38D4">
        <w:rPr>
          <w:rFonts w:ascii="Times New Roman" w:eastAsia="Times New Roman" w:hAnsi="Times New Roman" w:cs="Times New Roman"/>
          <w:sz w:val="24"/>
          <w:szCs w:val="24"/>
          <w:vertAlign w:val="superscript"/>
          <w:lang w:eastAsia="ru-RU"/>
        </w:rPr>
        <w:t>3</w:t>
      </w:r>
      <w:r w:rsidRPr="009C38D4">
        <w:rPr>
          <w:rFonts w:ascii="Times New Roman" w:eastAsia="Times New Roman" w:hAnsi="Times New Roman" w:cs="Times New Roman"/>
          <w:sz w:val="24"/>
          <w:szCs w:val="24"/>
          <w:lang w:eastAsia="ru-RU"/>
        </w:rPr>
        <w:t>/сут. переданы в ведение субъекта РФ (266 штук).</w:t>
      </w:r>
    </w:p>
    <w:p w14:paraId="49FCA5FF" w14:textId="77777777" w:rsidR="00291F22" w:rsidRPr="009C38D4" w:rsidRDefault="00291F22" w:rsidP="00EF13F4">
      <w:pPr>
        <w:spacing w:after="0"/>
        <w:ind w:firstLine="709"/>
        <w:jc w:val="both"/>
        <w:rPr>
          <w:rFonts w:ascii="Times New Roman" w:eastAsia="Times New Roman" w:hAnsi="Times New Roman" w:cs="Times New Roman"/>
          <w:sz w:val="24"/>
          <w:szCs w:val="24"/>
          <w:lang w:eastAsia="ru-RU"/>
        </w:rPr>
      </w:pPr>
      <w:r w:rsidRPr="009C38D4">
        <w:rPr>
          <w:rFonts w:ascii="Times New Roman" w:eastAsia="Times New Roman" w:hAnsi="Times New Roman" w:cs="Times New Roman"/>
          <w:sz w:val="24"/>
          <w:szCs w:val="24"/>
          <w:lang w:eastAsia="ru-RU"/>
        </w:rPr>
        <w:t>По состоянию на 01.01.2025 в Ивановской области действует 340 лицензий на право пользования подземными водами на участках недр местного значения.</w:t>
      </w:r>
    </w:p>
    <w:p w14:paraId="7C79140E" w14:textId="77777777" w:rsidR="00291F22" w:rsidRPr="009C38D4" w:rsidRDefault="00291F22" w:rsidP="00EF13F4">
      <w:pPr>
        <w:spacing w:after="0"/>
        <w:ind w:firstLine="709"/>
        <w:jc w:val="both"/>
        <w:rPr>
          <w:rFonts w:ascii="Times New Roman" w:eastAsia="Calibri" w:hAnsi="Times New Roman" w:cs="Times New Roman"/>
          <w:sz w:val="24"/>
          <w:szCs w:val="24"/>
        </w:rPr>
      </w:pPr>
      <w:r w:rsidRPr="009C38D4">
        <w:rPr>
          <w:rFonts w:ascii="Times New Roman" w:eastAsia="Calibri" w:hAnsi="Times New Roman" w:cs="Times New Roman"/>
          <w:sz w:val="24"/>
          <w:szCs w:val="24"/>
        </w:rPr>
        <w:t>В 2024 году Департаментом на предоставление, досрочное прекращение, приостановление права пользования участками недр местного значения, внесение изменений и дополнений в лицензии, лицензионные соглашения, приложения к лицензии, переоформление лицензий (ПВ) поступило 56 заявок, также 3 заявки перешли из 2023 года.</w:t>
      </w:r>
    </w:p>
    <w:p w14:paraId="4C0356EB" w14:textId="77777777" w:rsidR="00291F22" w:rsidRPr="009C38D4" w:rsidRDefault="00291F22" w:rsidP="00EF13F4">
      <w:pPr>
        <w:spacing w:after="0"/>
        <w:ind w:firstLine="709"/>
        <w:jc w:val="both"/>
        <w:rPr>
          <w:rFonts w:ascii="Times New Roman" w:eastAsia="Calibri" w:hAnsi="Times New Roman" w:cs="Times New Roman"/>
          <w:sz w:val="24"/>
          <w:szCs w:val="24"/>
        </w:rPr>
      </w:pPr>
      <w:r w:rsidRPr="009C38D4">
        <w:rPr>
          <w:rFonts w:ascii="Times New Roman" w:eastAsia="Calibri" w:hAnsi="Times New Roman" w:cs="Times New Roman"/>
          <w:sz w:val="24"/>
          <w:szCs w:val="24"/>
        </w:rPr>
        <w:t>В результате:</w:t>
      </w:r>
    </w:p>
    <w:p w14:paraId="372A5CB3" w14:textId="77777777" w:rsidR="00291F22" w:rsidRPr="009C38D4" w:rsidRDefault="00291F22" w:rsidP="00EF13F4">
      <w:pPr>
        <w:spacing w:after="0"/>
        <w:ind w:firstLine="709"/>
        <w:jc w:val="both"/>
        <w:rPr>
          <w:rFonts w:ascii="Times New Roman" w:eastAsia="Calibri" w:hAnsi="Times New Roman" w:cs="Times New Roman"/>
          <w:sz w:val="24"/>
          <w:szCs w:val="24"/>
        </w:rPr>
      </w:pPr>
      <w:r w:rsidRPr="009C38D4">
        <w:rPr>
          <w:rFonts w:ascii="Times New Roman" w:eastAsia="Calibri" w:hAnsi="Times New Roman" w:cs="Times New Roman"/>
          <w:sz w:val="24"/>
          <w:szCs w:val="24"/>
        </w:rPr>
        <w:t>Выдана 21 лицензия на пользование недрами, в том числе:</w:t>
      </w:r>
    </w:p>
    <w:p w14:paraId="6F330502" w14:textId="77777777" w:rsidR="00291F22" w:rsidRPr="009C38D4" w:rsidRDefault="00291F22" w:rsidP="00EF13F4">
      <w:pPr>
        <w:spacing w:after="0"/>
        <w:ind w:firstLine="709"/>
        <w:jc w:val="both"/>
        <w:rPr>
          <w:rFonts w:ascii="Times New Roman" w:eastAsia="Calibri" w:hAnsi="Times New Roman" w:cs="Times New Roman"/>
          <w:sz w:val="24"/>
          <w:szCs w:val="24"/>
        </w:rPr>
      </w:pPr>
      <w:r w:rsidRPr="009C38D4">
        <w:rPr>
          <w:rFonts w:ascii="Times New Roman" w:eastAsia="Calibri" w:hAnsi="Times New Roman" w:cs="Times New Roman"/>
          <w:sz w:val="24"/>
          <w:szCs w:val="24"/>
        </w:rPr>
        <w:t>17 на разведку и добычу подземных вод;</w:t>
      </w:r>
    </w:p>
    <w:p w14:paraId="13541098" w14:textId="77777777" w:rsidR="00291F22" w:rsidRPr="009C38D4" w:rsidRDefault="00291F22" w:rsidP="00EF13F4">
      <w:pPr>
        <w:spacing w:after="0"/>
        <w:ind w:firstLine="709"/>
        <w:jc w:val="both"/>
        <w:rPr>
          <w:rFonts w:ascii="Times New Roman" w:eastAsia="Calibri" w:hAnsi="Times New Roman" w:cs="Times New Roman"/>
          <w:sz w:val="24"/>
          <w:szCs w:val="24"/>
        </w:rPr>
      </w:pPr>
      <w:r w:rsidRPr="009C38D4">
        <w:rPr>
          <w:rFonts w:ascii="Times New Roman" w:eastAsia="Calibri" w:hAnsi="Times New Roman" w:cs="Times New Roman"/>
          <w:sz w:val="24"/>
          <w:szCs w:val="24"/>
        </w:rPr>
        <w:t>1 на геологическое изучение, разведку и добычу подземных вод;</w:t>
      </w:r>
    </w:p>
    <w:p w14:paraId="1B0D5C3B" w14:textId="77777777" w:rsidR="00291F22" w:rsidRPr="009C38D4" w:rsidRDefault="00291F22" w:rsidP="00EF13F4">
      <w:pPr>
        <w:spacing w:after="0"/>
        <w:ind w:firstLine="709"/>
        <w:jc w:val="both"/>
        <w:rPr>
          <w:rFonts w:ascii="Times New Roman" w:eastAsia="Calibri" w:hAnsi="Times New Roman" w:cs="Times New Roman"/>
          <w:sz w:val="24"/>
          <w:szCs w:val="24"/>
        </w:rPr>
      </w:pPr>
      <w:r w:rsidRPr="009C38D4">
        <w:rPr>
          <w:rFonts w:ascii="Times New Roman" w:eastAsia="Calibri" w:hAnsi="Times New Roman" w:cs="Times New Roman"/>
          <w:sz w:val="24"/>
          <w:szCs w:val="24"/>
        </w:rPr>
        <w:t>3 на добычу подземных вод садоводческим некоммерческим товариществам (СНТ).</w:t>
      </w:r>
    </w:p>
    <w:p w14:paraId="6A980212" w14:textId="77777777" w:rsidR="00291F22" w:rsidRPr="009C38D4" w:rsidRDefault="00291F22" w:rsidP="00EF13F4">
      <w:pPr>
        <w:spacing w:after="0"/>
        <w:ind w:firstLine="709"/>
        <w:jc w:val="both"/>
        <w:rPr>
          <w:rFonts w:ascii="Times New Roman" w:eastAsia="Calibri" w:hAnsi="Times New Roman" w:cs="Times New Roman"/>
          <w:sz w:val="24"/>
          <w:szCs w:val="24"/>
        </w:rPr>
      </w:pPr>
      <w:r w:rsidRPr="009C38D4">
        <w:rPr>
          <w:rFonts w:ascii="Times New Roman" w:eastAsia="Calibri" w:hAnsi="Times New Roman" w:cs="Times New Roman"/>
          <w:sz w:val="24"/>
          <w:szCs w:val="24"/>
        </w:rPr>
        <w:t>Переоформлено – 8 лицензий на пользование недрами.</w:t>
      </w:r>
    </w:p>
    <w:p w14:paraId="6494670B" w14:textId="77777777" w:rsidR="00291F22" w:rsidRPr="009C38D4" w:rsidRDefault="00291F22" w:rsidP="00EF13F4">
      <w:pPr>
        <w:spacing w:after="0"/>
        <w:ind w:firstLine="709"/>
        <w:jc w:val="both"/>
        <w:rPr>
          <w:rFonts w:ascii="Times New Roman" w:eastAsia="Calibri" w:hAnsi="Times New Roman" w:cs="Times New Roman"/>
          <w:sz w:val="24"/>
          <w:szCs w:val="24"/>
        </w:rPr>
      </w:pPr>
      <w:r w:rsidRPr="009C38D4">
        <w:rPr>
          <w:rFonts w:ascii="Times New Roman" w:eastAsia="Calibri" w:hAnsi="Times New Roman" w:cs="Times New Roman"/>
          <w:sz w:val="24"/>
          <w:szCs w:val="24"/>
        </w:rPr>
        <w:t>Внесено 24 изменения в лицензии и лицензионные соглашения, в том числе:</w:t>
      </w:r>
    </w:p>
    <w:p w14:paraId="2C421087" w14:textId="77777777" w:rsidR="00291F22" w:rsidRPr="009C38D4" w:rsidRDefault="00291F22" w:rsidP="00EF13F4">
      <w:pPr>
        <w:spacing w:after="0"/>
        <w:ind w:firstLine="709"/>
        <w:jc w:val="both"/>
        <w:rPr>
          <w:rFonts w:ascii="Times New Roman" w:eastAsia="Calibri" w:hAnsi="Times New Roman" w:cs="Times New Roman"/>
          <w:sz w:val="24"/>
          <w:szCs w:val="24"/>
        </w:rPr>
      </w:pPr>
      <w:r w:rsidRPr="009C38D4">
        <w:rPr>
          <w:rFonts w:ascii="Times New Roman" w:eastAsia="Calibri" w:hAnsi="Times New Roman" w:cs="Times New Roman"/>
          <w:sz w:val="24"/>
          <w:szCs w:val="24"/>
        </w:rPr>
        <w:t>в части продления срока действия лицензии – 1;</w:t>
      </w:r>
    </w:p>
    <w:p w14:paraId="7D80C45C" w14:textId="77777777" w:rsidR="00291F22" w:rsidRPr="009C38D4" w:rsidRDefault="00291F22" w:rsidP="00EF13F4">
      <w:pPr>
        <w:spacing w:after="0"/>
        <w:ind w:firstLine="709"/>
        <w:jc w:val="both"/>
        <w:rPr>
          <w:rFonts w:ascii="Times New Roman" w:eastAsia="Calibri" w:hAnsi="Times New Roman" w:cs="Times New Roman"/>
          <w:sz w:val="24"/>
          <w:szCs w:val="24"/>
        </w:rPr>
      </w:pPr>
      <w:r w:rsidRPr="009C38D4">
        <w:rPr>
          <w:rFonts w:ascii="Times New Roman" w:eastAsia="Calibri" w:hAnsi="Times New Roman" w:cs="Times New Roman"/>
          <w:sz w:val="24"/>
          <w:szCs w:val="24"/>
        </w:rPr>
        <w:t>в части актуализация лицензии в соответствии с действующим законодательством – 12;</w:t>
      </w:r>
    </w:p>
    <w:p w14:paraId="4FF9FBE6" w14:textId="77777777" w:rsidR="00291F22" w:rsidRPr="009C38D4" w:rsidRDefault="00291F22" w:rsidP="00EF13F4">
      <w:pPr>
        <w:spacing w:after="0"/>
        <w:ind w:firstLine="709"/>
        <w:jc w:val="both"/>
        <w:rPr>
          <w:rFonts w:ascii="Times New Roman" w:eastAsia="Calibri" w:hAnsi="Times New Roman" w:cs="Times New Roman"/>
          <w:sz w:val="24"/>
          <w:szCs w:val="24"/>
        </w:rPr>
      </w:pPr>
      <w:r w:rsidRPr="009C38D4">
        <w:rPr>
          <w:rFonts w:ascii="Times New Roman" w:eastAsia="Calibri" w:hAnsi="Times New Roman" w:cs="Times New Roman"/>
          <w:sz w:val="24"/>
          <w:szCs w:val="24"/>
        </w:rPr>
        <w:t>в части внесения изменений по другим основаниям – 8;</w:t>
      </w:r>
    </w:p>
    <w:p w14:paraId="444197C5" w14:textId="77777777" w:rsidR="00291F22" w:rsidRPr="009C38D4" w:rsidRDefault="00291F22" w:rsidP="00EF13F4">
      <w:pPr>
        <w:spacing w:after="0"/>
        <w:ind w:firstLine="709"/>
        <w:jc w:val="both"/>
        <w:rPr>
          <w:rFonts w:ascii="Times New Roman" w:eastAsia="Calibri" w:hAnsi="Times New Roman" w:cs="Times New Roman"/>
          <w:sz w:val="24"/>
          <w:szCs w:val="24"/>
        </w:rPr>
      </w:pPr>
      <w:r w:rsidRPr="009C38D4">
        <w:rPr>
          <w:rFonts w:ascii="Times New Roman" w:eastAsia="Calibri" w:hAnsi="Times New Roman" w:cs="Times New Roman"/>
          <w:sz w:val="24"/>
          <w:szCs w:val="24"/>
        </w:rPr>
        <w:t>в части смены наименования недропользователя -2;</w:t>
      </w:r>
    </w:p>
    <w:p w14:paraId="23684C04" w14:textId="77777777" w:rsidR="00291F22" w:rsidRPr="009C38D4" w:rsidRDefault="00291F22" w:rsidP="00EF13F4">
      <w:pPr>
        <w:spacing w:after="0"/>
        <w:ind w:firstLine="709"/>
        <w:jc w:val="both"/>
        <w:rPr>
          <w:rFonts w:ascii="Times New Roman" w:eastAsia="Calibri" w:hAnsi="Times New Roman" w:cs="Times New Roman"/>
          <w:sz w:val="24"/>
          <w:szCs w:val="24"/>
        </w:rPr>
      </w:pPr>
      <w:r w:rsidRPr="009C38D4">
        <w:rPr>
          <w:rFonts w:ascii="Times New Roman" w:eastAsia="Calibri" w:hAnsi="Times New Roman" w:cs="Times New Roman"/>
          <w:sz w:val="24"/>
          <w:szCs w:val="24"/>
        </w:rPr>
        <w:t>в части исправления технической ошибки в границах участка недр -1.</w:t>
      </w:r>
    </w:p>
    <w:p w14:paraId="7338FB0F" w14:textId="77777777" w:rsidR="00291F22" w:rsidRPr="009C38D4" w:rsidRDefault="00291F22" w:rsidP="00EF13F4">
      <w:pPr>
        <w:spacing w:after="0"/>
        <w:ind w:firstLine="709"/>
        <w:jc w:val="both"/>
        <w:rPr>
          <w:rFonts w:ascii="Times New Roman" w:eastAsia="Calibri" w:hAnsi="Times New Roman" w:cs="Times New Roman"/>
          <w:sz w:val="24"/>
          <w:szCs w:val="24"/>
        </w:rPr>
      </w:pPr>
      <w:r w:rsidRPr="009C38D4">
        <w:rPr>
          <w:rFonts w:ascii="Times New Roman" w:eastAsia="Calibri" w:hAnsi="Times New Roman" w:cs="Times New Roman"/>
          <w:sz w:val="24"/>
          <w:szCs w:val="24"/>
        </w:rPr>
        <w:t>Досрочно прекращена – 1 лицензия.</w:t>
      </w:r>
    </w:p>
    <w:p w14:paraId="6C0464D5" w14:textId="77777777" w:rsidR="00291F22" w:rsidRPr="009C38D4" w:rsidRDefault="00291F22" w:rsidP="00EF13F4">
      <w:pPr>
        <w:spacing w:after="0"/>
        <w:ind w:firstLine="709"/>
        <w:jc w:val="both"/>
        <w:rPr>
          <w:rFonts w:ascii="Times New Roman" w:eastAsia="Calibri" w:hAnsi="Times New Roman" w:cs="Times New Roman"/>
          <w:sz w:val="24"/>
          <w:szCs w:val="24"/>
        </w:rPr>
      </w:pPr>
    </w:p>
    <w:p w14:paraId="7F9D3F47" w14:textId="77777777" w:rsidR="00291F22" w:rsidRPr="009C38D4" w:rsidRDefault="00291F22" w:rsidP="00EF13F4">
      <w:pPr>
        <w:spacing w:after="0"/>
        <w:ind w:firstLine="709"/>
        <w:jc w:val="both"/>
        <w:rPr>
          <w:rFonts w:ascii="Times New Roman" w:eastAsia="Calibri" w:hAnsi="Times New Roman" w:cs="Times New Roman"/>
          <w:sz w:val="24"/>
          <w:szCs w:val="24"/>
        </w:rPr>
      </w:pPr>
      <w:r w:rsidRPr="009C38D4">
        <w:rPr>
          <w:rFonts w:ascii="Times New Roman" w:eastAsia="Calibri" w:hAnsi="Times New Roman" w:cs="Times New Roman"/>
          <w:sz w:val="24"/>
          <w:szCs w:val="24"/>
        </w:rPr>
        <w:t>По состоянию на 01.01.2025:</w:t>
      </w:r>
    </w:p>
    <w:p w14:paraId="4E918964" w14:textId="77777777" w:rsidR="00291F22" w:rsidRPr="009C38D4" w:rsidRDefault="00291F22" w:rsidP="00EF13F4">
      <w:pPr>
        <w:spacing w:after="0"/>
        <w:ind w:firstLine="709"/>
        <w:jc w:val="both"/>
        <w:rPr>
          <w:rFonts w:ascii="Times New Roman" w:eastAsia="Calibri" w:hAnsi="Times New Roman" w:cs="Times New Roman"/>
          <w:sz w:val="24"/>
          <w:szCs w:val="24"/>
        </w:rPr>
      </w:pPr>
      <w:r w:rsidRPr="009C38D4">
        <w:rPr>
          <w:rFonts w:ascii="Times New Roman" w:eastAsia="Calibri" w:hAnsi="Times New Roman" w:cs="Times New Roman"/>
          <w:sz w:val="24"/>
          <w:szCs w:val="24"/>
        </w:rPr>
        <w:t>Количество действующих лицензий вода – 340.</w:t>
      </w:r>
    </w:p>
    <w:p w14:paraId="4050B23F" w14:textId="77777777" w:rsidR="00291F22" w:rsidRPr="009C38D4" w:rsidRDefault="00291F22" w:rsidP="00EF13F4">
      <w:pPr>
        <w:spacing w:after="0"/>
        <w:ind w:firstLine="709"/>
        <w:jc w:val="both"/>
        <w:rPr>
          <w:rFonts w:ascii="Times New Roman" w:eastAsia="Calibri" w:hAnsi="Times New Roman" w:cs="Times New Roman"/>
          <w:sz w:val="24"/>
          <w:szCs w:val="24"/>
        </w:rPr>
      </w:pPr>
      <w:r w:rsidRPr="009C38D4">
        <w:rPr>
          <w:rFonts w:ascii="Times New Roman" w:eastAsia="Calibri" w:hAnsi="Times New Roman" w:cs="Times New Roman"/>
          <w:sz w:val="24"/>
          <w:szCs w:val="24"/>
        </w:rPr>
        <w:t>Количество организаций, получивших лицензии – 229.</w:t>
      </w:r>
    </w:p>
    <w:p w14:paraId="72D2EA75" w14:textId="77777777" w:rsidR="00291F22" w:rsidRPr="009C38D4" w:rsidRDefault="00291F22" w:rsidP="00EF13F4">
      <w:pPr>
        <w:spacing w:after="0"/>
        <w:ind w:firstLine="709"/>
        <w:jc w:val="both"/>
        <w:rPr>
          <w:rFonts w:ascii="Times New Roman" w:eastAsia="Calibri" w:hAnsi="Times New Roman" w:cs="Times New Roman"/>
          <w:sz w:val="24"/>
          <w:szCs w:val="24"/>
        </w:rPr>
      </w:pPr>
    </w:p>
    <w:p w14:paraId="207986F6" w14:textId="77777777" w:rsidR="00291F22" w:rsidRPr="009C38D4" w:rsidRDefault="00291F22" w:rsidP="00EF13F4">
      <w:pPr>
        <w:spacing w:after="0"/>
        <w:ind w:firstLine="709"/>
        <w:jc w:val="both"/>
        <w:rPr>
          <w:rFonts w:ascii="Times New Roman" w:eastAsia="Times New Roman" w:hAnsi="Times New Roman" w:cs="Times New Roman"/>
          <w:sz w:val="24"/>
          <w:szCs w:val="24"/>
          <w:lang w:eastAsia="ru-RU"/>
        </w:rPr>
      </w:pPr>
      <w:r w:rsidRPr="009C38D4">
        <w:rPr>
          <w:rFonts w:ascii="Times New Roman" w:eastAsia="Times New Roman" w:hAnsi="Times New Roman" w:cs="Times New Roman"/>
          <w:sz w:val="24"/>
          <w:szCs w:val="24"/>
          <w:lang w:eastAsia="ru-RU"/>
        </w:rPr>
        <w:t>По состоянию на 01.01.2025 г. в реестре лицензий (федеральный уровень) по территории Ивановской области числится 52 лицензии, в т.ч. пресные подземные воды – 45; минеральные воды – 6; захоронение промотходов в глубокие горизонты – 1.</w:t>
      </w:r>
    </w:p>
    <w:p w14:paraId="713B59F7" w14:textId="77777777" w:rsidR="00291F22" w:rsidRPr="009C38D4" w:rsidRDefault="00291F22" w:rsidP="00EF13F4">
      <w:pPr>
        <w:spacing w:after="0"/>
        <w:ind w:firstLine="709"/>
        <w:jc w:val="both"/>
        <w:rPr>
          <w:rFonts w:ascii="Times New Roman" w:eastAsia="Times New Roman" w:hAnsi="Times New Roman" w:cs="Times New Roman"/>
          <w:sz w:val="24"/>
          <w:szCs w:val="24"/>
          <w:lang w:eastAsia="ru-RU"/>
        </w:rPr>
      </w:pPr>
      <w:r w:rsidRPr="009C38D4">
        <w:rPr>
          <w:rFonts w:ascii="Times New Roman" w:eastAsia="Times New Roman" w:hAnsi="Times New Roman" w:cs="Times New Roman"/>
          <w:sz w:val="24"/>
          <w:szCs w:val="24"/>
          <w:lang w:eastAsia="ru-RU"/>
        </w:rPr>
        <w:t>В отчетном периоде выдана 1 лицензия на пользование недрами, аннулирована 1 лицензия на пресные и питьевые подземные воды. Внесено изменений в лицензии на пользование недрами в 2024 г. – 35, в том числе: 6 - продление срока действия, 28 – актуализация (приведение содержания лицензий на пользование недрами в соответствие с требованиями Закона РФ «О недрах»), 1 - исправление технической ошибки.</w:t>
      </w:r>
    </w:p>
    <w:p w14:paraId="0CF74754" w14:textId="77777777" w:rsidR="00291F22" w:rsidRPr="00291F22" w:rsidRDefault="00291F22" w:rsidP="00EF13F4">
      <w:pPr>
        <w:spacing w:after="0"/>
        <w:ind w:firstLine="709"/>
        <w:jc w:val="both"/>
        <w:rPr>
          <w:rFonts w:ascii="Times New Roman" w:eastAsia="Times New Roman" w:hAnsi="Times New Roman" w:cs="Times New Roman"/>
          <w:bCs/>
          <w:sz w:val="24"/>
          <w:szCs w:val="24"/>
          <w:lang w:eastAsia="ru-RU"/>
        </w:rPr>
      </w:pPr>
      <w:r w:rsidRPr="009C38D4">
        <w:rPr>
          <w:rFonts w:ascii="Times New Roman" w:eastAsia="Times New Roman" w:hAnsi="Times New Roman" w:cs="Times New Roman"/>
          <w:bCs/>
          <w:sz w:val="24"/>
          <w:szCs w:val="24"/>
          <w:lang w:eastAsia="ru-RU"/>
        </w:rPr>
        <w:t>Аукционы по предоставлению участков недр в пользование в 2024 г. не проводились.</w:t>
      </w:r>
      <w:bookmarkEnd w:id="18"/>
      <w:bookmarkEnd w:id="31"/>
    </w:p>
    <w:p w14:paraId="555BA1C5" w14:textId="77777777" w:rsidR="009C38D4" w:rsidRDefault="009C38D4"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30D816C7"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6CEE948D"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17C5D146"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1AFA1B36"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07F2A39D"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027B6BF8"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53E9C9D5"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4AF0C7D2"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122EB329"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249BE6A4"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0BEBE4A4"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73AF30DB"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22F23420"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40C67F20"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1A07BDC0"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36074166"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4F64A6F1"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636550ED"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40DE8B16"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348A8F8D"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42B1F5C8"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402EC02A"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5C8EE22C"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7087A6CC"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1F16C0C5"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46EE0555"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344F5776"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62DB0B94"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08581213"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35BA0632"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3C8C74D8"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736B63A6"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79DAC7B2"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592BE32F"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03B77518"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3013C63A"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01A874DE"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pPr>
    </w:p>
    <w:p w14:paraId="36981B4D" w14:textId="77777777" w:rsidR="000E4350" w:rsidRDefault="000E4350" w:rsidP="00EF13F4">
      <w:pPr>
        <w:widowControl w:val="0"/>
        <w:suppressAutoHyphens/>
        <w:autoSpaceDE w:val="0"/>
        <w:spacing w:after="0"/>
        <w:ind w:firstLine="709"/>
        <w:jc w:val="center"/>
        <w:rPr>
          <w:rFonts w:ascii="Times New Roman" w:eastAsia="Times New Roman" w:hAnsi="Times New Roman" w:cs="Times New Roman"/>
          <w:b/>
          <w:kern w:val="1"/>
          <w:sz w:val="24"/>
          <w:szCs w:val="28"/>
          <w:lang w:eastAsia="zh-CN"/>
        </w:rPr>
        <w:sectPr w:rsidR="000E4350" w:rsidSect="000E4350">
          <w:type w:val="continuous"/>
          <w:pgSz w:w="11906" w:h="16838"/>
          <w:pgMar w:top="1134" w:right="850" w:bottom="1134" w:left="1701" w:header="709" w:footer="709" w:gutter="0"/>
          <w:cols w:space="708"/>
          <w:docGrid w:linePitch="360"/>
        </w:sectPr>
      </w:pPr>
    </w:p>
    <w:p w14:paraId="4024CAE7" w14:textId="2DCF27A0" w:rsidR="00E12545" w:rsidRPr="00385F69" w:rsidRDefault="00E12545" w:rsidP="00EF13F4">
      <w:pPr>
        <w:widowControl w:val="0"/>
        <w:suppressAutoHyphens/>
        <w:autoSpaceDE w:val="0"/>
        <w:spacing w:after="0"/>
        <w:ind w:firstLine="709"/>
        <w:jc w:val="center"/>
        <w:rPr>
          <w:rFonts w:ascii="Times New Roman" w:eastAsia="Times New Roman" w:hAnsi="Times New Roman" w:cs="Times New Roman"/>
          <w:b/>
          <w:kern w:val="1"/>
          <w:sz w:val="24"/>
          <w:szCs w:val="24"/>
          <w:lang w:eastAsia="zh-CN"/>
        </w:rPr>
      </w:pPr>
      <w:r w:rsidRPr="00385F69">
        <w:rPr>
          <w:rFonts w:ascii="Times New Roman" w:eastAsia="Times New Roman" w:hAnsi="Times New Roman" w:cs="Times New Roman"/>
          <w:b/>
          <w:kern w:val="1"/>
          <w:sz w:val="24"/>
          <w:szCs w:val="28"/>
          <w:lang w:eastAsia="zh-CN"/>
        </w:rPr>
        <w:t>Глава 8. Особо охраняемые природные территории</w:t>
      </w:r>
      <w:r w:rsidRPr="00385F69">
        <w:rPr>
          <w:rFonts w:ascii="Times New Roman" w:eastAsia="Times New Roman" w:hAnsi="Times New Roman" w:cs="Times New Roman"/>
          <w:b/>
          <w:kern w:val="1"/>
          <w:sz w:val="24"/>
          <w:szCs w:val="24"/>
          <w:lang w:eastAsia="zh-CN"/>
        </w:rPr>
        <w:t xml:space="preserve"> </w:t>
      </w:r>
    </w:p>
    <w:p w14:paraId="5E88DA94" w14:textId="77777777" w:rsidR="00E12545" w:rsidRPr="00385F69" w:rsidRDefault="00E12545" w:rsidP="00EF13F4">
      <w:pPr>
        <w:widowControl w:val="0"/>
        <w:suppressAutoHyphens/>
        <w:autoSpaceDE w:val="0"/>
        <w:spacing w:after="0"/>
        <w:ind w:firstLine="709"/>
        <w:jc w:val="center"/>
        <w:rPr>
          <w:rFonts w:ascii="Times New Roman" w:eastAsia="Times New Roman" w:hAnsi="Times New Roman" w:cs="Times New Roman"/>
          <w:b/>
          <w:kern w:val="1"/>
          <w:sz w:val="24"/>
          <w:szCs w:val="24"/>
          <w:lang w:eastAsia="zh-CN"/>
        </w:rPr>
      </w:pPr>
      <w:r w:rsidRPr="00385F69">
        <w:rPr>
          <w:rFonts w:ascii="Times New Roman" w:eastAsia="Times New Roman" w:hAnsi="Times New Roman" w:cs="Times New Roman"/>
          <w:b/>
          <w:kern w:val="1"/>
          <w:sz w:val="24"/>
          <w:szCs w:val="24"/>
          <w:lang w:eastAsia="zh-CN"/>
        </w:rPr>
        <w:t>и ведение Красной книги Ивановской области</w:t>
      </w:r>
    </w:p>
    <w:p w14:paraId="433657BA" w14:textId="77777777" w:rsidR="00E12545" w:rsidRPr="00385F69" w:rsidRDefault="00E12545" w:rsidP="00EF13F4">
      <w:pPr>
        <w:widowControl w:val="0"/>
        <w:suppressAutoHyphens/>
        <w:autoSpaceDE w:val="0"/>
        <w:spacing w:after="0"/>
        <w:ind w:firstLine="709"/>
        <w:jc w:val="center"/>
        <w:rPr>
          <w:rFonts w:ascii="Times New Roman" w:eastAsia="Times New Roman" w:hAnsi="Times New Roman" w:cs="Times New Roman"/>
          <w:b/>
          <w:kern w:val="1"/>
          <w:sz w:val="24"/>
          <w:szCs w:val="24"/>
          <w:lang w:eastAsia="zh-CN"/>
        </w:rPr>
      </w:pPr>
    </w:p>
    <w:p w14:paraId="16D04CFF" w14:textId="77777777" w:rsidR="00E12545" w:rsidRPr="00385F69" w:rsidRDefault="00E12545" w:rsidP="00EF13F4">
      <w:pPr>
        <w:widowControl w:val="0"/>
        <w:suppressAutoHyphens/>
        <w:autoSpaceDE w:val="0"/>
        <w:spacing w:after="0"/>
        <w:ind w:firstLine="709"/>
        <w:jc w:val="center"/>
        <w:rPr>
          <w:rFonts w:ascii="Times New Roman" w:eastAsia="Times New Roman" w:hAnsi="Times New Roman" w:cs="Times New Roman"/>
          <w:kern w:val="1"/>
          <w:sz w:val="24"/>
          <w:szCs w:val="24"/>
          <w:lang w:eastAsia="zh-CN"/>
        </w:rPr>
      </w:pPr>
      <w:r w:rsidRPr="00385F69">
        <w:rPr>
          <w:rFonts w:ascii="Times New Roman" w:eastAsia="Times New Roman" w:hAnsi="Times New Roman" w:cs="Times New Roman"/>
          <w:b/>
          <w:kern w:val="1"/>
          <w:sz w:val="24"/>
          <w:szCs w:val="24"/>
          <w:lang w:eastAsia="zh-CN"/>
        </w:rPr>
        <w:t>8.1. Особо охраняемые природные территории федерального значения</w:t>
      </w:r>
      <w:r w:rsidRPr="00385F69">
        <w:rPr>
          <w:rFonts w:ascii="Times New Roman" w:eastAsia="Times New Roman" w:hAnsi="Times New Roman" w:cs="Times New Roman"/>
          <w:kern w:val="1"/>
          <w:sz w:val="24"/>
          <w:szCs w:val="24"/>
          <w:lang w:eastAsia="zh-CN"/>
        </w:rPr>
        <w:t xml:space="preserve"> </w:t>
      </w:r>
      <w:r w:rsidRPr="00385F69">
        <w:rPr>
          <w:rFonts w:ascii="Times New Roman" w:eastAsia="Times New Roman" w:hAnsi="Times New Roman" w:cs="Times New Roman"/>
          <w:b/>
          <w:bCs/>
          <w:kern w:val="1"/>
          <w:sz w:val="24"/>
          <w:szCs w:val="24"/>
          <w:lang w:eastAsia="zh-CN"/>
        </w:rPr>
        <w:t>на территории Ивановской области</w:t>
      </w:r>
    </w:p>
    <w:p w14:paraId="50267E9E" w14:textId="77777777" w:rsidR="00E12545" w:rsidRPr="00385F69" w:rsidRDefault="00E12545" w:rsidP="00EF13F4">
      <w:pPr>
        <w:widowControl w:val="0"/>
        <w:suppressAutoHyphens/>
        <w:autoSpaceDE w:val="0"/>
        <w:spacing w:after="0"/>
        <w:ind w:firstLine="709"/>
        <w:jc w:val="both"/>
        <w:rPr>
          <w:rFonts w:ascii="Times New Roman" w:eastAsia="Times New Roman" w:hAnsi="Times New Roman" w:cs="Times New Roman"/>
          <w:kern w:val="1"/>
          <w:sz w:val="24"/>
          <w:szCs w:val="24"/>
          <w:lang w:eastAsia="zh-CN"/>
        </w:rPr>
      </w:pPr>
    </w:p>
    <w:p w14:paraId="5E727C1E" w14:textId="77777777" w:rsidR="008D3A01" w:rsidRPr="009C38D4" w:rsidRDefault="008D3A01" w:rsidP="00EF13F4">
      <w:pPr>
        <w:widowControl w:val="0"/>
        <w:suppressAutoHyphens/>
        <w:autoSpaceDE w:val="0"/>
        <w:spacing w:after="0"/>
        <w:ind w:firstLine="709"/>
        <w:jc w:val="both"/>
        <w:rPr>
          <w:rFonts w:ascii="Times New Roman" w:eastAsia="Times New Roman" w:hAnsi="Times New Roman" w:cs="Times New Roman"/>
          <w:kern w:val="1"/>
          <w:sz w:val="24"/>
          <w:szCs w:val="24"/>
          <w:lang w:eastAsia="zh-CN"/>
        </w:rPr>
      </w:pPr>
      <w:r w:rsidRPr="009C38D4">
        <w:rPr>
          <w:rFonts w:ascii="Times New Roman" w:eastAsia="Times New Roman" w:hAnsi="Times New Roman" w:cs="Times New Roman"/>
          <w:kern w:val="1"/>
          <w:sz w:val="24"/>
          <w:szCs w:val="24"/>
          <w:lang w:eastAsia="zh-CN"/>
        </w:rPr>
        <w:t>На территории Ивановской области расположена одна особо охраняемая природная территория (ООПТ) федерального значения государственный природный заказник «Клязьминский», общей площадью 21,0 тыс. га, из них на территории Ивановской области 12,5 тыс. га. Заказник «Клязьминский» является межрегиональным, так как расположен на территории двух областей: Владимирской и Ивановской.</w:t>
      </w:r>
    </w:p>
    <w:p w14:paraId="69107FB6" w14:textId="77777777" w:rsidR="008D3A01" w:rsidRPr="009C38D4" w:rsidRDefault="008D3A01" w:rsidP="00EF13F4">
      <w:pPr>
        <w:widowControl w:val="0"/>
        <w:suppressAutoHyphens/>
        <w:autoSpaceDE w:val="0"/>
        <w:spacing w:after="0"/>
        <w:ind w:firstLine="709"/>
        <w:jc w:val="both"/>
        <w:rPr>
          <w:rFonts w:ascii="Times New Roman" w:eastAsia="Times New Roman" w:hAnsi="Times New Roman" w:cs="Times New Roman"/>
          <w:kern w:val="1"/>
          <w:sz w:val="24"/>
          <w:szCs w:val="24"/>
          <w:lang w:eastAsia="zh-CN"/>
        </w:rPr>
      </w:pPr>
      <w:r w:rsidRPr="009C38D4">
        <w:rPr>
          <w:rFonts w:ascii="Times New Roman" w:eastAsia="Times New Roman" w:hAnsi="Times New Roman" w:cs="Times New Roman"/>
          <w:kern w:val="1"/>
          <w:sz w:val="24"/>
          <w:szCs w:val="24"/>
          <w:lang w:eastAsia="zh-CN"/>
        </w:rPr>
        <w:t>Заказник образован на основании распоряжения Совета Министров РСФСР от 01.09.1978 г. 1481-р и приказа Главного управления охотничьего хозяйства и заповедников при Совете Министров РСФСР от 08.09.78 г. № 499.</w:t>
      </w:r>
    </w:p>
    <w:p w14:paraId="390049C7" w14:textId="77777777" w:rsidR="008D3A01" w:rsidRPr="009C38D4" w:rsidRDefault="008D3A01" w:rsidP="00EF13F4">
      <w:pPr>
        <w:widowControl w:val="0"/>
        <w:suppressAutoHyphens/>
        <w:autoSpaceDE w:val="0"/>
        <w:spacing w:after="0"/>
        <w:ind w:firstLine="709"/>
        <w:jc w:val="both"/>
        <w:rPr>
          <w:rFonts w:ascii="Times New Roman" w:eastAsia="Times New Roman" w:hAnsi="Times New Roman" w:cs="Times New Roman"/>
          <w:kern w:val="1"/>
          <w:sz w:val="24"/>
          <w:szCs w:val="24"/>
          <w:lang w:eastAsia="zh-CN"/>
        </w:rPr>
      </w:pPr>
      <w:r w:rsidRPr="009C38D4">
        <w:rPr>
          <w:rFonts w:ascii="Times New Roman" w:eastAsia="Times New Roman" w:hAnsi="Times New Roman" w:cs="Times New Roman"/>
          <w:kern w:val="1"/>
          <w:sz w:val="24"/>
          <w:szCs w:val="24"/>
          <w:lang w:eastAsia="zh-CN"/>
        </w:rPr>
        <w:t>ООПТ создана для сохранения и восстановления численности редкого, ценного пушного зверька - выхухоли и других видов редких животных, занесенных в Красную книгу Российской Федерации, а также для сохранения, восстановления и воспроизводства ценных в хозяйственном и культурном отношении охотничьих животных, сохранение среды их обитания, путей миграции, мест гнездования. Заказник имеет биологический профиль, он образован без ограничения срока действия и без изъятия земель у землепользователей.</w:t>
      </w:r>
    </w:p>
    <w:p w14:paraId="5B1B16E8" w14:textId="77777777" w:rsidR="008D3A01" w:rsidRPr="009C38D4" w:rsidRDefault="008D3A01" w:rsidP="00EF13F4">
      <w:pPr>
        <w:widowControl w:val="0"/>
        <w:suppressAutoHyphens/>
        <w:autoSpaceDE w:val="0"/>
        <w:spacing w:after="0"/>
        <w:ind w:firstLine="709"/>
        <w:jc w:val="both"/>
        <w:rPr>
          <w:rFonts w:ascii="Times New Roman" w:eastAsia="Times New Roman" w:hAnsi="Times New Roman" w:cs="Times New Roman"/>
          <w:kern w:val="1"/>
          <w:sz w:val="24"/>
          <w:szCs w:val="24"/>
          <w:lang w:eastAsia="zh-CN"/>
        </w:rPr>
      </w:pPr>
      <w:r w:rsidRPr="009C38D4">
        <w:rPr>
          <w:rFonts w:ascii="Times New Roman" w:eastAsia="Times New Roman" w:hAnsi="Times New Roman" w:cs="Times New Roman"/>
          <w:kern w:val="1"/>
          <w:sz w:val="24"/>
          <w:szCs w:val="24"/>
          <w:lang w:eastAsia="zh-CN"/>
        </w:rPr>
        <w:t>Государственный природный заказник федерального значения «Клязьминский» находится в ведении Министерства природных ресурсов Российской Федерации.</w:t>
      </w:r>
    </w:p>
    <w:p w14:paraId="394AA44A" w14:textId="77777777" w:rsidR="008D3A01" w:rsidRPr="009C38D4" w:rsidRDefault="008D3A01" w:rsidP="00EF13F4">
      <w:pPr>
        <w:widowControl w:val="0"/>
        <w:suppressAutoHyphens/>
        <w:autoSpaceDE w:val="0"/>
        <w:spacing w:after="0"/>
        <w:ind w:firstLine="709"/>
        <w:jc w:val="both"/>
        <w:rPr>
          <w:rFonts w:ascii="Times New Roman" w:eastAsia="Times New Roman" w:hAnsi="Times New Roman" w:cs="Times New Roman"/>
          <w:kern w:val="1"/>
          <w:sz w:val="24"/>
          <w:szCs w:val="24"/>
          <w:lang w:eastAsia="zh-CN"/>
        </w:rPr>
      </w:pPr>
      <w:r w:rsidRPr="009C38D4">
        <w:rPr>
          <w:rFonts w:ascii="Times New Roman" w:eastAsia="Times New Roman" w:hAnsi="Times New Roman" w:cs="Times New Roman"/>
          <w:kern w:val="1"/>
          <w:sz w:val="24"/>
          <w:szCs w:val="24"/>
          <w:lang w:eastAsia="zh-CN"/>
        </w:rPr>
        <w:t>В соответствии с Федеральным законом от 14 марта 1995 г. № 33-ФЗ «Об особо охраняемых природных территориях», Положение о государственном природном заказнике федерального значения «Клязьминский» утверждено приказом Министерства природных ресурсов и экологии Российской федерации от 19.02.2009 г. № 35. Оно является обязательным для исполнения  всеми собственниками земель, расположенных в границах заказника.</w:t>
      </w:r>
    </w:p>
    <w:p w14:paraId="7F8D74D5" w14:textId="77777777" w:rsidR="008D3A01" w:rsidRPr="009C38D4" w:rsidRDefault="008D3A01" w:rsidP="00EF13F4">
      <w:pPr>
        <w:widowControl w:val="0"/>
        <w:suppressAutoHyphens/>
        <w:autoSpaceDE w:val="0"/>
        <w:spacing w:after="0"/>
        <w:ind w:firstLine="709"/>
        <w:jc w:val="both"/>
        <w:rPr>
          <w:rFonts w:ascii="Times New Roman" w:eastAsia="Times New Roman" w:hAnsi="Times New Roman" w:cs="Times New Roman"/>
          <w:kern w:val="1"/>
          <w:sz w:val="24"/>
          <w:szCs w:val="24"/>
          <w:lang w:eastAsia="zh-CN"/>
        </w:rPr>
      </w:pPr>
      <w:r w:rsidRPr="009C38D4">
        <w:rPr>
          <w:rFonts w:ascii="Times New Roman" w:eastAsia="Times New Roman" w:hAnsi="Times New Roman" w:cs="Times New Roman"/>
          <w:kern w:val="1"/>
          <w:sz w:val="24"/>
          <w:szCs w:val="24"/>
          <w:lang w:eastAsia="zh-CN"/>
        </w:rPr>
        <w:t xml:space="preserve">Пойменные озера р.Клязьма и р. Уводь являются местами обитания русской выхухоли (Desmana moschata). Данный вид животного занесен в международную Красную книгу (МСОП), Красную книгу Российской Федерации. По данным Красной книги РФ в пойменных водоемах р. Клязьмы плотность населения зверька составляет 6,8 норы на 1 км. В 2012-2014 годах проведены специальные зоологические исследования по изучению русской выхухоли сотрудниками института проблем экологии и эволюции им. А.Н. Северцова РАН, было обследовано 46620 м. береговой линии и обнаружено 11 нор выхухоли, общая численность популяции русской выхухоли оценивается в 120 особей. </w:t>
      </w:r>
    </w:p>
    <w:p w14:paraId="70C81A4B" w14:textId="77777777" w:rsidR="008D3A01" w:rsidRPr="009C38D4" w:rsidRDefault="008D3A01" w:rsidP="00EF13F4">
      <w:pPr>
        <w:widowControl w:val="0"/>
        <w:suppressAutoHyphens/>
        <w:autoSpaceDE w:val="0"/>
        <w:spacing w:after="0"/>
        <w:ind w:firstLine="709"/>
        <w:jc w:val="both"/>
        <w:rPr>
          <w:rFonts w:ascii="Times New Roman" w:eastAsia="Times New Roman" w:hAnsi="Times New Roman" w:cs="Times New Roman"/>
          <w:kern w:val="1"/>
          <w:sz w:val="24"/>
          <w:szCs w:val="24"/>
          <w:lang w:eastAsia="zh-CN"/>
        </w:rPr>
      </w:pPr>
      <w:r w:rsidRPr="009C38D4">
        <w:rPr>
          <w:rFonts w:ascii="Times New Roman" w:eastAsia="Times New Roman" w:hAnsi="Times New Roman" w:cs="Times New Roman"/>
          <w:kern w:val="1"/>
          <w:sz w:val="24"/>
          <w:szCs w:val="24"/>
          <w:lang w:eastAsia="zh-CN"/>
        </w:rPr>
        <w:t xml:space="preserve">На данной территории также обитают следующие виды, занесенные в Красную книгу Российской Федерации: большой подорлик, черный аист, европейская белая лазоревка, орлан-белохвост, кулик-сорока, вертлявая камышевка, большой кроншнеп, серый сорокопут. </w:t>
      </w:r>
    </w:p>
    <w:p w14:paraId="47A5A675" w14:textId="77777777" w:rsidR="008D3A01" w:rsidRDefault="008D3A01" w:rsidP="00EF13F4">
      <w:pPr>
        <w:widowControl w:val="0"/>
        <w:suppressAutoHyphens/>
        <w:autoSpaceDE w:val="0"/>
        <w:spacing w:after="0"/>
        <w:ind w:firstLine="709"/>
        <w:jc w:val="both"/>
        <w:rPr>
          <w:rFonts w:ascii="Times New Roman" w:eastAsia="Times New Roman" w:hAnsi="Times New Roman" w:cs="Times New Roman"/>
          <w:kern w:val="1"/>
          <w:sz w:val="24"/>
          <w:szCs w:val="24"/>
          <w:lang w:eastAsia="zh-CN"/>
        </w:rPr>
      </w:pPr>
      <w:r w:rsidRPr="009C38D4">
        <w:rPr>
          <w:rFonts w:ascii="Times New Roman" w:eastAsia="Times New Roman" w:hAnsi="Times New Roman" w:cs="Times New Roman"/>
          <w:kern w:val="1"/>
          <w:sz w:val="24"/>
          <w:szCs w:val="24"/>
          <w:lang w:eastAsia="zh-CN"/>
        </w:rPr>
        <w:t>В соответствии с приказом Министерства природных ресурсов и экологии Российской Федерации от 03.03.2011 г. № 147 осуществление охраны территории государственного природного заказника федерального значения «Клязьминский», а также проведение мероприятий по сохранению биологического разнообразия и поддержанию в естественном состоянии охраняемых природных комплексов и объектов на территории заказников возложены на ФГБУ НП «Мещера» (администрацию национального парка «Мещера». ФГБУ НП «Мещера» в заказнике «Клязьминский» создано структурное подразделение для охраны территории ООПТ.</w:t>
      </w:r>
    </w:p>
    <w:p w14:paraId="57C0797D" w14:textId="77777777" w:rsidR="007F23F2" w:rsidRPr="009C38D4" w:rsidRDefault="007F23F2" w:rsidP="00EF13F4">
      <w:pPr>
        <w:widowControl w:val="0"/>
        <w:suppressAutoHyphens/>
        <w:autoSpaceDE w:val="0"/>
        <w:spacing w:after="0"/>
        <w:ind w:firstLine="709"/>
        <w:jc w:val="both"/>
        <w:rPr>
          <w:rFonts w:ascii="Times New Roman" w:eastAsia="Times New Roman" w:hAnsi="Times New Roman" w:cs="Times New Roman"/>
          <w:kern w:val="1"/>
          <w:sz w:val="24"/>
          <w:szCs w:val="24"/>
          <w:lang w:eastAsia="zh-CN"/>
        </w:rPr>
      </w:pPr>
    </w:p>
    <w:p w14:paraId="0FC55268" w14:textId="77777777" w:rsidR="008D3A01" w:rsidRPr="009C38D4" w:rsidRDefault="008D3A01" w:rsidP="00EF13F4">
      <w:pPr>
        <w:widowControl w:val="0"/>
        <w:suppressAutoHyphens/>
        <w:autoSpaceDE w:val="0"/>
        <w:spacing w:after="0"/>
        <w:ind w:firstLine="709"/>
        <w:jc w:val="center"/>
        <w:rPr>
          <w:rFonts w:ascii="Times New Roman" w:eastAsia="Times New Roman" w:hAnsi="Times New Roman" w:cs="Times New Roman"/>
          <w:b/>
          <w:kern w:val="1"/>
          <w:sz w:val="24"/>
          <w:szCs w:val="30"/>
          <w:lang w:eastAsia="zh-CN"/>
        </w:rPr>
      </w:pPr>
      <w:r w:rsidRPr="009C38D4">
        <w:rPr>
          <w:rFonts w:ascii="Times New Roman" w:eastAsia="Times New Roman" w:hAnsi="Times New Roman" w:cs="Times New Roman"/>
          <w:b/>
          <w:kern w:val="1"/>
          <w:sz w:val="24"/>
          <w:szCs w:val="30"/>
          <w:lang w:eastAsia="zh-CN"/>
        </w:rPr>
        <w:t>8.2. Особо охраняемые природные территории регионального и местного значения</w:t>
      </w:r>
    </w:p>
    <w:p w14:paraId="1FF72C83" w14:textId="77777777" w:rsidR="008D3A01" w:rsidRPr="009C38D4" w:rsidRDefault="008D3A01" w:rsidP="00EF13F4">
      <w:pPr>
        <w:widowControl w:val="0"/>
        <w:suppressAutoHyphens/>
        <w:autoSpaceDE w:val="0"/>
        <w:spacing w:after="0"/>
        <w:ind w:firstLine="709"/>
        <w:jc w:val="center"/>
        <w:rPr>
          <w:rFonts w:ascii="Times New Roman" w:eastAsia="Times New Roman" w:hAnsi="Times New Roman" w:cs="Times New Roman"/>
          <w:kern w:val="1"/>
          <w:sz w:val="24"/>
          <w:szCs w:val="24"/>
          <w:lang w:eastAsia="zh-CN"/>
        </w:rPr>
      </w:pPr>
    </w:p>
    <w:p w14:paraId="68735110" w14:textId="77777777" w:rsidR="008D3A01" w:rsidRPr="009C38D4" w:rsidRDefault="008D3A01" w:rsidP="00EF13F4">
      <w:pPr>
        <w:widowControl w:val="0"/>
        <w:suppressAutoHyphens/>
        <w:autoSpaceDE w:val="0"/>
        <w:spacing w:after="0"/>
        <w:ind w:firstLine="709"/>
        <w:jc w:val="both"/>
        <w:rPr>
          <w:rFonts w:ascii="Times New Roman" w:eastAsia="Times New Roman" w:hAnsi="Times New Roman" w:cs="Times New Roman"/>
          <w:kern w:val="1"/>
          <w:sz w:val="24"/>
          <w:szCs w:val="24"/>
          <w:lang w:eastAsia="ru-RU"/>
        </w:rPr>
      </w:pPr>
      <w:r w:rsidRPr="009C38D4">
        <w:rPr>
          <w:rFonts w:ascii="Times New Roman" w:eastAsia="Times New Roman" w:hAnsi="Times New Roman" w:cs="Times New Roman"/>
          <w:kern w:val="1"/>
          <w:sz w:val="24"/>
          <w:szCs w:val="24"/>
          <w:lang w:eastAsia="ru-RU"/>
        </w:rPr>
        <w:t xml:space="preserve">По состоянию на 01.01.2025 в Ивановской области особо охраняемыми природными </w:t>
      </w:r>
      <w:r w:rsidRPr="009C38D4">
        <w:rPr>
          <w:rFonts w:ascii="Times New Roman" w:eastAsia="Times New Roman" w:hAnsi="Times New Roman" w:cs="Times New Roman"/>
          <w:kern w:val="1"/>
          <w:sz w:val="24"/>
          <w:szCs w:val="24"/>
          <w:lang w:eastAsia="ru-RU"/>
        </w:rPr>
        <w:lastRenderedPageBreak/>
        <w:t>территориями регионального и местного значения признано 210 природных комплексов и объектов общей площадью около 41 тыс. га, из которых 132 (37,8 тыс. га) являются особо охраняемыми природными территориями регионального значения.</w:t>
      </w:r>
    </w:p>
    <w:p w14:paraId="2AF9CAD9" w14:textId="77777777" w:rsidR="008D3A01" w:rsidRPr="009C38D4" w:rsidRDefault="008D3A01" w:rsidP="00EF13F4">
      <w:pPr>
        <w:widowControl w:val="0"/>
        <w:suppressAutoHyphens/>
        <w:autoSpaceDE w:val="0"/>
        <w:spacing w:after="0"/>
        <w:ind w:firstLine="709"/>
        <w:jc w:val="both"/>
        <w:rPr>
          <w:rFonts w:ascii="Times New Roman" w:eastAsia="Times New Roman" w:hAnsi="Times New Roman" w:cs="Times New Roman"/>
          <w:kern w:val="1"/>
          <w:sz w:val="24"/>
          <w:szCs w:val="24"/>
          <w:lang w:eastAsia="ru-RU"/>
        </w:rPr>
      </w:pPr>
      <w:r w:rsidRPr="009C38D4">
        <w:rPr>
          <w:rFonts w:ascii="Times New Roman" w:eastAsia="Times New Roman" w:hAnsi="Times New Roman" w:cs="Times New Roman"/>
          <w:kern w:val="1"/>
          <w:sz w:val="24"/>
          <w:szCs w:val="24"/>
          <w:lang w:eastAsia="ru-RU"/>
        </w:rPr>
        <w:t xml:space="preserve">В соответствии с решениями малого Совета Ивановского областного Совета народных депутатов от 14.07.1993 г. № 147 </w:t>
      </w:r>
      <w:r w:rsidRPr="009C38D4">
        <w:rPr>
          <w:rFonts w:ascii="Times New Roman" w:eastAsia="Calibri" w:hAnsi="Times New Roman" w:cs="Times New Roman"/>
          <w:kern w:val="1"/>
          <w:sz w:val="24"/>
          <w:szCs w:val="24"/>
          <w:lang w:eastAsia="ru-RU"/>
        </w:rPr>
        <w:t xml:space="preserve">«О памятниках природы Ивановской области» </w:t>
      </w:r>
      <w:r w:rsidRPr="009C38D4">
        <w:rPr>
          <w:rFonts w:ascii="Times New Roman" w:eastAsia="Times New Roman" w:hAnsi="Times New Roman" w:cs="Times New Roman"/>
          <w:kern w:val="1"/>
          <w:sz w:val="24"/>
          <w:szCs w:val="24"/>
          <w:lang w:eastAsia="ru-RU"/>
        </w:rPr>
        <w:t xml:space="preserve">и от 14.07.1993 г. № 148 </w:t>
      </w:r>
      <w:r w:rsidRPr="009C38D4">
        <w:rPr>
          <w:rFonts w:ascii="Times New Roman" w:eastAsia="Calibri" w:hAnsi="Times New Roman" w:cs="Times New Roman"/>
          <w:kern w:val="1"/>
          <w:sz w:val="24"/>
          <w:szCs w:val="24"/>
          <w:lang w:eastAsia="ru-RU"/>
        </w:rPr>
        <w:t>«Об установлении границ территорий с особым правовым режимом использования земель»</w:t>
      </w:r>
      <w:r w:rsidRPr="009C38D4">
        <w:rPr>
          <w:rFonts w:ascii="Times New Roman" w:eastAsia="Times New Roman" w:hAnsi="Times New Roman" w:cs="Times New Roman"/>
          <w:kern w:val="1"/>
          <w:sz w:val="24"/>
          <w:szCs w:val="24"/>
          <w:lang w:eastAsia="ru-RU"/>
        </w:rPr>
        <w:t xml:space="preserve"> и паспортами и положениями об особо охраняемых природных территориях на 01.01.2025 129 особо охраняемых природных территорий регионального значения общей площадью признаны памятниками природы Ивановской области, 2 - парками культуры и отдыха Ивановской области. Также на территории Ивановской области расположен государственный охотничий заказник регионального значения «Затеихинский».</w:t>
      </w:r>
    </w:p>
    <w:p w14:paraId="4BE7C039" w14:textId="77777777" w:rsidR="008D3A01" w:rsidRPr="009C38D4" w:rsidRDefault="008D3A01" w:rsidP="00EF13F4">
      <w:pPr>
        <w:widowControl w:val="0"/>
        <w:suppressAutoHyphens/>
        <w:autoSpaceDE w:val="0"/>
        <w:spacing w:after="0"/>
        <w:ind w:firstLine="709"/>
        <w:jc w:val="both"/>
        <w:rPr>
          <w:rFonts w:ascii="Times New Roman" w:eastAsia="Times New Roman" w:hAnsi="Times New Roman" w:cs="Times New Roman"/>
          <w:kern w:val="1"/>
          <w:sz w:val="24"/>
          <w:szCs w:val="24"/>
          <w:lang w:eastAsia="ru-RU"/>
        </w:rPr>
      </w:pPr>
      <w:r w:rsidRPr="009C38D4">
        <w:rPr>
          <w:rFonts w:ascii="Times New Roman" w:eastAsia="Times New Roman" w:hAnsi="Times New Roman" w:cs="Times New Roman"/>
          <w:kern w:val="1"/>
          <w:sz w:val="24"/>
          <w:szCs w:val="24"/>
          <w:lang w:eastAsia="ru-RU"/>
        </w:rPr>
        <w:t>По состоянию на 01.01.2025 68 особо охраняемых природных территорий регионального значения являются водными объектами (в том числе: одну особо охраняемую природную территорию образуют 2 водных объекта («Озеро и болото Рябо»), один водный объект входит в состав парка культуры и отдыха Ивановской области «Парк культуры и отдыха имени В.Я. Степанова»). В частности, в состав особо охраняемых природных территорий регионального значения Ивановской области входят: озер – 30; болот – 31; водохранилищ, прудов, участков рек, источников – 8. Также на территории области к особо охраняемым природным территориям регионального значения относятся: лесных массивов, боров – 21; парков, аллей, садов, рощ – 22; дендрологических парков и ботанических садов – 5; зеленых зон на территории санаториев, домов отдыха, детских лагерей – 8; одиночно стоящих деревьев и других объектов – 8.</w:t>
      </w:r>
    </w:p>
    <w:p w14:paraId="14C618EF" w14:textId="77777777" w:rsidR="008D3A01" w:rsidRPr="009C38D4" w:rsidRDefault="008D3A01" w:rsidP="00EF13F4">
      <w:pPr>
        <w:widowControl w:val="0"/>
        <w:suppressAutoHyphens/>
        <w:autoSpaceDE w:val="0"/>
        <w:spacing w:after="0"/>
        <w:ind w:firstLine="709"/>
        <w:jc w:val="both"/>
        <w:rPr>
          <w:rFonts w:ascii="Times New Roman" w:eastAsia="Times New Roman" w:hAnsi="Times New Roman" w:cs="Times New Roman"/>
          <w:kern w:val="1"/>
          <w:sz w:val="24"/>
          <w:szCs w:val="24"/>
          <w:lang w:eastAsia="ru-RU"/>
        </w:rPr>
      </w:pPr>
      <w:r w:rsidRPr="009C38D4">
        <w:rPr>
          <w:rFonts w:ascii="Times New Roman" w:eastAsia="Times New Roman" w:hAnsi="Times New Roman" w:cs="Times New Roman"/>
          <w:kern w:val="1"/>
          <w:sz w:val="24"/>
          <w:szCs w:val="24"/>
          <w:lang w:eastAsia="ru-RU"/>
        </w:rPr>
        <w:t>Особо охраняемыми природными территориями местного значения на территории Ивановской области признано 78 природных комплексов и объектов общей площадью около 3,1 тыс. га.</w:t>
      </w:r>
    </w:p>
    <w:p w14:paraId="0EB75494" w14:textId="77777777" w:rsidR="008D3A01" w:rsidRPr="009C38D4" w:rsidRDefault="008D3A01" w:rsidP="00EF13F4">
      <w:pPr>
        <w:widowControl w:val="0"/>
        <w:suppressAutoHyphens/>
        <w:autoSpaceDE w:val="0"/>
        <w:autoSpaceDN w:val="0"/>
        <w:adjustRightInd w:val="0"/>
        <w:spacing w:after="0"/>
        <w:ind w:firstLine="709"/>
        <w:jc w:val="both"/>
        <w:rPr>
          <w:rFonts w:ascii="Times New Roman" w:eastAsia="Times New Roman" w:hAnsi="Times New Roman" w:cs="Times New Roman"/>
          <w:kern w:val="1"/>
          <w:sz w:val="24"/>
          <w:szCs w:val="24"/>
          <w:lang w:eastAsia="ru-RU"/>
        </w:rPr>
      </w:pPr>
      <w:r w:rsidRPr="009C38D4">
        <w:rPr>
          <w:rFonts w:ascii="Times New Roman" w:eastAsia="Times New Roman" w:hAnsi="Times New Roman" w:cs="Times New Roman"/>
          <w:kern w:val="1"/>
          <w:sz w:val="24"/>
          <w:szCs w:val="24"/>
          <w:lang w:eastAsia="ru-RU"/>
        </w:rPr>
        <w:t>По состоянию на 01.01.2025 утверждены паспорта и положения по 35 особо охраняемым природным территориям регионального значения: 33 памятникам природы и 2 паркам культуры и отдыха Ивановской области. Установлены охранные зоны на землях, прилегающих к 14 памятникам природы Ивановской области. Сведения по данным 39 особо охраняемых природных территорий и 14 охранных зонах внесены в Единый государственный реестр недвижимости.</w:t>
      </w:r>
    </w:p>
    <w:p w14:paraId="2A347DBF" w14:textId="77777777" w:rsidR="008D3A01" w:rsidRPr="009C38D4" w:rsidRDefault="008D3A01" w:rsidP="00EF13F4">
      <w:pPr>
        <w:tabs>
          <w:tab w:val="num" w:pos="720"/>
        </w:tabs>
        <w:spacing w:after="0"/>
        <w:ind w:firstLine="709"/>
        <w:contextualSpacing/>
        <w:jc w:val="both"/>
        <w:rPr>
          <w:rFonts w:ascii="Times New Roman" w:eastAsia="Calibri" w:hAnsi="Times New Roman" w:cs="Times New Roman"/>
          <w:sz w:val="24"/>
          <w:szCs w:val="24"/>
        </w:rPr>
      </w:pPr>
      <w:r w:rsidRPr="009C38D4">
        <w:rPr>
          <w:rFonts w:ascii="Times New Roman" w:eastAsia="Calibri" w:hAnsi="Times New Roman" w:cs="Times New Roman"/>
          <w:kern w:val="1"/>
          <w:sz w:val="24"/>
          <w:szCs w:val="24"/>
          <w:lang w:eastAsia="zh-CN"/>
        </w:rPr>
        <w:t xml:space="preserve">В 2024 году проведены комплексные экологические обследования по 10 </w:t>
      </w:r>
      <w:r w:rsidRPr="009C38D4">
        <w:rPr>
          <w:rFonts w:ascii="Times New Roman" w:eastAsia="Calibri" w:hAnsi="Times New Roman" w:cs="Times New Roman"/>
          <w:sz w:val="24"/>
          <w:szCs w:val="24"/>
        </w:rPr>
        <w:t xml:space="preserve">особо охраняемым природным территориям Ивановской области </w:t>
      </w:r>
      <w:r w:rsidRPr="009C38D4">
        <w:rPr>
          <w:rFonts w:ascii="Times New Roman" w:eastAsia="Times New Roman" w:hAnsi="Times New Roman" w:cs="Times New Roman"/>
          <w:sz w:val="24"/>
          <w:szCs w:val="24"/>
          <w:lang w:eastAsia="ru-RU"/>
        </w:rPr>
        <w:t>(памятникам природы Ивановской области)</w:t>
      </w:r>
      <w:r w:rsidRPr="009C38D4">
        <w:rPr>
          <w:rFonts w:ascii="Times New Roman" w:eastAsia="Calibri" w:hAnsi="Times New Roman" w:cs="Times New Roman"/>
          <w:sz w:val="24"/>
          <w:szCs w:val="24"/>
        </w:rPr>
        <w:t xml:space="preserve"> в рамках государственной программы Ивановской области «Охрана окружающей среды Ивановской области»:</w:t>
      </w:r>
    </w:p>
    <w:p w14:paraId="3AC8C2E8" w14:textId="77777777" w:rsidR="008D3A01" w:rsidRPr="009C38D4" w:rsidRDefault="008D3A01" w:rsidP="00EF13F4">
      <w:pPr>
        <w:tabs>
          <w:tab w:val="num" w:pos="720"/>
        </w:tabs>
        <w:spacing w:after="0"/>
        <w:ind w:firstLine="709"/>
        <w:contextualSpacing/>
        <w:jc w:val="both"/>
        <w:rPr>
          <w:rFonts w:ascii="Times New Roman" w:eastAsia="Calibri" w:hAnsi="Times New Roman" w:cs="Times New Roman"/>
          <w:sz w:val="24"/>
          <w:szCs w:val="24"/>
        </w:rPr>
      </w:pPr>
      <w:r w:rsidRPr="009C38D4">
        <w:rPr>
          <w:rFonts w:ascii="Times New Roman" w:eastAsia="Calibri" w:hAnsi="Times New Roman" w:cs="Times New Roman"/>
          <w:sz w:val="24"/>
          <w:szCs w:val="24"/>
        </w:rPr>
        <w:t>- «Болото Дойкино» от 01.07.2024 г.</w:t>
      </w:r>
    </w:p>
    <w:p w14:paraId="42EA12CD" w14:textId="77777777" w:rsidR="008D3A01" w:rsidRPr="009C38D4" w:rsidRDefault="008D3A01" w:rsidP="00EF13F4">
      <w:pPr>
        <w:tabs>
          <w:tab w:val="num" w:pos="720"/>
        </w:tabs>
        <w:spacing w:after="0"/>
        <w:ind w:firstLine="709"/>
        <w:contextualSpacing/>
        <w:jc w:val="both"/>
        <w:rPr>
          <w:rFonts w:ascii="Times New Roman" w:eastAsia="Calibri" w:hAnsi="Times New Roman" w:cs="Times New Roman"/>
          <w:sz w:val="24"/>
          <w:szCs w:val="24"/>
        </w:rPr>
      </w:pPr>
      <w:r w:rsidRPr="009C38D4">
        <w:rPr>
          <w:rFonts w:ascii="Times New Roman" w:eastAsia="Calibri" w:hAnsi="Times New Roman" w:cs="Times New Roman"/>
          <w:sz w:val="24"/>
          <w:szCs w:val="24"/>
        </w:rPr>
        <w:t>- «Болото Конеиха» от 01.07.2024 г.</w:t>
      </w:r>
    </w:p>
    <w:p w14:paraId="28E0181E" w14:textId="77777777" w:rsidR="008D3A01" w:rsidRPr="009C38D4" w:rsidRDefault="008D3A01" w:rsidP="00EF13F4">
      <w:pPr>
        <w:tabs>
          <w:tab w:val="num" w:pos="720"/>
        </w:tabs>
        <w:spacing w:after="0"/>
        <w:ind w:firstLine="709"/>
        <w:contextualSpacing/>
        <w:jc w:val="both"/>
        <w:rPr>
          <w:rFonts w:ascii="Times New Roman" w:eastAsia="Calibri" w:hAnsi="Times New Roman" w:cs="Times New Roman"/>
          <w:sz w:val="24"/>
          <w:szCs w:val="24"/>
        </w:rPr>
      </w:pPr>
      <w:r w:rsidRPr="009C38D4">
        <w:rPr>
          <w:rFonts w:ascii="Times New Roman" w:eastAsia="Calibri" w:hAnsi="Times New Roman" w:cs="Times New Roman"/>
          <w:sz w:val="24"/>
          <w:szCs w:val="24"/>
        </w:rPr>
        <w:t>- «Болото Русиновское» от 01.07.2024 г.</w:t>
      </w:r>
    </w:p>
    <w:p w14:paraId="380A01FA" w14:textId="77777777" w:rsidR="008D3A01" w:rsidRPr="009C38D4" w:rsidRDefault="008D3A01" w:rsidP="00EF13F4">
      <w:pPr>
        <w:tabs>
          <w:tab w:val="num" w:pos="720"/>
        </w:tabs>
        <w:spacing w:after="0"/>
        <w:ind w:firstLine="709"/>
        <w:contextualSpacing/>
        <w:jc w:val="both"/>
        <w:rPr>
          <w:rFonts w:ascii="Times New Roman" w:eastAsia="Calibri" w:hAnsi="Times New Roman" w:cs="Times New Roman"/>
          <w:sz w:val="24"/>
          <w:szCs w:val="24"/>
        </w:rPr>
      </w:pPr>
      <w:r w:rsidRPr="009C38D4">
        <w:rPr>
          <w:rFonts w:ascii="Times New Roman" w:eastAsia="Calibri" w:hAnsi="Times New Roman" w:cs="Times New Roman"/>
          <w:sz w:val="24"/>
          <w:szCs w:val="24"/>
        </w:rPr>
        <w:t>- «Болото Сидорово-Шубиха» от 01.07.2024 г.</w:t>
      </w:r>
    </w:p>
    <w:p w14:paraId="72FAADCE" w14:textId="77777777" w:rsidR="008D3A01" w:rsidRPr="009C38D4" w:rsidRDefault="008D3A01" w:rsidP="00EF13F4">
      <w:pPr>
        <w:tabs>
          <w:tab w:val="num" w:pos="720"/>
        </w:tabs>
        <w:spacing w:after="0"/>
        <w:ind w:firstLine="709"/>
        <w:contextualSpacing/>
        <w:jc w:val="both"/>
        <w:rPr>
          <w:rFonts w:ascii="Times New Roman" w:eastAsia="Calibri" w:hAnsi="Times New Roman" w:cs="Times New Roman"/>
          <w:sz w:val="24"/>
          <w:szCs w:val="24"/>
        </w:rPr>
      </w:pPr>
      <w:r w:rsidRPr="009C38D4">
        <w:rPr>
          <w:rFonts w:ascii="Times New Roman" w:eastAsia="Calibri" w:hAnsi="Times New Roman" w:cs="Times New Roman"/>
          <w:sz w:val="24"/>
          <w:szCs w:val="24"/>
        </w:rPr>
        <w:t>- «Болото Андреевское» от 10.06.2024 г.</w:t>
      </w:r>
    </w:p>
    <w:p w14:paraId="15EABDD0" w14:textId="77777777" w:rsidR="008D3A01" w:rsidRPr="009C38D4" w:rsidRDefault="008D3A01" w:rsidP="00EF13F4">
      <w:pPr>
        <w:tabs>
          <w:tab w:val="num" w:pos="720"/>
        </w:tabs>
        <w:spacing w:after="0"/>
        <w:ind w:firstLine="709"/>
        <w:contextualSpacing/>
        <w:jc w:val="both"/>
        <w:rPr>
          <w:rFonts w:ascii="Times New Roman" w:eastAsia="Calibri" w:hAnsi="Times New Roman" w:cs="Times New Roman"/>
          <w:sz w:val="24"/>
          <w:szCs w:val="24"/>
        </w:rPr>
      </w:pPr>
      <w:r w:rsidRPr="009C38D4">
        <w:rPr>
          <w:rFonts w:ascii="Times New Roman" w:eastAsia="Calibri" w:hAnsi="Times New Roman" w:cs="Times New Roman"/>
          <w:sz w:val="24"/>
          <w:szCs w:val="24"/>
        </w:rPr>
        <w:t>- «Болото Грязное» от 10.06.2024 г.</w:t>
      </w:r>
    </w:p>
    <w:p w14:paraId="69807F58" w14:textId="77777777" w:rsidR="008D3A01" w:rsidRPr="009C38D4" w:rsidRDefault="008D3A01" w:rsidP="00EF13F4">
      <w:pPr>
        <w:tabs>
          <w:tab w:val="num" w:pos="720"/>
        </w:tabs>
        <w:spacing w:after="0"/>
        <w:ind w:firstLine="709"/>
        <w:contextualSpacing/>
        <w:jc w:val="both"/>
        <w:rPr>
          <w:rFonts w:ascii="Times New Roman" w:eastAsia="Calibri" w:hAnsi="Times New Roman" w:cs="Times New Roman"/>
          <w:sz w:val="24"/>
          <w:szCs w:val="24"/>
        </w:rPr>
      </w:pPr>
      <w:r w:rsidRPr="009C38D4">
        <w:rPr>
          <w:rFonts w:ascii="Times New Roman" w:eastAsia="Calibri" w:hAnsi="Times New Roman" w:cs="Times New Roman"/>
          <w:sz w:val="24"/>
          <w:szCs w:val="24"/>
        </w:rPr>
        <w:t>- «Болото Рыпугино» от 10.06.2024.</w:t>
      </w:r>
    </w:p>
    <w:p w14:paraId="01A24850" w14:textId="77777777" w:rsidR="008D3A01" w:rsidRPr="009C38D4" w:rsidRDefault="008D3A01" w:rsidP="00EF13F4">
      <w:pPr>
        <w:tabs>
          <w:tab w:val="num" w:pos="720"/>
        </w:tabs>
        <w:spacing w:after="0"/>
        <w:ind w:firstLine="709"/>
        <w:contextualSpacing/>
        <w:jc w:val="both"/>
        <w:rPr>
          <w:rFonts w:ascii="Times New Roman" w:eastAsia="Calibri" w:hAnsi="Times New Roman" w:cs="Times New Roman"/>
          <w:sz w:val="24"/>
          <w:szCs w:val="24"/>
        </w:rPr>
      </w:pPr>
      <w:r w:rsidRPr="009C38D4">
        <w:rPr>
          <w:rFonts w:ascii="Times New Roman" w:eastAsia="Calibri" w:hAnsi="Times New Roman" w:cs="Times New Roman"/>
          <w:sz w:val="24"/>
          <w:szCs w:val="24"/>
        </w:rPr>
        <w:t>- «Болото Чертежи» от 10.06.2024 г.</w:t>
      </w:r>
    </w:p>
    <w:p w14:paraId="49BCC368" w14:textId="77777777" w:rsidR="008D3A01" w:rsidRPr="009C38D4" w:rsidRDefault="008D3A01" w:rsidP="00EF13F4">
      <w:pPr>
        <w:tabs>
          <w:tab w:val="num" w:pos="720"/>
        </w:tabs>
        <w:spacing w:after="0"/>
        <w:ind w:firstLine="709"/>
        <w:contextualSpacing/>
        <w:jc w:val="both"/>
        <w:rPr>
          <w:rFonts w:ascii="Times New Roman" w:eastAsia="Calibri" w:hAnsi="Times New Roman" w:cs="Times New Roman"/>
          <w:kern w:val="1"/>
          <w:sz w:val="24"/>
          <w:szCs w:val="24"/>
          <w:lang w:eastAsia="zh-CN"/>
        </w:rPr>
      </w:pPr>
      <w:r w:rsidRPr="009C38D4">
        <w:rPr>
          <w:rFonts w:ascii="Times New Roman" w:eastAsia="Calibri" w:hAnsi="Times New Roman" w:cs="Times New Roman"/>
          <w:kern w:val="1"/>
          <w:sz w:val="24"/>
          <w:szCs w:val="24"/>
          <w:lang w:eastAsia="zh-CN"/>
        </w:rPr>
        <w:t>- «Парк в усадьбе Молчанова» от 10.06.2024 г.</w:t>
      </w:r>
    </w:p>
    <w:p w14:paraId="69A15C46" w14:textId="0D71F312" w:rsidR="008D3A01" w:rsidRPr="009C38D4" w:rsidRDefault="008D3A01" w:rsidP="00EF13F4">
      <w:pPr>
        <w:tabs>
          <w:tab w:val="num" w:pos="720"/>
        </w:tabs>
        <w:spacing w:after="0"/>
        <w:ind w:firstLine="709"/>
        <w:contextualSpacing/>
        <w:jc w:val="both"/>
        <w:rPr>
          <w:rFonts w:ascii="Times New Roman" w:eastAsia="Calibri" w:hAnsi="Times New Roman" w:cs="Times New Roman"/>
          <w:kern w:val="1"/>
          <w:sz w:val="24"/>
          <w:szCs w:val="24"/>
          <w:lang w:eastAsia="zh-CN"/>
        </w:rPr>
      </w:pPr>
      <w:r w:rsidRPr="009C38D4">
        <w:rPr>
          <w:rFonts w:ascii="Times New Roman" w:eastAsia="Calibri" w:hAnsi="Times New Roman" w:cs="Times New Roman"/>
          <w:kern w:val="1"/>
          <w:sz w:val="24"/>
          <w:szCs w:val="24"/>
          <w:lang w:eastAsia="zh-CN"/>
        </w:rPr>
        <w:t>- «Сад Кохомского кин</w:t>
      </w:r>
      <w:r w:rsidR="009C38D4">
        <w:rPr>
          <w:rFonts w:ascii="Times New Roman" w:eastAsia="Calibri" w:hAnsi="Times New Roman" w:cs="Times New Roman"/>
          <w:kern w:val="1"/>
          <w:sz w:val="24"/>
          <w:szCs w:val="24"/>
          <w:lang w:eastAsia="zh-CN"/>
        </w:rPr>
        <w:t>отеатра «Восток» от 30.08.2024.</w:t>
      </w:r>
    </w:p>
    <w:p w14:paraId="2566574D" w14:textId="69239274" w:rsidR="008D3A01" w:rsidRPr="009C38D4" w:rsidRDefault="008D3A01" w:rsidP="00EF13F4">
      <w:pPr>
        <w:autoSpaceDE w:val="0"/>
        <w:autoSpaceDN w:val="0"/>
        <w:adjustRightInd w:val="0"/>
        <w:spacing w:after="0"/>
        <w:ind w:firstLine="709"/>
        <w:jc w:val="both"/>
        <w:rPr>
          <w:rFonts w:ascii="Times New Roman" w:eastAsia="Calibri" w:hAnsi="Times New Roman" w:cs="Times New Roman"/>
          <w:sz w:val="24"/>
          <w:szCs w:val="24"/>
        </w:rPr>
      </w:pPr>
      <w:r w:rsidRPr="009C38D4">
        <w:rPr>
          <w:rFonts w:ascii="Times New Roman" w:eastAsia="Calibri" w:hAnsi="Times New Roman" w:cs="Times New Roman"/>
          <w:sz w:val="24"/>
          <w:szCs w:val="24"/>
        </w:rPr>
        <w:t>Также в 2024 году установлены аншлаги по всем 111 памятникам природы.</w:t>
      </w:r>
    </w:p>
    <w:p w14:paraId="622FEF3A" w14:textId="77777777" w:rsidR="008D3A01" w:rsidRPr="00C45866" w:rsidRDefault="008D3A01" w:rsidP="00EF13F4">
      <w:pPr>
        <w:tabs>
          <w:tab w:val="num" w:pos="720"/>
        </w:tabs>
        <w:spacing w:after="0"/>
        <w:ind w:firstLine="709"/>
        <w:contextualSpacing/>
        <w:jc w:val="both"/>
        <w:rPr>
          <w:rFonts w:ascii="Times New Roman" w:eastAsia="Calibri" w:hAnsi="Times New Roman" w:cs="Times New Roman"/>
          <w:kern w:val="1"/>
          <w:sz w:val="24"/>
          <w:szCs w:val="24"/>
          <w:lang w:eastAsia="zh-CN"/>
        </w:rPr>
      </w:pPr>
    </w:p>
    <w:p w14:paraId="63F95E22" w14:textId="77777777" w:rsidR="008D3A01" w:rsidRPr="00385F69" w:rsidRDefault="008D3A01" w:rsidP="00EF13F4">
      <w:pPr>
        <w:spacing w:after="0"/>
        <w:ind w:firstLine="709"/>
        <w:jc w:val="center"/>
        <w:rPr>
          <w:rFonts w:ascii="Times New Roman" w:eastAsia="Calibri" w:hAnsi="Times New Roman" w:cs="Times New Roman"/>
          <w:b/>
          <w:sz w:val="24"/>
          <w:szCs w:val="24"/>
        </w:rPr>
      </w:pPr>
      <w:r w:rsidRPr="00385F69">
        <w:rPr>
          <w:rFonts w:ascii="Times New Roman" w:eastAsia="Calibri" w:hAnsi="Times New Roman" w:cs="Times New Roman"/>
          <w:b/>
          <w:sz w:val="24"/>
          <w:szCs w:val="24"/>
        </w:rPr>
        <w:t>8.3. Красная книга Ивановской области</w:t>
      </w:r>
    </w:p>
    <w:p w14:paraId="709D24ED" w14:textId="77777777" w:rsidR="008D3A01" w:rsidRPr="00385F69" w:rsidRDefault="008D3A01" w:rsidP="00EF13F4">
      <w:pPr>
        <w:spacing w:after="0"/>
        <w:ind w:firstLine="709"/>
        <w:jc w:val="both"/>
        <w:rPr>
          <w:rFonts w:ascii="Times New Roman" w:eastAsia="Calibri" w:hAnsi="Times New Roman" w:cs="Times New Roman"/>
          <w:b/>
          <w:color w:val="4F81BD"/>
          <w:sz w:val="24"/>
          <w:szCs w:val="24"/>
        </w:rPr>
      </w:pPr>
    </w:p>
    <w:p w14:paraId="579E8B7C" w14:textId="77777777" w:rsidR="008D3A01" w:rsidRPr="009C38D4" w:rsidRDefault="008D3A01" w:rsidP="00EF13F4">
      <w:pPr>
        <w:autoSpaceDE w:val="0"/>
        <w:autoSpaceDN w:val="0"/>
        <w:adjustRightInd w:val="0"/>
        <w:spacing w:after="0"/>
        <w:ind w:firstLine="709"/>
        <w:jc w:val="both"/>
        <w:rPr>
          <w:rFonts w:ascii="Times New Roman" w:eastAsia="Calibri" w:hAnsi="Times New Roman" w:cs="Times New Roman"/>
          <w:sz w:val="24"/>
          <w:szCs w:val="24"/>
        </w:rPr>
      </w:pPr>
      <w:r w:rsidRPr="009C38D4">
        <w:rPr>
          <w:rFonts w:ascii="Times New Roman" w:eastAsia="Calibri" w:hAnsi="Times New Roman" w:cs="Times New Roman"/>
          <w:sz w:val="24"/>
          <w:szCs w:val="24"/>
        </w:rPr>
        <w:t>В Красную книгу Ивановской области изначально было включено 215 видов животных, 183 вида растений и 27 видов грибов.</w:t>
      </w:r>
    </w:p>
    <w:p w14:paraId="0A03F7C0" w14:textId="785A09C2" w:rsidR="00385F69" w:rsidRDefault="008D3A01" w:rsidP="00EF13F4">
      <w:pPr>
        <w:autoSpaceDE w:val="0"/>
        <w:autoSpaceDN w:val="0"/>
        <w:adjustRightInd w:val="0"/>
        <w:spacing w:after="0"/>
        <w:ind w:firstLine="709"/>
        <w:jc w:val="both"/>
        <w:rPr>
          <w:rFonts w:ascii="Times New Roman" w:hAnsi="Times New Roman" w:cs="Times New Roman"/>
          <w:sz w:val="24"/>
          <w:szCs w:val="24"/>
        </w:rPr>
      </w:pPr>
      <w:r w:rsidRPr="009C38D4">
        <w:rPr>
          <w:rFonts w:ascii="Times New Roman" w:eastAsia="Calibri" w:hAnsi="Times New Roman" w:cs="Times New Roman"/>
          <w:sz w:val="24"/>
          <w:szCs w:val="24"/>
        </w:rPr>
        <w:t xml:space="preserve">В рамках ведения Красной книги Ивановской области в 2024 году Департаментом природных ресурсов и экологии Ивановской области проведены научные исследования - подготовка материалов по ведению Красной книги Ивановской области по редким растениям, животным и грибам. Полевые исследования проводились в 4 районах Ивановской области: </w:t>
      </w:r>
      <w:r w:rsidRPr="009C38D4">
        <w:rPr>
          <w:rFonts w:ascii="Times New Roman" w:eastAsia="Times New Roman" w:hAnsi="Times New Roman" w:cs="Times New Roman"/>
          <w:sz w:val="24"/>
          <w:szCs w:val="24"/>
          <w:lang w:eastAsia="ar-SA"/>
        </w:rPr>
        <w:t>Комсомольском, Лухском, Приволжском, Тейковском</w:t>
      </w:r>
      <w:r w:rsidRPr="009C38D4">
        <w:rPr>
          <w:rFonts w:ascii="Times New Roman" w:hAnsi="Times New Roman" w:cs="Times New Roman"/>
          <w:sz w:val="24"/>
          <w:szCs w:val="24"/>
        </w:rPr>
        <w:t>.</w:t>
      </w:r>
    </w:p>
    <w:p w14:paraId="32BCBA3E" w14:textId="77777777" w:rsidR="009C38D4" w:rsidRDefault="009C38D4" w:rsidP="00EF13F4">
      <w:pPr>
        <w:autoSpaceDE w:val="0"/>
        <w:autoSpaceDN w:val="0"/>
        <w:adjustRightInd w:val="0"/>
        <w:spacing w:after="0"/>
        <w:ind w:firstLine="709"/>
        <w:jc w:val="both"/>
        <w:rPr>
          <w:rFonts w:ascii="Times New Roman" w:eastAsia="Calibri" w:hAnsi="Times New Roman" w:cs="Times New Roman"/>
          <w:sz w:val="24"/>
          <w:szCs w:val="24"/>
        </w:rPr>
        <w:sectPr w:rsidR="009C38D4" w:rsidSect="000E4350">
          <w:type w:val="continuous"/>
          <w:pgSz w:w="11906" w:h="16838"/>
          <w:pgMar w:top="1134" w:right="850" w:bottom="1134" w:left="1701" w:header="709" w:footer="709" w:gutter="0"/>
          <w:cols w:space="708"/>
          <w:docGrid w:linePitch="360"/>
        </w:sectPr>
      </w:pPr>
    </w:p>
    <w:p w14:paraId="045C2AB9"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5EDFC0AA"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48EF2235"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19002D0A"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36CC8DAF"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60643D20"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0089EA91"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45F86C68"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6663A04E"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1709C36E"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6C9B066F"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1252C85D"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0CDD4AF7"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20919B88"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0D0873EC"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1853CB1A"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61A357EB"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5270CA68"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4C11D12C"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62925335"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228F0A5F"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648DAA7D"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29D25E4B"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067837C5"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4D002FD8"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1B3862EA"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0033B7A1" w14:textId="77777777" w:rsidR="00294CD6" w:rsidRPr="009C38D4" w:rsidRDefault="00294CD6" w:rsidP="00EF13F4">
      <w:pPr>
        <w:spacing w:after="0"/>
        <w:ind w:firstLine="709"/>
        <w:jc w:val="center"/>
        <w:rPr>
          <w:rFonts w:ascii="Times New Roman" w:eastAsia="Calibri" w:hAnsi="Times New Roman" w:cs="Times New Roman"/>
          <w:b/>
          <w:color w:val="000000" w:themeColor="text1"/>
          <w:sz w:val="24"/>
        </w:rPr>
      </w:pPr>
      <w:r w:rsidRPr="009C38D4">
        <w:rPr>
          <w:rFonts w:ascii="Times New Roman" w:eastAsia="Calibri" w:hAnsi="Times New Roman" w:cs="Times New Roman"/>
          <w:b/>
          <w:color w:val="000000" w:themeColor="text1"/>
          <w:sz w:val="24"/>
        </w:rPr>
        <w:t>Глава 9. Объекты животного мира</w:t>
      </w:r>
    </w:p>
    <w:p w14:paraId="5B184599" w14:textId="77777777" w:rsidR="00294CD6" w:rsidRPr="009C38D4" w:rsidRDefault="00294CD6" w:rsidP="00EF13F4">
      <w:pPr>
        <w:spacing w:after="0"/>
        <w:ind w:firstLine="709"/>
        <w:jc w:val="center"/>
        <w:rPr>
          <w:rFonts w:ascii="Times New Roman" w:eastAsia="Calibri" w:hAnsi="Times New Roman" w:cs="Times New Roman"/>
          <w:b/>
          <w:color w:val="000000" w:themeColor="text1"/>
          <w:sz w:val="24"/>
        </w:rPr>
      </w:pPr>
      <w:r w:rsidRPr="009C38D4">
        <w:rPr>
          <w:rFonts w:ascii="Times New Roman" w:eastAsia="Calibri" w:hAnsi="Times New Roman" w:cs="Times New Roman"/>
          <w:b/>
          <w:color w:val="000000" w:themeColor="text1"/>
          <w:sz w:val="24"/>
        </w:rPr>
        <w:t>9.1 Краткая характеристика животного мира Ивановской области</w:t>
      </w:r>
    </w:p>
    <w:p w14:paraId="0D419DB7" w14:textId="77777777" w:rsidR="009C38D4" w:rsidRPr="009C38D4" w:rsidRDefault="009C38D4" w:rsidP="00EF13F4">
      <w:pPr>
        <w:spacing w:after="0"/>
        <w:ind w:firstLine="709"/>
        <w:jc w:val="both"/>
        <w:rPr>
          <w:rFonts w:ascii="Times New Roman" w:eastAsia="Calibri" w:hAnsi="Times New Roman" w:cs="Times New Roman"/>
          <w:color w:val="000000" w:themeColor="text1"/>
          <w:sz w:val="24"/>
          <w:szCs w:val="24"/>
        </w:rPr>
      </w:pPr>
    </w:p>
    <w:p w14:paraId="4D32DB92" w14:textId="77777777" w:rsidR="00294CD6" w:rsidRPr="009C38D4" w:rsidRDefault="00294CD6" w:rsidP="00EF13F4">
      <w:pPr>
        <w:spacing w:after="0"/>
        <w:ind w:firstLine="709"/>
        <w:jc w:val="both"/>
        <w:rPr>
          <w:rFonts w:ascii="Times New Roman" w:eastAsia="Calibri" w:hAnsi="Times New Roman" w:cs="Times New Roman"/>
          <w:color w:val="000000" w:themeColor="text1"/>
          <w:sz w:val="24"/>
          <w:szCs w:val="24"/>
        </w:rPr>
      </w:pPr>
      <w:r w:rsidRPr="009C38D4">
        <w:rPr>
          <w:rFonts w:ascii="Times New Roman" w:eastAsia="Calibri" w:hAnsi="Times New Roman" w:cs="Times New Roman"/>
          <w:color w:val="000000" w:themeColor="text1"/>
          <w:sz w:val="24"/>
          <w:szCs w:val="24"/>
        </w:rPr>
        <w:t xml:space="preserve">Фауна Ивановской области достаточно разнообразна и представлена 315 видами наземных позвоночных животных (с учетом пролетных видов, а также видов, случаи обнаружения которых единичны, - 336 видов), в том числе: птиц – 240 видов (255), млекопитающих – 59 видов (65), земноводных – 10 видов, пресмыкающихся – 6 видов. Охотничья фауна насчитывает 27 видов зверей, 46 видов птиц. </w:t>
      </w:r>
    </w:p>
    <w:p w14:paraId="4239AC43" w14:textId="77777777" w:rsidR="002956D3" w:rsidRPr="009C38D4" w:rsidRDefault="00294CD6" w:rsidP="00EF13F4">
      <w:pPr>
        <w:spacing w:after="0"/>
        <w:ind w:firstLine="709"/>
        <w:jc w:val="both"/>
        <w:rPr>
          <w:rFonts w:ascii="Times New Roman" w:eastAsia="Calibri" w:hAnsi="Times New Roman" w:cs="Times New Roman"/>
          <w:color w:val="000000" w:themeColor="text1"/>
          <w:sz w:val="24"/>
          <w:szCs w:val="24"/>
        </w:rPr>
      </w:pPr>
      <w:r w:rsidRPr="009C38D4">
        <w:rPr>
          <w:rFonts w:ascii="Times New Roman" w:eastAsia="Calibri" w:hAnsi="Times New Roman" w:cs="Times New Roman"/>
          <w:color w:val="000000" w:themeColor="text1"/>
          <w:sz w:val="24"/>
          <w:szCs w:val="24"/>
        </w:rPr>
        <w:t xml:space="preserve">Основным промысловым и в достаточной степени исследованным водоемом является Горьковское водохранилище, ихтиофауна которого представлена 43 основными видами рыб. Промысловые рыбы – лещ, плотва, щука, судак, чехонь, густера, окунь, из них лещ и плотва составляют 80% годовой добычи. Рыбные запасы водохранилища находятся на низком уровне. Одна из причин – отсутствие в поволжских городах очистных сооружений. Всего в водоемах Ивановской области обитают 42 вида рыб (относящимся к классу лучеперых рыб, а также миноги), а с учетом проходных и видов, находки которых составляют единичные случаи – 58 видов). </w:t>
      </w:r>
    </w:p>
    <w:p w14:paraId="3CE89442" w14:textId="77777777" w:rsidR="002956D3" w:rsidRPr="009C38D4" w:rsidRDefault="004F2B14" w:rsidP="00EF13F4">
      <w:pPr>
        <w:spacing w:after="0"/>
        <w:ind w:firstLine="709"/>
        <w:jc w:val="both"/>
        <w:rPr>
          <w:rFonts w:ascii="Times New Roman" w:eastAsia="Calibri" w:hAnsi="Times New Roman" w:cs="Times New Roman"/>
          <w:color w:val="000000" w:themeColor="text1"/>
          <w:sz w:val="24"/>
          <w:szCs w:val="24"/>
        </w:rPr>
      </w:pPr>
      <w:r w:rsidRPr="009C38D4">
        <w:rPr>
          <w:rFonts w:ascii="Times New Roman" w:eastAsia="Calibri" w:hAnsi="Times New Roman" w:cs="Times New Roman"/>
          <w:color w:val="000000" w:themeColor="text1"/>
          <w:sz w:val="24"/>
          <w:szCs w:val="24"/>
        </w:rPr>
        <w:t>На территории Ивановской области обитают животные, занесенные в Красную книгу Российской Федерации и Красную книгу Ивановской области (см. раздел 8.3 «Красная книга Ивановской области»).</w:t>
      </w:r>
      <w:r w:rsidR="00294CD6" w:rsidRPr="009C38D4">
        <w:rPr>
          <w:rFonts w:ascii="Times New Roman" w:eastAsia="Calibri" w:hAnsi="Times New Roman" w:cs="Times New Roman"/>
          <w:color w:val="000000" w:themeColor="text1"/>
          <w:sz w:val="24"/>
          <w:szCs w:val="24"/>
        </w:rPr>
        <w:t xml:space="preserve"> </w:t>
      </w:r>
    </w:p>
    <w:p w14:paraId="453AADA9" w14:textId="294C2A02" w:rsidR="002956D3" w:rsidRPr="009C38D4" w:rsidRDefault="00294CD6" w:rsidP="00EF13F4">
      <w:pPr>
        <w:spacing w:after="0"/>
        <w:ind w:firstLine="709"/>
        <w:jc w:val="both"/>
        <w:rPr>
          <w:rFonts w:ascii="Times New Roman" w:eastAsia="Calibri" w:hAnsi="Times New Roman" w:cs="Times New Roman"/>
          <w:color w:val="000000" w:themeColor="text1"/>
          <w:sz w:val="24"/>
          <w:szCs w:val="24"/>
        </w:rPr>
      </w:pPr>
      <w:r w:rsidRPr="009C38D4">
        <w:rPr>
          <w:rFonts w:ascii="Times New Roman" w:eastAsia="Calibri" w:hAnsi="Times New Roman" w:cs="Times New Roman"/>
          <w:color w:val="000000" w:themeColor="text1"/>
          <w:sz w:val="24"/>
          <w:szCs w:val="24"/>
        </w:rPr>
        <w:t xml:space="preserve">В охотничьих угодьях обитают следующие дикие животные и птицы: лось, кабан, лиса, заяц, волк, енотовидная собака, барсук, бобр, ондатра, выхухоль, рысь, белка, куница, утка-кряква, чирок, вальдшнеп, глухарь, тетерев, на пролете – гусь, серая куропатка и др. </w:t>
      </w:r>
    </w:p>
    <w:p w14:paraId="2AD17C40" w14:textId="77250003" w:rsidR="00294CD6" w:rsidRPr="00385F69" w:rsidRDefault="00294CD6" w:rsidP="00EF13F4">
      <w:pPr>
        <w:spacing w:after="0"/>
        <w:ind w:firstLine="709"/>
        <w:jc w:val="both"/>
        <w:rPr>
          <w:rFonts w:ascii="Times New Roman" w:eastAsia="Calibri" w:hAnsi="Times New Roman" w:cs="Times New Roman"/>
          <w:color w:val="000000" w:themeColor="text1"/>
          <w:sz w:val="24"/>
          <w:szCs w:val="24"/>
        </w:rPr>
      </w:pPr>
      <w:r w:rsidRPr="009C38D4">
        <w:rPr>
          <w:rFonts w:ascii="Times New Roman" w:eastAsia="Calibri" w:hAnsi="Times New Roman" w:cs="Times New Roman"/>
          <w:color w:val="000000" w:themeColor="text1"/>
          <w:sz w:val="24"/>
          <w:szCs w:val="24"/>
        </w:rPr>
        <w:lastRenderedPageBreak/>
        <w:t>Значительное снижение нагрузки на сельскохозяйственные земли за последние 10 лет привело к улучшению состояния микрофлоры и фауны почвы, увеличению численности полезных насекомых, птиц.</w:t>
      </w:r>
      <w:r w:rsidRPr="002956D3">
        <w:rPr>
          <w:rFonts w:ascii="Times New Roman" w:eastAsia="Calibri" w:hAnsi="Times New Roman" w:cs="Times New Roman"/>
          <w:color w:val="000000" w:themeColor="text1"/>
          <w:sz w:val="24"/>
          <w:szCs w:val="24"/>
        </w:rPr>
        <w:t xml:space="preserve"> </w:t>
      </w:r>
    </w:p>
    <w:p w14:paraId="4FF8C230" w14:textId="77777777" w:rsidR="00385F69" w:rsidRPr="00DA52D5" w:rsidRDefault="00385F69" w:rsidP="00EF13F4">
      <w:pPr>
        <w:spacing w:after="0"/>
        <w:ind w:firstLine="709"/>
        <w:jc w:val="both"/>
        <w:rPr>
          <w:rFonts w:ascii="Times New Roman" w:eastAsia="Calibri" w:hAnsi="Times New Roman" w:cs="Times New Roman"/>
          <w:color w:val="FF0000"/>
          <w:sz w:val="24"/>
          <w:szCs w:val="24"/>
        </w:rPr>
      </w:pPr>
    </w:p>
    <w:p w14:paraId="5C8260B4" w14:textId="77777777" w:rsidR="009C38D4" w:rsidRDefault="009C38D4" w:rsidP="00EF13F4">
      <w:pPr>
        <w:spacing w:after="0"/>
        <w:ind w:firstLine="709"/>
        <w:contextualSpacing/>
        <w:jc w:val="both"/>
        <w:rPr>
          <w:rFonts w:ascii="Times New Roman" w:eastAsia="Times New Roman" w:hAnsi="Times New Roman" w:cs="Times New Roman"/>
          <w:b/>
          <w:color w:val="000000" w:themeColor="text1"/>
          <w:sz w:val="24"/>
          <w:szCs w:val="24"/>
          <w:lang w:eastAsia="ru-RU"/>
        </w:rPr>
      </w:pPr>
    </w:p>
    <w:p w14:paraId="30364C76" w14:textId="77777777" w:rsidR="000E4350" w:rsidRDefault="000E4350" w:rsidP="00EF13F4">
      <w:pPr>
        <w:spacing w:after="0"/>
        <w:ind w:firstLine="709"/>
        <w:contextualSpacing/>
        <w:jc w:val="both"/>
        <w:rPr>
          <w:rFonts w:ascii="Times New Roman" w:eastAsia="Times New Roman" w:hAnsi="Times New Roman" w:cs="Times New Roman"/>
          <w:b/>
          <w:color w:val="000000" w:themeColor="text1"/>
          <w:sz w:val="24"/>
          <w:szCs w:val="24"/>
          <w:lang w:eastAsia="ru-RU"/>
        </w:rPr>
      </w:pPr>
    </w:p>
    <w:p w14:paraId="2E201C04" w14:textId="77777777" w:rsidR="000E4350" w:rsidRDefault="000E4350" w:rsidP="00EF13F4">
      <w:pPr>
        <w:spacing w:after="0"/>
        <w:ind w:firstLine="709"/>
        <w:contextualSpacing/>
        <w:jc w:val="both"/>
        <w:rPr>
          <w:rFonts w:ascii="Times New Roman" w:eastAsia="Times New Roman" w:hAnsi="Times New Roman" w:cs="Times New Roman"/>
          <w:b/>
          <w:color w:val="000000" w:themeColor="text1"/>
          <w:sz w:val="24"/>
          <w:szCs w:val="24"/>
          <w:lang w:eastAsia="ru-RU"/>
        </w:rPr>
      </w:pPr>
    </w:p>
    <w:p w14:paraId="20DF946E" w14:textId="77777777" w:rsidR="000E4350" w:rsidRDefault="000E4350" w:rsidP="00EF13F4">
      <w:pPr>
        <w:spacing w:after="0"/>
        <w:ind w:firstLine="709"/>
        <w:contextualSpacing/>
        <w:jc w:val="both"/>
        <w:rPr>
          <w:rFonts w:ascii="Times New Roman" w:eastAsia="Times New Roman" w:hAnsi="Times New Roman" w:cs="Times New Roman"/>
          <w:b/>
          <w:color w:val="000000" w:themeColor="text1"/>
          <w:sz w:val="24"/>
          <w:szCs w:val="24"/>
          <w:lang w:eastAsia="ru-RU"/>
        </w:rPr>
      </w:pPr>
    </w:p>
    <w:p w14:paraId="3C4E04AC" w14:textId="77777777" w:rsidR="000E4350" w:rsidRDefault="000E4350" w:rsidP="00EF13F4">
      <w:pPr>
        <w:spacing w:after="0"/>
        <w:ind w:firstLine="709"/>
        <w:contextualSpacing/>
        <w:jc w:val="both"/>
        <w:rPr>
          <w:rFonts w:ascii="Times New Roman" w:eastAsia="Times New Roman" w:hAnsi="Times New Roman" w:cs="Times New Roman"/>
          <w:b/>
          <w:color w:val="000000" w:themeColor="text1"/>
          <w:sz w:val="24"/>
          <w:szCs w:val="24"/>
          <w:lang w:eastAsia="ru-RU"/>
        </w:rPr>
      </w:pPr>
    </w:p>
    <w:p w14:paraId="1816039E" w14:textId="77777777" w:rsidR="000E4350" w:rsidRDefault="000E4350" w:rsidP="00EF13F4">
      <w:pPr>
        <w:spacing w:after="0"/>
        <w:ind w:firstLine="709"/>
        <w:contextualSpacing/>
        <w:jc w:val="both"/>
        <w:rPr>
          <w:rFonts w:ascii="Times New Roman" w:eastAsia="Times New Roman" w:hAnsi="Times New Roman" w:cs="Times New Roman"/>
          <w:b/>
          <w:color w:val="000000" w:themeColor="text1"/>
          <w:sz w:val="24"/>
          <w:szCs w:val="24"/>
          <w:lang w:eastAsia="ru-RU"/>
        </w:rPr>
      </w:pPr>
    </w:p>
    <w:p w14:paraId="1F9582AB" w14:textId="77777777" w:rsidR="000E4350" w:rsidRDefault="000E4350" w:rsidP="00EF13F4">
      <w:pPr>
        <w:spacing w:after="0"/>
        <w:ind w:firstLine="709"/>
        <w:contextualSpacing/>
        <w:jc w:val="both"/>
        <w:rPr>
          <w:rFonts w:ascii="Times New Roman" w:eastAsia="Times New Roman" w:hAnsi="Times New Roman" w:cs="Times New Roman"/>
          <w:b/>
          <w:color w:val="000000" w:themeColor="text1"/>
          <w:sz w:val="24"/>
          <w:szCs w:val="24"/>
          <w:lang w:eastAsia="ru-RU"/>
        </w:rPr>
      </w:pPr>
    </w:p>
    <w:p w14:paraId="45C28B6D" w14:textId="77777777" w:rsidR="000E4350" w:rsidRDefault="000E4350" w:rsidP="00EF13F4">
      <w:pPr>
        <w:spacing w:after="0"/>
        <w:ind w:firstLine="709"/>
        <w:contextualSpacing/>
        <w:jc w:val="both"/>
        <w:rPr>
          <w:rFonts w:ascii="Times New Roman" w:eastAsia="Times New Roman" w:hAnsi="Times New Roman" w:cs="Times New Roman"/>
          <w:b/>
          <w:color w:val="000000" w:themeColor="text1"/>
          <w:sz w:val="24"/>
          <w:szCs w:val="24"/>
          <w:lang w:eastAsia="ru-RU"/>
        </w:rPr>
      </w:pPr>
    </w:p>
    <w:p w14:paraId="536B9C01" w14:textId="77777777" w:rsidR="000E4350" w:rsidRDefault="000E4350" w:rsidP="00EF13F4">
      <w:pPr>
        <w:spacing w:after="0"/>
        <w:ind w:firstLine="709"/>
        <w:contextualSpacing/>
        <w:jc w:val="both"/>
        <w:rPr>
          <w:rFonts w:ascii="Times New Roman" w:eastAsia="Times New Roman" w:hAnsi="Times New Roman" w:cs="Times New Roman"/>
          <w:b/>
          <w:color w:val="000000" w:themeColor="text1"/>
          <w:sz w:val="24"/>
          <w:szCs w:val="24"/>
          <w:lang w:eastAsia="ru-RU"/>
        </w:rPr>
      </w:pPr>
    </w:p>
    <w:p w14:paraId="624CB02C" w14:textId="77777777" w:rsidR="000E4350" w:rsidRDefault="000E4350" w:rsidP="00EF13F4">
      <w:pPr>
        <w:spacing w:after="0"/>
        <w:ind w:firstLine="709"/>
        <w:contextualSpacing/>
        <w:jc w:val="both"/>
        <w:rPr>
          <w:rFonts w:ascii="Times New Roman" w:eastAsia="Times New Roman" w:hAnsi="Times New Roman" w:cs="Times New Roman"/>
          <w:b/>
          <w:color w:val="000000" w:themeColor="text1"/>
          <w:sz w:val="24"/>
          <w:szCs w:val="24"/>
          <w:lang w:eastAsia="ru-RU"/>
        </w:rPr>
      </w:pPr>
    </w:p>
    <w:p w14:paraId="330F71B6" w14:textId="77777777" w:rsidR="000E4350" w:rsidRDefault="000E4350" w:rsidP="00EF13F4">
      <w:pPr>
        <w:spacing w:after="0"/>
        <w:ind w:firstLine="709"/>
        <w:contextualSpacing/>
        <w:jc w:val="both"/>
        <w:rPr>
          <w:rFonts w:ascii="Times New Roman" w:eastAsia="Times New Roman" w:hAnsi="Times New Roman" w:cs="Times New Roman"/>
          <w:b/>
          <w:color w:val="000000" w:themeColor="text1"/>
          <w:sz w:val="24"/>
          <w:szCs w:val="24"/>
          <w:lang w:eastAsia="ru-RU"/>
        </w:rPr>
      </w:pPr>
    </w:p>
    <w:p w14:paraId="728A11E8" w14:textId="77777777" w:rsidR="000E4350" w:rsidRDefault="000E4350" w:rsidP="00EF13F4">
      <w:pPr>
        <w:spacing w:after="0"/>
        <w:ind w:firstLine="709"/>
        <w:contextualSpacing/>
        <w:jc w:val="both"/>
        <w:rPr>
          <w:rFonts w:ascii="Times New Roman" w:eastAsia="Times New Roman" w:hAnsi="Times New Roman" w:cs="Times New Roman"/>
          <w:b/>
          <w:color w:val="000000" w:themeColor="text1"/>
          <w:sz w:val="24"/>
          <w:szCs w:val="24"/>
          <w:lang w:eastAsia="ru-RU"/>
        </w:rPr>
      </w:pPr>
    </w:p>
    <w:p w14:paraId="35DDD35D" w14:textId="77777777" w:rsidR="000E4350" w:rsidRDefault="000E4350" w:rsidP="00EF13F4">
      <w:pPr>
        <w:spacing w:after="0"/>
        <w:ind w:firstLine="709"/>
        <w:contextualSpacing/>
        <w:jc w:val="both"/>
        <w:rPr>
          <w:rFonts w:ascii="Times New Roman" w:eastAsia="Times New Roman" w:hAnsi="Times New Roman" w:cs="Times New Roman"/>
          <w:b/>
          <w:color w:val="000000" w:themeColor="text1"/>
          <w:sz w:val="24"/>
          <w:szCs w:val="24"/>
          <w:lang w:eastAsia="ru-RU"/>
        </w:rPr>
      </w:pPr>
    </w:p>
    <w:p w14:paraId="1A0267C9" w14:textId="77777777" w:rsidR="000E4350" w:rsidRDefault="000E4350" w:rsidP="00EF13F4">
      <w:pPr>
        <w:spacing w:after="0"/>
        <w:ind w:firstLine="709"/>
        <w:contextualSpacing/>
        <w:jc w:val="both"/>
        <w:rPr>
          <w:rFonts w:ascii="Times New Roman" w:eastAsia="Times New Roman" w:hAnsi="Times New Roman" w:cs="Times New Roman"/>
          <w:b/>
          <w:color w:val="000000" w:themeColor="text1"/>
          <w:sz w:val="24"/>
          <w:szCs w:val="24"/>
          <w:lang w:eastAsia="ru-RU"/>
        </w:rPr>
      </w:pPr>
    </w:p>
    <w:p w14:paraId="69544B0E" w14:textId="77777777" w:rsidR="000E4350" w:rsidRDefault="000E4350" w:rsidP="00EF13F4">
      <w:pPr>
        <w:spacing w:after="0"/>
        <w:ind w:firstLine="709"/>
        <w:contextualSpacing/>
        <w:jc w:val="both"/>
        <w:rPr>
          <w:rFonts w:ascii="Times New Roman" w:eastAsia="Times New Roman" w:hAnsi="Times New Roman" w:cs="Times New Roman"/>
          <w:b/>
          <w:color w:val="000000" w:themeColor="text1"/>
          <w:sz w:val="24"/>
          <w:szCs w:val="24"/>
          <w:lang w:eastAsia="ru-RU"/>
        </w:rPr>
      </w:pPr>
    </w:p>
    <w:p w14:paraId="61D04B66" w14:textId="77777777" w:rsidR="000E4350" w:rsidRDefault="000E4350" w:rsidP="00EF13F4">
      <w:pPr>
        <w:spacing w:after="0"/>
        <w:ind w:firstLine="709"/>
        <w:contextualSpacing/>
        <w:jc w:val="both"/>
        <w:rPr>
          <w:rFonts w:ascii="Times New Roman" w:eastAsia="Times New Roman" w:hAnsi="Times New Roman" w:cs="Times New Roman"/>
          <w:b/>
          <w:color w:val="000000" w:themeColor="text1"/>
          <w:sz w:val="24"/>
          <w:szCs w:val="24"/>
          <w:lang w:eastAsia="ru-RU"/>
        </w:rPr>
      </w:pPr>
    </w:p>
    <w:p w14:paraId="0EE976CD" w14:textId="77777777" w:rsidR="000E4350" w:rsidRDefault="000E4350" w:rsidP="00EF13F4">
      <w:pPr>
        <w:spacing w:after="0"/>
        <w:ind w:firstLine="709"/>
        <w:contextualSpacing/>
        <w:jc w:val="both"/>
        <w:rPr>
          <w:rFonts w:ascii="Times New Roman" w:eastAsia="Times New Roman" w:hAnsi="Times New Roman" w:cs="Times New Roman"/>
          <w:b/>
          <w:color w:val="000000" w:themeColor="text1"/>
          <w:sz w:val="24"/>
          <w:szCs w:val="24"/>
          <w:lang w:eastAsia="ru-RU"/>
        </w:rPr>
      </w:pPr>
    </w:p>
    <w:p w14:paraId="2D7F5BC8" w14:textId="77777777" w:rsidR="000E4350" w:rsidRDefault="000E4350" w:rsidP="00EF13F4">
      <w:pPr>
        <w:spacing w:after="0"/>
        <w:ind w:firstLine="709"/>
        <w:contextualSpacing/>
        <w:jc w:val="both"/>
        <w:rPr>
          <w:rFonts w:ascii="Times New Roman" w:eastAsia="Times New Roman" w:hAnsi="Times New Roman" w:cs="Times New Roman"/>
          <w:b/>
          <w:color w:val="000000" w:themeColor="text1"/>
          <w:sz w:val="24"/>
          <w:szCs w:val="24"/>
          <w:lang w:eastAsia="ru-RU"/>
        </w:rPr>
      </w:pPr>
    </w:p>
    <w:p w14:paraId="09F0E22C" w14:textId="77777777" w:rsidR="000E4350" w:rsidRDefault="000E4350" w:rsidP="00EF13F4">
      <w:pPr>
        <w:spacing w:after="0"/>
        <w:ind w:firstLine="709"/>
        <w:contextualSpacing/>
        <w:jc w:val="both"/>
        <w:rPr>
          <w:rFonts w:ascii="Times New Roman" w:eastAsia="Times New Roman" w:hAnsi="Times New Roman" w:cs="Times New Roman"/>
          <w:b/>
          <w:color w:val="000000" w:themeColor="text1"/>
          <w:sz w:val="24"/>
          <w:szCs w:val="24"/>
          <w:lang w:eastAsia="ru-RU"/>
        </w:rPr>
      </w:pPr>
    </w:p>
    <w:p w14:paraId="6D8BED60" w14:textId="77777777" w:rsidR="008E1876" w:rsidRPr="009C38D4" w:rsidRDefault="008E1876" w:rsidP="00EF13F4">
      <w:pPr>
        <w:spacing w:after="0"/>
        <w:ind w:firstLine="709"/>
        <w:jc w:val="center"/>
        <w:rPr>
          <w:rFonts w:ascii="Times New Roman" w:eastAsia="Times New Roman" w:hAnsi="Times New Roman" w:cs="Times New Roman"/>
          <w:b/>
          <w:color w:val="000000" w:themeColor="text1"/>
          <w:sz w:val="24"/>
          <w:szCs w:val="24"/>
          <w:lang w:eastAsia="ru-RU"/>
        </w:rPr>
      </w:pPr>
      <w:r w:rsidRPr="009C38D4">
        <w:rPr>
          <w:rFonts w:ascii="Times New Roman" w:eastAsia="Times New Roman" w:hAnsi="Times New Roman" w:cs="Times New Roman"/>
          <w:b/>
          <w:color w:val="000000" w:themeColor="text1"/>
          <w:sz w:val="24"/>
          <w:szCs w:val="24"/>
          <w:lang w:eastAsia="ru-RU"/>
        </w:rPr>
        <w:t>Глава 10. Водные биологические ресурсы</w:t>
      </w:r>
    </w:p>
    <w:p w14:paraId="2C1E5C76" w14:textId="77777777" w:rsidR="008E1876" w:rsidRPr="009C38D4" w:rsidRDefault="008E1876" w:rsidP="00EF13F4">
      <w:pPr>
        <w:keepNext/>
        <w:widowControl w:val="0"/>
        <w:spacing w:after="0"/>
        <w:ind w:firstLine="709"/>
        <w:jc w:val="center"/>
        <w:rPr>
          <w:rFonts w:ascii="Times New Roman" w:eastAsia="Times New Roman" w:hAnsi="Times New Roman" w:cs="Times New Roman"/>
          <w:b/>
          <w:color w:val="000000" w:themeColor="text1"/>
          <w:sz w:val="24"/>
          <w:szCs w:val="24"/>
          <w:lang w:eastAsia="ru-RU"/>
        </w:rPr>
      </w:pPr>
      <w:r w:rsidRPr="009C38D4">
        <w:rPr>
          <w:rFonts w:ascii="Times New Roman" w:eastAsia="Times New Roman" w:hAnsi="Times New Roman" w:cs="Times New Roman"/>
          <w:b/>
          <w:color w:val="000000" w:themeColor="text1"/>
          <w:sz w:val="24"/>
          <w:szCs w:val="24"/>
          <w:lang w:eastAsia="ru-RU"/>
        </w:rPr>
        <w:t>10.1. Состояние водных биологических ресурсов и среды обитания</w:t>
      </w:r>
    </w:p>
    <w:p w14:paraId="23CDD397" w14:textId="77777777" w:rsidR="008E1876" w:rsidRPr="009C38D4" w:rsidRDefault="008E1876" w:rsidP="00EF13F4">
      <w:pPr>
        <w:keepNext/>
        <w:widowControl w:val="0"/>
        <w:spacing w:after="0"/>
        <w:ind w:firstLine="709"/>
        <w:jc w:val="center"/>
        <w:rPr>
          <w:rFonts w:ascii="Times New Roman" w:eastAsia="Times New Roman" w:hAnsi="Times New Roman" w:cs="Times New Roman"/>
          <w:b/>
          <w:color w:val="000000" w:themeColor="text1"/>
          <w:sz w:val="24"/>
          <w:szCs w:val="24"/>
          <w:lang w:eastAsia="ru-RU"/>
        </w:rPr>
      </w:pPr>
    </w:p>
    <w:p w14:paraId="2A3B0E97" w14:textId="77777777" w:rsidR="008E1876" w:rsidRPr="009C38D4" w:rsidRDefault="008E1876" w:rsidP="00EF13F4">
      <w:pPr>
        <w:autoSpaceDE w:val="0"/>
        <w:autoSpaceDN w:val="0"/>
        <w:adjustRightInd w:val="0"/>
        <w:spacing w:after="0"/>
        <w:ind w:firstLine="709"/>
        <w:jc w:val="both"/>
        <w:rPr>
          <w:rFonts w:ascii="Times New Roman" w:hAnsi="Times New Roman" w:cs="Times New Roman"/>
          <w:color w:val="000000" w:themeColor="text1"/>
          <w:sz w:val="24"/>
          <w:szCs w:val="24"/>
        </w:rPr>
      </w:pPr>
      <w:r w:rsidRPr="009C38D4">
        <w:rPr>
          <w:rFonts w:ascii="Times New Roman" w:hAnsi="Times New Roman" w:cs="Times New Roman"/>
          <w:color w:val="000000" w:themeColor="text1"/>
          <w:sz w:val="24"/>
          <w:szCs w:val="24"/>
        </w:rPr>
        <w:t>Традиционно основным водным объектом Ивановской области, в акватории которого осуществлялись все виды рыболовства, является Горьковское водохранилище. Учитывая, что основные рыболовные участки и рыбоперерабатывающие мощности расположены на территории Юрьевецкого и Пучежского районов, в 2012 году было принято принципиальное решение сформировать укрупненные</w:t>
      </w:r>
      <w:r w:rsidRPr="009C38D4">
        <w:rPr>
          <w:rFonts w:ascii="Arial" w:hAnsi="Arial" w:cs="Arial"/>
          <w:color w:val="000000" w:themeColor="text1"/>
          <w:sz w:val="24"/>
          <w:szCs w:val="24"/>
        </w:rPr>
        <w:t xml:space="preserve"> </w:t>
      </w:r>
      <w:r w:rsidRPr="009C38D4">
        <w:rPr>
          <w:rFonts w:ascii="Times New Roman" w:hAnsi="Times New Roman" w:cs="Times New Roman"/>
          <w:color w:val="000000" w:themeColor="text1"/>
          <w:sz w:val="24"/>
          <w:szCs w:val="24"/>
        </w:rPr>
        <w:t xml:space="preserve">рыболовные участки (далее – РЛУ) для промышленного рыболовства в границах Юрьевецкого и Пучежского районов, предоставив всю остальную часть акватории для осуществления иных видов рыболовства </w:t>
      </w:r>
    </w:p>
    <w:p w14:paraId="36AB7C51" w14:textId="5D694324" w:rsidR="008E1876" w:rsidRPr="009C38D4" w:rsidRDefault="008E1876" w:rsidP="00EF13F4">
      <w:pPr>
        <w:autoSpaceDE w:val="0"/>
        <w:autoSpaceDN w:val="0"/>
        <w:adjustRightInd w:val="0"/>
        <w:spacing w:after="0"/>
        <w:ind w:firstLine="709"/>
        <w:jc w:val="both"/>
        <w:rPr>
          <w:rFonts w:ascii="Times New Roman" w:hAnsi="Times New Roman" w:cs="Times New Roman"/>
          <w:color w:val="000000" w:themeColor="text1"/>
          <w:sz w:val="24"/>
          <w:szCs w:val="24"/>
        </w:rPr>
      </w:pPr>
      <w:r w:rsidRPr="009C38D4">
        <w:rPr>
          <w:rFonts w:ascii="Times New Roman" w:hAnsi="Times New Roman" w:cs="Times New Roman"/>
          <w:color w:val="000000" w:themeColor="text1"/>
          <w:sz w:val="24"/>
          <w:szCs w:val="24"/>
        </w:rPr>
        <w:t>На сегодняшний день на основании приказа Департамента от 04.06.2015 № 12-НПА «Об утверждении перечня рыболовных участков Ивановской области» заключены договоры о предоставлении рыболовного участка для осуществления промышленного рыболовства со следующими юридическими лицами и индивидуальными предпринимателями:</w:t>
      </w:r>
    </w:p>
    <w:p w14:paraId="6BCCF183" w14:textId="77777777" w:rsidR="008E1876" w:rsidRPr="009C38D4" w:rsidRDefault="008E1876" w:rsidP="00EF13F4">
      <w:pPr>
        <w:autoSpaceDE w:val="0"/>
        <w:autoSpaceDN w:val="0"/>
        <w:adjustRightInd w:val="0"/>
        <w:spacing w:after="0"/>
        <w:ind w:firstLine="709"/>
        <w:rPr>
          <w:rFonts w:ascii="Times New Roman" w:eastAsia="Calibri" w:hAnsi="Times New Roman" w:cs="Times New Roman"/>
          <w:color w:val="000000" w:themeColor="text1"/>
          <w:sz w:val="24"/>
          <w:szCs w:val="24"/>
        </w:rPr>
      </w:pPr>
      <w:r w:rsidRPr="009C38D4">
        <w:rPr>
          <w:rFonts w:ascii="Times New Roman" w:eastAsia="Calibri" w:hAnsi="Times New Roman" w:cs="Times New Roman"/>
          <w:color w:val="000000" w:themeColor="text1"/>
          <w:sz w:val="24"/>
          <w:szCs w:val="24"/>
        </w:rPr>
        <w:t>- ОАО «Пучежская МТС» (ИНН 3720000137) -  РЛУ № 1, РЛУ № 2;</w:t>
      </w:r>
    </w:p>
    <w:p w14:paraId="305A105F" w14:textId="77777777" w:rsidR="008E1876" w:rsidRPr="009C38D4" w:rsidRDefault="008E1876" w:rsidP="00EF13F4">
      <w:pPr>
        <w:autoSpaceDE w:val="0"/>
        <w:autoSpaceDN w:val="0"/>
        <w:adjustRightInd w:val="0"/>
        <w:spacing w:after="0"/>
        <w:ind w:firstLine="709"/>
        <w:jc w:val="both"/>
        <w:rPr>
          <w:rFonts w:ascii="Times New Roman" w:eastAsia="Calibri" w:hAnsi="Times New Roman" w:cs="Times New Roman"/>
          <w:color w:val="000000" w:themeColor="text1"/>
          <w:sz w:val="24"/>
          <w:szCs w:val="24"/>
        </w:rPr>
      </w:pPr>
      <w:r w:rsidRPr="009C38D4">
        <w:rPr>
          <w:rFonts w:ascii="Times New Roman" w:eastAsia="Calibri" w:hAnsi="Times New Roman" w:cs="Times New Roman"/>
          <w:color w:val="000000" w:themeColor="text1"/>
          <w:sz w:val="24"/>
          <w:szCs w:val="24"/>
        </w:rPr>
        <w:t>- ИП Комаров С.А. (ИНН 372700409204) – РЛУ № 3;</w:t>
      </w:r>
    </w:p>
    <w:p w14:paraId="0A32E801" w14:textId="77777777" w:rsidR="008E1876" w:rsidRPr="009C38D4" w:rsidRDefault="008E1876" w:rsidP="00EF13F4">
      <w:pPr>
        <w:autoSpaceDE w:val="0"/>
        <w:autoSpaceDN w:val="0"/>
        <w:adjustRightInd w:val="0"/>
        <w:spacing w:after="0"/>
        <w:ind w:firstLine="709"/>
        <w:jc w:val="both"/>
        <w:rPr>
          <w:rFonts w:ascii="Times New Roman" w:eastAsia="Calibri" w:hAnsi="Times New Roman" w:cs="Times New Roman"/>
          <w:color w:val="000000" w:themeColor="text1"/>
          <w:sz w:val="24"/>
          <w:szCs w:val="24"/>
        </w:rPr>
      </w:pPr>
      <w:r w:rsidRPr="009C38D4">
        <w:rPr>
          <w:rFonts w:ascii="Times New Roman" w:eastAsia="Calibri" w:hAnsi="Times New Roman" w:cs="Times New Roman"/>
          <w:color w:val="000000" w:themeColor="text1"/>
          <w:sz w:val="24"/>
          <w:szCs w:val="24"/>
        </w:rPr>
        <w:t>- Религиозная организация «Николо-Шартомский мужской монастырь Шуйской Епархии Русской Православной  Церкви (Московский патриархат) (ИНН 3725003082)  – РЛУ № 4;</w:t>
      </w:r>
    </w:p>
    <w:p w14:paraId="17FAC781" w14:textId="77777777" w:rsidR="00A118B9" w:rsidRPr="009C38D4" w:rsidRDefault="008E1876" w:rsidP="00EF13F4">
      <w:pPr>
        <w:spacing w:after="0"/>
        <w:ind w:firstLine="709"/>
        <w:jc w:val="both"/>
        <w:rPr>
          <w:rFonts w:ascii="Times New Roman" w:eastAsia="Calibri" w:hAnsi="Times New Roman" w:cs="Times New Roman"/>
          <w:bCs/>
          <w:color w:val="000000" w:themeColor="text1"/>
          <w:sz w:val="24"/>
          <w:szCs w:val="24"/>
        </w:rPr>
      </w:pPr>
      <w:r w:rsidRPr="009C38D4">
        <w:rPr>
          <w:rFonts w:ascii="Times New Roman" w:eastAsia="Calibri" w:hAnsi="Times New Roman" w:cs="Times New Roman"/>
          <w:color w:val="000000" w:themeColor="text1"/>
          <w:sz w:val="24"/>
          <w:szCs w:val="24"/>
        </w:rPr>
        <w:t>- ИП Круглов Д.Н. (ИНН 372002566824) – РЛУ № 5.</w:t>
      </w:r>
      <w:r w:rsidR="00A118B9" w:rsidRPr="009C38D4">
        <w:rPr>
          <w:rFonts w:ascii="Times New Roman" w:eastAsia="Calibri" w:hAnsi="Times New Roman" w:cs="Times New Roman"/>
          <w:bCs/>
          <w:color w:val="000000" w:themeColor="text1"/>
          <w:sz w:val="24"/>
          <w:szCs w:val="24"/>
        </w:rPr>
        <w:t xml:space="preserve"> </w:t>
      </w:r>
    </w:p>
    <w:p w14:paraId="643C0773" w14:textId="0F2F8037" w:rsidR="00A118B9" w:rsidRPr="009C38D4" w:rsidRDefault="00A118B9" w:rsidP="00EF13F4">
      <w:pPr>
        <w:spacing w:after="0"/>
        <w:ind w:firstLine="709"/>
        <w:jc w:val="both"/>
        <w:rPr>
          <w:rFonts w:ascii="Times New Roman" w:eastAsia="Calibri" w:hAnsi="Times New Roman" w:cs="Times New Roman"/>
          <w:bCs/>
          <w:color w:val="000000" w:themeColor="text1"/>
          <w:sz w:val="24"/>
          <w:szCs w:val="24"/>
        </w:rPr>
      </w:pPr>
      <w:r w:rsidRPr="009C38D4">
        <w:rPr>
          <w:rFonts w:ascii="Times New Roman" w:eastAsia="Calibri" w:hAnsi="Times New Roman" w:cs="Times New Roman"/>
          <w:bCs/>
          <w:color w:val="000000" w:themeColor="text1"/>
          <w:sz w:val="24"/>
          <w:szCs w:val="24"/>
        </w:rPr>
        <w:t xml:space="preserve">За 2024 год общий вылов рыбы составил </w:t>
      </w:r>
      <w:r w:rsidR="00C54C45" w:rsidRPr="009C38D4">
        <w:rPr>
          <w:rFonts w:ascii="Times New Roman" w:eastAsia="Calibri" w:hAnsi="Times New Roman" w:cs="Times New Roman"/>
          <w:bCs/>
          <w:color w:val="000000" w:themeColor="text1"/>
          <w:sz w:val="24"/>
          <w:szCs w:val="24"/>
        </w:rPr>
        <w:t xml:space="preserve">- </w:t>
      </w:r>
      <w:r w:rsidRPr="009C38D4">
        <w:rPr>
          <w:rFonts w:ascii="Times New Roman" w:eastAsia="Calibri" w:hAnsi="Times New Roman" w:cs="Times New Roman"/>
          <w:bCs/>
          <w:color w:val="000000" w:themeColor="text1"/>
          <w:sz w:val="24"/>
          <w:szCs w:val="24"/>
        </w:rPr>
        <w:t>197,085</w:t>
      </w:r>
      <w:r w:rsidR="00627A82" w:rsidRPr="009C38D4">
        <w:rPr>
          <w:rFonts w:ascii="Times New Roman" w:eastAsia="Calibri" w:hAnsi="Times New Roman" w:cs="Times New Roman"/>
          <w:bCs/>
          <w:color w:val="000000" w:themeColor="text1"/>
          <w:sz w:val="24"/>
          <w:szCs w:val="24"/>
        </w:rPr>
        <w:t xml:space="preserve"> </w:t>
      </w:r>
      <w:r w:rsidRPr="009C38D4">
        <w:rPr>
          <w:rFonts w:ascii="Times New Roman" w:eastAsia="Calibri" w:hAnsi="Times New Roman" w:cs="Times New Roman"/>
          <w:bCs/>
          <w:color w:val="000000" w:themeColor="text1"/>
          <w:sz w:val="24"/>
          <w:szCs w:val="24"/>
        </w:rPr>
        <w:t xml:space="preserve">т. </w:t>
      </w:r>
      <w:r w:rsidR="00627A82" w:rsidRPr="009C38D4">
        <w:rPr>
          <w:rFonts w:ascii="Times New Roman" w:eastAsia="Calibri" w:hAnsi="Times New Roman" w:cs="Times New Roman"/>
          <w:bCs/>
          <w:color w:val="000000" w:themeColor="text1"/>
          <w:sz w:val="24"/>
          <w:szCs w:val="24"/>
        </w:rPr>
        <w:t>В аналогичном периоде прошлого года вылов составил</w:t>
      </w:r>
      <w:r w:rsidRPr="009C38D4">
        <w:rPr>
          <w:rFonts w:ascii="Times New Roman" w:eastAsia="Calibri" w:hAnsi="Times New Roman" w:cs="Times New Roman"/>
          <w:bCs/>
          <w:color w:val="000000" w:themeColor="text1"/>
          <w:sz w:val="24"/>
          <w:szCs w:val="24"/>
        </w:rPr>
        <w:t xml:space="preserve"> - 204,768 т.</w:t>
      </w:r>
    </w:p>
    <w:p w14:paraId="6DF6B49F" w14:textId="77777777" w:rsidR="00A118B9" w:rsidRPr="009C38D4" w:rsidRDefault="00A118B9" w:rsidP="00EF13F4">
      <w:pPr>
        <w:spacing w:after="0"/>
        <w:ind w:firstLine="709"/>
        <w:jc w:val="both"/>
        <w:rPr>
          <w:rFonts w:ascii="Times New Roman" w:eastAsia="Calibri" w:hAnsi="Times New Roman" w:cs="Times New Roman"/>
          <w:bCs/>
          <w:color w:val="000000" w:themeColor="text1"/>
          <w:sz w:val="24"/>
          <w:szCs w:val="24"/>
        </w:rPr>
      </w:pPr>
      <w:r w:rsidRPr="009C38D4">
        <w:rPr>
          <w:rFonts w:ascii="Times New Roman" w:eastAsia="Calibri" w:hAnsi="Times New Roman" w:cs="Times New Roman"/>
          <w:bCs/>
          <w:color w:val="000000" w:themeColor="text1"/>
          <w:sz w:val="24"/>
          <w:szCs w:val="24"/>
        </w:rPr>
        <w:t>В научно-исследовательских и контрольных целях в 2024 году вылов составил 0,788 т.</w:t>
      </w:r>
    </w:p>
    <w:p w14:paraId="5DFB1985" w14:textId="16F90C21" w:rsidR="008E1876" w:rsidRPr="009C38D4" w:rsidRDefault="00A118B9" w:rsidP="00EF13F4">
      <w:pPr>
        <w:spacing w:after="0"/>
        <w:ind w:firstLine="709"/>
        <w:jc w:val="both"/>
        <w:rPr>
          <w:rFonts w:ascii="Times New Roman" w:eastAsia="Calibri" w:hAnsi="Times New Roman" w:cs="Times New Roman"/>
          <w:bCs/>
          <w:color w:val="000000" w:themeColor="text1"/>
          <w:sz w:val="24"/>
          <w:szCs w:val="24"/>
        </w:rPr>
      </w:pPr>
      <w:r w:rsidRPr="009C38D4">
        <w:rPr>
          <w:rFonts w:ascii="Times New Roman" w:eastAsia="Calibri" w:hAnsi="Times New Roman" w:cs="Times New Roman"/>
          <w:bCs/>
          <w:color w:val="000000" w:themeColor="text1"/>
          <w:sz w:val="24"/>
          <w:szCs w:val="24"/>
        </w:rPr>
        <w:t xml:space="preserve">Рыболовство в научно-исследовательских и контрольных целях на </w:t>
      </w:r>
      <w:r w:rsidR="001D1BF0" w:rsidRPr="009C38D4">
        <w:rPr>
          <w:rFonts w:ascii="Times New Roman" w:eastAsia="Calibri" w:hAnsi="Times New Roman" w:cs="Times New Roman"/>
          <w:bCs/>
          <w:color w:val="000000" w:themeColor="text1"/>
          <w:sz w:val="24"/>
          <w:szCs w:val="24"/>
        </w:rPr>
        <w:t>Горьковском</w:t>
      </w:r>
      <w:r w:rsidRPr="009C38D4">
        <w:rPr>
          <w:rFonts w:ascii="Times New Roman" w:eastAsia="Calibri" w:hAnsi="Times New Roman" w:cs="Times New Roman"/>
          <w:bCs/>
          <w:color w:val="000000" w:themeColor="text1"/>
          <w:sz w:val="24"/>
          <w:szCs w:val="24"/>
        </w:rPr>
        <w:t xml:space="preserve"> водохранилище в </w:t>
      </w:r>
      <w:r w:rsidR="00C54C45" w:rsidRPr="009C38D4">
        <w:rPr>
          <w:rFonts w:ascii="Times New Roman" w:eastAsia="Calibri" w:hAnsi="Times New Roman" w:cs="Times New Roman"/>
          <w:bCs/>
          <w:color w:val="000000" w:themeColor="text1"/>
          <w:sz w:val="24"/>
          <w:szCs w:val="24"/>
        </w:rPr>
        <w:t>г</w:t>
      </w:r>
      <w:r w:rsidRPr="009C38D4">
        <w:rPr>
          <w:rFonts w:ascii="Times New Roman" w:eastAsia="Calibri" w:hAnsi="Times New Roman" w:cs="Times New Roman"/>
          <w:bCs/>
          <w:color w:val="000000" w:themeColor="text1"/>
          <w:sz w:val="24"/>
          <w:szCs w:val="24"/>
        </w:rPr>
        <w:t xml:space="preserve">раницах Ивановской области осуществляет Федеральное государственное бюджетное научное учреждение «Всероссийский научно-исследовательский </w:t>
      </w:r>
      <w:r w:rsidR="00C54C45" w:rsidRPr="009C38D4">
        <w:rPr>
          <w:rFonts w:ascii="Times New Roman" w:eastAsia="Calibri" w:hAnsi="Times New Roman" w:cs="Times New Roman"/>
          <w:bCs/>
          <w:color w:val="000000" w:themeColor="text1"/>
          <w:sz w:val="24"/>
          <w:szCs w:val="24"/>
        </w:rPr>
        <w:t>институт</w:t>
      </w:r>
      <w:r w:rsidRPr="009C38D4">
        <w:rPr>
          <w:rFonts w:ascii="Times New Roman" w:eastAsia="Calibri" w:hAnsi="Times New Roman" w:cs="Times New Roman"/>
          <w:bCs/>
          <w:color w:val="000000" w:themeColor="text1"/>
          <w:sz w:val="24"/>
          <w:szCs w:val="24"/>
        </w:rPr>
        <w:t xml:space="preserve"> рыбного хозяйства и океанографии» (Нижегородский филиал).</w:t>
      </w:r>
    </w:p>
    <w:p w14:paraId="7411247B" w14:textId="53F59A55" w:rsidR="00627A82" w:rsidRDefault="008E1876" w:rsidP="009C38D4">
      <w:pPr>
        <w:spacing w:after="0"/>
        <w:ind w:firstLine="709"/>
        <w:contextualSpacing/>
        <w:jc w:val="both"/>
        <w:rPr>
          <w:rFonts w:ascii="Times New Roman" w:eastAsia="Times New Roman" w:hAnsi="Times New Roman" w:cs="Times New Roman"/>
          <w:b/>
          <w:color w:val="FF0000"/>
          <w:sz w:val="24"/>
          <w:szCs w:val="24"/>
          <w:highlight w:val="yellow"/>
          <w:lang w:eastAsia="ru-RU"/>
        </w:rPr>
      </w:pPr>
      <w:r w:rsidRPr="009C38D4">
        <w:rPr>
          <w:rFonts w:ascii="Times New Roman" w:eastAsiaTheme="minorEastAsia" w:hAnsi="Times New Roman" w:cs="Times New Roman"/>
          <w:color w:val="000000" w:themeColor="text1"/>
          <w:sz w:val="24"/>
          <w:szCs w:val="24"/>
          <w:lang w:eastAsia="ru-RU"/>
        </w:rPr>
        <w:t>Для осуществления любительского рыболовства рыболовные участки в Ивановской области не создавались. В соответствии с 6 статьей Федерального закона от 25.12.2018 № 475-ФЗ «О любительском рыболовстве и о внесении изменений в отдельные законодательные акты Российской Федерации» при отсутствии организованных рыболовных участков для осуществления любительского рыболовства граждане вправе свободно и бесплатно пользоваться всеми водными объектами как общего пользования, так и предоставленными для осуществления промышленного рыболовства.</w:t>
      </w:r>
    </w:p>
    <w:p w14:paraId="688D6EE0" w14:textId="77777777" w:rsidR="00A93038" w:rsidRPr="008E1876" w:rsidRDefault="00A93038" w:rsidP="00EF13F4">
      <w:pPr>
        <w:keepNext/>
        <w:widowControl w:val="0"/>
        <w:spacing w:after="0"/>
        <w:ind w:firstLine="709"/>
        <w:jc w:val="center"/>
        <w:rPr>
          <w:rFonts w:ascii="Times New Roman" w:eastAsia="Times New Roman" w:hAnsi="Times New Roman" w:cs="Times New Roman"/>
          <w:b/>
          <w:color w:val="FF0000"/>
          <w:sz w:val="24"/>
          <w:szCs w:val="24"/>
          <w:highlight w:val="yellow"/>
          <w:lang w:eastAsia="ru-RU"/>
        </w:rPr>
      </w:pPr>
    </w:p>
    <w:p w14:paraId="539B0E44" w14:textId="66C0CFAD" w:rsidR="008E1876" w:rsidRPr="009C38D4" w:rsidRDefault="008E1876" w:rsidP="00EF13F4">
      <w:pPr>
        <w:keepNext/>
        <w:widowControl w:val="0"/>
        <w:spacing w:after="0"/>
        <w:ind w:firstLine="709"/>
        <w:jc w:val="center"/>
        <w:rPr>
          <w:rFonts w:ascii="Times New Roman" w:eastAsia="Times New Roman" w:hAnsi="Times New Roman" w:cs="Times New Roman"/>
          <w:b/>
          <w:color w:val="000000" w:themeColor="text1"/>
          <w:sz w:val="24"/>
          <w:szCs w:val="24"/>
          <w:lang w:eastAsia="ru-RU"/>
        </w:rPr>
      </w:pPr>
      <w:r w:rsidRPr="009C38D4">
        <w:rPr>
          <w:rFonts w:ascii="Times New Roman" w:eastAsia="Times New Roman" w:hAnsi="Times New Roman" w:cs="Times New Roman"/>
          <w:b/>
          <w:color w:val="000000" w:themeColor="text1"/>
          <w:sz w:val="24"/>
          <w:szCs w:val="24"/>
          <w:lang w:eastAsia="ru-RU"/>
        </w:rPr>
        <w:t>10.2. Порядок распределения квот добычи (вылова) водных биологических ресурсов на водных объектах Ивановской области</w:t>
      </w:r>
    </w:p>
    <w:p w14:paraId="7E7F2A6E" w14:textId="77777777" w:rsidR="008E1876" w:rsidRPr="009C38D4" w:rsidRDefault="008E1876" w:rsidP="00EF13F4">
      <w:pPr>
        <w:autoSpaceDE w:val="0"/>
        <w:autoSpaceDN w:val="0"/>
        <w:adjustRightInd w:val="0"/>
        <w:spacing w:after="0"/>
        <w:ind w:firstLine="709"/>
        <w:contextualSpacing/>
        <w:jc w:val="both"/>
        <w:rPr>
          <w:rFonts w:ascii="Times New Roman" w:eastAsia="Times New Roman" w:hAnsi="Times New Roman" w:cs="Times New Roman"/>
          <w:color w:val="000000" w:themeColor="text1"/>
          <w:sz w:val="24"/>
          <w:szCs w:val="24"/>
          <w:lang w:eastAsia="ru-RU"/>
        </w:rPr>
      </w:pPr>
    </w:p>
    <w:p w14:paraId="6F8BB518" w14:textId="102E996E" w:rsidR="008E1876" w:rsidRPr="009C38D4" w:rsidRDefault="008E1876" w:rsidP="00EF13F4">
      <w:pPr>
        <w:autoSpaceDE w:val="0"/>
        <w:autoSpaceDN w:val="0"/>
        <w:adjustRightInd w:val="0"/>
        <w:spacing w:after="0"/>
        <w:ind w:firstLine="709"/>
        <w:contextualSpacing/>
        <w:jc w:val="both"/>
        <w:rPr>
          <w:rFonts w:ascii="Times New Roman" w:eastAsiaTheme="minorEastAsia" w:hAnsi="Times New Roman" w:cs="Times New Roman"/>
          <w:color w:val="000000" w:themeColor="text1"/>
          <w:sz w:val="24"/>
          <w:szCs w:val="24"/>
          <w:lang w:eastAsia="ru-RU"/>
        </w:rPr>
      </w:pPr>
      <w:r w:rsidRPr="009C38D4">
        <w:rPr>
          <w:rFonts w:ascii="Times New Roman" w:eastAsiaTheme="minorEastAsia" w:hAnsi="Times New Roman" w:cs="Times New Roman"/>
          <w:color w:val="000000" w:themeColor="text1"/>
          <w:sz w:val="24"/>
          <w:szCs w:val="24"/>
          <w:lang w:eastAsia="ru-RU"/>
        </w:rPr>
        <w:t xml:space="preserve">В рыбохозяйственных водных объектах Ивановской области, относящихся к акватории Горьковского водохранилища, обитает 22 вида водных биологических ресурсов (далее – ВБР): </w:t>
      </w:r>
      <w:r w:rsidRPr="009C38D4">
        <w:rPr>
          <w:rFonts w:ascii="Times New Roman" w:eastAsiaTheme="minorEastAsia" w:hAnsi="Times New Roman" w:cs="Times New Roman"/>
          <w:color w:val="000000" w:themeColor="text1"/>
          <w:sz w:val="24"/>
          <w:szCs w:val="24"/>
          <w:lang w:eastAsia="ru-RU"/>
        </w:rPr>
        <w:lastRenderedPageBreak/>
        <w:t>берш, ерш пресноводный, жерех, лещ, налим, окунь пресноводный, сазан, судак, сом пресноводный, щука, язь, белоглазка, густера, карась, красноперка, линь, плотва, синец, тюлька, уклея, чехонь (жилая форма), хирономиды. Право пользования   перечисленными видами водных биологических ресурсов закреплено в  договоре о предоставлении рыболовного участка.</w:t>
      </w:r>
    </w:p>
    <w:p w14:paraId="5DAF52BA" w14:textId="77777777" w:rsidR="008E1876" w:rsidRPr="009C38D4" w:rsidRDefault="008E1876" w:rsidP="00EF13F4">
      <w:pPr>
        <w:autoSpaceDE w:val="0"/>
        <w:autoSpaceDN w:val="0"/>
        <w:adjustRightInd w:val="0"/>
        <w:spacing w:after="0"/>
        <w:ind w:firstLine="709"/>
        <w:contextualSpacing/>
        <w:jc w:val="both"/>
        <w:rPr>
          <w:rFonts w:ascii="Times New Roman" w:eastAsiaTheme="minorEastAsia" w:hAnsi="Times New Roman" w:cs="Times New Roman"/>
          <w:color w:val="000000" w:themeColor="text1"/>
          <w:sz w:val="24"/>
          <w:szCs w:val="24"/>
          <w:lang w:eastAsia="ru-RU"/>
        </w:rPr>
      </w:pPr>
      <w:r w:rsidRPr="009C38D4">
        <w:rPr>
          <w:rFonts w:ascii="Times New Roman" w:eastAsiaTheme="minorEastAsia" w:hAnsi="Times New Roman" w:cs="Times New Roman"/>
          <w:color w:val="000000" w:themeColor="text1"/>
          <w:sz w:val="24"/>
          <w:szCs w:val="24"/>
          <w:lang w:eastAsia="ru-RU"/>
        </w:rPr>
        <w:t xml:space="preserve">По 5 видам ВБР (лещ, сазан, сом пресноводный, судак, щука), на которые устанавливается общий допустимый улов, с пользователями рыболовными участками заключены договоры закрепления долей квот добычи (вылова) ВБР сроком на 10 лет, до 2033 года. </w:t>
      </w:r>
    </w:p>
    <w:p w14:paraId="2A0590E6" w14:textId="4A48BEFD" w:rsidR="008E1876" w:rsidRPr="009C38D4" w:rsidRDefault="008E1876" w:rsidP="00EF13F4">
      <w:pPr>
        <w:autoSpaceDE w:val="0"/>
        <w:autoSpaceDN w:val="0"/>
        <w:adjustRightInd w:val="0"/>
        <w:spacing w:after="0"/>
        <w:ind w:firstLine="709"/>
        <w:contextualSpacing/>
        <w:jc w:val="both"/>
        <w:rPr>
          <w:rFonts w:ascii="Times New Roman" w:eastAsiaTheme="minorEastAsia" w:hAnsi="Times New Roman" w:cs="Times New Roman"/>
          <w:color w:val="000000" w:themeColor="text1"/>
          <w:sz w:val="24"/>
          <w:szCs w:val="24"/>
          <w:lang w:eastAsia="ru-RU"/>
        </w:rPr>
      </w:pPr>
      <w:r w:rsidRPr="009C38D4">
        <w:rPr>
          <w:rFonts w:ascii="Times New Roman" w:eastAsiaTheme="minorEastAsia" w:hAnsi="Times New Roman" w:cs="Times New Roman"/>
          <w:color w:val="000000" w:themeColor="text1"/>
          <w:sz w:val="24"/>
          <w:szCs w:val="24"/>
          <w:lang w:eastAsia="ru-RU"/>
        </w:rPr>
        <w:t xml:space="preserve">Ежегодно приказом Федерального агентства по рыболовству   распределяются общие допустимые уловы водных биологических ресурсов во внутренних водах Российской Федерации, за исключением внутренних морских вод Российской Федерации, применительно к видам квот на текущий год. </w:t>
      </w:r>
    </w:p>
    <w:p w14:paraId="32948D8A" w14:textId="77777777" w:rsidR="008E1876" w:rsidRPr="009C38D4" w:rsidRDefault="008E1876" w:rsidP="00EF13F4">
      <w:pPr>
        <w:autoSpaceDE w:val="0"/>
        <w:autoSpaceDN w:val="0"/>
        <w:adjustRightInd w:val="0"/>
        <w:spacing w:after="0"/>
        <w:ind w:firstLine="709"/>
        <w:contextualSpacing/>
        <w:jc w:val="both"/>
        <w:rPr>
          <w:rFonts w:ascii="Times New Roman" w:eastAsiaTheme="minorEastAsia" w:hAnsi="Times New Roman" w:cs="Times New Roman"/>
          <w:color w:val="000000" w:themeColor="text1"/>
          <w:sz w:val="24"/>
          <w:szCs w:val="24"/>
          <w:lang w:eastAsia="ru-RU"/>
        </w:rPr>
      </w:pPr>
      <w:r w:rsidRPr="009C38D4">
        <w:rPr>
          <w:rFonts w:ascii="Times New Roman" w:eastAsiaTheme="minorEastAsia" w:hAnsi="Times New Roman" w:cs="Times New Roman"/>
          <w:color w:val="000000" w:themeColor="text1"/>
          <w:sz w:val="24"/>
          <w:szCs w:val="24"/>
          <w:lang w:eastAsia="ru-RU"/>
        </w:rPr>
        <w:t xml:space="preserve">Департаментом в рамках федерального законодательства в области промышленного рыболовства на рассматриваемый период проводится распределение </w:t>
      </w:r>
      <w:r w:rsidRPr="009C38D4">
        <w:rPr>
          <w:rFonts w:ascii="Times New Roman" w:eastAsiaTheme="minorEastAsia" w:hAnsi="Times New Roman" w:cs="Times New Roman"/>
          <w:sz w:val="24"/>
          <w:szCs w:val="24"/>
          <w:lang w:eastAsia="ru-RU"/>
        </w:rPr>
        <w:t>квот добычи (вылова) водных биологических ресурсов между лицами, у которых возникло право на добычу (вылов) водных биологических ресурсов</w:t>
      </w:r>
      <w:r w:rsidRPr="009C38D4">
        <w:rPr>
          <w:rFonts w:ascii="Times New Roman" w:eastAsiaTheme="minorEastAsia" w:hAnsi="Times New Roman" w:cs="Times New Roman"/>
          <w:color w:val="000000" w:themeColor="text1"/>
          <w:sz w:val="24"/>
          <w:szCs w:val="24"/>
          <w:lang w:eastAsia="ru-RU"/>
        </w:rPr>
        <w:t xml:space="preserve"> для осуществления промышленного рыболовства на рыболовных участках Ивановской области применительно к водным биологическим ресурсам, в отношении которых устанавливается общий допустимый улов, и издается соответствующий приказ.  </w:t>
      </w:r>
    </w:p>
    <w:p w14:paraId="0806B3A3" w14:textId="77777777" w:rsidR="008E1876" w:rsidRPr="009C38D4" w:rsidRDefault="008E1876" w:rsidP="00EF13F4">
      <w:pPr>
        <w:spacing w:after="0"/>
        <w:ind w:firstLine="709"/>
        <w:contextualSpacing/>
        <w:jc w:val="both"/>
        <w:rPr>
          <w:rFonts w:ascii="Times New Roman" w:eastAsia="Times New Roman" w:hAnsi="Times New Roman" w:cs="Times New Roman"/>
          <w:color w:val="000000" w:themeColor="text1"/>
          <w:sz w:val="24"/>
          <w:szCs w:val="24"/>
          <w:lang w:eastAsia="ru-RU"/>
        </w:rPr>
      </w:pPr>
    </w:p>
    <w:p w14:paraId="04263927" w14:textId="77777777" w:rsidR="008E1876" w:rsidRPr="009C38D4" w:rsidRDefault="008E1876" w:rsidP="00EF13F4">
      <w:pPr>
        <w:spacing w:after="0"/>
        <w:ind w:firstLine="709"/>
        <w:contextualSpacing/>
        <w:jc w:val="center"/>
        <w:rPr>
          <w:rFonts w:ascii="Times New Roman" w:eastAsia="Times New Roman" w:hAnsi="Times New Roman" w:cs="Times New Roman"/>
          <w:b/>
          <w:color w:val="000000" w:themeColor="text1"/>
          <w:sz w:val="24"/>
          <w:szCs w:val="24"/>
          <w:lang w:eastAsia="ru-RU"/>
        </w:rPr>
      </w:pPr>
      <w:r w:rsidRPr="009C38D4">
        <w:rPr>
          <w:rFonts w:ascii="Times New Roman" w:eastAsia="Times New Roman" w:hAnsi="Times New Roman" w:cs="Times New Roman"/>
          <w:b/>
          <w:color w:val="000000" w:themeColor="text1"/>
          <w:sz w:val="24"/>
          <w:szCs w:val="24"/>
          <w:lang w:eastAsia="ru-RU"/>
        </w:rPr>
        <w:t>10.3. Мероприятия по реализации полномочий в сфере охраны и использования водных биологических ресурсов в Ивановской области</w:t>
      </w:r>
    </w:p>
    <w:p w14:paraId="496B44D7" w14:textId="77777777" w:rsidR="008E1876" w:rsidRPr="009C38D4" w:rsidRDefault="008E1876" w:rsidP="00EF13F4">
      <w:pPr>
        <w:autoSpaceDE w:val="0"/>
        <w:autoSpaceDN w:val="0"/>
        <w:adjustRightInd w:val="0"/>
        <w:spacing w:after="0"/>
        <w:ind w:firstLine="709"/>
        <w:contextualSpacing/>
        <w:jc w:val="both"/>
        <w:rPr>
          <w:rFonts w:ascii="Times New Roman" w:eastAsia="Calibri" w:hAnsi="Times New Roman" w:cs="Times New Roman"/>
          <w:color w:val="000000" w:themeColor="text1"/>
          <w:sz w:val="24"/>
          <w:szCs w:val="24"/>
          <w:lang w:eastAsia="ru-RU"/>
        </w:rPr>
      </w:pPr>
    </w:p>
    <w:p w14:paraId="333CC45F" w14:textId="77777777" w:rsidR="008E1876" w:rsidRPr="009C38D4" w:rsidRDefault="008E1876" w:rsidP="00EF13F4">
      <w:pPr>
        <w:autoSpaceDE w:val="0"/>
        <w:autoSpaceDN w:val="0"/>
        <w:adjustRightInd w:val="0"/>
        <w:spacing w:after="0"/>
        <w:ind w:firstLine="709"/>
        <w:jc w:val="both"/>
        <w:rPr>
          <w:rFonts w:ascii="Times New Roman" w:eastAsia="Calibri" w:hAnsi="Times New Roman" w:cs="Times New Roman"/>
          <w:color w:val="000000" w:themeColor="text1"/>
          <w:sz w:val="24"/>
          <w:szCs w:val="24"/>
          <w:lang w:eastAsia="ru-RU"/>
        </w:rPr>
      </w:pPr>
      <w:r w:rsidRPr="009C38D4">
        <w:rPr>
          <w:rFonts w:ascii="Times New Roman" w:eastAsia="Calibri" w:hAnsi="Times New Roman" w:cs="Times New Roman"/>
          <w:color w:val="000000" w:themeColor="text1"/>
          <w:sz w:val="24"/>
          <w:szCs w:val="24"/>
          <w:lang w:eastAsia="ru-RU"/>
        </w:rPr>
        <w:t xml:space="preserve">Департаментом в порядке реализации полномочий Ивановской области охраны и использования объектов животного мира, а также водных биологических ресурсов, проводятся следующие мероприятия, направленные на развитие рыбохозяйственной отрасли: </w:t>
      </w:r>
    </w:p>
    <w:p w14:paraId="3D46494D" w14:textId="77777777" w:rsidR="008E1876" w:rsidRPr="009C38D4" w:rsidRDefault="008E1876" w:rsidP="00EF13F4">
      <w:pPr>
        <w:autoSpaceDE w:val="0"/>
        <w:autoSpaceDN w:val="0"/>
        <w:adjustRightInd w:val="0"/>
        <w:spacing w:after="0"/>
        <w:ind w:firstLine="709"/>
        <w:contextualSpacing/>
        <w:jc w:val="both"/>
        <w:rPr>
          <w:rFonts w:ascii="Times New Roman" w:eastAsia="Calibri" w:hAnsi="Times New Roman" w:cs="Times New Roman"/>
          <w:color w:val="000000" w:themeColor="text1"/>
          <w:sz w:val="24"/>
          <w:szCs w:val="24"/>
          <w:lang w:eastAsia="ru-RU"/>
        </w:rPr>
      </w:pPr>
      <w:r w:rsidRPr="009C38D4">
        <w:rPr>
          <w:rFonts w:ascii="Times New Roman" w:eastAsia="Calibri" w:hAnsi="Times New Roman" w:cs="Times New Roman"/>
          <w:color w:val="000000" w:themeColor="text1"/>
          <w:sz w:val="24"/>
          <w:szCs w:val="24"/>
          <w:lang w:eastAsia="ru-RU"/>
        </w:rPr>
        <w:t>- заключение договоров о предоставлении рыболовного участка для осуществления промышленного рыболовства по итогам конкурса на право заключения такого договора;</w:t>
      </w:r>
    </w:p>
    <w:p w14:paraId="4C76F22D" w14:textId="77777777" w:rsidR="008E1876" w:rsidRPr="009C38D4" w:rsidRDefault="008E1876" w:rsidP="00EF13F4">
      <w:pPr>
        <w:autoSpaceDE w:val="0"/>
        <w:autoSpaceDN w:val="0"/>
        <w:adjustRightInd w:val="0"/>
        <w:spacing w:after="0"/>
        <w:ind w:firstLine="709"/>
        <w:contextualSpacing/>
        <w:jc w:val="both"/>
        <w:rPr>
          <w:rFonts w:ascii="Times New Roman" w:eastAsia="Calibri" w:hAnsi="Times New Roman" w:cs="Times New Roman"/>
          <w:color w:val="000000" w:themeColor="text1"/>
          <w:sz w:val="24"/>
          <w:szCs w:val="24"/>
          <w:lang w:eastAsia="ru-RU"/>
        </w:rPr>
      </w:pPr>
      <w:r w:rsidRPr="009C38D4">
        <w:rPr>
          <w:rFonts w:ascii="Times New Roman" w:eastAsia="Calibri" w:hAnsi="Times New Roman" w:cs="Times New Roman"/>
          <w:color w:val="000000" w:themeColor="text1"/>
          <w:sz w:val="24"/>
          <w:szCs w:val="24"/>
          <w:lang w:eastAsia="ru-RU"/>
        </w:rPr>
        <w:t>- определение границ рыболовных участков;    </w:t>
      </w:r>
    </w:p>
    <w:p w14:paraId="0A359512" w14:textId="77777777" w:rsidR="008E1876" w:rsidRPr="009C38D4" w:rsidRDefault="008E1876" w:rsidP="00EF13F4">
      <w:pPr>
        <w:autoSpaceDE w:val="0"/>
        <w:autoSpaceDN w:val="0"/>
        <w:adjustRightInd w:val="0"/>
        <w:spacing w:after="0"/>
        <w:ind w:firstLine="709"/>
        <w:contextualSpacing/>
        <w:jc w:val="both"/>
        <w:rPr>
          <w:rFonts w:ascii="Times New Roman" w:eastAsia="Calibri" w:hAnsi="Times New Roman" w:cs="Times New Roman"/>
          <w:color w:val="000000" w:themeColor="text1"/>
          <w:sz w:val="24"/>
          <w:szCs w:val="24"/>
          <w:lang w:eastAsia="ru-RU"/>
        </w:rPr>
      </w:pPr>
      <w:r w:rsidRPr="009C38D4">
        <w:rPr>
          <w:rFonts w:ascii="Times New Roman" w:eastAsia="Calibri" w:hAnsi="Times New Roman" w:cs="Times New Roman"/>
          <w:color w:val="000000" w:themeColor="text1"/>
          <w:sz w:val="24"/>
          <w:szCs w:val="24"/>
          <w:lang w:eastAsia="ru-RU"/>
        </w:rPr>
        <w:t>- утверждение по согласованию с федеральным органом исполнительной власти в области рыболовства перечня рыболовных участков на территории Ивановской области;</w:t>
      </w:r>
    </w:p>
    <w:p w14:paraId="44A49C85" w14:textId="77777777" w:rsidR="008E1876" w:rsidRPr="009C38D4" w:rsidRDefault="008E1876" w:rsidP="00EF13F4">
      <w:pPr>
        <w:autoSpaceDE w:val="0"/>
        <w:autoSpaceDN w:val="0"/>
        <w:adjustRightInd w:val="0"/>
        <w:spacing w:after="0"/>
        <w:ind w:firstLine="709"/>
        <w:contextualSpacing/>
        <w:jc w:val="both"/>
        <w:rPr>
          <w:rFonts w:ascii="Times New Roman" w:eastAsia="Calibri" w:hAnsi="Times New Roman" w:cs="Times New Roman"/>
          <w:color w:val="000000" w:themeColor="text1"/>
          <w:sz w:val="24"/>
          <w:szCs w:val="24"/>
          <w:lang w:eastAsia="ru-RU"/>
        </w:rPr>
      </w:pPr>
      <w:r w:rsidRPr="009C38D4">
        <w:rPr>
          <w:rFonts w:ascii="Times New Roman" w:eastAsia="Calibri" w:hAnsi="Times New Roman" w:cs="Times New Roman"/>
          <w:color w:val="000000" w:themeColor="text1"/>
          <w:sz w:val="24"/>
          <w:szCs w:val="24"/>
          <w:lang w:eastAsia="ru-RU"/>
        </w:rPr>
        <w:t>-  согласование рекомендованных объемов добычи (вылова) ВБР водных объектов Ивановской области, общий допустимый улов которых не устанавливается;</w:t>
      </w:r>
    </w:p>
    <w:p w14:paraId="7A157101" w14:textId="77777777" w:rsidR="008E1876" w:rsidRPr="009C38D4" w:rsidRDefault="008E1876" w:rsidP="00EF13F4">
      <w:pPr>
        <w:autoSpaceDE w:val="0"/>
        <w:autoSpaceDN w:val="0"/>
        <w:adjustRightInd w:val="0"/>
        <w:spacing w:after="0"/>
        <w:ind w:firstLine="709"/>
        <w:contextualSpacing/>
        <w:jc w:val="both"/>
        <w:rPr>
          <w:rFonts w:ascii="Times New Roman" w:eastAsia="Calibri" w:hAnsi="Times New Roman" w:cs="Times New Roman"/>
          <w:color w:val="000000" w:themeColor="text1"/>
          <w:sz w:val="24"/>
          <w:szCs w:val="24"/>
          <w:lang w:eastAsia="ru-RU"/>
        </w:rPr>
      </w:pPr>
      <w:r w:rsidRPr="009C38D4">
        <w:rPr>
          <w:rFonts w:ascii="Times New Roman" w:eastAsia="Calibri" w:hAnsi="Times New Roman" w:cs="Times New Roman"/>
          <w:color w:val="000000" w:themeColor="text1"/>
          <w:sz w:val="24"/>
          <w:szCs w:val="24"/>
          <w:lang w:eastAsia="ru-RU"/>
        </w:rPr>
        <w:t>- согласование общих допустимых уловов ВБР применительно к видам квот их добычи в Ивановской области;</w:t>
      </w:r>
    </w:p>
    <w:p w14:paraId="239D39A3" w14:textId="77777777" w:rsidR="008E1876" w:rsidRDefault="008E1876" w:rsidP="00EF13F4">
      <w:pPr>
        <w:autoSpaceDE w:val="0"/>
        <w:autoSpaceDN w:val="0"/>
        <w:adjustRightInd w:val="0"/>
        <w:spacing w:after="0"/>
        <w:ind w:firstLine="709"/>
        <w:contextualSpacing/>
        <w:jc w:val="both"/>
        <w:rPr>
          <w:rFonts w:ascii="Times New Roman" w:eastAsia="Calibri" w:hAnsi="Times New Roman" w:cs="Times New Roman"/>
          <w:color w:val="000000" w:themeColor="text1"/>
          <w:sz w:val="24"/>
          <w:szCs w:val="24"/>
          <w:lang w:eastAsia="ru-RU"/>
        </w:rPr>
      </w:pPr>
      <w:r w:rsidRPr="009C38D4">
        <w:rPr>
          <w:rFonts w:ascii="Times New Roman" w:eastAsia="Calibri" w:hAnsi="Times New Roman" w:cs="Times New Roman"/>
          <w:color w:val="000000" w:themeColor="text1"/>
          <w:sz w:val="24"/>
          <w:szCs w:val="24"/>
          <w:lang w:eastAsia="ru-RU"/>
        </w:rPr>
        <w:t>- распределение промышленных квот в пресноводных водных объектах Ивановской области.</w:t>
      </w:r>
    </w:p>
    <w:p w14:paraId="5114A3B8" w14:textId="77777777" w:rsidR="008E1876" w:rsidRDefault="008E1876" w:rsidP="00EF13F4">
      <w:pPr>
        <w:autoSpaceDE w:val="0"/>
        <w:autoSpaceDN w:val="0"/>
        <w:adjustRightInd w:val="0"/>
        <w:spacing w:after="0"/>
        <w:ind w:firstLine="709"/>
        <w:contextualSpacing/>
        <w:jc w:val="both"/>
        <w:rPr>
          <w:rFonts w:ascii="Times New Roman" w:eastAsia="Calibri" w:hAnsi="Times New Roman" w:cs="Times New Roman"/>
          <w:color w:val="000000" w:themeColor="text1"/>
          <w:sz w:val="24"/>
          <w:szCs w:val="24"/>
          <w:lang w:eastAsia="ru-RU"/>
        </w:rPr>
      </w:pPr>
    </w:p>
    <w:p w14:paraId="7E1E0313" w14:textId="0C5DF714" w:rsidR="008E1876" w:rsidRPr="009C38D4" w:rsidRDefault="008E1876" w:rsidP="00EF13F4">
      <w:pPr>
        <w:autoSpaceDE w:val="0"/>
        <w:autoSpaceDN w:val="0"/>
        <w:adjustRightInd w:val="0"/>
        <w:spacing w:after="0"/>
        <w:ind w:firstLine="709"/>
        <w:contextualSpacing/>
        <w:jc w:val="both"/>
        <w:rPr>
          <w:rFonts w:ascii="Times New Roman" w:eastAsia="Calibri" w:hAnsi="Times New Roman" w:cs="Times New Roman"/>
          <w:b/>
          <w:bCs/>
          <w:color w:val="000000" w:themeColor="text1"/>
          <w:sz w:val="24"/>
          <w:szCs w:val="24"/>
          <w:lang w:eastAsia="ru-RU"/>
        </w:rPr>
      </w:pPr>
      <w:r w:rsidRPr="009C38D4">
        <w:rPr>
          <w:rFonts w:ascii="Times New Roman" w:eastAsia="Calibri" w:hAnsi="Times New Roman" w:cs="Times New Roman"/>
          <w:b/>
          <w:bCs/>
          <w:color w:val="000000" w:themeColor="text1"/>
          <w:sz w:val="24"/>
          <w:szCs w:val="24"/>
          <w:lang w:eastAsia="ru-RU"/>
        </w:rPr>
        <w:t xml:space="preserve">10.4. </w:t>
      </w:r>
      <w:r w:rsidR="00A118B9" w:rsidRPr="009C38D4">
        <w:rPr>
          <w:rFonts w:ascii="Times New Roman" w:eastAsia="Calibri" w:hAnsi="Times New Roman" w:cs="Times New Roman"/>
          <w:b/>
          <w:bCs/>
          <w:color w:val="000000" w:themeColor="text1"/>
          <w:sz w:val="24"/>
          <w:szCs w:val="24"/>
          <w:lang w:eastAsia="ru-RU"/>
        </w:rPr>
        <w:t>Итоги контрольно-надзорной деятельности по охране водных биологических ресурсов на территории Ивановской области в 202</w:t>
      </w:r>
      <w:r w:rsidR="008F2B08" w:rsidRPr="009C38D4">
        <w:rPr>
          <w:rFonts w:ascii="Times New Roman" w:eastAsia="Calibri" w:hAnsi="Times New Roman" w:cs="Times New Roman"/>
          <w:b/>
          <w:bCs/>
          <w:color w:val="000000" w:themeColor="text1"/>
          <w:sz w:val="24"/>
          <w:szCs w:val="24"/>
          <w:lang w:eastAsia="ru-RU"/>
        </w:rPr>
        <w:t>4</w:t>
      </w:r>
      <w:r w:rsidR="00A118B9" w:rsidRPr="009C38D4">
        <w:rPr>
          <w:rFonts w:ascii="Times New Roman" w:eastAsia="Calibri" w:hAnsi="Times New Roman" w:cs="Times New Roman"/>
          <w:b/>
          <w:bCs/>
          <w:color w:val="000000" w:themeColor="text1"/>
          <w:sz w:val="24"/>
          <w:szCs w:val="24"/>
          <w:lang w:eastAsia="ru-RU"/>
        </w:rPr>
        <w:t xml:space="preserve"> году (Федеральный государственный контроль, надзор в области рыболовства и сохранения водных биологических ресурсов на территории Ивановской области)</w:t>
      </w:r>
    </w:p>
    <w:p w14:paraId="407C157A" w14:textId="77777777" w:rsidR="00A118B9" w:rsidRPr="009C38D4" w:rsidRDefault="00A118B9" w:rsidP="00EF13F4">
      <w:pPr>
        <w:autoSpaceDE w:val="0"/>
        <w:autoSpaceDN w:val="0"/>
        <w:adjustRightInd w:val="0"/>
        <w:spacing w:after="0"/>
        <w:ind w:firstLine="709"/>
        <w:contextualSpacing/>
        <w:jc w:val="both"/>
        <w:rPr>
          <w:rFonts w:ascii="Times New Roman" w:eastAsia="Calibri" w:hAnsi="Times New Roman" w:cs="Times New Roman"/>
          <w:b/>
          <w:bCs/>
          <w:color w:val="000000" w:themeColor="text1"/>
          <w:sz w:val="24"/>
          <w:szCs w:val="24"/>
          <w:lang w:eastAsia="ru-RU"/>
        </w:rPr>
      </w:pPr>
    </w:p>
    <w:p w14:paraId="4BC630FA" w14:textId="33456AE7" w:rsidR="008E1876" w:rsidRPr="009C38D4" w:rsidRDefault="00A118B9" w:rsidP="00EF13F4">
      <w:pPr>
        <w:spacing w:after="0"/>
        <w:ind w:firstLine="709"/>
        <w:jc w:val="both"/>
        <w:rPr>
          <w:rFonts w:ascii="Times New Roman" w:eastAsia="Calibri" w:hAnsi="Times New Roman" w:cs="Times New Roman"/>
          <w:bCs/>
          <w:color w:val="000000" w:themeColor="text1"/>
          <w:sz w:val="24"/>
          <w:szCs w:val="24"/>
        </w:rPr>
      </w:pPr>
      <w:r w:rsidRPr="009C38D4">
        <w:rPr>
          <w:rFonts w:ascii="Times New Roman" w:eastAsia="Calibri" w:hAnsi="Times New Roman" w:cs="Times New Roman"/>
          <w:bCs/>
          <w:color w:val="000000" w:themeColor="text1"/>
          <w:sz w:val="24"/>
          <w:szCs w:val="24"/>
        </w:rPr>
        <w:t>Федеральный государственный контроль (надзор) в области рыболовства и сохранения водных биологических ресурсов на водных объектах рыбохозяйственного значения Ивановской области осуществляется отделом государственного контроля, надзора и охраны водных биологических ресурсов по Ивановской области.</w:t>
      </w:r>
    </w:p>
    <w:p w14:paraId="17045478" w14:textId="62652A7F" w:rsidR="001D1BF0" w:rsidRPr="009C38D4" w:rsidRDefault="001D1BF0" w:rsidP="00EF13F4">
      <w:pPr>
        <w:spacing w:after="0"/>
        <w:ind w:firstLine="709"/>
        <w:jc w:val="both"/>
        <w:rPr>
          <w:rFonts w:ascii="Times New Roman" w:eastAsia="Calibri" w:hAnsi="Times New Roman" w:cs="Times New Roman"/>
          <w:bCs/>
          <w:color w:val="000000" w:themeColor="text1"/>
          <w:sz w:val="24"/>
          <w:szCs w:val="24"/>
        </w:rPr>
      </w:pPr>
      <w:r w:rsidRPr="009C38D4">
        <w:rPr>
          <w:rFonts w:ascii="Times New Roman" w:eastAsia="Calibri" w:hAnsi="Times New Roman" w:cs="Times New Roman"/>
          <w:bCs/>
          <w:color w:val="000000" w:themeColor="text1"/>
          <w:sz w:val="24"/>
          <w:szCs w:val="24"/>
        </w:rPr>
        <w:t>Отдел является обособленным структурным подразделением территориального органа федерального органа исполнительной власти - Управления и создан для осуществления федерального государственного контроля (надзора) в области рыболовства и сохранения водных биоресурсов на водных объектах рыбохозяйственного значения и общего пользования.</w:t>
      </w:r>
    </w:p>
    <w:p w14:paraId="156912C1" w14:textId="6CB469B6" w:rsidR="00A118B9" w:rsidRPr="009C38D4" w:rsidRDefault="00A118B9" w:rsidP="00EF13F4">
      <w:pPr>
        <w:spacing w:after="0"/>
        <w:ind w:firstLine="709"/>
        <w:jc w:val="both"/>
        <w:rPr>
          <w:rFonts w:ascii="Times New Roman" w:eastAsia="Calibri" w:hAnsi="Times New Roman" w:cs="Times New Roman"/>
          <w:bCs/>
          <w:color w:val="000000" w:themeColor="text1"/>
          <w:sz w:val="24"/>
          <w:szCs w:val="24"/>
        </w:rPr>
      </w:pPr>
      <w:r w:rsidRPr="009C38D4">
        <w:rPr>
          <w:rFonts w:ascii="Times New Roman" w:eastAsia="Calibri" w:hAnsi="Times New Roman" w:cs="Times New Roman"/>
          <w:bCs/>
          <w:color w:val="000000" w:themeColor="text1"/>
          <w:sz w:val="24"/>
          <w:szCs w:val="24"/>
        </w:rPr>
        <w:lastRenderedPageBreak/>
        <w:t>На пос</w:t>
      </w:r>
      <w:r w:rsidR="008F2B08" w:rsidRPr="009C38D4">
        <w:rPr>
          <w:rFonts w:ascii="Times New Roman" w:eastAsia="Calibri" w:hAnsi="Times New Roman" w:cs="Times New Roman"/>
          <w:bCs/>
          <w:color w:val="000000" w:themeColor="text1"/>
          <w:sz w:val="24"/>
          <w:szCs w:val="24"/>
        </w:rPr>
        <w:t>тоянной</w:t>
      </w:r>
      <w:r w:rsidRPr="009C38D4">
        <w:rPr>
          <w:rFonts w:ascii="Times New Roman" w:eastAsia="Calibri" w:hAnsi="Times New Roman" w:cs="Times New Roman"/>
          <w:bCs/>
          <w:color w:val="000000" w:themeColor="text1"/>
          <w:sz w:val="24"/>
          <w:szCs w:val="24"/>
        </w:rPr>
        <w:t xml:space="preserve"> основе осуществляется взаимодействие между отделом Управления и Ивановским областным отделом Центрального филиала ФГБУ «Главрыбвод», при участии которого проведена совместная работа по очистке от </w:t>
      </w:r>
      <w:r w:rsidR="008F2B08" w:rsidRPr="009C38D4">
        <w:rPr>
          <w:rFonts w:ascii="Times New Roman" w:eastAsia="Calibri" w:hAnsi="Times New Roman" w:cs="Times New Roman"/>
          <w:bCs/>
          <w:color w:val="000000" w:themeColor="text1"/>
          <w:sz w:val="24"/>
          <w:szCs w:val="24"/>
        </w:rPr>
        <w:t>незакатных</w:t>
      </w:r>
      <w:r w:rsidRPr="009C38D4">
        <w:rPr>
          <w:rFonts w:ascii="Times New Roman" w:eastAsia="Calibri" w:hAnsi="Times New Roman" w:cs="Times New Roman"/>
          <w:bCs/>
          <w:color w:val="000000" w:themeColor="text1"/>
          <w:sz w:val="24"/>
          <w:szCs w:val="24"/>
        </w:rPr>
        <w:t xml:space="preserve"> орудий лова в водных объектах Ивановской области: за 2024 год проведено 11 совместных мероприятий в ходе которых обнаружено 16 незаконных орудий лова.</w:t>
      </w:r>
    </w:p>
    <w:p w14:paraId="7B012DDB" w14:textId="19E8A851" w:rsidR="00A118B9" w:rsidRPr="009C38D4" w:rsidRDefault="00A118B9" w:rsidP="00EF13F4">
      <w:pPr>
        <w:spacing w:after="0"/>
        <w:ind w:firstLine="709"/>
        <w:jc w:val="both"/>
        <w:rPr>
          <w:rFonts w:ascii="Times New Roman" w:eastAsia="Calibri" w:hAnsi="Times New Roman" w:cs="Times New Roman"/>
          <w:bCs/>
          <w:color w:val="000000" w:themeColor="text1"/>
          <w:sz w:val="24"/>
          <w:szCs w:val="24"/>
        </w:rPr>
      </w:pPr>
      <w:r w:rsidRPr="009C38D4">
        <w:rPr>
          <w:rFonts w:ascii="Times New Roman" w:eastAsia="Calibri" w:hAnsi="Times New Roman" w:cs="Times New Roman"/>
          <w:bCs/>
          <w:color w:val="000000" w:themeColor="text1"/>
          <w:sz w:val="24"/>
          <w:szCs w:val="24"/>
        </w:rPr>
        <w:t xml:space="preserve">Осуществляется взаимодействие должностных лиц отдела Управления с сотрудниками территориальных подразделений МВД России по Ивановской </w:t>
      </w:r>
      <w:r w:rsidR="001D1BF0" w:rsidRPr="009C38D4">
        <w:rPr>
          <w:rFonts w:ascii="Times New Roman" w:eastAsia="Calibri" w:hAnsi="Times New Roman" w:cs="Times New Roman"/>
          <w:bCs/>
          <w:color w:val="000000" w:themeColor="text1"/>
          <w:sz w:val="24"/>
          <w:szCs w:val="24"/>
        </w:rPr>
        <w:t xml:space="preserve">области,  </w:t>
      </w:r>
      <w:r w:rsidR="008F2B08" w:rsidRPr="009C38D4">
        <w:rPr>
          <w:rFonts w:ascii="Times New Roman" w:eastAsia="Calibri" w:hAnsi="Times New Roman" w:cs="Times New Roman"/>
          <w:bCs/>
          <w:color w:val="000000" w:themeColor="text1"/>
          <w:sz w:val="24"/>
          <w:szCs w:val="24"/>
        </w:rPr>
        <w:t xml:space="preserve">       </w:t>
      </w:r>
      <w:r w:rsidRPr="009C38D4">
        <w:rPr>
          <w:rFonts w:ascii="Times New Roman" w:eastAsia="Calibri" w:hAnsi="Times New Roman" w:cs="Times New Roman"/>
          <w:bCs/>
          <w:color w:val="000000" w:themeColor="text1"/>
          <w:sz w:val="24"/>
          <w:szCs w:val="24"/>
        </w:rPr>
        <w:t>Цен</w:t>
      </w:r>
      <w:r w:rsidR="008F2B08" w:rsidRPr="009C38D4">
        <w:rPr>
          <w:rFonts w:ascii="Times New Roman" w:eastAsia="Calibri" w:hAnsi="Times New Roman" w:cs="Times New Roman"/>
          <w:bCs/>
          <w:color w:val="000000" w:themeColor="text1"/>
          <w:sz w:val="24"/>
          <w:szCs w:val="24"/>
        </w:rPr>
        <w:t>т</w:t>
      </w:r>
      <w:r w:rsidRPr="009C38D4">
        <w:rPr>
          <w:rFonts w:ascii="Times New Roman" w:eastAsia="Calibri" w:hAnsi="Times New Roman" w:cs="Times New Roman"/>
          <w:bCs/>
          <w:color w:val="000000" w:themeColor="text1"/>
          <w:sz w:val="24"/>
          <w:szCs w:val="24"/>
        </w:rPr>
        <w:t>ром ГИМС ГУ МЧС России по Ивановской области, в части выявления, пресечения незаконного вылова (добычи) водных биологических ресурсов, в том числе в период действия установленных запретных сроков (периодов) добычи вылова водных биоресурсов.</w:t>
      </w:r>
    </w:p>
    <w:p w14:paraId="77493027" w14:textId="77777777" w:rsidR="00A118B9" w:rsidRPr="009C38D4" w:rsidRDefault="00A118B9" w:rsidP="00EF13F4">
      <w:pPr>
        <w:spacing w:after="0"/>
        <w:ind w:firstLine="709"/>
        <w:jc w:val="both"/>
        <w:rPr>
          <w:rFonts w:ascii="Times New Roman" w:eastAsia="Calibri" w:hAnsi="Times New Roman" w:cs="Times New Roman"/>
          <w:bCs/>
          <w:color w:val="000000" w:themeColor="text1"/>
          <w:sz w:val="24"/>
          <w:szCs w:val="24"/>
        </w:rPr>
      </w:pPr>
      <w:r w:rsidRPr="009C38D4">
        <w:rPr>
          <w:rFonts w:ascii="Times New Roman" w:eastAsia="Calibri" w:hAnsi="Times New Roman" w:cs="Times New Roman"/>
          <w:bCs/>
          <w:color w:val="000000" w:themeColor="text1"/>
          <w:sz w:val="24"/>
          <w:szCs w:val="24"/>
        </w:rPr>
        <w:t>За 2024 год инспекторским составом отдела Управления при участии сотрудников полиции выявлено 129 нарушений, из них: 49 с признаками уголовно-наказуемых деяний. По 47 выявленным фактам возбуждены уголовные дела, ответственность за совершение которых, предусмотрена статьей 256 Уголовного кодекса Российской Федерации</w:t>
      </w:r>
    </w:p>
    <w:p w14:paraId="4DC94346" w14:textId="64E04724" w:rsidR="00A118B9" w:rsidRPr="009C38D4" w:rsidRDefault="00A118B9" w:rsidP="00EF13F4">
      <w:pPr>
        <w:spacing w:after="0"/>
        <w:ind w:firstLine="709"/>
        <w:jc w:val="both"/>
        <w:rPr>
          <w:rFonts w:ascii="Times New Roman" w:eastAsia="Calibri" w:hAnsi="Times New Roman" w:cs="Times New Roman"/>
          <w:bCs/>
          <w:color w:val="000000" w:themeColor="text1"/>
          <w:sz w:val="24"/>
          <w:szCs w:val="24"/>
        </w:rPr>
      </w:pPr>
      <w:r w:rsidRPr="009C38D4">
        <w:rPr>
          <w:rFonts w:ascii="Times New Roman" w:eastAsia="Calibri" w:hAnsi="Times New Roman" w:cs="Times New Roman"/>
          <w:bCs/>
          <w:color w:val="000000" w:themeColor="text1"/>
          <w:sz w:val="24"/>
          <w:szCs w:val="24"/>
        </w:rPr>
        <w:t xml:space="preserve">В 2024 году инспекторским составом отдела Управления выявлено 480 нарушений Федерального закона «О рыболовстве и сохранении водных биологических ресурсов» от 20.12.2004 № 166-ФЗ, Правил рыболовства для Волжско-Каспийского рыбохозяйственного бассейна, утвержденных приказом Министерства сельского хозяйства Российской Федерации от 13.10.2022 г. № 695. Изъято 104 сетных орудия лова и иных орудий лова - 225, 12 транспортных средств, а также 230 кг незаконно </w:t>
      </w:r>
      <w:r w:rsidR="001D1BF0" w:rsidRPr="009C38D4">
        <w:rPr>
          <w:rFonts w:ascii="Times New Roman" w:eastAsia="Calibri" w:hAnsi="Times New Roman" w:cs="Times New Roman"/>
          <w:bCs/>
          <w:color w:val="000000" w:themeColor="text1"/>
          <w:sz w:val="24"/>
          <w:szCs w:val="24"/>
        </w:rPr>
        <w:t>добытых</w:t>
      </w:r>
      <w:r w:rsidRPr="009C38D4">
        <w:rPr>
          <w:rFonts w:ascii="Times New Roman" w:eastAsia="Calibri" w:hAnsi="Times New Roman" w:cs="Times New Roman"/>
          <w:bCs/>
          <w:color w:val="000000" w:themeColor="text1"/>
          <w:sz w:val="24"/>
          <w:szCs w:val="24"/>
        </w:rPr>
        <w:t xml:space="preserve"> водных биологических ресурсов.</w:t>
      </w:r>
    </w:p>
    <w:p w14:paraId="3D26BF0E" w14:textId="77777777" w:rsidR="00A118B9" w:rsidRPr="009C38D4" w:rsidRDefault="00A118B9" w:rsidP="00EF13F4">
      <w:pPr>
        <w:spacing w:after="0"/>
        <w:ind w:firstLine="709"/>
        <w:jc w:val="both"/>
        <w:rPr>
          <w:rFonts w:ascii="Times New Roman" w:eastAsia="Calibri" w:hAnsi="Times New Roman" w:cs="Times New Roman"/>
          <w:bCs/>
          <w:color w:val="000000" w:themeColor="text1"/>
          <w:sz w:val="24"/>
          <w:szCs w:val="24"/>
        </w:rPr>
      </w:pPr>
      <w:r w:rsidRPr="009C38D4">
        <w:rPr>
          <w:rFonts w:ascii="Times New Roman" w:eastAsia="Calibri" w:hAnsi="Times New Roman" w:cs="Times New Roman"/>
          <w:bCs/>
          <w:color w:val="000000" w:themeColor="text1"/>
          <w:sz w:val="24"/>
          <w:szCs w:val="24"/>
        </w:rPr>
        <w:t>За указанные нарушения виновные лица привлечены к административной ответственности в соответствии с нормами действующего законодательства.</w:t>
      </w:r>
    </w:p>
    <w:p w14:paraId="127C41C6" w14:textId="59936CE9" w:rsidR="00A118B9" w:rsidRPr="009C38D4" w:rsidRDefault="00A118B9" w:rsidP="00EF13F4">
      <w:pPr>
        <w:spacing w:after="0"/>
        <w:ind w:firstLine="709"/>
        <w:jc w:val="both"/>
        <w:rPr>
          <w:rFonts w:ascii="Times New Roman" w:eastAsia="Calibri" w:hAnsi="Times New Roman" w:cs="Times New Roman"/>
          <w:bCs/>
          <w:color w:val="000000" w:themeColor="text1"/>
          <w:sz w:val="24"/>
          <w:szCs w:val="24"/>
        </w:rPr>
      </w:pPr>
      <w:r w:rsidRPr="009C38D4">
        <w:rPr>
          <w:rFonts w:ascii="Times New Roman" w:eastAsia="Calibri" w:hAnsi="Times New Roman" w:cs="Times New Roman"/>
          <w:bCs/>
          <w:color w:val="000000" w:themeColor="text1"/>
          <w:sz w:val="24"/>
          <w:szCs w:val="24"/>
        </w:rPr>
        <w:t>Сумма наложенных штрафов составила 670,5 тыс. рублей. Сумма предъявленного к возмещению ущерба, причиненного водным биологическим ресурсам, составила 350,3 тыс. рублей.</w:t>
      </w:r>
    </w:p>
    <w:p w14:paraId="43F3F98F" w14:textId="77777777" w:rsidR="00A118B9" w:rsidRPr="009C38D4" w:rsidRDefault="00A118B9" w:rsidP="00EF13F4">
      <w:pPr>
        <w:spacing w:after="0"/>
        <w:ind w:firstLine="709"/>
        <w:jc w:val="both"/>
        <w:rPr>
          <w:rFonts w:ascii="Times New Roman" w:eastAsia="Calibri" w:hAnsi="Times New Roman" w:cs="Times New Roman"/>
          <w:bCs/>
          <w:color w:val="000000" w:themeColor="text1"/>
          <w:sz w:val="24"/>
          <w:szCs w:val="24"/>
        </w:rPr>
      </w:pPr>
      <w:r w:rsidRPr="009C38D4">
        <w:rPr>
          <w:rFonts w:ascii="Times New Roman" w:eastAsia="Calibri" w:hAnsi="Times New Roman" w:cs="Times New Roman"/>
          <w:bCs/>
          <w:color w:val="000000" w:themeColor="text1"/>
          <w:sz w:val="24"/>
          <w:szCs w:val="24"/>
        </w:rPr>
        <w:t>На постоянной основе осуществляется контроль за соблюдением условий согласований, выданных Управлением, в том числе в части выполнения компенсационных мероприятий.</w:t>
      </w:r>
    </w:p>
    <w:p w14:paraId="338681EE" w14:textId="5A38B687" w:rsidR="00A118B9" w:rsidRPr="009C38D4" w:rsidRDefault="00A118B9" w:rsidP="00EF13F4">
      <w:pPr>
        <w:spacing w:after="0"/>
        <w:ind w:firstLine="709"/>
        <w:jc w:val="both"/>
        <w:rPr>
          <w:rFonts w:ascii="Times New Roman" w:eastAsia="Calibri" w:hAnsi="Times New Roman" w:cs="Times New Roman"/>
          <w:bCs/>
          <w:color w:val="000000" w:themeColor="text1"/>
          <w:sz w:val="24"/>
          <w:szCs w:val="24"/>
        </w:rPr>
      </w:pPr>
      <w:r w:rsidRPr="009C38D4">
        <w:rPr>
          <w:rFonts w:ascii="Times New Roman" w:eastAsia="Calibri" w:hAnsi="Times New Roman" w:cs="Times New Roman"/>
          <w:bCs/>
          <w:color w:val="000000" w:themeColor="text1"/>
          <w:sz w:val="24"/>
          <w:szCs w:val="24"/>
        </w:rPr>
        <w:t>В рамках мероприятий по возмещению причиненного ущерба водным биологическим ресурсам (компенсации ущерба), на основании заключенных</w:t>
      </w:r>
      <w:r w:rsidR="001D1BF0" w:rsidRPr="009C38D4">
        <w:rPr>
          <w:rFonts w:ascii="Times New Roman" w:eastAsia="Calibri" w:hAnsi="Times New Roman" w:cs="Times New Roman"/>
          <w:bCs/>
          <w:color w:val="000000" w:themeColor="text1"/>
          <w:sz w:val="24"/>
          <w:szCs w:val="24"/>
        </w:rPr>
        <w:t xml:space="preserve"> </w:t>
      </w:r>
      <w:r w:rsidRPr="009C38D4">
        <w:rPr>
          <w:rFonts w:ascii="Times New Roman" w:eastAsia="Calibri" w:hAnsi="Times New Roman" w:cs="Times New Roman"/>
          <w:bCs/>
          <w:color w:val="000000" w:themeColor="text1"/>
          <w:sz w:val="24"/>
          <w:szCs w:val="24"/>
        </w:rPr>
        <w:t>с Управлением договоров на искусственное воспроизводство, в 2024 году в Горьковское водохранилище в границах Ивановской области выпущено 10388 экземпляров молоди стерляди, 134460 экземпляров молоди сазана, 97726 экземпляров личинки щуки</w:t>
      </w:r>
    </w:p>
    <w:p w14:paraId="4A335696" w14:textId="77777777" w:rsidR="00A118B9" w:rsidRPr="009C38D4" w:rsidRDefault="00A118B9" w:rsidP="00EF13F4">
      <w:pPr>
        <w:spacing w:after="0"/>
        <w:ind w:firstLine="709"/>
        <w:jc w:val="both"/>
        <w:rPr>
          <w:rFonts w:ascii="Times New Roman" w:eastAsia="Calibri" w:hAnsi="Times New Roman" w:cs="Times New Roman"/>
          <w:bCs/>
          <w:color w:val="000000" w:themeColor="text1"/>
          <w:sz w:val="24"/>
          <w:szCs w:val="24"/>
        </w:rPr>
      </w:pPr>
      <w:r w:rsidRPr="009C38D4">
        <w:rPr>
          <w:rFonts w:ascii="Times New Roman" w:eastAsia="Calibri" w:hAnsi="Times New Roman" w:cs="Times New Roman"/>
          <w:bCs/>
          <w:color w:val="000000" w:themeColor="text1"/>
          <w:sz w:val="24"/>
          <w:szCs w:val="24"/>
        </w:rPr>
        <w:t>Управлением уделяется большое внимание вопросам хозяйственной деятельности граждан и промышленных предприятий, влияющих на состояние водных биологических ресурсов и среду их обитания.</w:t>
      </w:r>
    </w:p>
    <w:p w14:paraId="2E8D8B24" w14:textId="628837E9" w:rsidR="00A118B9" w:rsidRPr="009C38D4" w:rsidRDefault="00A118B9" w:rsidP="00EF13F4">
      <w:pPr>
        <w:spacing w:after="0"/>
        <w:ind w:firstLine="709"/>
        <w:jc w:val="both"/>
        <w:rPr>
          <w:rFonts w:ascii="Times New Roman" w:eastAsia="Calibri" w:hAnsi="Times New Roman" w:cs="Times New Roman"/>
          <w:bCs/>
          <w:color w:val="000000" w:themeColor="text1"/>
          <w:sz w:val="24"/>
          <w:szCs w:val="24"/>
        </w:rPr>
      </w:pPr>
      <w:r w:rsidRPr="009C38D4">
        <w:rPr>
          <w:rFonts w:ascii="Times New Roman" w:eastAsia="Calibri" w:hAnsi="Times New Roman" w:cs="Times New Roman"/>
          <w:bCs/>
          <w:color w:val="000000" w:themeColor="text1"/>
          <w:sz w:val="24"/>
          <w:szCs w:val="24"/>
        </w:rPr>
        <w:t xml:space="preserve">В целях реализации </w:t>
      </w:r>
      <w:r w:rsidR="001D1BF0" w:rsidRPr="009C38D4">
        <w:rPr>
          <w:rFonts w:ascii="Times New Roman" w:eastAsia="Calibri" w:hAnsi="Times New Roman" w:cs="Times New Roman"/>
          <w:bCs/>
          <w:color w:val="000000" w:themeColor="text1"/>
          <w:sz w:val="24"/>
          <w:szCs w:val="24"/>
        </w:rPr>
        <w:t>Программы</w:t>
      </w:r>
      <w:r w:rsidRPr="009C38D4">
        <w:rPr>
          <w:rFonts w:ascii="Times New Roman" w:eastAsia="Calibri" w:hAnsi="Times New Roman" w:cs="Times New Roman"/>
          <w:bCs/>
          <w:color w:val="000000" w:themeColor="text1"/>
          <w:sz w:val="24"/>
          <w:szCs w:val="24"/>
        </w:rPr>
        <w:t xml:space="preserve"> профилактики рисков причинения вреда (ущерба) охраняемым законом ценностям, при осуществлении федерального государственного контроля (надзора) в области рыболовства и сохранения водных биологических ресурсов на 2024 год, должностными лицами отдела Управления проведено 13 обязательных профилактических визитов.</w:t>
      </w:r>
    </w:p>
    <w:p w14:paraId="3163CB13" w14:textId="77777777" w:rsidR="00A93038" w:rsidRPr="009C38D4" w:rsidRDefault="00A118B9" w:rsidP="00EF13F4">
      <w:pPr>
        <w:spacing w:after="0"/>
        <w:ind w:firstLine="709"/>
        <w:jc w:val="both"/>
        <w:rPr>
          <w:rFonts w:ascii="Times New Roman" w:eastAsia="Calibri" w:hAnsi="Times New Roman" w:cs="Times New Roman"/>
          <w:bCs/>
          <w:color w:val="000000" w:themeColor="text1"/>
          <w:sz w:val="24"/>
          <w:szCs w:val="24"/>
        </w:rPr>
      </w:pPr>
      <w:r w:rsidRPr="009C38D4">
        <w:rPr>
          <w:rFonts w:ascii="Times New Roman" w:eastAsia="Calibri" w:hAnsi="Times New Roman" w:cs="Times New Roman"/>
          <w:bCs/>
          <w:color w:val="000000" w:themeColor="text1"/>
          <w:sz w:val="24"/>
          <w:szCs w:val="24"/>
        </w:rPr>
        <w:t xml:space="preserve">В запретные сроки (периоды) добычи (вылова) водных биоресурсов: с 15 апреля по 15 июня на подконтрольной территории отделом Управления приняты все необходимые меры, направленные на усиление контрольной (надзорной) деятельности, на ее эффективность и результативность, в том числе в соответствии с утвержденными планами (соглашениями) взаимодействия и совместных мероприятий со службами, ведомствами и муниципальными образованиями </w:t>
      </w:r>
      <w:r w:rsidR="001D1BF0" w:rsidRPr="009C38D4">
        <w:rPr>
          <w:rFonts w:ascii="Times New Roman" w:eastAsia="Calibri" w:hAnsi="Times New Roman" w:cs="Times New Roman"/>
          <w:bCs/>
          <w:color w:val="000000" w:themeColor="text1"/>
          <w:sz w:val="24"/>
          <w:szCs w:val="24"/>
        </w:rPr>
        <w:t>Ивановской</w:t>
      </w:r>
      <w:r w:rsidRPr="009C38D4">
        <w:rPr>
          <w:rFonts w:ascii="Times New Roman" w:eastAsia="Calibri" w:hAnsi="Times New Roman" w:cs="Times New Roman"/>
          <w:bCs/>
          <w:color w:val="000000" w:themeColor="text1"/>
          <w:sz w:val="24"/>
          <w:szCs w:val="24"/>
        </w:rPr>
        <w:t xml:space="preserve"> области.</w:t>
      </w:r>
    </w:p>
    <w:p w14:paraId="64087D1B" w14:textId="3987EC2B" w:rsidR="00A118B9" w:rsidRPr="009C38D4" w:rsidRDefault="00A118B9" w:rsidP="00EF13F4">
      <w:pPr>
        <w:spacing w:after="0"/>
        <w:ind w:firstLine="709"/>
        <w:jc w:val="both"/>
        <w:rPr>
          <w:rFonts w:ascii="Times New Roman" w:eastAsia="Calibri" w:hAnsi="Times New Roman" w:cs="Times New Roman"/>
          <w:bCs/>
          <w:color w:val="000000" w:themeColor="text1"/>
          <w:sz w:val="24"/>
          <w:szCs w:val="24"/>
        </w:rPr>
      </w:pPr>
      <w:r w:rsidRPr="009C38D4">
        <w:rPr>
          <w:rFonts w:ascii="Times New Roman" w:eastAsia="Calibri" w:hAnsi="Times New Roman" w:cs="Times New Roman"/>
          <w:bCs/>
          <w:color w:val="000000" w:themeColor="text1"/>
          <w:sz w:val="24"/>
          <w:szCs w:val="24"/>
        </w:rPr>
        <w:lastRenderedPageBreak/>
        <w:t xml:space="preserve">Одно из направлений </w:t>
      </w:r>
      <w:r w:rsidR="00A93038" w:rsidRPr="009C38D4">
        <w:rPr>
          <w:rFonts w:ascii="Times New Roman" w:eastAsia="Calibri" w:hAnsi="Times New Roman" w:cs="Times New Roman"/>
          <w:bCs/>
          <w:color w:val="000000" w:themeColor="text1"/>
          <w:sz w:val="24"/>
          <w:szCs w:val="24"/>
        </w:rPr>
        <w:t xml:space="preserve">контрольной </w:t>
      </w:r>
      <w:r w:rsidRPr="009C38D4">
        <w:rPr>
          <w:rFonts w:ascii="Times New Roman" w:eastAsia="Calibri" w:hAnsi="Times New Roman" w:cs="Times New Roman"/>
          <w:bCs/>
          <w:color w:val="000000" w:themeColor="text1"/>
          <w:sz w:val="24"/>
          <w:szCs w:val="24"/>
        </w:rPr>
        <w:t xml:space="preserve">деятельности </w:t>
      </w:r>
      <w:r w:rsidR="001D1BF0" w:rsidRPr="009C38D4">
        <w:rPr>
          <w:rFonts w:ascii="Times New Roman" w:eastAsia="Calibri" w:hAnsi="Times New Roman" w:cs="Times New Roman"/>
          <w:bCs/>
          <w:color w:val="000000" w:themeColor="text1"/>
          <w:sz w:val="24"/>
          <w:szCs w:val="24"/>
        </w:rPr>
        <w:t>Росрыболовства</w:t>
      </w:r>
      <w:r w:rsidRPr="009C38D4">
        <w:rPr>
          <w:rFonts w:ascii="Times New Roman" w:eastAsia="Calibri" w:hAnsi="Times New Roman" w:cs="Times New Roman"/>
          <w:bCs/>
          <w:color w:val="000000" w:themeColor="text1"/>
          <w:sz w:val="24"/>
          <w:szCs w:val="24"/>
        </w:rPr>
        <w:t xml:space="preserve"> направлено на воспитание подрастающего поколения и их бережного отношения к водным просторам и природным богатствам.</w:t>
      </w:r>
    </w:p>
    <w:p w14:paraId="34B46BCC" w14:textId="2E7BF747" w:rsidR="00A118B9" w:rsidRPr="009C38D4" w:rsidRDefault="001D1BF0" w:rsidP="00EF13F4">
      <w:pPr>
        <w:spacing w:after="0"/>
        <w:ind w:firstLine="709"/>
        <w:jc w:val="both"/>
        <w:rPr>
          <w:rFonts w:ascii="Times New Roman" w:eastAsia="Calibri" w:hAnsi="Times New Roman" w:cs="Times New Roman"/>
          <w:bCs/>
          <w:color w:val="000000" w:themeColor="text1"/>
          <w:sz w:val="24"/>
          <w:szCs w:val="24"/>
        </w:rPr>
      </w:pPr>
      <w:r w:rsidRPr="009C38D4">
        <w:rPr>
          <w:rFonts w:ascii="Times New Roman" w:eastAsia="Calibri" w:hAnsi="Times New Roman" w:cs="Times New Roman"/>
          <w:bCs/>
          <w:color w:val="000000" w:themeColor="text1"/>
          <w:sz w:val="24"/>
          <w:szCs w:val="24"/>
        </w:rPr>
        <w:t>Т</w:t>
      </w:r>
      <w:r w:rsidR="00A118B9" w:rsidRPr="009C38D4">
        <w:rPr>
          <w:rFonts w:ascii="Times New Roman" w:eastAsia="Calibri" w:hAnsi="Times New Roman" w:cs="Times New Roman"/>
          <w:bCs/>
          <w:color w:val="000000" w:themeColor="text1"/>
          <w:sz w:val="24"/>
          <w:szCs w:val="24"/>
        </w:rPr>
        <w:t xml:space="preserve">ак, например, государственные инспекторы Московско-Окского </w:t>
      </w:r>
      <w:r w:rsidRPr="009C38D4">
        <w:rPr>
          <w:rFonts w:ascii="Times New Roman" w:eastAsia="Calibri" w:hAnsi="Times New Roman" w:cs="Times New Roman"/>
          <w:bCs/>
          <w:color w:val="000000" w:themeColor="text1"/>
          <w:sz w:val="24"/>
          <w:szCs w:val="24"/>
        </w:rPr>
        <w:t>территориального</w:t>
      </w:r>
      <w:r w:rsidR="00A118B9" w:rsidRPr="009C38D4">
        <w:rPr>
          <w:rFonts w:ascii="Times New Roman" w:eastAsia="Calibri" w:hAnsi="Times New Roman" w:cs="Times New Roman"/>
          <w:bCs/>
          <w:color w:val="000000" w:themeColor="text1"/>
          <w:sz w:val="24"/>
          <w:szCs w:val="24"/>
        </w:rPr>
        <w:t xml:space="preserve"> управления </w:t>
      </w:r>
      <w:r w:rsidRPr="009C38D4">
        <w:rPr>
          <w:rFonts w:ascii="Times New Roman" w:eastAsia="Calibri" w:hAnsi="Times New Roman" w:cs="Times New Roman"/>
          <w:bCs/>
          <w:color w:val="000000" w:themeColor="text1"/>
          <w:sz w:val="24"/>
          <w:szCs w:val="24"/>
        </w:rPr>
        <w:t>Росрыболовства</w:t>
      </w:r>
      <w:r w:rsidR="00A118B9" w:rsidRPr="009C38D4">
        <w:rPr>
          <w:rFonts w:ascii="Times New Roman" w:eastAsia="Calibri" w:hAnsi="Times New Roman" w:cs="Times New Roman"/>
          <w:bCs/>
          <w:color w:val="000000" w:themeColor="text1"/>
          <w:sz w:val="24"/>
          <w:szCs w:val="24"/>
        </w:rPr>
        <w:t xml:space="preserve"> в преддверии профессионального праздника - День государственных органов рыбоохраны России проводят занятия в школах и университетах. </w:t>
      </w:r>
    </w:p>
    <w:p w14:paraId="089835AC" w14:textId="3A592E24" w:rsidR="00A118B9" w:rsidRPr="009C38D4" w:rsidRDefault="00A118B9" w:rsidP="00EF13F4">
      <w:pPr>
        <w:spacing w:after="0"/>
        <w:ind w:firstLine="709"/>
        <w:jc w:val="both"/>
        <w:rPr>
          <w:rFonts w:ascii="Times New Roman" w:eastAsia="Calibri" w:hAnsi="Times New Roman" w:cs="Times New Roman"/>
          <w:bCs/>
          <w:color w:val="000000" w:themeColor="text1"/>
          <w:sz w:val="24"/>
          <w:szCs w:val="24"/>
        </w:rPr>
      </w:pPr>
      <w:r w:rsidRPr="009C38D4">
        <w:rPr>
          <w:rFonts w:ascii="Times New Roman" w:eastAsia="Calibri" w:hAnsi="Times New Roman" w:cs="Times New Roman"/>
          <w:bCs/>
          <w:color w:val="000000" w:themeColor="text1"/>
          <w:sz w:val="24"/>
          <w:szCs w:val="24"/>
        </w:rPr>
        <w:t xml:space="preserve">Ежегодно в мае в период нереста рыбы по всей России проходит масштабная экологическая акция «Всероссийский день без сетей», в которой принимают участие инспекторский состав рыбоохраны, рыболовы-любители, представители органов исполнительной власти субъекта Российской Федерации, общественных </w:t>
      </w:r>
      <w:r w:rsidR="00A93038" w:rsidRPr="009C38D4">
        <w:rPr>
          <w:rFonts w:ascii="Times New Roman" w:eastAsia="Calibri" w:hAnsi="Times New Roman" w:cs="Times New Roman"/>
          <w:bCs/>
          <w:color w:val="000000" w:themeColor="text1"/>
          <w:sz w:val="24"/>
          <w:szCs w:val="24"/>
        </w:rPr>
        <w:t>объединений</w:t>
      </w:r>
      <w:r w:rsidRPr="009C38D4">
        <w:rPr>
          <w:rFonts w:ascii="Times New Roman" w:eastAsia="Calibri" w:hAnsi="Times New Roman" w:cs="Times New Roman"/>
          <w:bCs/>
          <w:color w:val="000000" w:themeColor="text1"/>
          <w:sz w:val="24"/>
          <w:szCs w:val="24"/>
        </w:rPr>
        <w:t>, средств массовой информации и других организаций. Мероприятие направлено на изъятие из водных объектов брошенных, бесхозных, незаконно установленных орудий лова. По инициативе Росрыболовства впервые акция прошла в мае 2019 года.</w:t>
      </w:r>
    </w:p>
    <w:p w14:paraId="524FC2AD" w14:textId="4899083C" w:rsidR="00A118B9" w:rsidRPr="009C38D4" w:rsidRDefault="00A118B9" w:rsidP="00EF13F4">
      <w:pPr>
        <w:spacing w:after="0"/>
        <w:ind w:firstLine="709"/>
        <w:jc w:val="both"/>
        <w:rPr>
          <w:rFonts w:ascii="Times New Roman" w:eastAsia="Calibri" w:hAnsi="Times New Roman" w:cs="Times New Roman"/>
          <w:bCs/>
          <w:color w:val="000000" w:themeColor="text1"/>
          <w:sz w:val="24"/>
          <w:szCs w:val="24"/>
        </w:rPr>
      </w:pPr>
      <w:r w:rsidRPr="009C38D4">
        <w:rPr>
          <w:rFonts w:ascii="Times New Roman" w:eastAsia="Calibri" w:hAnsi="Times New Roman" w:cs="Times New Roman"/>
          <w:bCs/>
          <w:color w:val="000000" w:themeColor="text1"/>
          <w:sz w:val="24"/>
          <w:szCs w:val="24"/>
        </w:rPr>
        <w:t xml:space="preserve">На территории Ивановской области </w:t>
      </w:r>
      <w:r w:rsidR="00A93038" w:rsidRPr="009C38D4">
        <w:rPr>
          <w:rFonts w:ascii="Times New Roman" w:eastAsia="Calibri" w:hAnsi="Times New Roman" w:cs="Times New Roman"/>
          <w:bCs/>
          <w:color w:val="000000" w:themeColor="text1"/>
          <w:sz w:val="24"/>
          <w:szCs w:val="24"/>
        </w:rPr>
        <w:t xml:space="preserve">была </w:t>
      </w:r>
      <w:r w:rsidRPr="009C38D4">
        <w:rPr>
          <w:rFonts w:ascii="Times New Roman" w:eastAsia="Calibri" w:hAnsi="Times New Roman" w:cs="Times New Roman"/>
          <w:bCs/>
          <w:color w:val="000000" w:themeColor="text1"/>
          <w:sz w:val="24"/>
          <w:szCs w:val="24"/>
        </w:rPr>
        <w:t xml:space="preserve">проведена </w:t>
      </w:r>
      <w:r w:rsidR="00A93038" w:rsidRPr="009C38D4">
        <w:rPr>
          <w:rFonts w:ascii="Times New Roman" w:eastAsia="Calibri" w:hAnsi="Times New Roman" w:cs="Times New Roman"/>
          <w:bCs/>
          <w:color w:val="000000" w:themeColor="text1"/>
          <w:sz w:val="24"/>
          <w:szCs w:val="24"/>
        </w:rPr>
        <w:t xml:space="preserve">акция </w:t>
      </w:r>
      <w:r w:rsidRPr="009C38D4">
        <w:rPr>
          <w:rFonts w:ascii="Times New Roman" w:eastAsia="Calibri" w:hAnsi="Times New Roman" w:cs="Times New Roman"/>
          <w:bCs/>
          <w:color w:val="000000" w:themeColor="text1"/>
          <w:sz w:val="24"/>
          <w:szCs w:val="24"/>
        </w:rPr>
        <w:t>21 мая 2024 г.</w:t>
      </w:r>
      <w:r w:rsidR="00A93038" w:rsidRPr="009C38D4">
        <w:rPr>
          <w:rFonts w:ascii="Times New Roman" w:eastAsia="Calibri" w:hAnsi="Times New Roman" w:cs="Times New Roman"/>
          <w:bCs/>
          <w:color w:val="000000" w:themeColor="text1"/>
          <w:sz w:val="24"/>
          <w:szCs w:val="24"/>
        </w:rPr>
        <w:t xml:space="preserve"> </w:t>
      </w:r>
      <w:r w:rsidRPr="009C38D4">
        <w:rPr>
          <w:rFonts w:ascii="Times New Roman" w:eastAsia="Calibri" w:hAnsi="Times New Roman" w:cs="Times New Roman"/>
          <w:bCs/>
          <w:color w:val="000000" w:themeColor="text1"/>
          <w:sz w:val="24"/>
          <w:szCs w:val="24"/>
        </w:rPr>
        <w:t xml:space="preserve">в акватории водных </w:t>
      </w:r>
      <w:r w:rsidR="00A93038" w:rsidRPr="009C38D4">
        <w:rPr>
          <w:rFonts w:ascii="Times New Roman" w:eastAsia="Calibri" w:hAnsi="Times New Roman" w:cs="Times New Roman"/>
          <w:bCs/>
          <w:color w:val="000000" w:themeColor="text1"/>
          <w:sz w:val="24"/>
          <w:szCs w:val="24"/>
        </w:rPr>
        <w:t>объектов</w:t>
      </w:r>
      <w:r w:rsidRPr="009C38D4">
        <w:rPr>
          <w:rFonts w:ascii="Times New Roman" w:eastAsia="Calibri" w:hAnsi="Times New Roman" w:cs="Times New Roman"/>
          <w:bCs/>
          <w:color w:val="000000" w:themeColor="text1"/>
          <w:sz w:val="24"/>
          <w:szCs w:val="24"/>
        </w:rPr>
        <w:t xml:space="preserve"> рыбохозяйственного значения р. Ячменка, р. Полнатка, р. Судница, р. Шохна Пучежского муниципального района Ивановской области. 22 мая 2024 г. </w:t>
      </w:r>
      <w:r w:rsidR="00A93038" w:rsidRPr="009C38D4">
        <w:rPr>
          <w:rFonts w:ascii="Times New Roman" w:eastAsia="Calibri" w:hAnsi="Times New Roman" w:cs="Times New Roman"/>
          <w:bCs/>
          <w:color w:val="000000" w:themeColor="text1"/>
          <w:sz w:val="24"/>
          <w:szCs w:val="24"/>
        </w:rPr>
        <w:t xml:space="preserve">была проведена акция </w:t>
      </w:r>
      <w:r w:rsidRPr="009C38D4">
        <w:rPr>
          <w:rFonts w:ascii="Times New Roman" w:eastAsia="Calibri" w:hAnsi="Times New Roman" w:cs="Times New Roman"/>
          <w:bCs/>
          <w:color w:val="000000" w:themeColor="text1"/>
          <w:sz w:val="24"/>
          <w:szCs w:val="24"/>
        </w:rPr>
        <w:t>в акватории Горьковского водохранилища в Юрьевецком, Кинешемском и Заволжском муниципальных районах, р. Мера Заволжского муниципального района Ивановской области.</w:t>
      </w:r>
    </w:p>
    <w:p w14:paraId="58EC53B8" w14:textId="7EDD34E1" w:rsidR="00A118B9" w:rsidRPr="00A118B9" w:rsidRDefault="00A118B9" w:rsidP="00EF13F4">
      <w:pPr>
        <w:spacing w:after="0"/>
        <w:ind w:firstLine="709"/>
        <w:jc w:val="both"/>
        <w:rPr>
          <w:rFonts w:ascii="Times New Roman" w:eastAsia="Calibri" w:hAnsi="Times New Roman" w:cs="Times New Roman"/>
          <w:bCs/>
          <w:color w:val="000000" w:themeColor="text1"/>
          <w:sz w:val="24"/>
          <w:szCs w:val="24"/>
        </w:rPr>
      </w:pPr>
      <w:r w:rsidRPr="009C38D4">
        <w:rPr>
          <w:rFonts w:ascii="Times New Roman" w:eastAsia="Calibri" w:hAnsi="Times New Roman" w:cs="Times New Roman"/>
          <w:bCs/>
          <w:color w:val="000000" w:themeColor="text1"/>
          <w:sz w:val="24"/>
          <w:szCs w:val="24"/>
        </w:rPr>
        <w:t>В рамках акции должностные лица отдела Управления совместно с сотрудниками МО МВД России «Пучежский», Центра ГИМС ГУ МЧС России по Ивановской области, Ивановского областного отдела Центрального филиала ФГБУ «Главрыбвод», представителями общественности провели мероприятие по очистке водоемов</w:t>
      </w:r>
      <w:r w:rsidR="00A93038" w:rsidRPr="009C38D4">
        <w:rPr>
          <w:rFonts w:ascii="Times New Roman" w:eastAsia="Calibri" w:hAnsi="Times New Roman" w:cs="Times New Roman"/>
          <w:bCs/>
          <w:color w:val="000000" w:themeColor="text1"/>
          <w:sz w:val="24"/>
          <w:szCs w:val="24"/>
        </w:rPr>
        <w:t xml:space="preserve"> </w:t>
      </w:r>
      <w:r w:rsidRPr="009C38D4">
        <w:rPr>
          <w:rFonts w:ascii="Times New Roman" w:eastAsia="Calibri" w:hAnsi="Times New Roman" w:cs="Times New Roman"/>
          <w:bCs/>
          <w:color w:val="000000" w:themeColor="text1"/>
          <w:sz w:val="24"/>
          <w:szCs w:val="24"/>
        </w:rPr>
        <w:t>от брошенных незаконных орудий лова. Организована разъяснительная работа по вопросам законодательства в области рыболовства и сохранения водных биологических ресурсов, деятельности органов рыбоохраны и влияния бесхозных рыболовных сетей и незаконного вылова на сохранение биоразнообразия и популяцию водных биологических ресурсов.</w:t>
      </w:r>
    </w:p>
    <w:p w14:paraId="0DB37E45" w14:textId="77777777" w:rsidR="00A93038" w:rsidRDefault="00A93038" w:rsidP="00EF13F4">
      <w:pPr>
        <w:spacing w:after="0"/>
        <w:ind w:firstLine="709"/>
        <w:rPr>
          <w:rFonts w:ascii="Times New Roman" w:eastAsia="Calibri" w:hAnsi="Times New Roman" w:cs="Times New Roman"/>
          <w:b/>
          <w:color w:val="000000" w:themeColor="text1"/>
          <w:sz w:val="24"/>
          <w:szCs w:val="24"/>
        </w:rPr>
      </w:pPr>
    </w:p>
    <w:p w14:paraId="5E388846" w14:textId="77777777" w:rsidR="000E4350" w:rsidRDefault="000E4350" w:rsidP="00EF13F4">
      <w:pPr>
        <w:spacing w:after="0"/>
        <w:ind w:firstLine="709"/>
        <w:rPr>
          <w:rFonts w:ascii="Times New Roman" w:eastAsia="Calibri" w:hAnsi="Times New Roman" w:cs="Times New Roman"/>
          <w:b/>
          <w:color w:val="000000" w:themeColor="text1"/>
          <w:sz w:val="24"/>
          <w:szCs w:val="24"/>
        </w:rPr>
      </w:pPr>
    </w:p>
    <w:p w14:paraId="39D0CFD4" w14:textId="77777777" w:rsidR="000E4350" w:rsidRDefault="000E4350" w:rsidP="00EF13F4">
      <w:pPr>
        <w:spacing w:after="0"/>
        <w:ind w:firstLine="709"/>
        <w:rPr>
          <w:rFonts w:ascii="Times New Roman" w:eastAsia="Calibri" w:hAnsi="Times New Roman" w:cs="Times New Roman"/>
          <w:b/>
          <w:color w:val="000000" w:themeColor="text1"/>
          <w:sz w:val="24"/>
          <w:szCs w:val="24"/>
        </w:rPr>
      </w:pPr>
    </w:p>
    <w:p w14:paraId="1AC1CF29" w14:textId="77777777" w:rsidR="000E4350" w:rsidRDefault="000E4350" w:rsidP="00EF13F4">
      <w:pPr>
        <w:spacing w:after="0"/>
        <w:ind w:firstLine="709"/>
        <w:rPr>
          <w:rFonts w:ascii="Times New Roman" w:eastAsia="Calibri" w:hAnsi="Times New Roman" w:cs="Times New Roman"/>
          <w:b/>
          <w:color w:val="000000" w:themeColor="text1"/>
          <w:sz w:val="24"/>
          <w:szCs w:val="24"/>
        </w:rPr>
      </w:pPr>
    </w:p>
    <w:p w14:paraId="183514E4" w14:textId="77777777" w:rsidR="000E4350" w:rsidRDefault="000E4350" w:rsidP="00EF13F4">
      <w:pPr>
        <w:spacing w:after="0"/>
        <w:ind w:firstLine="709"/>
        <w:rPr>
          <w:rFonts w:ascii="Times New Roman" w:eastAsia="Calibri" w:hAnsi="Times New Roman" w:cs="Times New Roman"/>
          <w:b/>
          <w:color w:val="000000" w:themeColor="text1"/>
          <w:sz w:val="24"/>
          <w:szCs w:val="24"/>
        </w:rPr>
      </w:pPr>
    </w:p>
    <w:p w14:paraId="476F1CC2" w14:textId="77777777" w:rsidR="000E4350" w:rsidRDefault="000E4350" w:rsidP="00EF13F4">
      <w:pPr>
        <w:spacing w:after="0"/>
        <w:ind w:firstLine="709"/>
        <w:rPr>
          <w:rFonts w:ascii="Times New Roman" w:eastAsia="Calibri" w:hAnsi="Times New Roman" w:cs="Times New Roman"/>
          <w:b/>
          <w:color w:val="000000" w:themeColor="text1"/>
          <w:sz w:val="24"/>
          <w:szCs w:val="24"/>
        </w:rPr>
      </w:pPr>
    </w:p>
    <w:p w14:paraId="0CAF2595" w14:textId="77777777" w:rsidR="000E4350" w:rsidRDefault="000E4350" w:rsidP="00EF13F4">
      <w:pPr>
        <w:spacing w:after="0"/>
        <w:ind w:firstLine="709"/>
        <w:rPr>
          <w:rFonts w:ascii="Times New Roman" w:eastAsia="Calibri" w:hAnsi="Times New Roman" w:cs="Times New Roman"/>
          <w:b/>
          <w:color w:val="000000" w:themeColor="text1"/>
          <w:sz w:val="24"/>
          <w:szCs w:val="24"/>
        </w:rPr>
      </w:pPr>
    </w:p>
    <w:p w14:paraId="460212CA" w14:textId="0D51D5DE" w:rsidR="00DD211D" w:rsidRPr="009C38D4" w:rsidRDefault="00DD211D" w:rsidP="00EF13F4">
      <w:pPr>
        <w:spacing w:after="0"/>
        <w:ind w:firstLine="709"/>
        <w:jc w:val="center"/>
        <w:rPr>
          <w:rFonts w:ascii="Times New Roman" w:eastAsia="Calibri" w:hAnsi="Times New Roman" w:cs="Times New Roman"/>
          <w:b/>
          <w:color w:val="000000" w:themeColor="text1"/>
          <w:sz w:val="24"/>
          <w:szCs w:val="24"/>
        </w:rPr>
      </w:pPr>
      <w:r w:rsidRPr="009C38D4">
        <w:rPr>
          <w:rFonts w:ascii="Times New Roman" w:eastAsia="Calibri" w:hAnsi="Times New Roman" w:cs="Times New Roman"/>
          <w:b/>
          <w:color w:val="000000" w:themeColor="text1"/>
          <w:sz w:val="24"/>
          <w:szCs w:val="24"/>
        </w:rPr>
        <w:t>Глава 11. Охотничьи ресурсы</w:t>
      </w:r>
    </w:p>
    <w:p w14:paraId="5897B4E9" w14:textId="77777777" w:rsidR="00DD211D" w:rsidRPr="009C38D4" w:rsidRDefault="00DD211D" w:rsidP="00EF13F4">
      <w:pPr>
        <w:keepNext/>
        <w:widowControl w:val="0"/>
        <w:spacing w:after="0"/>
        <w:ind w:firstLine="709"/>
        <w:jc w:val="center"/>
        <w:rPr>
          <w:rFonts w:ascii="Times New Roman" w:eastAsia="Calibri" w:hAnsi="Times New Roman" w:cs="Times New Roman"/>
          <w:b/>
          <w:color w:val="000000" w:themeColor="text1"/>
          <w:sz w:val="24"/>
          <w:szCs w:val="24"/>
        </w:rPr>
      </w:pPr>
      <w:r w:rsidRPr="009C38D4">
        <w:rPr>
          <w:rFonts w:ascii="Times New Roman" w:eastAsia="Calibri" w:hAnsi="Times New Roman" w:cs="Times New Roman"/>
          <w:b/>
          <w:color w:val="000000" w:themeColor="text1"/>
          <w:sz w:val="24"/>
          <w:szCs w:val="24"/>
        </w:rPr>
        <w:t xml:space="preserve">11.1. Состояние охотничьих ресурсов </w:t>
      </w:r>
    </w:p>
    <w:p w14:paraId="4F042D34" w14:textId="77777777" w:rsidR="00DD211D" w:rsidRPr="009C38D4" w:rsidRDefault="00DD211D" w:rsidP="00EF13F4">
      <w:pPr>
        <w:keepNext/>
        <w:widowControl w:val="0"/>
        <w:spacing w:after="0"/>
        <w:ind w:firstLine="709"/>
        <w:jc w:val="both"/>
        <w:rPr>
          <w:rFonts w:ascii="Times New Roman" w:eastAsia="Calibri" w:hAnsi="Times New Roman" w:cs="Times New Roman"/>
          <w:color w:val="000000" w:themeColor="text1"/>
          <w:sz w:val="24"/>
          <w:szCs w:val="24"/>
        </w:rPr>
      </w:pPr>
    </w:p>
    <w:p w14:paraId="1D67F5BC" w14:textId="77777777" w:rsidR="003C4404" w:rsidRPr="009C38D4" w:rsidRDefault="003C4404" w:rsidP="00EF13F4">
      <w:pPr>
        <w:spacing w:after="0"/>
        <w:ind w:firstLine="709"/>
        <w:contextualSpacing/>
        <w:jc w:val="both"/>
        <w:rPr>
          <w:rFonts w:ascii="Times New Roman" w:hAnsi="Times New Roman" w:cs="Times New Roman"/>
          <w:color w:val="000000" w:themeColor="text1"/>
          <w:sz w:val="24"/>
          <w:szCs w:val="24"/>
        </w:rPr>
      </w:pPr>
      <w:r w:rsidRPr="009C38D4">
        <w:rPr>
          <w:rFonts w:ascii="Times New Roman" w:hAnsi="Times New Roman" w:cs="Times New Roman"/>
          <w:color w:val="000000" w:themeColor="text1"/>
          <w:sz w:val="24"/>
          <w:szCs w:val="24"/>
        </w:rPr>
        <w:t>Общая площадь охотничьих угодий составляла 2041,969 тыс. га, в том числе:</w:t>
      </w:r>
    </w:p>
    <w:p w14:paraId="384AF887" w14:textId="77777777" w:rsidR="003C4404" w:rsidRPr="009C38D4" w:rsidRDefault="003C4404" w:rsidP="00EF13F4">
      <w:pPr>
        <w:spacing w:after="0"/>
        <w:ind w:firstLine="709"/>
        <w:contextualSpacing/>
        <w:jc w:val="both"/>
        <w:rPr>
          <w:rFonts w:ascii="Times New Roman" w:hAnsi="Times New Roman" w:cs="Times New Roman"/>
          <w:color w:val="000000" w:themeColor="text1"/>
          <w:sz w:val="24"/>
          <w:szCs w:val="24"/>
        </w:rPr>
      </w:pPr>
      <w:r w:rsidRPr="009C38D4">
        <w:rPr>
          <w:rFonts w:ascii="Times New Roman" w:hAnsi="Times New Roman" w:cs="Times New Roman"/>
          <w:color w:val="000000" w:themeColor="text1"/>
          <w:sz w:val="24"/>
          <w:szCs w:val="24"/>
        </w:rPr>
        <w:t>- 634,28 тыс. га - общедоступные охотничьи угодья, (31 %)</w:t>
      </w:r>
    </w:p>
    <w:p w14:paraId="2F2D149B" w14:textId="77777777" w:rsidR="003C4404" w:rsidRPr="009C38D4" w:rsidRDefault="003C4404" w:rsidP="00EF13F4">
      <w:pPr>
        <w:spacing w:after="0"/>
        <w:ind w:firstLine="709"/>
        <w:contextualSpacing/>
        <w:jc w:val="both"/>
        <w:rPr>
          <w:rFonts w:ascii="Times New Roman" w:hAnsi="Times New Roman" w:cs="Times New Roman"/>
          <w:color w:val="000000" w:themeColor="text1"/>
          <w:sz w:val="24"/>
          <w:szCs w:val="24"/>
        </w:rPr>
      </w:pPr>
      <w:r w:rsidRPr="009C38D4">
        <w:rPr>
          <w:rFonts w:ascii="Times New Roman" w:hAnsi="Times New Roman" w:cs="Times New Roman"/>
          <w:color w:val="000000" w:themeColor="text1"/>
          <w:sz w:val="24"/>
          <w:szCs w:val="24"/>
        </w:rPr>
        <w:t>- 1407,68 тыс. га - закрепленные охотничьи угодья (69 %)</w:t>
      </w:r>
    </w:p>
    <w:p w14:paraId="6F7C55AC" w14:textId="77777777" w:rsidR="003C4404" w:rsidRPr="009C38D4" w:rsidRDefault="003C4404" w:rsidP="00EF13F4">
      <w:pPr>
        <w:spacing w:after="0"/>
        <w:ind w:firstLine="709"/>
        <w:contextualSpacing/>
        <w:jc w:val="both"/>
        <w:rPr>
          <w:rFonts w:ascii="Times New Roman" w:hAnsi="Times New Roman" w:cs="Times New Roman"/>
          <w:color w:val="000000" w:themeColor="text1"/>
          <w:sz w:val="24"/>
          <w:szCs w:val="24"/>
        </w:rPr>
      </w:pPr>
      <w:r w:rsidRPr="009C38D4">
        <w:rPr>
          <w:rFonts w:ascii="Times New Roman" w:hAnsi="Times New Roman" w:cs="Times New Roman"/>
          <w:color w:val="000000" w:themeColor="text1"/>
          <w:sz w:val="24"/>
          <w:szCs w:val="24"/>
        </w:rPr>
        <w:t xml:space="preserve">Охотхозяйственную деятельность на территории региона осуществляет 40 субъектов – организаций разных форм собственности и организационно-правовых форм – охотпользователи, за которыми закреплено 45 участков охотничьих угодий. </w:t>
      </w:r>
    </w:p>
    <w:p w14:paraId="0FEF9FBF" w14:textId="77777777" w:rsidR="003C4404" w:rsidRPr="009C38D4" w:rsidRDefault="003C4404" w:rsidP="00EF13F4">
      <w:pPr>
        <w:spacing w:after="0"/>
        <w:ind w:firstLine="709"/>
        <w:contextualSpacing/>
        <w:jc w:val="both"/>
        <w:rPr>
          <w:rFonts w:ascii="Times New Roman" w:hAnsi="Times New Roman" w:cs="Times New Roman"/>
          <w:color w:val="000000" w:themeColor="text1"/>
          <w:sz w:val="24"/>
          <w:szCs w:val="24"/>
        </w:rPr>
      </w:pPr>
      <w:r w:rsidRPr="009C38D4">
        <w:rPr>
          <w:rFonts w:ascii="Times New Roman" w:hAnsi="Times New Roman" w:cs="Times New Roman"/>
          <w:color w:val="000000" w:themeColor="text1"/>
          <w:sz w:val="24"/>
          <w:szCs w:val="24"/>
        </w:rPr>
        <w:t xml:space="preserve">В настоящее время на территории региона обитает порядка 73 видов охотничьих животных из 228 встречающихся в Российской Федерации. </w:t>
      </w:r>
    </w:p>
    <w:p w14:paraId="7877B216" w14:textId="77777777" w:rsidR="009C38D4" w:rsidRDefault="003C4404" w:rsidP="009C38D4">
      <w:pPr>
        <w:spacing w:after="0"/>
        <w:ind w:firstLine="709"/>
        <w:contextualSpacing/>
        <w:jc w:val="both"/>
        <w:rPr>
          <w:rFonts w:ascii="Times New Roman" w:hAnsi="Times New Roman" w:cs="Times New Roman"/>
          <w:color w:val="000000" w:themeColor="text1"/>
          <w:sz w:val="24"/>
          <w:szCs w:val="24"/>
        </w:rPr>
      </w:pPr>
      <w:r w:rsidRPr="009C38D4">
        <w:rPr>
          <w:rFonts w:ascii="Times New Roman" w:hAnsi="Times New Roman" w:cs="Times New Roman"/>
          <w:color w:val="000000" w:themeColor="text1"/>
          <w:sz w:val="24"/>
          <w:szCs w:val="24"/>
        </w:rPr>
        <w:t>Данные о динамике численности охотничьих ресурсов, сведения о площади охотничьих угодий и иных территорий, являющихся средой обитания охотничьих ресурсов, данные о структуре, качестве и площади среды обитания представлены соответственно в таблицах 1, 2, 3.</w:t>
      </w:r>
    </w:p>
    <w:p w14:paraId="00F7BCE9" w14:textId="1E4506FC" w:rsidR="003C4404" w:rsidRPr="00192306" w:rsidRDefault="003C4404" w:rsidP="009C38D4">
      <w:pPr>
        <w:spacing w:after="0"/>
        <w:ind w:firstLine="709"/>
        <w:contextualSpacing/>
        <w:jc w:val="right"/>
        <w:rPr>
          <w:rFonts w:ascii="Times New Roman" w:hAnsi="Times New Roman" w:cs="Times New Roman"/>
          <w:color w:val="000000" w:themeColor="text1"/>
          <w:sz w:val="24"/>
          <w:szCs w:val="24"/>
        </w:rPr>
      </w:pPr>
      <w:r w:rsidRPr="00192306">
        <w:rPr>
          <w:rFonts w:ascii="Times New Roman" w:hAnsi="Times New Roman" w:cs="Times New Roman"/>
          <w:color w:val="000000" w:themeColor="text1"/>
          <w:sz w:val="24"/>
          <w:szCs w:val="24"/>
        </w:rPr>
        <w:t>Таблица 1</w:t>
      </w:r>
    </w:p>
    <w:p w14:paraId="3B16E4F3" w14:textId="77777777" w:rsidR="003C4404" w:rsidRPr="00192306" w:rsidRDefault="003C4404" w:rsidP="00EF13F4">
      <w:pPr>
        <w:spacing w:after="0"/>
        <w:ind w:firstLine="709"/>
        <w:contextualSpacing/>
        <w:jc w:val="center"/>
        <w:rPr>
          <w:rFonts w:ascii="Times New Roman" w:hAnsi="Times New Roman" w:cs="Times New Roman"/>
          <w:color w:val="000000" w:themeColor="text1"/>
          <w:sz w:val="24"/>
          <w:szCs w:val="24"/>
        </w:rPr>
      </w:pPr>
      <w:r w:rsidRPr="00192306">
        <w:rPr>
          <w:rFonts w:ascii="Times New Roman" w:hAnsi="Times New Roman" w:cs="Times New Roman"/>
          <w:color w:val="000000" w:themeColor="text1"/>
          <w:sz w:val="24"/>
          <w:szCs w:val="24"/>
        </w:rPr>
        <w:t xml:space="preserve">Динамика численности охотничьих ресурсов в охотничьих угодьях </w:t>
      </w:r>
    </w:p>
    <w:p w14:paraId="30A151BC" w14:textId="785A21DB" w:rsidR="00DD211D" w:rsidRPr="00192306" w:rsidRDefault="003C4404" w:rsidP="00EF13F4">
      <w:pPr>
        <w:spacing w:after="0"/>
        <w:ind w:firstLine="709"/>
        <w:contextualSpacing/>
        <w:jc w:val="center"/>
        <w:rPr>
          <w:rFonts w:ascii="Times New Roman" w:hAnsi="Times New Roman" w:cs="Times New Roman"/>
          <w:color w:val="000000" w:themeColor="text1"/>
          <w:sz w:val="24"/>
          <w:szCs w:val="24"/>
        </w:rPr>
      </w:pPr>
      <w:r w:rsidRPr="00192306">
        <w:rPr>
          <w:rFonts w:ascii="Times New Roman" w:hAnsi="Times New Roman" w:cs="Times New Roman"/>
          <w:color w:val="000000" w:themeColor="text1"/>
          <w:sz w:val="24"/>
          <w:szCs w:val="24"/>
        </w:rPr>
        <w:lastRenderedPageBreak/>
        <w:t>Ивановской области</w:t>
      </w:r>
    </w:p>
    <w:p w14:paraId="46EF5581" w14:textId="77777777" w:rsidR="003C4404" w:rsidRPr="00BE60B9" w:rsidRDefault="003C4404" w:rsidP="00EF13F4">
      <w:pPr>
        <w:spacing w:after="0"/>
        <w:ind w:firstLine="709"/>
        <w:contextualSpacing/>
        <w:jc w:val="center"/>
        <w:rPr>
          <w:rFonts w:ascii="Times New Roman" w:hAnsi="Times New Roman" w:cs="Times New Roman"/>
          <w:color w:val="000000" w:themeColor="text1"/>
          <w:sz w:val="24"/>
          <w:szCs w:val="24"/>
          <w:highlight w:val="yellow"/>
        </w:rPr>
      </w:pPr>
    </w:p>
    <w:tbl>
      <w:tblPr>
        <w:tblW w:w="0" w:type="auto"/>
        <w:jc w:val="center"/>
        <w:tblLook w:val="04A0" w:firstRow="1" w:lastRow="0" w:firstColumn="1" w:lastColumn="0" w:noHBand="0" w:noVBand="1"/>
      </w:tblPr>
      <w:tblGrid>
        <w:gridCol w:w="459"/>
        <w:gridCol w:w="3384"/>
        <w:gridCol w:w="1091"/>
        <w:gridCol w:w="1091"/>
        <w:gridCol w:w="1091"/>
        <w:gridCol w:w="1091"/>
        <w:gridCol w:w="1091"/>
      </w:tblGrid>
      <w:tr w:rsidR="00DA52D5" w:rsidRPr="00192306" w14:paraId="604CE442" w14:textId="77777777" w:rsidTr="00192306">
        <w:trPr>
          <w:trHeight w:val="509"/>
          <w:jc w:val="center"/>
        </w:trPr>
        <w:tc>
          <w:tcPr>
            <w:tcW w:w="0" w:type="auto"/>
            <w:vMerge w:val="restart"/>
            <w:tcBorders>
              <w:top w:val="single" w:sz="4" w:space="0" w:color="auto"/>
              <w:left w:val="single" w:sz="4" w:space="0" w:color="auto"/>
              <w:bottom w:val="nil"/>
              <w:right w:val="single" w:sz="4" w:space="0" w:color="000000"/>
            </w:tcBorders>
            <w:vAlign w:val="center"/>
            <w:hideMark/>
          </w:tcPr>
          <w:p w14:paraId="37C967AC"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 </w:t>
            </w:r>
            <w:r w:rsidRPr="00192306">
              <w:rPr>
                <w:rFonts w:ascii="Times New Roman" w:eastAsia="Times New Roman" w:hAnsi="Times New Roman" w:cs="Times New Roman"/>
                <w:color w:val="000000" w:themeColor="text1"/>
                <w:sz w:val="18"/>
                <w:szCs w:val="18"/>
              </w:rPr>
              <w:br/>
              <w:t>п/п</w:t>
            </w:r>
          </w:p>
        </w:tc>
        <w:tc>
          <w:tcPr>
            <w:tcW w:w="0" w:type="auto"/>
            <w:vMerge w:val="restart"/>
            <w:tcBorders>
              <w:top w:val="single" w:sz="4" w:space="0" w:color="auto"/>
              <w:left w:val="single" w:sz="4" w:space="0" w:color="auto"/>
              <w:bottom w:val="single" w:sz="4" w:space="0" w:color="000000"/>
              <w:right w:val="single" w:sz="4" w:space="0" w:color="000000"/>
            </w:tcBorders>
            <w:vAlign w:val="center"/>
            <w:hideMark/>
          </w:tcPr>
          <w:p w14:paraId="449B0B2C"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Вид (группа видов) охотничьих ресурсов</w:t>
            </w:r>
          </w:p>
        </w:tc>
        <w:tc>
          <w:tcPr>
            <w:tcW w:w="0" w:type="auto"/>
            <w:gridSpan w:val="5"/>
            <w:tcBorders>
              <w:top w:val="single" w:sz="4" w:space="0" w:color="auto"/>
              <w:left w:val="single" w:sz="4" w:space="0" w:color="auto"/>
              <w:bottom w:val="single" w:sz="4" w:space="0" w:color="000000"/>
              <w:right w:val="single" w:sz="4" w:space="0" w:color="000000"/>
            </w:tcBorders>
            <w:vAlign w:val="center"/>
            <w:hideMark/>
          </w:tcPr>
          <w:p w14:paraId="0B088116"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Численность охотничьих ресурсов, особей</w:t>
            </w:r>
          </w:p>
        </w:tc>
      </w:tr>
      <w:tr w:rsidR="00385F69" w:rsidRPr="00192306" w14:paraId="381E4966" w14:textId="77777777" w:rsidTr="00192306">
        <w:trPr>
          <w:trHeight w:val="345"/>
          <w:jc w:val="center"/>
        </w:trPr>
        <w:tc>
          <w:tcPr>
            <w:tcW w:w="0" w:type="auto"/>
            <w:vMerge/>
            <w:tcBorders>
              <w:top w:val="single" w:sz="4" w:space="0" w:color="auto"/>
              <w:left w:val="single" w:sz="4" w:space="0" w:color="auto"/>
              <w:bottom w:val="nil"/>
              <w:right w:val="single" w:sz="4" w:space="0" w:color="000000"/>
            </w:tcBorders>
            <w:vAlign w:val="center"/>
            <w:hideMark/>
          </w:tcPr>
          <w:p w14:paraId="00DDABD2" w14:textId="77777777" w:rsidR="00DD211D" w:rsidRPr="00192306" w:rsidRDefault="00DD211D" w:rsidP="00192306">
            <w:pPr>
              <w:spacing w:after="0"/>
              <w:rPr>
                <w:rFonts w:ascii="Times New Roman" w:eastAsia="Times New Roman" w:hAnsi="Times New Roman" w:cs="Times New Roman"/>
                <w:color w:val="000000" w:themeColor="text1"/>
                <w:sz w:val="18"/>
                <w:szCs w:val="18"/>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14:paraId="531543B9" w14:textId="77777777" w:rsidR="00DD211D" w:rsidRPr="00192306" w:rsidRDefault="00DD211D" w:rsidP="00192306">
            <w:pPr>
              <w:spacing w:after="0"/>
              <w:rPr>
                <w:rFonts w:ascii="Times New Roman" w:eastAsia="Times New Roman" w:hAnsi="Times New Roman" w:cs="Times New Roman"/>
                <w:color w:val="000000" w:themeColor="text1"/>
                <w:sz w:val="18"/>
                <w:szCs w:val="18"/>
              </w:rPr>
            </w:pPr>
          </w:p>
        </w:tc>
        <w:tc>
          <w:tcPr>
            <w:tcW w:w="0" w:type="auto"/>
            <w:tcBorders>
              <w:top w:val="single" w:sz="4" w:space="0" w:color="auto"/>
              <w:left w:val="nil"/>
              <w:bottom w:val="single" w:sz="4" w:space="0" w:color="auto"/>
              <w:right w:val="single" w:sz="4" w:space="0" w:color="auto"/>
            </w:tcBorders>
            <w:vAlign w:val="center"/>
            <w:hideMark/>
          </w:tcPr>
          <w:p w14:paraId="71D3DF08" w14:textId="218B6CD2"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20</w:t>
            </w:r>
            <w:r w:rsidR="003C4404" w:rsidRPr="00192306">
              <w:rPr>
                <w:rFonts w:ascii="Times New Roman" w:eastAsia="Times New Roman" w:hAnsi="Times New Roman" w:cs="Times New Roman"/>
                <w:color w:val="000000" w:themeColor="text1"/>
                <w:sz w:val="18"/>
                <w:szCs w:val="18"/>
              </w:rPr>
              <w:t>20</w:t>
            </w:r>
          </w:p>
        </w:tc>
        <w:tc>
          <w:tcPr>
            <w:tcW w:w="0" w:type="auto"/>
            <w:tcBorders>
              <w:top w:val="single" w:sz="4" w:space="0" w:color="auto"/>
              <w:left w:val="single" w:sz="4" w:space="0" w:color="auto"/>
              <w:bottom w:val="single" w:sz="4" w:space="0" w:color="auto"/>
              <w:right w:val="single" w:sz="4" w:space="0" w:color="auto"/>
            </w:tcBorders>
            <w:vAlign w:val="center"/>
            <w:hideMark/>
          </w:tcPr>
          <w:p w14:paraId="68201E81" w14:textId="652CD4F2"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202</w:t>
            </w:r>
            <w:r w:rsidR="003C4404" w:rsidRPr="00192306">
              <w:rPr>
                <w:rFonts w:ascii="Times New Roman" w:eastAsia="Times New Roman" w:hAnsi="Times New Roman" w:cs="Times New Roman"/>
                <w:color w:val="000000" w:themeColor="text1"/>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333F2A95" w14:textId="7ECB8F54"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202</w:t>
            </w:r>
            <w:r w:rsidR="003C4404" w:rsidRPr="00192306">
              <w:rPr>
                <w:rFonts w:ascii="Times New Roman" w:eastAsia="Times New Roman" w:hAnsi="Times New Roman" w:cs="Times New Roman"/>
                <w:color w:val="000000" w:themeColor="text1"/>
                <w:sz w:val="18"/>
                <w:szCs w:val="18"/>
              </w:rPr>
              <w:t>2</w:t>
            </w:r>
          </w:p>
        </w:tc>
        <w:tc>
          <w:tcPr>
            <w:tcW w:w="0" w:type="auto"/>
            <w:tcBorders>
              <w:top w:val="single" w:sz="4" w:space="0" w:color="auto"/>
              <w:left w:val="single" w:sz="4" w:space="0" w:color="auto"/>
              <w:bottom w:val="single" w:sz="4" w:space="0" w:color="auto"/>
              <w:right w:val="single" w:sz="4" w:space="0" w:color="000000"/>
            </w:tcBorders>
            <w:vAlign w:val="center"/>
            <w:hideMark/>
          </w:tcPr>
          <w:p w14:paraId="1951694D" w14:textId="4682F093"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202</w:t>
            </w:r>
            <w:r w:rsidR="003C4404" w:rsidRPr="00192306">
              <w:rPr>
                <w:rFonts w:ascii="Times New Roman" w:eastAsia="Times New Roman" w:hAnsi="Times New Roman" w:cs="Times New Roman"/>
                <w:color w:val="000000" w:themeColor="text1"/>
                <w:sz w:val="18"/>
                <w:szCs w:val="18"/>
              </w:rPr>
              <w:t>3</w:t>
            </w:r>
            <w:r w:rsidRPr="00192306">
              <w:rPr>
                <w:rFonts w:ascii="Times New Roman" w:eastAsia="Times New Roman" w:hAnsi="Times New Roman" w:cs="Times New Roman"/>
                <w:color w:val="000000" w:themeColor="text1"/>
                <w:sz w:val="18"/>
                <w:szCs w:val="18"/>
              </w:rPr>
              <w:t xml:space="preserve"> </w:t>
            </w:r>
          </w:p>
        </w:tc>
        <w:tc>
          <w:tcPr>
            <w:tcW w:w="0" w:type="auto"/>
            <w:tcBorders>
              <w:top w:val="single" w:sz="4" w:space="0" w:color="auto"/>
              <w:left w:val="single" w:sz="4" w:space="0" w:color="auto"/>
              <w:bottom w:val="single" w:sz="4" w:space="0" w:color="auto"/>
              <w:right w:val="single" w:sz="4" w:space="0" w:color="000000"/>
            </w:tcBorders>
            <w:vAlign w:val="center"/>
          </w:tcPr>
          <w:p w14:paraId="63417A46" w14:textId="3BFB2B23"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202</w:t>
            </w:r>
            <w:r w:rsidR="003C4404" w:rsidRPr="00192306">
              <w:rPr>
                <w:rFonts w:ascii="Times New Roman" w:eastAsia="Times New Roman" w:hAnsi="Times New Roman" w:cs="Times New Roman"/>
                <w:color w:val="000000" w:themeColor="text1"/>
                <w:sz w:val="18"/>
                <w:szCs w:val="18"/>
              </w:rPr>
              <w:t>4</w:t>
            </w:r>
          </w:p>
          <w:p w14:paraId="61FCBE52"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p>
        </w:tc>
      </w:tr>
      <w:tr w:rsidR="00385F69" w:rsidRPr="00192306" w14:paraId="3AE5B60F"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CF2A053"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w:t>
            </w:r>
          </w:p>
        </w:tc>
        <w:tc>
          <w:tcPr>
            <w:tcW w:w="0" w:type="auto"/>
            <w:tcBorders>
              <w:top w:val="single" w:sz="4" w:space="0" w:color="auto"/>
              <w:left w:val="nil"/>
              <w:bottom w:val="single" w:sz="4" w:space="0" w:color="auto"/>
              <w:right w:val="single" w:sz="4" w:space="0" w:color="auto"/>
            </w:tcBorders>
            <w:vAlign w:val="center"/>
            <w:hideMark/>
          </w:tcPr>
          <w:p w14:paraId="02FD7AEE"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Благородный олень</w:t>
            </w:r>
          </w:p>
        </w:tc>
        <w:tc>
          <w:tcPr>
            <w:tcW w:w="0" w:type="auto"/>
            <w:tcBorders>
              <w:top w:val="single" w:sz="4" w:space="0" w:color="auto"/>
              <w:left w:val="nil"/>
              <w:bottom w:val="single" w:sz="4" w:space="0" w:color="auto"/>
              <w:right w:val="single" w:sz="4" w:space="0" w:color="auto"/>
            </w:tcBorders>
            <w:noWrap/>
            <w:vAlign w:val="center"/>
            <w:hideMark/>
          </w:tcPr>
          <w:p w14:paraId="5161A9CB" w14:textId="39EB4EC5"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w:t>
            </w:r>
            <w:r w:rsidR="003C4404" w:rsidRPr="00192306">
              <w:rPr>
                <w:rFonts w:ascii="Times New Roman" w:eastAsia="Times New Roman" w:hAnsi="Times New Roman" w:cs="Times New Roman"/>
                <w:color w:val="000000" w:themeColor="text1"/>
                <w:sz w:val="18"/>
                <w:szCs w:val="18"/>
              </w:rPr>
              <w:t>8</w:t>
            </w:r>
          </w:p>
        </w:tc>
        <w:tc>
          <w:tcPr>
            <w:tcW w:w="0" w:type="auto"/>
            <w:tcBorders>
              <w:top w:val="single" w:sz="4" w:space="0" w:color="auto"/>
              <w:left w:val="nil"/>
              <w:bottom w:val="single" w:sz="4" w:space="0" w:color="auto"/>
              <w:right w:val="single" w:sz="4" w:space="0" w:color="auto"/>
            </w:tcBorders>
            <w:vAlign w:val="center"/>
            <w:hideMark/>
          </w:tcPr>
          <w:p w14:paraId="2ABBA678" w14:textId="1109D4FD" w:rsidR="00DD211D" w:rsidRPr="00192306" w:rsidRDefault="003C4404"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23</w:t>
            </w:r>
          </w:p>
        </w:tc>
        <w:tc>
          <w:tcPr>
            <w:tcW w:w="0" w:type="auto"/>
            <w:tcBorders>
              <w:top w:val="single" w:sz="4" w:space="0" w:color="auto"/>
              <w:left w:val="single" w:sz="4" w:space="0" w:color="auto"/>
              <w:bottom w:val="single" w:sz="4" w:space="0" w:color="auto"/>
              <w:right w:val="single" w:sz="4" w:space="0" w:color="auto"/>
            </w:tcBorders>
            <w:vAlign w:val="center"/>
            <w:hideMark/>
          </w:tcPr>
          <w:p w14:paraId="7BEE0C47" w14:textId="595E17E5"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w:t>
            </w:r>
            <w:r w:rsidR="003C4404" w:rsidRPr="00192306">
              <w:rPr>
                <w:rFonts w:ascii="Times New Roman" w:eastAsia="Times New Roman" w:hAnsi="Times New Roman" w:cs="Times New Roman"/>
                <w:color w:val="000000" w:themeColor="text1"/>
                <w:sz w:val="18"/>
                <w:szCs w:val="18"/>
              </w:rPr>
              <w:t>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59F2F4" w14:textId="4687916A"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w:t>
            </w:r>
            <w:r w:rsidR="003C4404" w:rsidRPr="00192306">
              <w:rPr>
                <w:rFonts w:ascii="Times New Roman" w:eastAsia="Times New Roman" w:hAnsi="Times New Roman" w:cs="Times New Roman"/>
                <w:color w:val="000000" w:themeColor="text1"/>
                <w:sz w:val="18"/>
                <w:szCs w:val="18"/>
              </w:rPr>
              <w:t>4</w:t>
            </w:r>
            <w:r w:rsidRPr="00192306">
              <w:rPr>
                <w:rFonts w:ascii="Times New Roman" w:eastAsia="Times New Roman" w:hAnsi="Times New Roman" w:cs="Times New Roman"/>
                <w:color w:val="000000" w:themeColor="text1"/>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73CA81E2" w14:textId="23CD858D" w:rsidR="00DD211D" w:rsidRPr="00192306" w:rsidRDefault="003C4404"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39</w:t>
            </w:r>
          </w:p>
        </w:tc>
      </w:tr>
      <w:tr w:rsidR="00385F69" w:rsidRPr="00192306" w14:paraId="0056378F"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9863A23"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w:t>
            </w:r>
          </w:p>
        </w:tc>
        <w:tc>
          <w:tcPr>
            <w:tcW w:w="0" w:type="auto"/>
            <w:tcBorders>
              <w:top w:val="single" w:sz="4" w:space="0" w:color="auto"/>
              <w:left w:val="nil"/>
              <w:bottom w:val="single" w:sz="4" w:space="0" w:color="auto"/>
              <w:right w:val="single" w:sz="4" w:space="0" w:color="auto"/>
            </w:tcBorders>
            <w:vAlign w:val="center"/>
            <w:hideMark/>
          </w:tcPr>
          <w:p w14:paraId="4D711EA4"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Кабан</w:t>
            </w:r>
          </w:p>
        </w:tc>
        <w:tc>
          <w:tcPr>
            <w:tcW w:w="0" w:type="auto"/>
            <w:tcBorders>
              <w:top w:val="single" w:sz="4" w:space="0" w:color="auto"/>
              <w:left w:val="nil"/>
              <w:bottom w:val="single" w:sz="4" w:space="0" w:color="auto"/>
              <w:right w:val="single" w:sz="4" w:space="0" w:color="auto"/>
            </w:tcBorders>
            <w:noWrap/>
            <w:vAlign w:val="center"/>
            <w:hideMark/>
          </w:tcPr>
          <w:p w14:paraId="07B14FD3" w14:textId="59A8E3A2" w:rsidR="00DD211D" w:rsidRPr="00192306" w:rsidRDefault="003C4404"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289</w:t>
            </w:r>
          </w:p>
        </w:tc>
        <w:tc>
          <w:tcPr>
            <w:tcW w:w="0" w:type="auto"/>
            <w:tcBorders>
              <w:top w:val="single" w:sz="4" w:space="0" w:color="auto"/>
              <w:left w:val="nil"/>
              <w:bottom w:val="single" w:sz="4" w:space="0" w:color="auto"/>
              <w:right w:val="single" w:sz="4" w:space="0" w:color="auto"/>
            </w:tcBorders>
            <w:vAlign w:val="center"/>
            <w:hideMark/>
          </w:tcPr>
          <w:p w14:paraId="385007C0" w14:textId="7F8CCE7B" w:rsidR="00DD211D" w:rsidRPr="00192306" w:rsidRDefault="003C4404"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344</w:t>
            </w:r>
          </w:p>
        </w:tc>
        <w:tc>
          <w:tcPr>
            <w:tcW w:w="0" w:type="auto"/>
            <w:tcBorders>
              <w:top w:val="single" w:sz="4" w:space="0" w:color="auto"/>
              <w:left w:val="single" w:sz="4" w:space="0" w:color="auto"/>
              <w:bottom w:val="single" w:sz="4" w:space="0" w:color="auto"/>
              <w:right w:val="single" w:sz="4" w:space="0" w:color="auto"/>
            </w:tcBorders>
            <w:vAlign w:val="center"/>
            <w:hideMark/>
          </w:tcPr>
          <w:p w14:paraId="71463022" w14:textId="1E5795DE" w:rsidR="00DD211D" w:rsidRPr="00192306" w:rsidRDefault="003C4404"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B16AF5" w14:textId="23DA6384" w:rsidR="00DD211D" w:rsidRPr="00192306" w:rsidRDefault="003C4404"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269</w:t>
            </w:r>
          </w:p>
        </w:tc>
        <w:tc>
          <w:tcPr>
            <w:tcW w:w="0" w:type="auto"/>
            <w:tcBorders>
              <w:top w:val="single" w:sz="4" w:space="0" w:color="auto"/>
              <w:left w:val="single" w:sz="4" w:space="0" w:color="auto"/>
              <w:bottom w:val="single" w:sz="4" w:space="0" w:color="auto"/>
              <w:right w:val="single" w:sz="4" w:space="0" w:color="auto"/>
            </w:tcBorders>
            <w:vAlign w:val="center"/>
            <w:hideMark/>
          </w:tcPr>
          <w:p w14:paraId="2D611458" w14:textId="131E2E42" w:rsidR="00DD211D" w:rsidRPr="00192306" w:rsidRDefault="003C4404"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214</w:t>
            </w:r>
          </w:p>
        </w:tc>
      </w:tr>
      <w:tr w:rsidR="00385F69" w:rsidRPr="00192306" w14:paraId="722E215E"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69E1649"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w:t>
            </w:r>
          </w:p>
        </w:tc>
        <w:tc>
          <w:tcPr>
            <w:tcW w:w="0" w:type="auto"/>
            <w:tcBorders>
              <w:top w:val="single" w:sz="4" w:space="0" w:color="auto"/>
              <w:left w:val="nil"/>
              <w:bottom w:val="single" w:sz="4" w:space="0" w:color="auto"/>
              <w:right w:val="single" w:sz="4" w:space="0" w:color="auto"/>
            </w:tcBorders>
            <w:vAlign w:val="center"/>
            <w:hideMark/>
          </w:tcPr>
          <w:p w14:paraId="79C99DDF"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Косуля европейская</w:t>
            </w:r>
          </w:p>
        </w:tc>
        <w:tc>
          <w:tcPr>
            <w:tcW w:w="0" w:type="auto"/>
            <w:tcBorders>
              <w:top w:val="single" w:sz="4" w:space="0" w:color="auto"/>
              <w:left w:val="nil"/>
              <w:bottom w:val="single" w:sz="4" w:space="0" w:color="auto"/>
              <w:right w:val="single" w:sz="4" w:space="0" w:color="auto"/>
            </w:tcBorders>
            <w:vAlign w:val="center"/>
            <w:hideMark/>
          </w:tcPr>
          <w:p w14:paraId="46BA7ACB"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nil"/>
              <w:bottom w:val="single" w:sz="4" w:space="0" w:color="auto"/>
              <w:right w:val="single" w:sz="4" w:space="0" w:color="auto"/>
            </w:tcBorders>
            <w:vAlign w:val="center"/>
            <w:hideMark/>
          </w:tcPr>
          <w:p w14:paraId="7B059E53"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2197DB87"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59CD89CE"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c>
          <w:tcPr>
            <w:tcW w:w="0" w:type="auto"/>
            <w:tcBorders>
              <w:top w:val="single" w:sz="4" w:space="0" w:color="auto"/>
              <w:left w:val="single" w:sz="4" w:space="0" w:color="auto"/>
              <w:bottom w:val="single" w:sz="4" w:space="0" w:color="auto"/>
              <w:right w:val="single" w:sz="4" w:space="0" w:color="auto"/>
            </w:tcBorders>
            <w:vAlign w:val="center"/>
            <w:hideMark/>
          </w:tcPr>
          <w:p w14:paraId="3D2C93C8"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r>
      <w:tr w:rsidR="00385F69" w:rsidRPr="00192306" w14:paraId="2D9AB731"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EC2F873"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w:t>
            </w:r>
          </w:p>
        </w:tc>
        <w:tc>
          <w:tcPr>
            <w:tcW w:w="0" w:type="auto"/>
            <w:tcBorders>
              <w:top w:val="single" w:sz="4" w:space="0" w:color="auto"/>
              <w:left w:val="nil"/>
              <w:bottom w:val="single" w:sz="4" w:space="0" w:color="auto"/>
              <w:right w:val="single" w:sz="4" w:space="0" w:color="auto"/>
            </w:tcBorders>
            <w:vAlign w:val="center"/>
            <w:hideMark/>
          </w:tcPr>
          <w:p w14:paraId="48C243CC"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Лось</w:t>
            </w:r>
          </w:p>
        </w:tc>
        <w:tc>
          <w:tcPr>
            <w:tcW w:w="0" w:type="auto"/>
            <w:tcBorders>
              <w:top w:val="single" w:sz="4" w:space="0" w:color="auto"/>
              <w:left w:val="nil"/>
              <w:bottom w:val="single" w:sz="4" w:space="0" w:color="auto"/>
              <w:right w:val="single" w:sz="4" w:space="0" w:color="auto"/>
            </w:tcBorders>
            <w:noWrap/>
            <w:vAlign w:val="center"/>
            <w:hideMark/>
          </w:tcPr>
          <w:p w14:paraId="5FAFB1DD" w14:textId="51F7C534"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5581</w:t>
            </w:r>
          </w:p>
        </w:tc>
        <w:tc>
          <w:tcPr>
            <w:tcW w:w="0" w:type="auto"/>
            <w:tcBorders>
              <w:top w:val="single" w:sz="4" w:space="0" w:color="auto"/>
              <w:left w:val="nil"/>
              <w:bottom w:val="single" w:sz="4" w:space="0" w:color="auto"/>
              <w:right w:val="single" w:sz="4" w:space="0" w:color="auto"/>
            </w:tcBorders>
            <w:vAlign w:val="center"/>
            <w:hideMark/>
          </w:tcPr>
          <w:p w14:paraId="7247536F" w14:textId="05EE3147"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6798</w:t>
            </w:r>
          </w:p>
        </w:tc>
        <w:tc>
          <w:tcPr>
            <w:tcW w:w="0" w:type="auto"/>
            <w:tcBorders>
              <w:top w:val="single" w:sz="4" w:space="0" w:color="auto"/>
              <w:left w:val="single" w:sz="4" w:space="0" w:color="auto"/>
              <w:bottom w:val="single" w:sz="4" w:space="0" w:color="auto"/>
              <w:right w:val="single" w:sz="4" w:space="0" w:color="auto"/>
            </w:tcBorders>
            <w:vAlign w:val="center"/>
            <w:hideMark/>
          </w:tcPr>
          <w:p w14:paraId="3558B599" w14:textId="22379D5E"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9551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3B7431" w14:textId="312AF919"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9914</w:t>
            </w:r>
            <w:r w:rsidR="00DD211D" w:rsidRPr="00192306">
              <w:rPr>
                <w:rFonts w:ascii="Times New Roman" w:eastAsia="Times New Roman" w:hAnsi="Times New Roman" w:cs="Times New Roman"/>
                <w:color w:val="000000" w:themeColor="text1"/>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2EE54BD3" w14:textId="039AE7CF"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10243</w:t>
            </w:r>
          </w:p>
        </w:tc>
      </w:tr>
      <w:tr w:rsidR="00385F69" w:rsidRPr="00192306" w14:paraId="354F7B9E"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372AEF7"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5</w:t>
            </w:r>
          </w:p>
        </w:tc>
        <w:tc>
          <w:tcPr>
            <w:tcW w:w="0" w:type="auto"/>
            <w:tcBorders>
              <w:top w:val="single" w:sz="4" w:space="0" w:color="auto"/>
              <w:left w:val="nil"/>
              <w:bottom w:val="single" w:sz="4" w:space="0" w:color="auto"/>
              <w:right w:val="single" w:sz="4" w:space="0" w:color="auto"/>
            </w:tcBorders>
            <w:vAlign w:val="center"/>
            <w:hideMark/>
          </w:tcPr>
          <w:p w14:paraId="01AEFD3F"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Пятнистый олень</w:t>
            </w:r>
          </w:p>
        </w:tc>
        <w:tc>
          <w:tcPr>
            <w:tcW w:w="0" w:type="auto"/>
            <w:tcBorders>
              <w:top w:val="single" w:sz="4" w:space="0" w:color="auto"/>
              <w:left w:val="nil"/>
              <w:bottom w:val="single" w:sz="4" w:space="0" w:color="auto"/>
              <w:right w:val="single" w:sz="4" w:space="0" w:color="auto"/>
            </w:tcBorders>
            <w:noWrap/>
            <w:vAlign w:val="center"/>
            <w:hideMark/>
          </w:tcPr>
          <w:p w14:paraId="31360040" w14:textId="6B12D099"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152</w:t>
            </w:r>
          </w:p>
        </w:tc>
        <w:tc>
          <w:tcPr>
            <w:tcW w:w="0" w:type="auto"/>
            <w:tcBorders>
              <w:top w:val="single" w:sz="4" w:space="0" w:color="auto"/>
              <w:left w:val="nil"/>
              <w:bottom w:val="single" w:sz="4" w:space="0" w:color="auto"/>
              <w:right w:val="single" w:sz="4" w:space="0" w:color="auto"/>
            </w:tcBorders>
            <w:vAlign w:val="center"/>
            <w:hideMark/>
          </w:tcPr>
          <w:p w14:paraId="7FB47116" w14:textId="3A26CA08"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156</w:t>
            </w:r>
          </w:p>
        </w:tc>
        <w:tc>
          <w:tcPr>
            <w:tcW w:w="0" w:type="auto"/>
            <w:tcBorders>
              <w:top w:val="single" w:sz="4" w:space="0" w:color="auto"/>
              <w:left w:val="single" w:sz="4" w:space="0" w:color="auto"/>
              <w:bottom w:val="single" w:sz="4" w:space="0" w:color="auto"/>
              <w:right w:val="single" w:sz="4" w:space="0" w:color="auto"/>
            </w:tcBorders>
            <w:vAlign w:val="center"/>
            <w:hideMark/>
          </w:tcPr>
          <w:p w14:paraId="48636808" w14:textId="0CC20C0B"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102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9ACB4E" w14:textId="5B9B9CC0"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150</w:t>
            </w:r>
            <w:r w:rsidR="00DD211D" w:rsidRPr="00192306">
              <w:rPr>
                <w:rFonts w:ascii="Times New Roman" w:eastAsia="Times New Roman" w:hAnsi="Times New Roman" w:cs="Times New Roman"/>
                <w:color w:val="000000" w:themeColor="text1"/>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5576455A" w14:textId="799315D7"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253</w:t>
            </w:r>
          </w:p>
        </w:tc>
      </w:tr>
      <w:tr w:rsidR="00385F69" w:rsidRPr="00192306" w14:paraId="0B3AEB47"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54621C8"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6</w:t>
            </w:r>
          </w:p>
        </w:tc>
        <w:tc>
          <w:tcPr>
            <w:tcW w:w="0" w:type="auto"/>
            <w:tcBorders>
              <w:top w:val="single" w:sz="4" w:space="0" w:color="auto"/>
              <w:left w:val="nil"/>
              <w:bottom w:val="single" w:sz="4" w:space="0" w:color="auto"/>
              <w:right w:val="single" w:sz="4" w:space="0" w:color="auto"/>
            </w:tcBorders>
            <w:vAlign w:val="center"/>
            <w:hideMark/>
          </w:tcPr>
          <w:p w14:paraId="2E8AD724"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Медведь бурый</w:t>
            </w:r>
          </w:p>
        </w:tc>
        <w:tc>
          <w:tcPr>
            <w:tcW w:w="0" w:type="auto"/>
            <w:tcBorders>
              <w:top w:val="single" w:sz="4" w:space="0" w:color="auto"/>
              <w:left w:val="nil"/>
              <w:bottom w:val="single" w:sz="4" w:space="0" w:color="auto"/>
              <w:right w:val="single" w:sz="4" w:space="0" w:color="auto"/>
            </w:tcBorders>
            <w:noWrap/>
            <w:vAlign w:val="center"/>
            <w:hideMark/>
          </w:tcPr>
          <w:p w14:paraId="1F6C3F9F" w14:textId="3581A286"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117</w:t>
            </w:r>
          </w:p>
        </w:tc>
        <w:tc>
          <w:tcPr>
            <w:tcW w:w="0" w:type="auto"/>
            <w:tcBorders>
              <w:top w:val="single" w:sz="4" w:space="0" w:color="auto"/>
              <w:left w:val="nil"/>
              <w:bottom w:val="single" w:sz="4" w:space="0" w:color="auto"/>
              <w:right w:val="single" w:sz="4" w:space="0" w:color="auto"/>
            </w:tcBorders>
            <w:vAlign w:val="center"/>
            <w:hideMark/>
          </w:tcPr>
          <w:p w14:paraId="16D16B70" w14:textId="14150FDC"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103</w:t>
            </w:r>
          </w:p>
        </w:tc>
        <w:tc>
          <w:tcPr>
            <w:tcW w:w="0" w:type="auto"/>
            <w:tcBorders>
              <w:top w:val="single" w:sz="4" w:space="0" w:color="auto"/>
              <w:left w:val="single" w:sz="4" w:space="0" w:color="auto"/>
              <w:bottom w:val="single" w:sz="4" w:space="0" w:color="auto"/>
              <w:right w:val="single" w:sz="4" w:space="0" w:color="auto"/>
            </w:tcBorders>
            <w:vAlign w:val="center"/>
            <w:hideMark/>
          </w:tcPr>
          <w:p w14:paraId="7B1375C2" w14:textId="31673038"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999E05" w14:textId="7DC91DC7"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130</w:t>
            </w:r>
            <w:r w:rsidR="00DD211D" w:rsidRPr="00192306">
              <w:rPr>
                <w:rFonts w:ascii="Times New Roman" w:eastAsia="Times New Roman" w:hAnsi="Times New Roman" w:cs="Times New Roman"/>
                <w:color w:val="000000" w:themeColor="text1"/>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044FFA1D" w14:textId="4921F7BD"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145</w:t>
            </w:r>
          </w:p>
        </w:tc>
      </w:tr>
      <w:tr w:rsidR="00385F69" w:rsidRPr="00192306" w14:paraId="250DF4D2"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E60B3DE"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7</w:t>
            </w:r>
          </w:p>
        </w:tc>
        <w:tc>
          <w:tcPr>
            <w:tcW w:w="0" w:type="auto"/>
            <w:tcBorders>
              <w:top w:val="single" w:sz="4" w:space="0" w:color="auto"/>
              <w:left w:val="nil"/>
              <w:bottom w:val="single" w:sz="4" w:space="0" w:color="auto"/>
              <w:right w:val="single" w:sz="4" w:space="0" w:color="auto"/>
            </w:tcBorders>
            <w:vAlign w:val="center"/>
            <w:hideMark/>
          </w:tcPr>
          <w:p w14:paraId="0EE14AE1"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Барсук</w:t>
            </w:r>
          </w:p>
        </w:tc>
        <w:tc>
          <w:tcPr>
            <w:tcW w:w="0" w:type="auto"/>
            <w:tcBorders>
              <w:top w:val="single" w:sz="4" w:space="0" w:color="auto"/>
              <w:left w:val="nil"/>
              <w:bottom w:val="single" w:sz="4" w:space="0" w:color="auto"/>
              <w:right w:val="single" w:sz="4" w:space="0" w:color="auto"/>
            </w:tcBorders>
            <w:noWrap/>
            <w:vAlign w:val="center"/>
            <w:hideMark/>
          </w:tcPr>
          <w:p w14:paraId="74025DB2" w14:textId="0743FA99"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324</w:t>
            </w:r>
          </w:p>
        </w:tc>
        <w:tc>
          <w:tcPr>
            <w:tcW w:w="0" w:type="auto"/>
            <w:tcBorders>
              <w:top w:val="single" w:sz="4" w:space="0" w:color="auto"/>
              <w:left w:val="nil"/>
              <w:bottom w:val="single" w:sz="4" w:space="0" w:color="auto"/>
              <w:right w:val="single" w:sz="4" w:space="0" w:color="auto"/>
            </w:tcBorders>
            <w:vAlign w:val="center"/>
            <w:hideMark/>
          </w:tcPr>
          <w:p w14:paraId="19D16C34" w14:textId="70C9BC7D"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w:t>
            </w:r>
            <w:r w:rsidR="001226F6" w:rsidRPr="00192306">
              <w:rPr>
                <w:rFonts w:ascii="Times New Roman" w:eastAsia="Times New Roman" w:hAnsi="Times New Roman" w:cs="Times New Roman"/>
                <w:color w:val="000000" w:themeColor="text1"/>
                <w:sz w:val="18"/>
                <w:szCs w:val="18"/>
              </w:rPr>
              <w:t>52</w:t>
            </w:r>
          </w:p>
        </w:tc>
        <w:tc>
          <w:tcPr>
            <w:tcW w:w="0" w:type="auto"/>
            <w:tcBorders>
              <w:top w:val="single" w:sz="4" w:space="0" w:color="auto"/>
              <w:left w:val="single" w:sz="4" w:space="0" w:color="auto"/>
              <w:bottom w:val="single" w:sz="4" w:space="0" w:color="auto"/>
              <w:right w:val="single" w:sz="4" w:space="0" w:color="auto"/>
            </w:tcBorders>
            <w:vAlign w:val="center"/>
            <w:hideMark/>
          </w:tcPr>
          <w:p w14:paraId="1230C828" w14:textId="4DA6B80D"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w:t>
            </w:r>
            <w:r w:rsidR="001226F6" w:rsidRPr="00192306">
              <w:rPr>
                <w:rFonts w:ascii="Times New Roman" w:eastAsia="Times New Roman" w:hAnsi="Times New Roman" w:cs="Times New Roman"/>
                <w:color w:val="000000" w:themeColor="text1"/>
                <w:sz w:val="18"/>
                <w:szCs w:val="18"/>
              </w:rPr>
              <w:t>61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7B6205" w14:textId="1158AE82"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428</w:t>
            </w:r>
            <w:r w:rsidR="00DD211D" w:rsidRPr="00192306">
              <w:rPr>
                <w:rFonts w:ascii="Times New Roman" w:eastAsia="Times New Roman" w:hAnsi="Times New Roman" w:cs="Times New Roman"/>
                <w:color w:val="000000" w:themeColor="text1"/>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3C6C6290" w14:textId="4521E5D3"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437</w:t>
            </w:r>
          </w:p>
        </w:tc>
      </w:tr>
      <w:tr w:rsidR="00385F69" w:rsidRPr="00192306" w14:paraId="20F2C3B9"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375F335"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8</w:t>
            </w:r>
          </w:p>
        </w:tc>
        <w:tc>
          <w:tcPr>
            <w:tcW w:w="0" w:type="auto"/>
            <w:tcBorders>
              <w:top w:val="single" w:sz="4" w:space="0" w:color="auto"/>
              <w:left w:val="nil"/>
              <w:bottom w:val="single" w:sz="4" w:space="0" w:color="auto"/>
              <w:right w:val="single" w:sz="4" w:space="0" w:color="auto"/>
            </w:tcBorders>
            <w:vAlign w:val="center"/>
            <w:hideMark/>
          </w:tcPr>
          <w:p w14:paraId="7F0006B3"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Бобр (европейский)</w:t>
            </w:r>
          </w:p>
        </w:tc>
        <w:tc>
          <w:tcPr>
            <w:tcW w:w="0" w:type="auto"/>
            <w:tcBorders>
              <w:top w:val="single" w:sz="4" w:space="0" w:color="auto"/>
              <w:left w:val="nil"/>
              <w:bottom w:val="single" w:sz="4" w:space="0" w:color="auto"/>
              <w:right w:val="single" w:sz="4" w:space="0" w:color="auto"/>
            </w:tcBorders>
            <w:noWrap/>
            <w:vAlign w:val="center"/>
            <w:hideMark/>
          </w:tcPr>
          <w:p w14:paraId="3F0E080C" w14:textId="0AC87B5E"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5664</w:t>
            </w:r>
          </w:p>
        </w:tc>
        <w:tc>
          <w:tcPr>
            <w:tcW w:w="0" w:type="auto"/>
            <w:tcBorders>
              <w:top w:val="single" w:sz="4" w:space="0" w:color="auto"/>
              <w:left w:val="nil"/>
              <w:bottom w:val="single" w:sz="4" w:space="0" w:color="auto"/>
              <w:right w:val="single" w:sz="4" w:space="0" w:color="auto"/>
            </w:tcBorders>
            <w:vAlign w:val="center"/>
            <w:hideMark/>
          </w:tcPr>
          <w:p w14:paraId="18579A7D" w14:textId="1FB70033"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5881</w:t>
            </w:r>
          </w:p>
        </w:tc>
        <w:tc>
          <w:tcPr>
            <w:tcW w:w="0" w:type="auto"/>
            <w:tcBorders>
              <w:top w:val="single" w:sz="4" w:space="0" w:color="auto"/>
              <w:left w:val="single" w:sz="4" w:space="0" w:color="auto"/>
              <w:bottom w:val="single" w:sz="4" w:space="0" w:color="auto"/>
              <w:right w:val="single" w:sz="4" w:space="0" w:color="auto"/>
            </w:tcBorders>
            <w:vAlign w:val="center"/>
            <w:hideMark/>
          </w:tcPr>
          <w:p w14:paraId="73CE76FD" w14:textId="12754340"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7634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B7AFFC" w14:textId="7C363944"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4378</w:t>
            </w:r>
          </w:p>
        </w:tc>
        <w:tc>
          <w:tcPr>
            <w:tcW w:w="0" w:type="auto"/>
            <w:tcBorders>
              <w:top w:val="single" w:sz="4" w:space="0" w:color="auto"/>
              <w:left w:val="single" w:sz="4" w:space="0" w:color="auto"/>
              <w:bottom w:val="single" w:sz="4" w:space="0" w:color="auto"/>
              <w:right w:val="single" w:sz="4" w:space="0" w:color="auto"/>
            </w:tcBorders>
            <w:vAlign w:val="center"/>
            <w:hideMark/>
          </w:tcPr>
          <w:p w14:paraId="6BE73BEC" w14:textId="30254398"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4053</w:t>
            </w:r>
          </w:p>
        </w:tc>
      </w:tr>
      <w:tr w:rsidR="00385F69" w:rsidRPr="00192306" w14:paraId="1E75BE3B"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C4B54C5"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9</w:t>
            </w:r>
          </w:p>
        </w:tc>
        <w:tc>
          <w:tcPr>
            <w:tcW w:w="0" w:type="auto"/>
            <w:tcBorders>
              <w:top w:val="single" w:sz="4" w:space="0" w:color="auto"/>
              <w:left w:val="nil"/>
              <w:bottom w:val="single" w:sz="4" w:space="0" w:color="auto"/>
              <w:right w:val="single" w:sz="4" w:space="0" w:color="auto"/>
            </w:tcBorders>
            <w:vAlign w:val="center"/>
            <w:hideMark/>
          </w:tcPr>
          <w:p w14:paraId="10FFC4C3"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Выдра</w:t>
            </w:r>
          </w:p>
        </w:tc>
        <w:tc>
          <w:tcPr>
            <w:tcW w:w="0" w:type="auto"/>
            <w:tcBorders>
              <w:top w:val="single" w:sz="4" w:space="0" w:color="auto"/>
              <w:left w:val="nil"/>
              <w:bottom w:val="single" w:sz="4" w:space="0" w:color="auto"/>
              <w:right w:val="single" w:sz="4" w:space="0" w:color="auto"/>
            </w:tcBorders>
            <w:noWrap/>
            <w:vAlign w:val="center"/>
            <w:hideMark/>
          </w:tcPr>
          <w:p w14:paraId="3F2C3359" w14:textId="5370CBE4"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338</w:t>
            </w:r>
          </w:p>
        </w:tc>
        <w:tc>
          <w:tcPr>
            <w:tcW w:w="0" w:type="auto"/>
            <w:tcBorders>
              <w:top w:val="single" w:sz="4" w:space="0" w:color="auto"/>
              <w:left w:val="nil"/>
              <w:bottom w:val="single" w:sz="4" w:space="0" w:color="auto"/>
              <w:right w:val="single" w:sz="4" w:space="0" w:color="auto"/>
            </w:tcBorders>
            <w:vAlign w:val="center"/>
            <w:hideMark/>
          </w:tcPr>
          <w:p w14:paraId="1DBAB440" w14:textId="040727A4"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301</w:t>
            </w:r>
          </w:p>
        </w:tc>
        <w:tc>
          <w:tcPr>
            <w:tcW w:w="0" w:type="auto"/>
            <w:tcBorders>
              <w:top w:val="single" w:sz="4" w:space="0" w:color="auto"/>
              <w:left w:val="single" w:sz="4" w:space="0" w:color="auto"/>
              <w:bottom w:val="single" w:sz="4" w:space="0" w:color="auto"/>
              <w:right w:val="single" w:sz="4" w:space="0" w:color="auto"/>
            </w:tcBorders>
            <w:vAlign w:val="center"/>
            <w:hideMark/>
          </w:tcPr>
          <w:p w14:paraId="1EA1C9B4" w14:textId="07CADA86"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496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C3B8AF" w14:textId="0EE606DD"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246</w:t>
            </w:r>
          </w:p>
        </w:tc>
        <w:tc>
          <w:tcPr>
            <w:tcW w:w="0" w:type="auto"/>
            <w:tcBorders>
              <w:top w:val="single" w:sz="4" w:space="0" w:color="auto"/>
              <w:left w:val="single" w:sz="4" w:space="0" w:color="auto"/>
              <w:bottom w:val="single" w:sz="4" w:space="0" w:color="auto"/>
              <w:right w:val="single" w:sz="4" w:space="0" w:color="auto"/>
            </w:tcBorders>
            <w:vAlign w:val="center"/>
            <w:hideMark/>
          </w:tcPr>
          <w:p w14:paraId="5290F78D" w14:textId="02CDAF9C"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281</w:t>
            </w:r>
          </w:p>
        </w:tc>
      </w:tr>
      <w:tr w:rsidR="00385F69" w:rsidRPr="00192306" w14:paraId="28441A83"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60FA764"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10</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14:paraId="41956585"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Норка американская </w:t>
            </w:r>
          </w:p>
        </w:tc>
        <w:tc>
          <w:tcPr>
            <w:tcW w:w="0" w:type="auto"/>
            <w:vMerge w:val="restart"/>
            <w:tcBorders>
              <w:top w:val="single" w:sz="4" w:space="0" w:color="auto"/>
              <w:left w:val="nil"/>
              <w:bottom w:val="single" w:sz="4" w:space="0" w:color="auto"/>
              <w:right w:val="single" w:sz="4" w:space="0" w:color="auto"/>
            </w:tcBorders>
            <w:shd w:val="clear" w:color="auto" w:fill="FFFFFF"/>
            <w:noWrap/>
            <w:vAlign w:val="center"/>
            <w:hideMark/>
          </w:tcPr>
          <w:p w14:paraId="1B647004" w14:textId="47366562"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2333</w:t>
            </w:r>
          </w:p>
        </w:tc>
        <w:tc>
          <w:tcPr>
            <w:tcW w:w="0" w:type="auto"/>
            <w:vMerge w:val="restart"/>
            <w:tcBorders>
              <w:top w:val="single" w:sz="4" w:space="0" w:color="auto"/>
              <w:left w:val="nil"/>
              <w:bottom w:val="single" w:sz="4" w:space="0" w:color="auto"/>
              <w:right w:val="single" w:sz="4" w:space="0" w:color="auto"/>
            </w:tcBorders>
            <w:shd w:val="clear" w:color="auto" w:fill="FFFFFF"/>
            <w:vAlign w:val="center"/>
            <w:hideMark/>
          </w:tcPr>
          <w:p w14:paraId="772A14FA" w14:textId="4C231648"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2198</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473BE9F" w14:textId="67D0C126"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2144</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64A0B9" w14:textId="63AB2386"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177</w:t>
            </w:r>
          </w:p>
        </w:tc>
        <w:tc>
          <w:tcPr>
            <w:tcW w:w="0" w:type="auto"/>
            <w:tcBorders>
              <w:top w:val="single" w:sz="4" w:space="0" w:color="auto"/>
              <w:left w:val="single" w:sz="4" w:space="0" w:color="auto"/>
              <w:bottom w:val="nil"/>
              <w:right w:val="single" w:sz="4" w:space="0" w:color="auto"/>
            </w:tcBorders>
            <w:shd w:val="clear" w:color="auto" w:fill="FFFFFF"/>
            <w:vAlign w:val="center"/>
          </w:tcPr>
          <w:p w14:paraId="3A768D35"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p>
          <w:p w14:paraId="71140657" w14:textId="0A19859B"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1936</w:t>
            </w:r>
          </w:p>
        </w:tc>
      </w:tr>
      <w:tr w:rsidR="00385F69" w:rsidRPr="00192306" w14:paraId="121C8ABC"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7B9E470"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11</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14:paraId="117D7628"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Норка европейская</w:t>
            </w:r>
          </w:p>
        </w:tc>
        <w:tc>
          <w:tcPr>
            <w:tcW w:w="0" w:type="auto"/>
            <w:vMerge/>
            <w:tcBorders>
              <w:top w:val="single" w:sz="4" w:space="0" w:color="auto"/>
              <w:left w:val="nil"/>
              <w:bottom w:val="single" w:sz="4" w:space="0" w:color="auto"/>
              <w:right w:val="single" w:sz="4" w:space="0" w:color="auto"/>
            </w:tcBorders>
            <w:vAlign w:val="center"/>
            <w:hideMark/>
          </w:tcPr>
          <w:p w14:paraId="152A8B5D" w14:textId="77777777" w:rsidR="00DD211D" w:rsidRPr="00192306" w:rsidRDefault="00DD211D" w:rsidP="00192306">
            <w:pPr>
              <w:spacing w:after="0"/>
              <w:rPr>
                <w:rFonts w:ascii="Times New Roman" w:eastAsia="Times New Roman" w:hAnsi="Times New Roman" w:cs="Times New Roman"/>
                <w:color w:val="000000" w:themeColor="text1"/>
                <w:sz w:val="18"/>
                <w:szCs w:val="18"/>
              </w:rPr>
            </w:pPr>
          </w:p>
        </w:tc>
        <w:tc>
          <w:tcPr>
            <w:tcW w:w="0" w:type="auto"/>
            <w:vMerge/>
            <w:tcBorders>
              <w:top w:val="single" w:sz="4" w:space="0" w:color="auto"/>
              <w:left w:val="nil"/>
              <w:bottom w:val="single" w:sz="4" w:space="0" w:color="auto"/>
              <w:right w:val="single" w:sz="4" w:space="0" w:color="auto"/>
            </w:tcBorders>
            <w:vAlign w:val="center"/>
            <w:hideMark/>
          </w:tcPr>
          <w:p w14:paraId="1C31366B" w14:textId="77777777" w:rsidR="00DD211D" w:rsidRPr="00192306" w:rsidRDefault="00DD211D" w:rsidP="00192306">
            <w:pPr>
              <w:spacing w:after="0"/>
              <w:rPr>
                <w:rFonts w:ascii="Times New Roman" w:eastAsia="Times New Roman" w:hAnsi="Times New Roman" w:cs="Times New Roman"/>
                <w:color w:val="000000" w:themeColor="text1"/>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1733A" w14:textId="77777777" w:rsidR="00DD211D" w:rsidRPr="00192306" w:rsidRDefault="00DD211D" w:rsidP="00192306">
            <w:pPr>
              <w:spacing w:after="0"/>
              <w:rPr>
                <w:rFonts w:ascii="Times New Roman" w:eastAsia="Times New Roman" w:hAnsi="Times New Roman" w:cs="Times New Roman"/>
                <w:color w:val="000000" w:themeColor="text1"/>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AE2F10" w14:textId="77777777" w:rsidR="00DD211D" w:rsidRPr="00192306" w:rsidRDefault="00DD211D" w:rsidP="00192306">
            <w:pPr>
              <w:spacing w:after="0"/>
              <w:rPr>
                <w:rFonts w:ascii="Times New Roman" w:eastAsia="Times New Roman" w:hAnsi="Times New Roman" w:cs="Times New Roman"/>
                <w:color w:val="000000" w:themeColor="text1"/>
                <w:sz w:val="18"/>
                <w:szCs w:val="18"/>
              </w:rPr>
            </w:pPr>
          </w:p>
        </w:tc>
        <w:tc>
          <w:tcPr>
            <w:tcW w:w="0" w:type="auto"/>
            <w:tcBorders>
              <w:top w:val="nil"/>
              <w:left w:val="single" w:sz="4" w:space="0" w:color="auto"/>
              <w:bottom w:val="single" w:sz="4" w:space="0" w:color="auto"/>
              <w:right w:val="single" w:sz="4" w:space="0" w:color="auto"/>
            </w:tcBorders>
            <w:shd w:val="clear" w:color="auto" w:fill="FFFFFF"/>
            <w:vAlign w:val="center"/>
          </w:tcPr>
          <w:p w14:paraId="1E508575"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p>
        </w:tc>
      </w:tr>
      <w:tr w:rsidR="00385F69" w:rsidRPr="00192306" w14:paraId="3EB98B54"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C030EBC"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12</w:t>
            </w:r>
          </w:p>
        </w:tc>
        <w:tc>
          <w:tcPr>
            <w:tcW w:w="0" w:type="auto"/>
            <w:tcBorders>
              <w:top w:val="single" w:sz="4" w:space="0" w:color="auto"/>
              <w:left w:val="nil"/>
              <w:bottom w:val="single" w:sz="4" w:space="0" w:color="auto"/>
              <w:right w:val="single" w:sz="4" w:space="0" w:color="auto"/>
            </w:tcBorders>
            <w:vAlign w:val="center"/>
            <w:hideMark/>
          </w:tcPr>
          <w:p w14:paraId="4C59243A"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Ондатра</w:t>
            </w:r>
          </w:p>
        </w:tc>
        <w:tc>
          <w:tcPr>
            <w:tcW w:w="0" w:type="auto"/>
            <w:tcBorders>
              <w:top w:val="single" w:sz="4" w:space="0" w:color="auto"/>
              <w:left w:val="nil"/>
              <w:bottom w:val="single" w:sz="4" w:space="0" w:color="auto"/>
              <w:right w:val="single" w:sz="4" w:space="0" w:color="auto"/>
            </w:tcBorders>
            <w:noWrap/>
            <w:vAlign w:val="center"/>
            <w:hideMark/>
          </w:tcPr>
          <w:p w14:paraId="12CFAE7F" w14:textId="196D4EE6"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4285</w:t>
            </w:r>
          </w:p>
        </w:tc>
        <w:tc>
          <w:tcPr>
            <w:tcW w:w="0" w:type="auto"/>
            <w:tcBorders>
              <w:top w:val="single" w:sz="4" w:space="0" w:color="auto"/>
              <w:left w:val="nil"/>
              <w:bottom w:val="single" w:sz="4" w:space="0" w:color="auto"/>
              <w:right w:val="single" w:sz="4" w:space="0" w:color="auto"/>
            </w:tcBorders>
            <w:vAlign w:val="center"/>
            <w:hideMark/>
          </w:tcPr>
          <w:p w14:paraId="4466076B" w14:textId="67167547"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5904</w:t>
            </w:r>
          </w:p>
        </w:tc>
        <w:tc>
          <w:tcPr>
            <w:tcW w:w="0" w:type="auto"/>
            <w:tcBorders>
              <w:top w:val="single" w:sz="4" w:space="0" w:color="auto"/>
              <w:left w:val="single" w:sz="4" w:space="0" w:color="auto"/>
              <w:bottom w:val="single" w:sz="4" w:space="0" w:color="auto"/>
              <w:right w:val="single" w:sz="4" w:space="0" w:color="auto"/>
            </w:tcBorders>
            <w:vAlign w:val="center"/>
            <w:hideMark/>
          </w:tcPr>
          <w:p w14:paraId="19376013" w14:textId="6E9A0EAE"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3847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6D8853" w14:textId="3BEBE22E"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3208</w:t>
            </w:r>
            <w:r w:rsidR="00DD211D" w:rsidRPr="00192306">
              <w:rPr>
                <w:rFonts w:ascii="Times New Roman" w:eastAsia="Times New Roman" w:hAnsi="Times New Roman" w:cs="Times New Roman"/>
                <w:color w:val="000000" w:themeColor="text1"/>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1113C6AD" w14:textId="1CDD8F06"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3727</w:t>
            </w:r>
          </w:p>
        </w:tc>
      </w:tr>
      <w:tr w:rsidR="00385F69" w:rsidRPr="00192306" w14:paraId="7290A9B0"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F22DCFF"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13</w:t>
            </w:r>
          </w:p>
        </w:tc>
        <w:tc>
          <w:tcPr>
            <w:tcW w:w="0" w:type="auto"/>
            <w:tcBorders>
              <w:top w:val="single" w:sz="4" w:space="0" w:color="auto"/>
              <w:left w:val="nil"/>
              <w:bottom w:val="single" w:sz="4" w:space="0" w:color="auto"/>
              <w:right w:val="single" w:sz="4" w:space="0" w:color="auto"/>
            </w:tcBorders>
            <w:vAlign w:val="center"/>
            <w:hideMark/>
          </w:tcPr>
          <w:p w14:paraId="2785076B"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Белка</w:t>
            </w:r>
          </w:p>
        </w:tc>
        <w:tc>
          <w:tcPr>
            <w:tcW w:w="0" w:type="auto"/>
            <w:tcBorders>
              <w:top w:val="single" w:sz="4" w:space="0" w:color="auto"/>
              <w:left w:val="nil"/>
              <w:bottom w:val="single" w:sz="4" w:space="0" w:color="auto"/>
              <w:right w:val="single" w:sz="4" w:space="0" w:color="auto"/>
            </w:tcBorders>
            <w:noWrap/>
            <w:vAlign w:val="center"/>
            <w:hideMark/>
          </w:tcPr>
          <w:p w14:paraId="357A5330"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12404</w:t>
            </w:r>
          </w:p>
        </w:tc>
        <w:tc>
          <w:tcPr>
            <w:tcW w:w="0" w:type="auto"/>
            <w:tcBorders>
              <w:top w:val="single" w:sz="4" w:space="0" w:color="auto"/>
              <w:left w:val="nil"/>
              <w:bottom w:val="single" w:sz="4" w:space="0" w:color="auto"/>
              <w:right w:val="single" w:sz="4" w:space="0" w:color="auto"/>
            </w:tcBorders>
            <w:vAlign w:val="center"/>
            <w:hideMark/>
          </w:tcPr>
          <w:p w14:paraId="30D61E92"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11797</w:t>
            </w:r>
          </w:p>
        </w:tc>
        <w:tc>
          <w:tcPr>
            <w:tcW w:w="0" w:type="auto"/>
            <w:tcBorders>
              <w:top w:val="single" w:sz="4" w:space="0" w:color="auto"/>
              <w:left w:val="single" w:sz="4" w:space="0" w:color="auto"/>
              <w:bottom w:val="single" w:sz="4" w:space="0" w:color="auto"/>
              <w:right w:val="single" w:sz="4" w:space="0" w:color="auto"/>
            </w:tcBorders>
            <w:vAlign w:val="center"/>
            <w:hideMark/>
          </w:tcPr>
          <w:p w14:paraId="215FA17B" w14:textId="7DC4058E"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17204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C2A860" w14:textId="321097F7"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14095</w:t>
            </w:r>
            <w:r w:rsidR="00DD211D" w:rsidRPr="00192306">
              <w:rPr>
                <w:rFonts w:ascii="Times New Roman" w:eastAsia="Times New Roman" w:hAnsi="Times New Roman" w:cs="Times New Roman"/>
                <w:color w:val="000000" w:themeColor="text1"/>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02C249AA" w14:textId="129B80AA"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14033</w:t>
            </w:r>
          </w:p>
        </w:tc>
      </w:tr>
      <w:tr w:rsidR="00385F69" w:rsidRPr="00192306" w14:paraId="07E256C9"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2CAC837"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14</w:t>
            </w:r>
          </w:p>
        </w:tc>
        <w:tc>
          <w:tcPr>
            <w:tcW w:w="0" w:type="auto"/>
            <w:tcBorders>
              <w:top w:val="single" w:sz="4" w:space="0" w:color="auto"/>
              <w:left w:val="nil"/>
              <w:bottom w:val="single" w:sz="4" w:space="0" w:color="auto"/>
              <w:right w:val="single" w:sz="4" w:space="0" w:color="auto"/>
            </w:tcBorders>
            <w:vAlign w:val="center"/>
            <w:hideMark/>
          </w:tcPr>
          <w:p w14:paraId="286FB987"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Водяная полевка</w:t>
            </w:r>
          </w:p>
        </w:tc>
        <w:tc>
          <w:tcPr>
            <w:tcW w:w="0" w:type="auto"/>
            <w:tcBorders>
              <w:top w:val="single" w:sz="4" w:space="0" w:color="auto"/>
              <w:left w:val="nil"/>
              <w:bottom w:val="single" w:sz="4" w:space="0" w:color="auto"/>
              <w:right w:val="single" w:sz="4" w:space="0" w:color="auto"/>
            </w:tcBorders>
            <w:noWrap/>
            <w:vAlign w:val="center"/>
            <w:hideMark/>
          </w:tcPr>
          <w:p w14:paraId="612D37D3"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1220</w:t>
            </w:r>
          </w:p>
        </w:tc>
        <w:tc>
          <w:tcPr>
            <w:tcW w:w="0" w:type="auto"/>
            <w:tcBorders>
              <w:top w:val="single" w:sz="4" w:space="0" w:color="auto"/>
              <w:left w:val="nil"/>
              <w:bottom w:val="single" w:sz="4" w:space="0" w:color="auto"/>
              <w:right w:val="single" w:sz="4" w:space="0" w:color="auto"/>
            </w:tcBorders>
            <w:vAlign w:val="center"/>
            <w:hideMark/>
          </w:tcPr>
          <w:p w14:paraId="1EC373F1"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1280</w:t>
            </w:r>
          </w:p>
        </w:tc>
        <w:tc>
          <w:tcPr>
            <w:tcW w:w="0" w:type="auto"/>
            <w:tcBorders>
              <w:top w:val="single" w:sz="4" w:space="0" w:color="auto"/>
              <w:left w:val="single" w:sz="4" w:space="0" w:color="auto"/>
              <w:bottom w:val="single" w:sz="4" w:space="0" w:color="auto"/>
              <w:right w:val="single" w:sz="4" w:space="0" w:color="auto"/>
            </w:tcBorders>
            <w:vAlign w:val="center"/>
            <w:hideMark/>
          </w:tcPr>
          <w:p w14:paraId="4B43B9AB" w14:textId="03572D4C"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800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36BC27" w14:textId="19B9634C"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920</w:t>
            </w:r>
            <w:r w:rsidR="00DD211D" w:rsidRPr="00192306">
              <w:rPr>
                <w:rFonts w:ascii="Times New Roman" w:eastAsia="Times New Roman" w:hAnsi="Times New Roman" w:cs="Times New Roman"/>
                <w:color w:val="000000" w:themeColor="text1"/>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4EDCCE47" w14:textId="1A5CC0AB"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910</w:t>
            </w:r>
          </w:p>
        </w:tc>
      </w:tr>
      <w:tr w:rsidR="00385F69" w:rsidRPr="00192306" w14:paraId="5643720D"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128087B"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15</w:t>
            </w:r>
          </w:p>
        </w:tc>
        <w:tc>
          <w:tcPr>
            <w:tcW w:w="0" w:type="auto"/>
            <w:tcBorders>
              <w:top w:val="single" w:sz="4" w:space="0" w:color="auto"/>
              <w:left w:val="nil"/>
              <w:bottom w:val="single" w:sz="4" w:space="0" w:color="auto"/>
              <w:right w:val="single" w:sz="4" w:space="0" w:color="auto"/>
            </w:tcBorders>
            <w:vAlign w:val="center"/>
            <w:hideMark/>
          </w:tcPr>
          <w:p w14:paraId="47DA17A5"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Волк</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14:paraId="14CA014A"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42</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14:paraId="24A04063"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2D2DAE6" w14:textId="54B9755A"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28</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248797" w14:textId="774837FF"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26</w:t>
            </w:r>
            <w:r w:rsidR="00DD211D" w:rsidRPr="00192306">
              <w:rPr>
                <w:rFonts w:ascii="Times New Roman" w:eastAsia="Times New Roman" w:hAnsi="Times New Roman" w:cs="Times New Roman"/>
                <w:color w:val="000000" w:themeColor="text1"/>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A72841F" w14:textId="16CC65DB"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w:t>
            </w:r>
            <w:r w:rsidR="001226F6" w:rsidRPr="00192306">
              <w:rPr>
                <w:rFonts w:ascii="Times New Roman" w:eastAsia="Times New Roman" w:hAnsi="Times New Roman" w:cs="Times New Roman"/>
                <w:color w:val="000000" w:themeColor="text1"/>
                <w:sz w:val="18"/>
                <w:szCs w:val="18"/>
              </w:rPr>
              <w:t>0</w:t>
            </w:r>
          </w:p>
        </w:tc>
      </w:tr>
      <w:tr w:rsidR="00385F69" w:rsidRPr="00192306" w14:paraId="34EFC984"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47B3FED"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16</w:t>
            </w:r>
          </w:p>
        </w:tc>
        <w:tc>
          <w:tcPr>
            <w:tcW w:w="0" w:type="auto"/>
            <w:tcBorders>
              <w:top w:val="single" w:sz="4" w:space="0" w:color="auto"/>
              <w:left w:val="nil"/>
              <w:bottom w:val="single" w:sz="4" w:space="0" w:color="auto"/>
              <w:right w:val="single" w:sz="4" w:space="0" w:color="auto"/>
            </w:tcBorders>
            <w:vAlign w:val="center"/>
            <w:hideMark/>
          </w:tcPr>
          <w:p w14:paraId="375053D2"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Горностай</w:t>
            </w:r>
          </w:p>
        </w:tc>
        <w:tc>
          <w:tcPr>
            <w:tcW w:w="0" w:type="auto"/>
            <w:tcBorders>
              <w:top w:val="single" w:sz="4" w:space="0" w:color="auto"/>
              <w:left w:val="nil"/>
              <w:bottom w:val="single" w:sz="4" w:space="0" w:color="auto"/>
              <w:right w:val="single" w:sz="4" w:space="0" w:color="auto"/>
            </w:tcBorders>
            <w:noWrap/>
            <w:vAlign w:val="center"/>
            <w:hideMark/>
          </w:tcPr>
          <w:p w14:paraId="1FAC6859"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313</w:t>
            </w:r>
          </w:p>
        </w:tc>
        <w:tc>
          <w:tcPr>
            <w:tcW w:w="0" w:type="auto"/>
            <w:tcBorders>
              <w:top w:val="single" w:sz="4" w:space="0" w:color="auto"/>
              <w:left w:val="nil"/>
              <w:bottom w:val="single" w:sz="4" w:space="0" w:color="auto"/>
              <w:right w:val="single" w:sz="4" w:space="0" w:color="auto"/>
            </w:tcBorders>
            <w:vAlign w:val="center"/>
            <w:hideMark/>
          </w:tcPr>
          <w:p w14:paraId="342BD5A1"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397</w:t>
            </w:r>
          </w:p>
        </w:tc>
        <w:tc>
          <w:tcPr>
            <w:tcW w:w="0" w:type="auto"/>
            <w:tcBorders>
              <w:top w:val="single" w:sz="4" w:space="0" w:color="auto"/>
              <w:left w:val="single" w:sz="4" w:space="0" w:color="auto"/>
              <w:bottom w:val="single" w:sz="4" w:space="0" w:color="auto"/>
              <w:right w:val="single" w:sz="4" w:space="0" w:color="auto"/>
            </w:tcBorders>
            <w:vAlign w:val="center"/>
            <w:hideMark/>
          </w:tcPr>
          <w:p w14:paraId="10AF5D47" w14:textId="23358346"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396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9A33D3" w14:textId="33C4914F"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299</w:t>
            </w:r>
          </w:p>
        </w:tc>
        <w:tc>
          <w:tcPr>
            <w:tcW w:w="0" w:type="auto"/>
            <w:tcBorders>
              <w:top w:val="single" w:sz="4" w:space="0" w:color="auto"/>
              <w:left w:val="single" w:sz="4" w:space="0" w:color="auto"/>
              <w:bottom w:val="single" w:sz="4" w:space="0" w:color="auto"/>
              <w:right w:val="single" w:sz="4" w:space="0" w:color="auto"/>
            </w:tcBorders>
            <w:vAlign w:val="center"/>
            <w:hideMark/>
          </w:tcPr>
          <w:p w14:paraId="60C306FC" w14:textId="09911722"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212</w:t>
            </w:r>
          </w:p>
        </w:tc>
      </w:tr>
      <w:tr w:rsidR="00385F69" w:rsidRPr="00192306" w14:paraId="5DCDC4BD"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E1289DE"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17</w:t>
            </w:r>
          </w:p>
        </w:tc>
        <w:tc>
          <w:tcPr>
            <w:tcW w:w="0" w:type="auto"/>
            <w:tcBorders>
              <w:top w:val="single" w:sz="4" w:space="0" w:color="auto"/>
              <w:left w:val="nil"/>
              <w:bottom w:val="single" w:sz="4" w:space="0" w:color="auto"/>
              <w:right w:val="single" w:sz="4" w:space="0" w:color="auto"/>
            </w:tcBorders>
            <w:vAlign w:val="center"/>
            <w:hideMark/>
          </w:tcPr>
          <w:p w14:paraId="583FFD56"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Заяц-беляк</w:t>
            </w:r>
          </w:p>
        </w:tc>
        <w:tc>
          <w:tcPr>
            <w:tcW w:w="0" w:type="auto"/>
            <w:tcBorders>
              <w:top w:val="single" w:sz="4" w:space="0" w:color="auto"/>
              <w:left w:val="nil"/>
              <w:bottom w:val="single" w:sz="4" w:space="0" w:color="auto"/>
              <w:right w:val="single" w:sz="4" w:space="0" w:color="auto"/>
            </w:tcBorders>
            <w:noWrap/>
            <w:vAlign w:val="center"/>
            <w:hideMark/>
          </w:tcPr>
          <w:p w14:paraId="29E6B777"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8105</w:t>
            </w:r>
          </w:p>
        </w:tc>
        <w:tc>
          <w:tcPr>
            <w:tcW w:w="0" w:type="auto"/>
            <w:tcBorders>
              <w:top w:val="single" w:sz="4" w:space="0" w:color="auto"/>
              <w:left w:val="nil"/>
              <w:bottom w:val="single" w:sz="4" w:space="0" w:color="auto"/>
              <w:right w:val="single" w:sz="4" w:space="0" w:color="auto"/>
            </w:tcBorders>
            <w:vAlign w:val="center"/>
            <w:hideMark/>
          </w:tcPr>
          <w:p w14:paraId="1319274D"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6622</w:t>
            </w:r>
          </w:p>
        </w:tc>
        <w:tc>
          <w:tcPr>
            <w:tcW w:w="0" w:type="auto"/>
            <w:tcBorders>
              <w:top w:val="single" w:sz="4" w:space="0" w:color="auto"/>
              <w:left w:val="single" w:sz="4" w:space="0" w:color="auto"/>
              <w:bottom w:val="single" w:sz="4" w:space="0" w:color="auto"/>
              <w:right w:val="single" w:sz="4" w:space="0" w:color="auto"/>
            </w:tcBorders>
            <w:vAlign w:val="center"/>
            <w:hideMark/>
          </w:tcPr>
          <w:p w14:paraId="47056AFF" w14:textId="65DAB15E"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10334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E6910E" w14:textId="4662F24B"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9516</w:t>
            </w:r>
          </w:p>
        </w:tc>
        <w:tc>
          <w:tcPr>
            <w:tcW w:w="0" w:type="auto"/>
            <w:tcBorders>
              <w:top w:val="single" w:sz="4" w:space="0" w:color="auto"/>
              <w:left w:val="single" w:sz="4" w:space="0" w:color="auto"/>
              <w:bottom w:val="single" w:sz="4" w:space="0" w:color="auto"/>
              <w:right w:val="single" w:sz="4" w:space="0" w:color="auto"/>
            </w:tcBorders>
            <w:vAlign w:val="center"/>
            <w:hideMark/>
          </w:tcPr>
          <w:p w14:paraId="69578672" w14:textId="20BC9DCB"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10167</w:t>
            </w:r>
          </w:p>
        </w:tc>
      </w:tr>
      <w:tr w:rsidR="00385F69" w:rsidRPr="00192306" w14:paraId="0925FBA7"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A017422"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18</w:t>
            </w:r>
          </w:p>
        </w:tc>
        <w:tc>
          <w:tcPr>
            <w:tcW w:w="0" w:type="auto"/>
            <w:tcBorders>
              <w:top w:val="single" w:sz="4" w:space="0" w:color="auto"/>
              <w:left w:val="nil"/>
              <w:bottom w:val="single" w:sz="4" w:space="0" w:color="auto"/>
              <w:right w:val="single" w:sz="4" w:space="0" w:color="auto"/>
            </w:tcBorders>
            <w:vAlign w:val="center"/>
            <w:hideMark/>
          </w:tcPr>
          <w:p w14:paraId="64D0FE49"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Заяц-русак</w:t>
            </w:r>
          </w:p>
        </w:tc>
        <w:tc>
          <w:tcPr>
            <w:tcW w:w="0" w:type="auto"/>
            <w:tcBorders>
              <w:top w:val="single" w:sz="4" w:space="0" w:color="auto"/>
              <w:left w:val="nil"/>
              <w:bottom w:val="single" w:sz="4" w:space="0" w:color="auto"/>
              <w:right w:val="single" w:sz="4" w:space="0" w:color="auto"/>
            </w:tcBorders>
            <w:noWrap/>
            <w:vAlign w:val="center"/>
            <w:hideMark/>
          </w:tcPr>
          <w:p w14:paraId="40B830BA"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1082</w:t>
            </w:r>
          </w:p>
        </w:tc>
        <w:tc>
          <w:tcPr>
            <w:tcW w:w="0" w:type="auto"/>
            <w:tcBorders>
              <w:top w:val="single" w:sz="4" w:space="0" w:color="auto"/>
              <w:left w:val="nil"/>
              <w:bottom w:val="single" w:sz="4" w:space="0" w:color="auto"/>
              <w:right w:val="single" w:sz="4" w:space="0" w:color="auto"/>
            </w:tcBorders>
            <w:vAlign w:val="center"/>
            <w:hideMark/>
          </w:tcPr>
          <w:p w14:paraId="75323339"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817</w:t>
            </w:r>
          </w:p>
        </w:tc>
        <w:tc>
          <w:tcPr>
            <w:tcW w:w="0" w:type="auto"/>
            <w:tcBorders>
              <w:top w:val="single" w:sz="4" w:space="0" w:color="auto"/>
              <w:left w:val="single" w:sz="4" w:space="0" w:color="auto"/>
              <w:bottom w:val="single" w:sz="4" w:space="0" w:color="auto"/>
              <w:right w:val="single" w:sz="4" w:space="0" w:color="auto"/>
            </w:tcBorders>
            <w:vAlign w:val="center"/>
            <w:hideMark/>
          </w:tcPr>
          <w:p w14:paraId="21E401E0" w14:textId="79937E99" w:rsidR="00DD211D" w:rsidRPr="00192306" w:rsidRDefault="001226F6"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1042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28C511" w14:textId="55678DB1" w:rsidR="00DD211D" w:rsidRPr="00192306" w:rsidRDefault="001226F6" w:rsidP="00192306">
            <w:pPr>
              <w:spacing w:after="0"/>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1233</w:t>
            </w:r>
            <w:r w:rsidR="00DD211D" w:rsidRPr="00192306">
              <w:rPr>
                <w:rFonts w:ascii="Times New Roman" w:eastAsia="Times New Roman" w:hAnsi="Times New Roman" w:cs="Times New Roman"/>
                <w:color w:val="000000" w:themeColor="text1"/>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0E1CFD16" w14:textId="4BD60250"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1459</w:t>
            </w:r>
          </w:p>
        </w:tc>
      </w:tr>
      <w:tr w:rsidR="00385F69" w:rsidRPr="00192306" w14:paraId="61A50423"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133F429"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19</w:t>
            </w:r>
          </w:p>
        </w:tc>
        <w:tc>
          <w:tcPr>
            <w:tcW w:w="0" w:type="auto"/>
            <w:tcBorders>
              <w:top w:val="single" w:sz="4" w:space="0" w:color="auto"/>
              <w:left w:val="nil"/>
              <w:bottom w:val="single" w:sz="4" w:space="0" w:color="auto"/>
              <w:right w:val="single" w:sz="4" w:space="0" w:color="auto"/>
            </w:tcBorders>
            <w:vAlign w:val="center"/>
            <w:hideMark/>
          </w:tcPr>
          <w:p w14:paraId="112A8F1B"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Енотовидная собака</w:t>
            </w:r>
          </w:p>
        </w:tc>
        <w:tc>
          <w:tcPr>
            <w:tcW w:w="0" w:type="auto"/>
            <w:tcBorders>
              <w:top w:val="single" w:sz="4" w:space="0" w:color="auto"/>
              <w:left w:val="nil"/>
              <w:bottom w:val="single" w:sz="4" w:space="0" w:color="auto"/>
              <w:right w:val="single" w:sz="4" w:space="0" w:color="auto"/>
            </w:tcBorders>
            <w:noWrap/>
            <w:vAlign w:val="center"/>
            <w:hideMark/>
          </w:tcPr>
          <w:p w14:paraId="28C0B9DB"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227</w:t>
            </w:r>
          </w:p>
        </w:tc>
        <w:tc>
          <w:tcPr>
            <w:tcW w:w="0" w:type="auto"/>
            <w:tcBorders>
              <w:top w:val="single" w:sz="4" w:space="0" w:color="auto"/>
              <w:left w:val="nil"/>
              <w:bottom w:val="single" w:sz="4" w:space="0" w:color="auto"/>
              <w:right w:val="single" w:sz="4" w:space="0" w:color="auto"/>
            </w:tcBorders>
            <w:vAlign w:val="center"/>
            <w:hideMark/>
          </w:tcPr>
          <w:p w14:paraId="04A6BF22"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204</w:t>
            </w:r>
          </w:p>
        </w:tc>
        <w:tc>
          <w:tcPr>
            <w:tcW w:w="0" w:type="auto"/>
            <w:tcBorders>
              <w:top w:val="single" w:sz="4" w:space="0" w:color="auto"/>
              <w:left w:val="single" w:sz="4" w:space="0" w:color="auto"/>
              <w:bottom w:val="single" w:sz="4" w:space="0" w:color="auto"/>
              <w:right w:val="single" w:sz="4" w:space="0" w:color="auto"/>
            </w:tcBorders>
            <w:vAlign w:val="center"/>
            <w:hideMark/>
          </w:tcPr>
          <w:p w14:paraId="0BFF3427" w14:textId="4CD77C47"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806381" w14:textId="132E11D4"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15</w:t>
            </w:r>
            <w:r w:rsidR="009E1048" w:rsidRPr="00192306">
              <w:rPr>
                <w:rFonts w:ascii="Times New Roman" w:eastAsia="Times New Roman" w:hAnsi="Times New Roman" w:cs="Times New Roman"/>
                <w:color w:val="000000" w:themeColor="text1"/>
                <w:sz w:val="18"/>
                <w:szCs w:val="18"/>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50763390" w14:textId="19B54EBB"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225</w:t>
            </w:r>
          </w:p>
        </w:tc>
      </w:tr>
      <w:tr w:rsidR="00385F69" w:rsidRPr="00192306" w14:paraId="01C74164"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29C90FA"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20</w:t>
            </w:r>
          </w:p>
        </w:tc>
        <w:tc>
          <w:tcPr>
            <w:tcW w:w="0" w:type="auto"/>
            <w:tcBorders>
              <w:top w:val="single" w:sz="4" w:space="0" w:color="auto"/>
              <w:left w:val="nil"/>
              <w:bottom w:val="single" w:sz="4" w:space="0" w:color="auto"/>
              <w:right w:val="single" w:sz="4" w:space="0" w:color="auto"/>
            </w:tcBorders>
            <w:vAlign w:val="center"/>
            <w:hideMark/>
          </w:tcPr>
          <w:p w14:paraId="1B728DA1"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Ласка</w:t>
            </w:r>
          </w:p>
        </w:tc>
        <w:tc>
          <w:tcPr>
            <w:tcW w:w="0" w:type="auto"/>
            <w:tcBorders>
              <w:top w:val="single" w:sz="4" w:space="0" w:color="auto"/>
              <w:left w:val="nil"/>
              <w:bottom w:val="single" w:sz="4" w:space="0" w:color="auto"/>
              <w:right w:val="single" w:sz="4" w:space="0" w:color="auto"/>
            </w:tcBorders>
            <w:noWrap/>
            <w:vAlign w:val="center"/>
            <w:hideMark/>
          </w:tcPr>
          <w:p w14:paraId="14B025EB"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241</w:t>
            </w:r>
          </w:p>
        </w:tc>
        <w:tc>
          <w:tcPr>
            <w:tcW w:w="0" w:type="auto"/>
            <w:tcBorders>
              <w:top w:val="single" w:sz="4" w:space="0" w:color="auto"/>
              <w:left w:val="nil"/>
              <w:bottom w:val="single" w:sz="4" w:space="0" w:color="auto"/>
              <w:right w:val="single" w:sz="4" w:space="0" w:color="auto"/>
            </w:tcBorders>
            <w:vAlign w:val="center"/>
            <w:hideMark/>
          </w:tcPr>
          <w:p w14:paraId="44AB6656"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295</w:t>
            </w:r>
          </w:p>
        </w:tc>
        <w:tc>
          <w:tcPr>
            <w:tcW w:w="0" w:type="auto"/>
            <w:tcBorders>
              <w:top w:val="single" w:sz="4" w:space="0" w:color="auto"/>
              <w:left w:val="single" w:sz="4" w:space="0" w:color="auto"/>
              <w:bottom w:val="single" w:sz="4" w:space="0" w:color="auto"/>
              <w:right w:val="single" w:sz="4" w:space="0" w:color="auto"/>
            </w:tcBorders>
            <w:vAlign w:val="center"/>
            <w:hideMark/>
          </w:tcPr>
          <w:p w14:paraId="7E81D365" w14:textId="0ED37F05"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w:t>
            </w:r>
            <w:r w:rsidR="009E1048" w:rsidRPr="00192306">
              <w:rPr>
                <w:rFonts w:ascii="Times New Roman" w:eastAsia="Times New Roman" w:hAnsi="Times New Roman" w:cs="Times New Roman"/>
                <w:color w:val="000000" w:themeColor="text1"/>
                <w:sz w:val="18"/>
                <w:szCs w:val="18"/>
              </w:rPr>
              <w:t>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97C7F2" w14:textId="778570ED"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23</w:t>
            </w:r>
            <w:r w:rsidR="009E1048" w:rsidRPr="00192306">
              <w:rPr>
                <w:rFonts w:ascii="Times New Roman" w:eastAsia="Times New Roman" w:hAnsi="Times New Roman" w:cs="Times New Roman"/>
                <w:color w:val="000000" w:themeColor="text1"/>
                <w:sz w:val="18"/>
                <w:szCs w:val="18"/>
              </w:rPr>
              <w:t>2</w:t>
            </w:r>
            <w:r w:rsidRPr="00192306">
              <w:rPr>
                <w:rFonts w:ascii="Times New Roman" w:eastAsia="Times New Roman" w:hAnsi="Times New Roman" w:cs="Times New Roman"/>
                <w:color w:val="000000" w:themeColor="text1"/>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3ADE6B4D" w14:textId="462EDA3B"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w:t>
            </w:r>
            <w:r w:rsidR="009E1048" w:rsidRPr="00192306">
              <w:rPr>
                <w:rFonts w:ascii="Times New Roman" w:eastAsia="Times New Roman" w:hAnsi="Times New Roman" w:cs="Times New Roman"/>
                <w:color w:val="000000" w:themeColor="text1"/>
                <w:sz w:val="18"/>
                <w:szCs w:val="18"/>
              </w:rPr>
              <w:t>49</w:t>
            </w:r>
          </w:p>
        </w:tc>
      </w:tr>
      <w:tr w:rsidR="00385F69" w:rsidRPr="00192306" w14:paraId="1ACB573B"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42459B1"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21</w:t>
            </w:r>
          </w:p>
        </w:tc>
        <w:tc>
          <w:tcPr>
            <w:tcW w:w="0" w:type="auto"/>
            <w:tcBorders>
              <w:top w:val="single" w:sz="4" w:space="0" w:color="auto"/>
              <w:left w:val="nil"/>
              <w:bottom w:val="single" w:sz="4" w:space="0" w:color="auto"/>
              <w:right w:val="single" w:sz="4" w:space="0" w:color="auto"/>
            </w:tcBorders>
            <w:vAlign w:val="center"/>
            <w:hideMark/>
          </w:tcPr>
          <w:p w14:paraId="1191B645"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Лесная куница</w:t>
            </w:r>
          </w:p>
        </w:tc>
        <w:tc>
          <w:tcPr>
            <w:tcW w:w="0" w:type="auto"/>
            <w:tcBorders>
              <w:top w:val="single" w:sz="4" w:space="0" w:color="auto"/>
              <w:left w:val="nil"/>
              <w:bottom w:val="single" w:sz="4" w:space="0" w:color="auto"/>
              <w:right w:val="single" w:sz="4" w:space="0" w:color="auto"/>
            </w:tcBorders>
            <w:noWrap/>
            <w:vAlign w:val="center"/>
            <w:hideMark/>
          </w:tcPr>
          <w:p w14:paraId="1E0A2CD1"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1279</w:t>
            </w:r>
          </w:p>
        </w:tc>
        <w:tc>
          <w:tcPr>
            <w:tcW w:w="0" w:type="auto"/>
            <w:tcBorders>
              <w:top w:val="single" w:sz="4" w:space="0" w:color="auto"/>
              <w:left w:val="nil"/>
              <w:bottom w:val="single" w:sz="4" w:space="0" w:color="auto"/>
              <w:right w:val="single" w:sz="4" w:space="0" w:color="auto"/>
            </w:tcBorders>
            <w:vAlign w:val="center"/>
            <w:hideMark/>
          </w:tcPr>
          <w:p w14:paraId="076606CD"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1153</w:t>
            </w:r>
          </w:p>
        </w:tc>
        <w:tc>
          <w:tcPr>
            <w:tcW w:w="0" w:type="auto"/>
            <w:tcBorders>
              <w:top w:val="single" w:sz="4" w:space="0" w:color="auto"/>
              <w:left w:val="single" w:sz="4" w:space="0" w:color="auto"/>
              <w:bottom w:val="single" w:sz="4" w:space="0" w:color="auto"/>
              <w:right w:val="single" w:sz="4" w:space="0" w:color="auto"/>
            </w:tcBorders>
            <w:vAlign w:val="center"/>
            <w:hideMark/>
          </w:tcPr>
          <w:p w14:paraId="701F94C7" w14:textId="5C7513DF"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1628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9B79E0" w14:textId="48E17433"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1335</w:t>
            </w:r>
            <w:r w:rsidR="00DD211D" w:rsidRPr="00192306">
              <w:rPr>
                <w:rFonts w:ascii="Times New Roman" w:eastAsia="Times New Roman" w:hAnsi="Times New Roman" w:cs="Times New Roman"/>
                <w:color w:val="000000" w:themeColor="text1"/>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159F494A" w14:textId="5513FC38"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1267</w:t>
            </w:r>
          </w:p>
        </w:tc>
      </w:tr>
      <w:tr w:rsidR="00385F69" w:rsidRPr="00192306" w14:paraId="0BF94DCD"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5DE2085"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22</w:t>
            </w:r>
          </w:p>
        </w:tc>
        <w:tc>
          <w:tcPr>
            <w:tcW w:w="0" w:type="auto"/>
            <w:tcBorders>
              <w:top w:val="single" w:sz="4" w:space="0" w:color="auto"/>
              <w:left w:val="nil"/>
              <w:bottom w:val="single" w:sz="4" w:space="0" w:color="auto"/>
              <w:right w:val="single" w:sz="4" w:space="0" w:color="auto"/>
            </w:tcBorders>
            <w:vAlign w:val="center"/>
            <w:hideMark/>
          </w:tcPr>
          <w:p w14:paraId="359236A1"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Лисица</w:t>
            </w:r>
          </w:p>
        </w:tc>
        <w:tc>
          <w:tcPr>
            <w:tcW w:w="0" w:type="auto"/>
            <w:tcBorders>
              <w:top w:val="single" w:sz="4" w:space="0" w:color="auto"/>
              <w:left w:val="nil"/>
              <w:bottom w:val="single" w:sz="4" w:space="0" w:color="auto"/>
              <w:right w:val="single" w:sz="4" w:space="0" w:color="auto"/>
            </w:tcBorders>
            <w:noWrap/>
            <w:vAlign w:val="center"/>
            <w:hideMark/>
          </w:tcPr>
          <w:p w14:paraId="45468DB0"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1762</w:t>
            </w:r>
          </w:p>
        </w:tc>
        <w:tc>
          <w:tcPr>
            <w:tcW w:w="0" w:type="auto"/>
            <w:tcBorders>
              <w:top w:val="single" w:sz="4" w:space="0" w:color="auto"/>
              <w:left w:val="nil"/>
              <w:bottom w:val="single" w:sz="4" w:space="0" w:color="auto"/>
              <w:right w:val="single" w:sz="4" w:space="0" w:color="auto"/>
            </w:tcBorders>
            <w:vAlign w:val="center"/>
            <w:hideMark/>
          </w:tcPr>
          <w:p w14:paraId="3EB6728D"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951</w:t>
            </w:r>
          </w:p>
        </w:tc>
        <w:tc>
          <w:tcPr>
            <w:tcW w:w="0" w:type="auto"/>
            <w:tcBorders>
              <w:top w:val="single" w:sz="4" w:space="0" w:color="auto"/>
              <w:left w:val="single" w:sz="4" w:space="0" w:color="auto"/>
              <w:bottom w:val="single" w:sz="4" w:space="0" w:color="auto"/>
              <w:right w:val="single" w:sz="4" w:space="0" w:color="auto"/>
            </w:tcBorders>
            <w:vAlign w:val="center"/>
            <w:hideMark/>
          </w:tcPr>
          <w:p w14:paraId="78556E5A" w14:textId="35B05CC1"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1206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775874" w14:textId="60B3F4FA"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w:t>
            </w:r>
            <w:r w:rsidR="009E1048" w:rsidRPr="00192306">
              <w:rPr>
                <w:rFonts w:ascii="Times New Roman" w:eastAsia="Times New Roman" w:hAnsi="Times New Roman" w:cs="Times New Roman"/>
                <w:color w:val="000000" w:themeColor="text1"/>
                <w:sz w:val="18"/>
                <w:szCs w:val="18"/>
              </w:rPr>
              <w:t>061</w:t>
            </w:r>
            <w:r w:rsidRPr="00192306">
              <w:rPr>
                <w:rFonts w:ascii="Times New Roman" w:eastAsia="Times New Roman" w:hAnsi="Times New Roman" w:cs="Times New Roman"/>
                <w:color w:val="000000" w:themeColor="text1"/>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7D890106" w14:textId="649B69A0"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w:t>
            </w:r>
            <w:r w:rsidR="009E1048" w:rsidRPr="00192306">
              <w:rPr>
                <w:rFonts w:ascii="Times New Roman" w:eastAsia="Times New Roman" w:hAnsi="Times New Roman" w:cs="Times New Roman"/>
                <w:color w:val="000000" w:themeColor="text1"/>
                <w:sz w:val="18"/>
                <w:szCs w:val="18"/>
              </w:rPr>
              <w:t>193</w:t>
            </w:r>
          </w:p>
        </w:tc>
      </w:tr>
      <w:tr w:rsidR="00385F69" w:rsidRPr="00192306" w14:paraId="046626EE"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62A71D5"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23</w:t>
            </w:r>
          </w:p>
        </w:tc>
        <w:tc>
          <w:tcPr>
            <w:tcW w:w="0" w:type="auto"/>
            <w:tcBorders>
              <w:top w:val="single" w:sz="4" w:space="0" w:color="auto"/>
              <w:left w:val="nil"/>
              <w:bottom w:val="single" w:sz="4" w:space="0" w:color="auto"/>
              <w:right w:val="single" w:sz="4" w:space="0" w:color="auto"/>
            </w:tcBorders>
            <w:vAlign w:val="center"/>
            <w:hideMark/>
          </w:tcPr>
          <w:p w14:paraId="555DF9B4"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Рысь</w:t>
            </w:r>
          </w:p>
        </w:tc>
        <w:tc>
          <w:tcPr>
            <w:tcW w:w="0" w:type="auto"/>
            <w:tcBorders>
              <w:top w:val="single" w:sz="4" w:space="0" w:color="auto"/>
              <w:left w:val="nil"/>
              <w:bottom w:val="single" w:sz="4" w:space="0" w:color="auto"/>
              <w:right w:val="single" w:sz="4" w:space="0" w:color="auto"/>
            </w:tcBorders>
            <w:noWrap/>
            <w:vAlign w:val="center"/>
            <w:hideMark/>
          </w:tcPr>
          <w:p w14:paraId="11415C04"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98</w:t>
            </w:r>
          </w:p>
        </w:tc>
        <w:tc>
          <w:tcPr>
            <w:tcW w:w="0" w:type="auto"/>
            <w:tcBorders>
              <w:top w:val="single" w:sz="4" w:space="0" w:color="auto"/>
              <w:left w:val="nil"/>
              <w:bottom w:val="single" w:sz="4" w:space="0" w:color="auto"/>
              <w:right w:val="single" w:sz="4" w:space="0" w:color="auto"/>
            </w:tcBorders>
            <w:vAlign w:val="center"/>
            <w:hideMark/>
          </w:tcPr>
          <w:p w14:paraId="1373AEF7"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88</w:t>
            </w:r>
          </w:p>
        </w:tc>
        <w:tc>
          <w:tcPr>
            <w:tcW w:w="0" w:type="auto"/>
            <w:tcBorders>
              <w:top w:val="single" w:sz="4" w:space="0" w:color="auto"/>
              <w:left w:val="single" w:sz="4" w:space="0" w:color="auto"/>
              <w:bottom w:val="single" w:sz="4" w:space="0" w:color="auto"/>
              <w:right w:val="single" w:sz="4" w:space="0" w:color="auto"/>
            </w:tcBorders>
            <w:vAlign w:val="center"/>
            <w:hideMark/>
          </w:tcPr>
          <w:p w14:paraId="580C0555" w14:textId="07316671"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99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357248" w14:textId="07C496A7"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143</w:t>
            </w:r>
          </w:p>
        </w:tc>
        <w:tc>
          <w:tcPr>
            <w:tcW w:w="0" w:type="auto"/>
            <w:tcBorders>
              <w:top w:val="single" w:sz="4" w:space="0" w:color="auto"/>
              <w:left w:val="single" w:sz="4" w:space="0" w:color="auto"/>
              <w:bottom w:val="single" w:sz="4" w:space="0" w:color="auto"/>
              <w:right w:val="single" w:sz="4" w:space="0" w:color="auto"/>
            </w:tcBorders>
            <w:vAlign w:val="center"/>
            <w:hideMark/>
          </w:tcPr>
          <w:p w14:paraId="7D6E1D47" w14:textId="39BE6598"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166</w:t>
            </w:r>
          </w:p>
        </w:tc>
      </w:tr>
      <w:tr w:rsidR="00385F69" w:rsidRPr="00192306" w14:paraId="4EAB9CC2"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DF02EEF"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24</w:t>
            </w:r>
          </w:p>
        </w:tc>
        <w:tc>
          <w:tcPr>
            <w:tcW w:w="0" w:type="auto"/>
            <w:tcBorders>
              <w:top w:val="single" w:sz="4" w:space="0" w:color="auto"/>
              <w:left w:val="nil"/>
              <w:bottom w:val="single" w:sz="4" w:space="0" w:color="auto"/>
              <w:right w:val="single" w:sz="4" w:space="0" w:color="auto"/>
            </w:tcBorders>
            <w:vAlign w:val="center"/>
            <w:hideMark/>
          </w:tcPr>
          <w:p w14:paraId="624562AF"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Хорь лесной</w:t>
            </w:r>
          </w:p>
        </w:tc>
        <w:tc>
          <w:tcPr>
            <w:tcW w:w="0" w:type="auto"/>
            <w:tcBorders>
              <w:top w:val="single" w:sz="4" w:space="0" w:color="auto"/>
              <w:left w:val="nil"/>
              <w:bottom w:val="single" w:sz="4" w:space="0" w:color="auto"/>
              <w:right w:val="single" w:sz="4" w:space="0" w:color="auto"/>
            </w:tcBorders>
            <w:noWrap/>
            <w:vAlign w:val="center"/>
            <w:hideMark/>
          </w:tcPr>
          <w:p w14:paraId="1AE7C7F1"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288</w:t>
            </w:r>
          </w:p>
        </w:tc>
        <w:tc>
          <w:tcPr>
            <w:tcW w:w="0" w:type="auto"/>
            <w:tcBorders>
              <w:top w:val="single" w:sz="4" w:space="0" w:color="auto"/>
              <w:left w:val="nil"/>
              <w:bottom w:val="single" w:sz="4" w:space="0" w:color="auto"/>
              <w:right w:val="single" w:sz="4" w:space="0" w:color="auto"/>
            </w:tcBorders>
            <w:vAlign w:val="center"/>
            <w:hideMark/>
          </w:tcPr>
          <w:p w14:paraId="48EE1F66"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273</w:t>
            </w:r>
          </w:p>
        </w:tc>
        <w:tc>
          <w:tcPr>
            <w:tcW w:w="0" w:type="auto"/>
            <w:tcBorders>
              <w:top w:val="single" w:sz="4" w:space="0" w:color="auto"/>
              <w:left w:val="single" w:sz="4" w:space="0" w:color="auto"/>
              <w:bottom w:val="single" w:sz="4" w:space="0" w:color="auto"/>
              <w:right w:val="single" w:sz="4" w:space="0" w:color="auto"/>
            </w:tcBorders>
            <w:vAlign w:val="center"/>
            <w:hideMark/>
          </w:tcPr>
          <w:p w14:paraId="72376464" w14:textId="1E7A2F21"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290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135673" w14:textId="0039F41B"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233</w:t>
            </w:r>
            <w:r w:rsidR="00DD211D" w:rsidRPr="00192306">
              <w:rPr>
                <w:rFonts w:ascii="Times New Roman" w:eastAsia="Times New Roman" w:hAnsi="Times New Roman" w:cs="Times New Roman"/>
                <w:color w:val="000000" w:themeColor="text1"/>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4AE85903" w14:textId="6CFB3269"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23</w:t>
            </w:r>
            <w:r w:rsidR="009E1048" w:rsidRPr="00192306">
              <w:rPr>
                <w:rFonts w:ascii="Times New Roman" w:eastAsia="Times New Roman" w:hAnsi="Times New Roman" w:cs="Times New Roman"/>
                <w:color w:val="000000" w:themeColor="text1"/>
                <w:sz w:val="18"/>
                <w:szCs w:val="18"/>
              </w:rPr>
              <w:t>7</w:t>
            </w:r>
          </w:p>
        </w:tc>
      </w:tr>
      <w:tr w:rsidR="00385F69" w:rsidRPr="00192306" w14:paraId="45507B0E"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8A9A20F"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25</w:t>
            </w:r>
          </w:p>
        </w:tc>
        <w:tc>
          <w:tcPr>
            <w:tcW w:w="0" w:type="auto"/>
            <w:tcBorders>
              <w:top w:val="single" w:sz="4" w:space="0" w:color="auto"/>
              <w:left w:val="nil"/>
              <w:bottom w:val="single" w:sz="4" w:space="0" w:color="auto"/>
              <w:right w:val="single" w:sz="4" w:space="0" w:color="auto"/>
            </w:tcBorders>
            <w:vAlign w:val="center"/>
            <w:hideMark/>
          </w:tcPr>
          <w:p w14:paraId="0EBADC4A"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Крот обыкновенный</w:t>
            </w:r>
          </w:p>
        </w:tc>
        <w:tc>
          <w:tcPr>
            <w:tcW w:w="0" w:type="auto"/>
            <w:tcBorders>
              <w:top w:val="single" w:sz="4" w:space="0" w:color="auto"/>
              <w:left w:val="nil"/>
              <w:bottom w:val="single" w:sz="4" w:space="0" w:color="auto"/>
              <w:right w:val="single" w:sz="4" w:space="0" w:color="auto"/>
            </w:tcBorders>
            <w:noWrap/>
            <w:vAlign w:val="center"/>
            <w:hideMark/>
          </w:tcPr>
          <w:p w14:paraId="31A1B742"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1472</w:t>
            </w:r>
          </w:p>
        </w:tc>
        <w:tc>
          <w:tcPr>
            <w:tcW w:w="0" w:type="auto"/>
            <w:tcBorders>
              <w:top w:val="single" w:sz="4" w:space="0" w:color="auto"/>
              <w:left w:val="nil"/>
              <w:bottom w:val="single" w:sz="4" w:space="0" w:color="auto"/>
              <w:right w:val="single" w:sz="4" w:space="0" w:color="auto"/>
            </w:tcBorders>
            <w:vAlign w:val="center"/>
            <w:hideMark/>
          </w:tcPr>
          <w:p w14:paraId="2400378B"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1592</w:t>
            </w:r>
          </w:p>
        </w:tc>
        <w:tc>
          <w:tcPr>
            <w:tcW w:w="0" w:type="auto"/>
            <w:tcBorders>
              <w:top w:val="single" w:sz="4" w:space="0" w:color="auto"/>
              <w:left w:val="single" w:sz="4" w:space="0" w:color="auto"/>
              <w:bottom w:val="single" w:sz="4" w:space="0" w:color="auto"/>
              <w:right w:val="single" w:sz="4" w:space="0" w:color="auto"/>
            </w:tcBorders>
            <w:vAlign w:val="center"/>
            <w:hideMark/>
          </w:tcPr>
          <w:p w14:paraId="375F9DCC" w14:textId="0C8D3D67"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2006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356DD4" w14:textId="03C02AE9"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1486</w:t>
            </w:r>
            <w:r w:rsidR="00DD211D" w:rsidRPr="00192306">
              <w:rPr>
                <w:rFonts w:ascii="Times New Roman" w:eastAsia="Times New Roman" w:hAnsi="Times New Roman" w:cs="Times New Roman"/>
                <w:color w:val="000000" w:themeColor="text1"/>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1EC34C3D" w14:textId="255BD175"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1998</w:t>
            </w:r>
          </w:p>
        </w:tc>
      </w:tr>
      <w:tr w:rsidR="00385F69" w:rsidRPr="00192306" w14:paraId="43CCE3EC"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B8D9916"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26</w:t>
            </w:r>
          </w:p>
        </w:tc>
        <w:tc>
          <w:tcPr>
            <w:tcW w:w="0" w:type="auto"/>
            <w:tcBorders>
              <w:top w:val="single" w:sz="4" w:space="0" w:color="auto"/>
              <w:left w:val="nil"/>
              <w:bottom w:val="single" w:sz="4" w:space="0" w:color="auto"/>
              <w:right w:val="single" w:sz="4" w:space="0" w:color="auto"/>
            </w:tcBorders>
            <w:vAlign w:val="center"/>
            <w:hideMark/>
          </w:tcPr>
          <w:p w14:paraId="4236A208"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Хомяк</w:t>
            </w:r>
          </w:p>
        </w:tc>
        <w:tc>
          <w:tcPr>
            <w:tcW w:w="0" w:type="auto"/>
            <w:tcBorders>
              <w:top w:val="single" w:sz="4" w:space="0" w:color="auto"/>
              <w:left w:val="nil"/>
              <w:bottom w:val="single" w:sz="4" w:space="0" w:color="auto"/>
              <w:right w:val="single" w:sz="4" w:space="0" w:color="auto"/>
            </w:tcBorders>
            <w:vAlign w:val="center"/>
            <w:hideMark/>
          </w:tcPr>
          <w:p w14:paraId="44F2D9DC"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nil"/>
              <w:bottom w:val="single" w:sz="4" w:space="0" w:color="auto"/>
              <w:right w:val="single" w:sz="4" w:space="0" w:color="auto"/>
            </w:tcBorders>
            <w:vAlign w:val="center"/>
            <w:hideMark/>
          </w:tcPr>
          <w:p w14:paraId="339C954E"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191896A6"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5F581274"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c>
          <w:tcPr>
            <w:tcW w:w="0" w:type="auto"/>
            <w:tcBorders>
              <w:top w:val="single" w:sz="4" w:space="0" w:color="auto"/>
              <w:left w:val="single" w:sz="4" w:space="0" w:color="auto"/>
              <w:bottom w:val="single" w:sz="4" w:space="0" w:color="auto"/>
              <w:right w:val="single" w:sz="4" w:space="0" w:color="auto"/>
            </w:tcBorders>
            <w:vAlign w:val="center"/>
            <w:hideMark/>
          </w:tcPr>
          <w:p w14:paraId="50C8D62A" w14:textId="64B57596" w:rsidR="00DD211D" w:rsidRPr="00192306" w:rsidRDefault="00192306" w:rsidP="00192306">
            <w:pPr>
              <w:spacing w:after="0"/>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н</w:t>
            </w:r>
            <w:r w:rsidR="00DD211D" w:rsidRPr="00192306">
              <w:rPr>
                <w:rFonts w:ascii="Times New Roman" w:eastAsia="Times New Roman" w:hAnsi="Times New Roman" w:cs="Times New Roman"/>
                <w:color w:val="000000" w:themeColor="text1"/>
                <w:sz w:val="18"/>
                <w:szCs w:val="18"/>
              </w:rPr>
              <w:t>ет данных</w:t>
            </w:r>
          </w:p>
        </w:tc>
      </w:tr>
      <w:tr w:rsidR="00385F69" w:rsidRPr="00192306" w14:paraId="5B5F3A12"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650A655"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27</w:t>
            </w:r>
          </w:p>
        </w:tc>
        <w:tc>
          <w:tcPr>
            <w:tcW w:w="0" w:type="auto"/>
            <w:tcBorders>
              <w:top w:val="single" w:sz="4" w:space="0" w:color="auto"/>
              <w:left w:val="nil"/>
              <w:bottom w:val="single" w:sz="4" w:space="0" w:color="auto"/>
              <w:right w:val="single" w:sz="4" w:space="0" w:color="auto"/>
            </w:tcBorders>
            <w:vAlign w:val="center"/>
            <w:hideMark/>
          </w:tcPr>
          <w:p w14:paraId="7F09DD4C"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Вальдшнеп</w:t>
            </w:r>
          </w:p>
        </w:tc>
        <w:tc>
          <w:tcPr>
            <w:tcW w:w="0" w:type="auto"/>
            <w:tcBorders>
              <w:top w:val="single" w:sz="4" w:space="0" w:color="auto"/>
              <w:left w:val="nil"/>
              <w:bottom w:val="single" w:sz="4" w:space="0" w:color="auto"/>
              <w:right w:val="single" w:sz="4" w:space="0" w:color="auto"/>
            </w:tcBorders>
            <w:noWrap/>
            <w:vAlign w:val="center"/>
            <w:hideMark/>
          </w:tcPr>
          <w:p w14:paraId="387BA552"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4914</w:t>
            </w:r>
          </w:p>
        </w:tc>
        <w:tc>
          <w:tcPr>
            <w:tcW w:w="0" w:type="auto"/>
            <w:tcBorders>
              <w:top w:val="single" w:sz="4" w:space="0" w:color="auto"/>
              <w:left w:val="nil"/>
              <w:bottom w:val="single" w:sz="4" w:space="0" w:color="auto"/>
              <w:right w:val="single" w:sz="4" w:space="0" w:color="auto"/>
            </w:tcBorders>
            <w:vAlign w:val="center"/>
            <w:hideMark/>
          </w:tcPr>
          <w:p w14:paraId="7A82063D"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4869</w:t>
            </w:r>
          </w:p>
        </w:tc>
        <w:tc>
          <w:tcPr>
            <w:tcW w:w="0" w:type="auto"/>
            <w:tcBorders>
              <w:top w:val="single" w:sz="4" w:space="0" w:color="auto"/>
              <w:left w:val="single" w:sz="4" w:space="0" w:color="auto"/>
              <w:bottom w:val="single" w:sz="4" w:space="0" w:color="auto"/>
              <w:right w:val="single" w:sz="4" w:space="0" w:color="auto"/>
            </w:tcBorders>
            <w:vAlign w:val="center"/>
            <w:hideMark/>
          </w:tcPr>
          <w:p w14:paraId="69364EFD" w14:textId="66731B95"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8676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81316D" w14:textId="0FDEA9E1"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4113</w:t>
            </w:r>
          </w:p>
        </w:tc>
        <w:tc>
          <w:tcPr>
            <w:tcW w:w="0" w:type="auto"/>
            <w:tcBorders>
              <w:top w:val="single" w:sz="4" w:space="0" w:color="auto"/>
              <w:left w:val="single" w:sz="4" w:space="0" w:color="auto"/>
              <w:bottom w:val="single" w:sz="4" w:space="0" w:color="auto"/>
              <w:right w:val="single" w:sz="4" w:space="0" w:color="auto"/>
            </w:tcBorders>
            <w:vAlign w:val="center"/>
            <w:hideMark/>
          </w:tcPr>
          <w:p w14:paraId="6E52038D" w14:textId="38B1F26A"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5560</w:t>
            </w:r>
          </w:p>
        </w:tc>
      </w:tr>
      <w:tr w:rsidR="00385F69" w:rsidRPr="00192306" w14:paraId="7079A586"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F43BC7F"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28</w:t>
            </w:r>
          </w:p>
        </w:tc>
        <w:tc>
          <w:tcPr>
            <w:tcW w:w="0" w:type="auto"/>
            <w:tcBorders>
              <w:top w:val="single" w:sz="4" w:space="0" w:color="auto"/>
              <w:left w:val="nil"/>
              <w:bottom w:val="single" w:sz="4" w:space="0" w:color="auto"/>
              <w:right w:val="single" w:sz="4" w:space="0" w:color="auto"/>
            </w:tcBorders>
            <w:vAlign w:val="center"/>
            <w:hideMark/>
          </w:tcPr>
          <w:p w14:paraId="14A34CED"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Глухарь обыкновенный</w:t>
            </w:r>
          </w:p>
        </w:tc>
        <w:tc>
          <w:tcPr>
            <w:tcW w:w="0" w:type="auto"/>
            <w:tcBorders>
              <w:top w:val="single" w:sz="4" w:space="0" w:color="auto"/>
              <w:left w:val="nil"/>
              <w:bottom w:val="single" w:sz="4" w:space="0" w:color="auto"/>
              <w:right w:val="single" w:sz="4" w:space="0" w:color="auto"/>
            </w:tcBorders>
            <w:noWrap/>
            <w:vAlign w:val="center"/>
            <w:hideMark/>
          </w:tcPr>
          <w:p w14:paraId="57CACC14"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3723</w:t>
            </w:r>
          </w:p>
        </w:tc>
        <w:tc>
          <w:tcPr>
            <w:tcW w:w="0" w:type="auto"/>
            <w:tcBorders>
              <w:top w:val="single" w:sz="4" w:space="0" w:color="auto"/>
              <w:left w:val="nil"/>
              <w:bottom w:val="single" w:sz="4" w:space="0" w:color="auto"/>
              <w:right w:val="single" w:sz="4" w:space="0" w:color="auto"/>
            </w:tcBorders>
            <w:vAlign w:val="center"/>
            <w:hideMark/>
          </w:tcPr>
          <w:p w14:paraId="1A040D02"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3137</w:t>
            </w:r>
          </w:p>
        </w:tc>
        <w:tc>
          <w:tcPr>
            <w:tcW w:w="0" w:type="auto"/>
            <w:tcBorders>
              <w:top w:val="single" w:sz="4" w:space="0" w:color="auto"/>
              <w:left w:val="single" w:sz="4" w:space="0" w:color="auto"/>
              <w:bottom w:val="single" w:sz="4" w:space="0" w:color="auto"/>
              <w:right w:val="single" w:sz="4" w:space="0" w:color="auto"/>
            </w:tcBorders>
            <w:vAlign w:val="center"/>
            <w:hideMark/>
          </w:tcPr>
          <w:p w14:paraId="2873D53A" w14:textId="2DA9DD94"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3652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C7E131" w14:textId="0BA051DC"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4495</w:t>
            </w:r>
          </w:p>
        </w:tc>
        <w:tc>
          <w:tcPr>
            <w:tcW w:w="0" w:type="auto"/>
            <w:tcBorders>
              <w:top w:val="single" w:sz="4" w:space="0" w:color="auto"/>
              <w:left w:val="single" w:sz="4" w:space="0" w:color="auto"/>
              <w:bottom w:val="single" w:sz="4" w:space="0" w:color="auto"/>
              <w:right w:val="single" w:sz="4" w:space="0" w:color="auto"/>
            </w:tcBorders>
            <w:vAlign w:val="center"/>
            <w:hideMark/>
          </w:tcPr>
          <w:p w14:paraId="55170DCF" w14:textId="6C0BD6C9"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4467</w:t>
            </w:r>
          </w:p>
        </w:tc>
      </w:tr>
      <w:tr w:rsidR="00385F69" w:rsidRPr="00192306" w14:paraId="6BC0E6A1"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5CFF208"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29</w:t>
            </w:r>
          </w:p>
        </w:tc>
        <w:tc>
          <w:tcPr>
            <w:tcW w:w="0" w:type="auto"/>
            <w:tcBorders>
              <w:top w:val="single" w:sz="4" w:space="0" w:color="auto"/>
              <w:left w:val="nil"/>
              <w:bottom w:val="single" w:sz="4" w:space="0" w:color="auto"/>
              <w:right w:val="single" w:sz="4" w:space="0" w:color="auto"/>
            </w:tcBorders>
            <w:vAlign w:val="center"/>
            <w:hideMark/>
          </w:tcPr>
          <w:p w14:paraId="1584C333"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Рябчик</w:t>
            </w:r>
          </w:p>
        </w:tc>
        <w:tc>
          <w:tcPr>
            <w:tcW w:w="0" w:type="auto"/>
            <w:tcBorders>
              <w:top w:val="single" w:sz="4" w:space="0" w:color="auto"/>
              <w:left w:val="nil"/>
              <w:bottom w:val="single" w:sz="4" w:space="0" w:color="auto"/>
              <w:right w:val="single" w:sz="4" w:space="0" w:color="auto"/>
            </w:tcBorders>
            <w:noWrap/>
            <w:vAlign w:val="center"/>
            <w:hideMark/>
          </w:tcPr>
          <w:p w14:paraId="21412809"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18437</w:t>
            </w:r>
          </w:p>
        </w:tc>
        <w:tc>
          <w:tcPr>
            <w:tcW w:w="0" w:type="auto"/>
            <w:tcBorders>
              <w:top w:val="single" w:sz="4" w:space="0" w:color="auto"/>
              <w:left w:val="nil"/>
              <w:bottom w:val="single" w:sz="4" w:space="0" w:color="auto"/>
              <w:right w:val="single" w:sz="4" w:space="0" w:color="auto"/>
            </w:tcBorders>
            <w:vAlign w:val="center"/>
            <w:hideMark/>
          </w:tcPr>
          <w:p w14:paraId="5BA9B710"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15210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8E0B9D4" w14:textId="2F406BAF"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29993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45CBC4" w14:textId="0B46C7BB"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25259</w:t>
            </w:r>
            <w:r w:rsidR="00DD211D" w:rsidRPr="00192306">
              <w:rPr>
                <w:rFonts w:ascii="Times New Roman" w:eastAsia="Times New Roman" w:hAnsi="Times New Roman" w:cs="Times New Roman"/>
                <w:color w:val="000000" w:themeColor="text1"/>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10A6D833" w14:textId="0FE3B730"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22298</w:t>
            </w:r>
          </w:p>
        </w:tc>
      </w:tr>
      <w:tr w:rsidR="00385F69" w:rsidRPr="00192306" w14:paraId="5E230DFA"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25CAF58"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30</w:t>
            </w:r>
          </w:p>
        </w:tc>
        <w:tc>
          <w:tcPr>
            <w:tcW w:w="0" w:type="auto"/>
            <w:tcBorders>
              <w:top w:val="single" w:sz="4" w:space="0" w:color="auto"/>
              <w:left w:val="nil"/>
              <w:bottom w:val="single" w:sz="4" w:space="0" w:color="auto"/>
              <w:right w:val="single" w:sz="4" w:space="0" w:color="auto"/>
            </w:tcBorders>
            <w:vAlign w:val="center"/>
            <w:hideMark/>
          </w:tcPr>
          <w:p w14:paraId="18BFB4F0"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Тетерев</w:t>
            </w:r>
          </w:p>
        </w:tc>
        <w:tc>
          <w:tcPr>
            <w:tcW w:w="0" w:type="auto"/>
            <w:tcBorders>
              <w:top w:val="single" w:sz="4" w:space="0" w:color="auto"/>
              <w:left w:val="nil"/>
              <w:bottom w:val="single" w:sz="4" w:space="0" w:color="auto"/>
              <w:right w:val="single" w:sz="4" w:space="0" w:color="auto"/>
            </w:tcBorders>
            <w:noWrap/>
            <w:vAlign w:val="center"/>
            <w:hideMark/>
          </w:tcPr>
          <w:p w14:paraId="0D8D193B"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29117</w:t>
            </w:r>
          </w:p>
        </w:tc>
        <w:tc>
          <w:tcPr>
            <w:tcW w:w="0" w:type="auto"/>
            <w:tcBorders>
              <w:top w:val="single" w:sz="4" w:space="0" w:color="auto"/>
              <w:left w:val="nil"/>
              <w:bottom w:val="single" w:sz="4" w:space="0" w:color="auto"/>
              <w:right w:val="single" w:sz="4" w:space="0" w:color="auto"/>
            </w:tcBorders>
            <w:vAlign w:val="center"/>
            <w:hideMark/>
          </w:tcPr>
          <w:p w14:paraId="790DAF31"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26300</w:t>
            </w:r>
          </w:p>
        </w:tc>
        <w:tc>
          <w:tcPr>
            <w:tcW w:w="0" w:type="auto"/>
            <w:tcBorders>
              <w:top w:val="single" w:sz="4" w:space="0" w:color="auto"/>
              <w:left w:val="single" w:sz="4" w:space="0" w:color="auto"/>
              <w:bottom w:val="single" w:sz="4" w:space="0" w:color="auto"/>
              <w:right w:val="single" w:sz="4" w:space="0" w:color="auto"/>
            </w:tcBorders>
            <w:vAlign w:val="center"/>
            <w:hideMark/>
          </w:tcPr>
          <w:p w14:paraId="1D06E4F0" w14:textId="3E3F029F"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31620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8981A9" w14:textId="44B88E2D"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28822</w:t>
            </w:r>
            <w:r w:rsidR="00DD211D" w:rsidRPr="00192306">
              <w:rPr>
                <w:rFonts w:ascii="Times New Roman" w:eastAsia="Times New Roman" w:hAnsi="Times New Roman" w:cs="Times New Roman"/>
                <w:color w:val="000000" w:themeColor="text1"/>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32400C42" w14:textId="1018538E"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17028</w:t>
            </w:r>
          </w:p>
        </w:tc>
      </w:tr>
      <w:tr w:rsidR="00385F69" w:rsidRPr="00192306" w14:paraId="78BCA275"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1DC0D09"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31</w:t>
            </w:r>
          </w:p>
        </w:tc>
        <w:tc>
          <w:tcPr>
            <w:tcW w:w="0" w:type="auto"/>
            <w:tcBorders>
              <w:top w:val="single" w:sz="4" w:space="0" w:color="auto"/>
              <w:left w:val="nil"/>
              <w:bottom w:val="single" w:sz="4" w:space="0" w:color="auto"/>
              <w:right w:val="single" w:sz="4" w:space="0" w:color="auto"/>
            </w:tcBorders>
            <w:vAlign w:val="center"/>
            <w:hideMark/>
          </w:tcPr>
          <w:p w14:paraId="71ECC43E"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Белолобый гусь</w:t>
            </w:r>
          </w:p>
        </w:tc>
        <w:tc>
          <w:tcPr>
            <w:tcW w:w="0" w:type="auto"/>
            <w:tcBorders>
              <w:top w:val="single" w:sz="4" w:space="0" w:color="auto"/>
              <w:left w:val="nil"/>
              <w:bottom w:val="single" w:sz="4" w:space="0" w:color="auto"/>
              <w:right w:val="single" w:sz="4" w:space="0" w:color="auto"/>
            </w:tcBorders>
            <w:noWrap/>
            <w:vAlign w:val="center"/>
            <w:hideMark/>
          </w:tcPr>
          <w:p w14:paraId="233184A6"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1030</w:t>
            </w:r>
          </w:p>
        </w:tc>
        <w:tc>
          <w:tcPr>
            <w:tcW w:w="0" w:type="auto"/>
            <w:tcBorders>
              <w:top w:val="single" w:sz="4" w:space="0" w:color="auto"/>
              <w:left w:val="nil"/>
              <w:bottom w:val="single" w:sz="4" w:space="0" w:color="auto"/>
              <w:right w:val="single" w:sz="4" w:space="0" w:color="auto"/>
            </w:tcBorders>
            <w:vAlign w:val="center"/>
            <w:hideMark/>
          </w:tcPr>
          <w:p w14:paraId="3DBAA41B"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1032</w:t>
            </w:r>
          </w:p>
        </w:tc>
        <w:tc>
          <w:tcPr>
            <w:tcW w:w="0" w:type="auto"/>
            <w:tcBorders>
              <w:top w:val="single" w:sz="4" w:space="0" w:color="auto"/>
              <w:left w:val="single" w:sz="4" w:space="0" w:color="auto"/>
              <w:bottom w:val="single" w:sz="4" w:space="0" w:color="auto"/>
              <w:right w:val="single" w:sz="4" w:space="0" w:color="auto"/>
            </w:tcBorders>
            <w:vAlign w:val="center"/>
            <w:hideMark/>
          </w:tcPr>
          <w:p w14:paraId="3C366472" w14:textId="5BA81C8D"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91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B82B94"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91 </w:t>
            </w:r>
          </w:p>
        </w:tc>
        <w:tc>
          <w:tcPr>
            <w:tcW w:w="0" w:type="auto"/>
            <w:tcBorders>
              <w:top w:val="single" w:sz="4" w:space="0" w:color="auto"/>
              <w:left w:val="single" w:sz="4" w:space="0" w:color="auto"/>
              <w:bottom w:val="single" w:sz="4" w:space="0" w:color="auto"/>
              <w:right w:val="single" w:sz="4" w:space="0" w:color="auto"/>
            </w:tcBorders>
            <w:vAlign w:val="center"/>
            <w:hideMark/>
          </w:tcPr>
          <w:p w14:paraId="6D6C8F26" w14:textId="1E2D28F3"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80</w:t>
            </w:r>
          </w:p>
        </w:tc>
      </w:tr>
      <w:tr w:rsidR="00385F69" w:rsidRPr="00192306" w14:paraId="6414CF6E"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7B153DE"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lastRenderedPageBreak/>
              <w:t>32</w:t>
            </w:r>
          </w:p>
        </w:tc>
        <w:tc>
          <w:tcPr>
            <w:tcW w:w="0" w:type="auto"/>
            <w:tcBorders>
              <w:top w:val="single" w:sz="4" w:space="0" w:color="auto"/>
              <w:left w:val="nil"/>
              <w:bottom w:val="single" w:sz="4" w:space="0" w:color="auto"/>
              <w:right w:val="single" w:sz="4" w:space="0" w:color="auto"/>
            </w:tcBorders>
            <w:vAlign w:val="center"/>
            <w:hideMark/>
          </w:tcPr>
          <w:p w14:paraId="68EB651B"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Белощекая казарка</w:t>
            </w:r>
          </w:p>
        </w:tc>
        <w:tc>
          <w:tcPr>
            <w:tcW w:w="0" w:type="auto"/>
            <w:tcBorders>
              <w:top w:val="single" w:sz="4" w:space="0" w:color="auto"/>
              <w:left w:val="nil"/>
              <w:bottom w:val="single" w:sz="4" w:space="0" w:color="auto"/>
              <w:right w:val="single" w:sz="4" w:space="0" w:color="auto"/>
            </w:tcBorders>
            <w:vAlign w:val="center"/>
            <w:hideMark/>
          </w:tcPr>
          <w:p w14:paraId="2992A795"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nil"/>
              <w:bottom w:val="single" w:sz="4" w:space="0" w:color="auto"/>
              <w:right w:val="single" w:sz="4" w:space="0" w:color="auto"/>
            </w:tcBorders>
            <w:vAlign w:val="center"/>
            <w:hideMark/>
          </w:tcPr>
          <w:p w14:paraId="7A33D2BF"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128DE80"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07ECAABF"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c>
          <w:tcPr>
            <w:tcW w:w="0" w:type="auto"/>
            <w:tcBorders>
              <w:top w:val="single" w:sz="4" w:space="0" w:color="auto"/>
              <w:left w:val="single" w:sz="4" w:space="0" w:color="auto"/>
              <w:bottom w:val="single" w:sz="4" w:space="0" w:color="auto"/>
              <w:right w:val="single" w:sz="4" w:space="0" w:color="auto"/>
            </w:tcBorders>
            <w:vAlign w:val="center"/>
            <w:hideMark/>
          </w:tcPr>
          <w:p w14:paraId="1D5F177D"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r>
      <w:tr w:rsidR="00385F69" w:rsidRPr="00192306" w14:paraId="213AB13A"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D669192"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33</w:t>
            </w:r>
          </w:p>
        </w:tc>
        <w:tc>
          <w:tcPr>
            <w:tcW w:w="0" w:type="auto"/>
            <w:tcBorders>
              <w:top w:val="single" w:sz="4" w:space="0" w:color="auto"/>
              <w:left w:val="nil"/>
              <w:bottom w:val="single" w:sz="4" w:space="0" w:color="auto"/>
              <w:right w:val="single" w:sz="4" w:space="0" w:color="auto"/>
            </w:tcBorders>
            <w:vAlign w:val="center"/>
            <w:hideMark/>
          </w:tcPr>
          <w:p w14:paraId="32EB4304"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Гуменник</w:t>
            </w:r>
          </w:p>
        </w:tc>
        <w:tc>
          <w:tcPr>
            <w:tcW w:w="0" w:type="auto"/>
            <w:tcBorders>
              <w:top w:val="single" w:sz="4" w:space="0" w:color="auto"/>
              <w:left w:val="nil"/>
              <w:bottom w:val="single" w:sz="4" w:space="0" w:color="auto"/>
              <w:right w:val="single" w:sz="4" w:space="0" w:color="auto"/>
            </w:tcBorders>
            <w:noWrap/>
            <w:vAlign w:val="center"/>
            <w:hideMark/>
          </w:tcPr>
          <w:p w14:paraId="0676B40B"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1017</w:t>
            </w:r>
          </w:p>
        </w:tc>
        <w:tc>
          <w:tcPr>
            <w:tcW w:w="0" w:type="auto"/>
            <w:tcBorders>
              <w:top w:val="single" w:sz="4" w:space="0" w:color="auto"/>
              <w:left w:val="nil"/>
              <w:bottom w:val="single" w:sz="4" w:space="0" w:color="auto"/>
              <w:right w:val="single" w:sz="4" w:space="0" w:color="auto"/>
            </w:tcBorders>
            <w:vAlign w:val="center"/>
            <w:hideMark/>
          </w:tcPr>
          <w:p w14:paraId="12E5B755"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1017</w:t>
            </w:r>
          </w:p>
        </w:tc>
        <w:tc>
          <w:tcPr>
            <w:tcW w:w="0" w:type="auto"/>
            <w:tcBorders>
              <w:top w:val="single" w:sz="4" w:space="0" w:color="auto"/>
              <w:left w:val="single" w:sz="4" w:space="0" w:color="auto"/>
              <w:bottom w:val="single" w:sz="4" w:space="0" w:color="auto"/>
              <w:right w:val="single" w:sz="4" w:space="0" w:color="auto"/>
            </w:tcBorders>
            <w:vAlign w:val="center"/>
            <w:hideMark/>
          </w:tcPr>
          <w:p w14:paraId="11B6E73D" w14:textId="1C8D8DC4"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60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D1BAD8" w14:textId="596D9E3E"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r w:rsidR="00DD211D" w:rsidRPr="00192306">
              <w:rPr>
                <w:rFonts w:ascii="Times New Roman" w:eastAsia="Times New Roman" w:hAnsi="Times New Roman" w:cs="Times New Roman"/>
                <w:color w:val="000000" w:themeColor="text1"/>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78F9C655"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r>
      <w:tr w:rsidR="00385F69" w:rsidRPr="00192306" w14:paraId="72685CF9"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3ADCBC5"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34</w:t>
            </w:r>
          </w:p>
        </w:tc>
        <w:tc>
          <w:tcPr>
            <w:tcW w:w="0" w:type="auto"/>
            <w:tcBorders>
              <w:top w:val="single" w:sz="4" w:space="0" w:color="auto"/>
              <w:left w:val="nil"/>
              <w:bottom w:val="single" w:sz="4" w:space="0" w:color="auto"/>
              <w:right w:val="single" w:sz="4" w:space="0" w:color="auto"/>
            </w:tcBorders>
            <w:vAlign w:val="center"/>
            <w:hideMark/>
          </w:tcPr>
          <w:p w14:paraId="1D6F2C45"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Гоголь</w:t>
            </w:r>
          </w:p>
        </w:tc>
        <w:tc>
          <w:tcPr>
            <w:tcW w:w="0" w:type="auto"/>
            <w:tcBorders>
              <w:top w:val="single" w:sz="4" w:space="0" w:color="auto"/>
              <w:left w:val="nil"/>
              <w:bottom w:val="single" w:sz="4" w:space="0" w:color="auto"/>
              <w:right w:val="single" w:sz="4" w:space="0" w:color="auto"/>
            </w:tcBorders>
            <w:noWrap/>
            <w:vAlign w:val="center"/>
            <w:hideMark/>
          </w:tcPr>
          <w:p w14:paraId="4D021587"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280</w:t>
            </w:r>
          </w:p>
        </w:tc>
        <w:tc>
          <w:tcPr>
            <w:tcW w:w="0" w:type="auto"/>
            <w:tcBorders>
              <w:top w:val="single" w:sz="4" w:space="0" w:color="auto"/>
              <w:left w:val="nil"/>
              <w:bottom w:val="single" w:sz="4" w:space="0" w:color="auto"/>
              <w:right w:val="single" w:sz="4" w:space="0" w:color="auto"/>
            </w:tcBorders>
            <w:vAlign w:val="center"/>
            <w:hideMark/>
          </w:tcPr>
          <w:p w14:paraId="6400BA4D"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255</w:t>
            </w:r>
          </w:p>
        </w:tc>
        <w:tc>
          <w:tcPr>
            <w:tcW w:w="0" w:type="auto"/>
            <w:tcBorders>
              <w:top w:val="single" w:sz="4" w:space="0" w:color="auto"/>
              <w:left w:val="single" w:sz="4" w:space="0" w:color="auto"/>
              <w:bottom w:val="single" w:sz="4" w:space="0" w:color="auto"/>
              <w:right w:val="single" w:sz="4" w:space="0" w:color="auto"/>
            </w:tcBorders>
            <w:vAlign w:val="center"/>
            <w:hideMark/>
          </w:tcPr>
          <w:p w14:paraId="0AF80926" w14:textId="66E0F7D7"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471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839CDE" w14:textId="52358486"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47</w:t>
            </w:r>
            <w:r w:rsidR="009E1048" w:rsidRPr="00192306">
              <w:rPr>
                <w:rFonts w:ascii="Times New Roman" w:eastAsia="Times New Roman" w:hAnsi="Times New Roman" w:cs="Times New Roman"/>
                <w:color w:val="000000" w:themeColor="text1"/>
                <w:sz w:val="18"/>
                <w:szCs w:val="18"/>
              </w:rPr>
              <w:t>9</w:t>
            </w:r>
            <w:r w:rsidRPr="00192306">
              <w:rPr>
                <w:rFonts w:ascii="Times New Roman" w:eastAsia="Times New Roman" w:hAnsi="Times New Roman" w:cs="Times New Roman"/>
                <w:color w:val="000000" w:themeColor="text1"/>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1C25D4FB"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479</w:t>
            </w:r>
          </w:p>
        </w:tc>
      </w:tr>
      <w:tr w:rsidR="00385F69" w:rsidRPr="00192306" w14:paraId="5A33FE6C"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8C3BAB7"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35</w:t>
            </w:r>
          </w:p>
        </w:tc>
        <w:tc>
          <w:tcPr>
            <w:tcW w:w="0" w:type="auto"/>
            <w:tcBorders>
              <w:top w:val="single" w:sz="4" w:space="0" w:color="auto"/>
              <w:left w:val="nil"/>
              <w:bottom w:val="single" w:sz="4" w:space="0" w:color="auto"/>
              <w:right w:val="single" w:sz="4" w:space="0" w:color="auto"/>
            </w:tcBorders>
            <w:vAlign w:val="center"/>
            <w:hideMark/>
          </w:tcPr>
          <w:p w14:paraId="77DEB480"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Длинноносый крохаль</w:t>
            </w:r>
          </w:p>
        </w:tc>
        <w:tc>
          <w:tcPr>
            <w:tcW w:w="0" w:type="auto"/>
            <w:tcBorders>
              <w:top w:val="single" w:sz="4" w:space="0" w:color="auto"/>
              <w:left w:val="nil"/>
              <w:bottom w:val="single" w:sz="4" w:space="0" w:color="auto"/>
              <w:right w:val="single" w:sz="4" w:space="0" w:color="auto"/>
            </w:tcBorders>
            <w:vAlign w:val="center"/>
            <w:hideMark/>
          </w:tcPr>
          <w:p w14:paraId="35BF9148"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nil"/>
              <w:bottom w:val="single" w:sz="4" w:space="0" w:color="auto"/>
              <w:right w:val="single" w:sz="4" w:space="0" w:color="auto"/>
            </w:tcBorders>
            <w:vAlign w:val="center"/>
            <w:hideMark/>
          </w:tcPr>
          <w:p w14:paraId="11353786"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419FC448"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2939C544"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c>
          <w:tcPr>
            <w:tcW w:w="0" w:type="auto"/>
            <w:tcBorders>
              <w:top w:val="single" w:sz="4" w:space="0" w:color="auto"/>
              <w:left w:val="single" w:sz="4" w:space="0" w:color="auto"/>
              <w:bottom w:val="single" w:sz="4" w:space="0" w:color="auto"/>
              <w:right w:val="single" w:sz="4" w:space="0" w:color="auto"/>
            </w:tcBorders>
            <w:vAlign w:val="center"/>
            <w:hideMark/>
          </w:tcPr>
          <w:p w14:paraId="285183A4"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r>
      <w:tr w:rsidR="00385F69" w:rsidRPr="00192306" w14:paraId="4A33D7AC"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7B458E4"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36</w:t>
            </w:r>
          </w:p>
        </w:tc>
        <w:tc>
          <w:tcPr>
            <w:tcW w:w="0" w:type="auto"/>
            <w:tcBorders>
              <w:top w:val="single" w:sz="4" w:space="0" w:color="auto"/>
              <w:left w:val="nil"/>
              <w:bottom w:val="single" w:sz="4" w:space="0" w:color="auto"/>
              <w:right w:val="single" w:sz="4" w:space="0" w:color="auto"/>
            </w:tcBorders>
            <w:vAlign w:val="center"/>
            <w:hideMark/>
          </w:tcPr>
          <w:p w14:paraId="7CC2ECA1"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Камышница</w:t>
            </w:r>
          </w:p>
        </w:tc>
        <w:tc>
          <w:tcPr>
            <w:tcW w:w="0" w:type="auto"/>
            <w:tcBorders>
              <w:top w:val="single" w:sz="4" w:space="0" w:color="auto"/>
              <w:left w:val="nil"/>
              <w:bottom w:val="single" w:sz="4" w:space="0" w:color="auto"/>
              <w:right w:val="single" w:sz="4" w:space="0" w:color="auto"/>
            </w:tcBorders>
            <w:noWrap/>
            <w:vAlign w:val="center"/>
            <w:hideMark/>
          </w:tcPr>
          <w:p w14:paraId="5CFCD978"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52</w:t>
            </w:r>
          </w:p>
        </w:tc>
        <w:tc>
          <w:tcPr>
            <w:tcW w:w="0" w:type="auto"/>
            <w:tcBorders>
              <w:top w:val="single" w:sz="4" w:space="0" w:color="auto"/>
              <w:left w:val="nil"/>
              <w:bottom w:val="single" w:sz="4" w:space="0" w:color="auto"/>
              <w:right w:val="single" w:sz="4" w:space="0" w:color="auto"/>
            </w:tcBorders>
            <w:vAlign w:val="center"/>
            <w:hideMark/>
          </w:tcPr>
          <w:p w14:paraId="6B2FA988"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65</w:t>
            </w:r>
          </w:p>
        </w:tc>
        <w:tc>
          <w:tcPr>
            <w:tcW w:w="0" w:type="auto"/>
            <w:tcBorders>
              <w:top w:val="single" w:sz="4" w:space="0" w:color="auto"/>
              <w:left w:val="single" w:sz="4" w:space="0" w:color="auto"/>
              <w:bottom w:val="single" w:sz="4" w:space="0" w:color="auto"/>
              <w:right w:val="single" w:sz="4" w:space="0" w:color="auto"/>
            </w:tcBorders>
            <w:vAlign w:val="center"/>
            <w:hideMark/>
          </w:tcPr>
          <w:p w14:paraId="1E87B78D" w14:textId="4CB5F689"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995A7D" w14:textId="5FD641F1"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124</w:t>
            </w:r>
            <w:r w:rsidR="00DD211D" w:rsidRPr="00192306">
              <w:rPr>
                <w:rFonts w:ascii="Times New Roman" w:eastAsia="Times New Roman" w:hAnsi="Times New Roman" w:cs="Times New Roman"/>
                <w:color w:val="000000" w:themeColor="text1"/>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31314514" w14:textId="2BD7A7A3"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119</w:t>
            </w:r>
          </w:p>
        </w:tc>
      </w:tr>
      <w:tr w:rsidR="00385F69" w:rsidRPr="00192306" w14:paraId="2555F54A"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E5BF4B"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37</w:t>
            </w:r>
          </w:p>
        </w:tc>
        <w:tc>
          <w:tcPr>
            <w:tcW w:w="0" w:type="auto"/>
            <w:tcBorders>
              <w:top w:val="single" w:sz="4" w:space="0" w:color="auto"/>
              <w:left w:val="nil"/>
              <w:bottom w:val="single" w:sz="4" w:space="0" w:color="auto"/>
              <w:right w:val="single" w:sz="4" w:space="0" w:color="auto"/>
            </w:tcBorders>
            <w:vAlign w:val="center"/>
            <w:hideMark/>
          </w:tcPr>
          <w:p w14:paraId="25E889F9"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Красноголовый нырок</w:t>
            </w:r>
          </w:p>
        </w:tc>
        <w:tc>
          <w:tcPr>
            <w:tcW w:w="0" w:type="auto"/>
            <w:tcBorders>
              <w:top w:val="single" w:sz="4" w:space="0" w:color="auto"/>
              <w:left w:val="nil"/>
              <w:bottom w:val="single" w:sz="4" w:space="0" w:color="auto"/>
              <w:right w:val="single" w:sz="4" w:space="0" w:color="auto"/>
            </w:tcBorders>
            <w:noWrap/>
            <w:vAlign w:val="center"/>
            <w:hideMark/>
          </w:tcPr>
          <w:p w14:paraId="6501D43F"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15</w:t>
            </w:r>
          </w:p>
        </w:tc>
        <w:tc>
          <w:tcPr>
            <w:tcW w:w="0" w:type="auto"/>
            <w:tcBorders>
              <w:top w:val="single" w:sz="4" w:space="0" w:color="auto"/>
              <w:left w:val="nil"/>
              <w:bottom w:val="single" w:sz="4" w:space="0" w:color="auto"/>
              <w:right w:val="single" w:sz="4" w:space="0" w:color="auto"/>
            </w:tcBorders>
            <w:vAlign w:val="center"/>
            <w:hideMark/>
          </w:tcPr>
          <w:p w14:paraId="123856F9"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62</w:t>
            </w:r>
          </w:p>
        </w:tc>
        <w:tc>
          <w:tcPr>
            <w:tcW w:w="0" w:type="auto"/>
            <w:tcBorders>
              <w:top w:val="single" w:sz="4" w:space="0" w:color="auto"/>
              <w:left w:val="single" w:sz="4" w:space="0" w:color="auto"/>
              <w:bottom w:val="single" w:sz="4" w:space="0" w:color="auto"/>
              <w:right w:val="single" w:sz="4" w:space="0" w:color="auto"/>
            </w:tcBorders>
            <w:vAlign w:val="center"/>
            <w:hideMark/>
          </w:tcPr>
          <w:p w14:paraId="166D3905" w14:textId="58B9794D"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218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312EE2" w14:textId="42A87966"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r w:rsidR="00DD211D" w:rsidRPr="00192306">
              <w:rPr>
                <w:rFonts w:ascii="Times New Roman" w:eastAsia="Times New Roman" w:hAnsi="Times New Roman" w:cs="Times New Roman"/>
                <w:color w:val="000000" w:themeColor="text1"/>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34E08B8A" w14:textId="60459F12"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199</w:t>
            </w:r>
          </w:p>
        </w:tc>
      </w:tr>
      <w:tr w:rsidR="00385F69" w:rsidRPr="00192306" w14:paraId="655AA9A4"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DAFEEA6"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38</w:t>
            </w:r>
          </w:p>
        </w:tc>
        <w:tc>
          <w:tcPr>
            <w:tcW w:w="0" w:type="auto"/>
            <w:tcBorders>
              <w:top w:val="single" w:sz="4" w:space="0" w:color="auto"/>
              <w:left w:val="nil"/>
              <w:bottom w:val="single" w:sz="4" w:space="0" w:color="auto"/>
              <w:right w:val="single" w:sz="4" w:space="0" w:color="auto"/>
            </w:tcBorders>
            <w:vAlign w:val="center"/>
            <w:hideMark/>
          </w:tcPr>
          <w:p w14:paraId="11633D2F"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Красноносый нырок</w:t>
            </w:r>
          </w:p>
        </w:tc>
        <w:tc>
          <w:tcPr>
            <w:tcW w:w="0" w:type="auto"/>
            <w:tcBorders>
              <w:top w:val="single" w:sz="4" w:space="0" w:color="auto"/>
              <w:left w:val="nil"/>
              <w:bottom w:val="single" w:sz="4" w:space="0" w:color="auto"/>
              <w:right w:val="single" w:sz="4" w:space="0" w:color="auto"/>
            </w:tcBorders>
            <w:noWrap/>
            <w:vAlign w:val="center"/>
            <w:hideMark/>
          </w:tcPr>
          <w:p w14:paraId="272EF6B0"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5</w:t>
            </w:r>
          </w:p>
        </w:tc>
        <w:tc>
          <w:tcPr>
            <w:tcW w:w="0" w:type="auto"/>
            <w:tcBorders>
              <w:top w:val="single" w:sz="4" w:space="0" w:color="auto"/>
              <w:left w:val="nil"/>
              <w:bottom w:val="single" w:sz="4" w:space="0" w:color="auto"/>
              <w:right w:val="single" w:sz="4" w:space="0" w:color="auto"/>
            </w:tcBorders>
            <w:vAlign w:val="center"/>
            <w:hideMark/>
          </w:tcPr>
          <w:p w14:paraId="4FBA83C5"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22</w:t>
            </w:r>
          </w:p>
        </w:tc>
        <w:tc>
          <w:tcPr>
            <w:tcW w:w="0" w:type="auto"/>
            <w:tcBorders>
              <w:top w:val="single" w:sz="4" w:space="0" w:color="auto"/>
              <w:left w:val="single" w:sz="4" w:space="0" w:color="auto"/>
              <w:bottom w:val="single" w:sz="4" w:space="0" w:color="auto"/>
              <w:right w:val="single" w:sz="4" w:space="0" w:color="auto"/>
            </w:tcBorders>
            <w:vAlign w:val="center"/>
            <w:hideMark/>
          </w:tcPr>
          <w:p w14:paraId="415E017F" w14:textId="5FC3894F"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6C3250" w14:textId="644639E0"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19</w:t>
            </w:r>
            <w:r w:rsidR="00DD211D" w:rsidRPr="00192306">
              <w:rPr>
                <w:rFonts w:ascii="Times New Roman" w:eastAsia="Times New Roman" w:hAnsi="Times New Roman" w:cs="Times New Roman"/>
                <w:color w:val="000000" w:themeColor="text1"/>
                <w:sz w:val="18"/>
                <w:szCs w:val="18"/>
              </w:rPr>
              <w:t xml:space="preserve">0 </w:t>
            </w:r>
          </w:p>
        </w:tc>
        <w:tc>
          <w:tcPr>
            <w:tcW w:w="0" w:type="auto"/>
            <w:tcBorders>
              <w:top w:val="single" w:sz="4" w:space="0" w:color="auto"/>
              <w:left w:val="single" w:sz="4" w:space="0" w:color="auto"/>
              <w:bottom w:val="single" w:sz="4" w:space="0" w:color="auto"/>
              <w:right w:val="single" w:sz="4" w:space="0" w:color="auto"/>
            </w:tcBorders>
            <w:vAlign w:val="center"/>
            <w:hideMark/>
          </w:tcPr>
          <w:p w14:paraId="27D3045A"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190</w:t>
            </w:r>
          </w:p>
        </w:tc>
      </w:tr>
      <w:tr w:rsidR="00385F69" w:rsidRPr="00192306" w14:paraId="6EA1153A"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22AD437"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39</w:t>
            </w:r>
          </w:p>
        </w:tc>
        <w:tc>
          <w:tcPr>
            <w:tcW w:w="0" w:type="auto"/>
            <w:tcBorders>
              <w:top w:val="single" w:sz="4" w:space="0" w:color="auto"/>
              <w:left w:val="nil"/>
              <w:bottom w:val="single" w:sz="4" w:space="0" w:color="auto"/>
              <w:right w:val="single" w:sz="4" w:space="0" w:color="auto"/>
            </w:tcBorders>
            <w:vAlign w:val="center"/>
            <w:hideMark/>
          </w:tcPr>
          <w:p w14:paraId="201C2171"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Кряква</w:t>
            </w:r>
          </w:p>
        </w:tc>
        <w:tc>
          <w:tcPr>
            <w:tcW w:w="0" w:type="auto"/>
            <w:tcBorders>
              <w:top w:val="single" w:sz="4" w:space="0" w:color="auto"/>
              <w:left w:val="nil"/>
              <w:bottom w:val="single" w:sz="4" w:space="0" w:color="auto"/>
              <w:right w:val="single" w:sz="4" w:space="0" w:color="auto"/>
            </w:tcBorders>
            <w:noWrap/>
            <w:vAlign w:val="center"/>
            <w:hideMark/>
          </w:tcPr>
          <w:p w14:paraId="723BAF42"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15725</w:t>
            </w:r>
          </w:p>
        </w:tc>
        <w:tc>
          <w:tcPr>
            <w:tcW w:w="0" w:type="auto"/>
            <w:tcBorders>
              <w:top w:val="single" w:sz="4" w:space="0" w:color="auto"/>
              <w:left w:val="nil"/>
              <w:bottom w:val="single" w:sz="4" w:space="0" w:color="auto"/>
              <w:right w:val="single" w:sz="4" w:space="0" w:color="auto"/>
            </w:tcBorders>
            <w:vAlign w:val="center"/>
            <w:hideMark/>
          </w:tcPr>
          <w:p w14:paraId="76BF748E"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15926</w:t>
            </w:r>
          </w:p>
        </w:tc>
        <w:tc>
          <w:tcPr>
            <w:tcW w:w="0" w:type="auto"/>
            <w:tcBorders>
              <w:top w:val="single" w:sz="4" w:space="0" w:color="auto"/>
              <w:left w:val="single" w:sz="4" w:space="0" w:color="auto"/>
              <w:bottom w:val="single" w:sz="4" w:space="0" w:color="auto"/>
              <w:right w:val="single" w:sz="4" w:space="0" w:color="auto"/>
            </w:tcBorders>
            <w:vAlign w:val="center"/>
            <w:hideMark/>
          </w:tcPr>
          <w:p w14:paraId="29E755E9" w14:textId="65B606C8"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11700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D79BE5" w14:textId="6E1A00FA"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9060</w:t>
            </w:r>
          </w:p>
        </w:tc>
        <w:tc>
          <w:tcPr>
            <w:tcW w:w="0" w:type="auto"/>
            <w:tcBorders>
              <w:top w:val="single" w:sz="4" w:space="0" w:color="auto"/>
              <w:left w:val="single" w:sz="4" w:space="0" w:color="auto"/>
              <w:bottom w:val="single" w:sz="4" w:space="0" w:color="auto"/>
              <w:right w:val="single" w:sz="4" w:space="0" w:color="auto"/>
            </w:tcBorders>
            <w:vAlign w:val="center"/>
            <w:hideMark/>
          </w:tcPr>
          <w:p w14:paraId="2C846846" w14:textId="6785D631"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9151</w:t>
            </w:r>
          </w:p>
        </w:tc>
      </w:tr>
      <w:tr w:rsidR="00385F69" w:rsidRPr="00192306" w14:paraId="6D213DC7"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4B83D12"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40</w:t>
            </w:r>
          </w:p>
        </w:tc>
        <w:tc>
          <w:tcPr>
            <w:tcW w:w="0" w:type="auto"/>
            <w:tcBorders>
              <w:top w:val="single" w:sz="4" w:space="0" w:color="auto"/>
              <w:left w:val="nil"/>
              <w:bottom w:val="single" w:sz="4" w:space="0" w:color="auto"/>
              <w:right w:val="single" w:sz="4" w:space="0" w:color="auto"/>
            </w:tcBorders>
            <w:vAlign w:val="center"/>
            <w:hideMark/>
          </w:tcPr>
          <w:p w14:paraId="1B0B9DB4"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Лысуха</w:t>
            </w:r>
          </w:p>
        </w:tc>
        <w:tc>
          <w:tcPr>
            <w:tcW w:w="0" w:type="auto"/>
            <w:tcBorders>
              <w:top w:val="single" w:sz="4" w:space="0" w:color="auto"/>
              <w:left w:val="nil"/>
              <w:bottom w:val="single" w:sz="4" w:space="0" w:color="auto"/>
              <w:right w:val="single" w:sz="4" w:space="0" w:color="auto"/>
            </w:tcBorders>
            <w:noWrap/>
            <w:vAlign w:val="center"/>
            <w:hideMark/>
          </w:tcPr>
          <w:p w14:paraId="27ADC4C7"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114</w:t>
            </w:r>
          </w:p>
        </w:tc>
        <w:tc>
          <w:tcPr>
            <w:tcW w:w="0" w:type="auto"/>
            <w:tcBorders>
              <w:top w:val="single" w:sz="4" w:space="0" w:color="auto"/>
              <w:left w:val="nil"/>
              <w:bottom w:val="single" w:sz="4" w:space="0" w:color="auto"/>
              <w:right w:val="single" w:sz="4" w:space="0" w:color="auto"/>
            </w:tcBorders>
            <w:vAlign w:val="center"/>
            <w:hideMark/>
          </w:tcPr>
          <w:p w14:paraId="5062DD95"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109</w:t>
            </w:r>
          </w:p>
        </w:tc>
        <w:tc>
          <w:tcPr>
            <w:tcW w:w="0" w:type="auto"/>
            <w:tcBorders>
              <w:top w:val="single" w:sz="4" w:space="0" w:color="auto"/>
              <w:left w:val="single" w:sz="4" w:space="0" w:color="auto"/>
              <w:bottom w:val="single" w:sz="4" w:space="0" w:color="auto"/>
              <w:right w:val="single" w:sz="4" w:space="0" w:color="auto"/>
            </w:tcBorders>
            <w:vAlign w:val="center"/>
            <w:hideMark/>
          </w:tcPr>
          <w:p w14:paraId="7BDB8E6B" w14:textId="4464B69F"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358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F3914A" w14:textId="5CFC4C1D"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403</w:t>
            </w:r>
            <w:r w:rsidR="00DD211D" w:rsidRPr="00192306">
              <w:rPr>
                <w:rFonts w:ascii="Times New Roman" w:eastAsia="Times New Roman" w:hAnsi="Times New Roman" w:cs="Times New Roman"/>
                <w:color w:val="000000" w:themeColor="text1"/>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0B198573"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403</w:t>
            </w:r>
          </w:p>
        </w:tc>
      </w:tr>
      <w:tr w:rsidR="00385F69" w:rsidRPr="00192306" w14:paraId="076BF9EA"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F4BF38E"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41</w:t>
            </w:r>
          </w:p>
        </w:tc>
        <w:tc>
          <w:tcPr>
            <w:tcW w:w="0" w:type="auto"/>
            <w:tcBorders>
              <w:top w:val="single" w:sz="4" w:space="0" w:color="auto"/>
              <w:left w:val="nil"/>
              <w:bottom w:val="single" w:sz="4" w:space="0" w:color="auto"/>
              <w:right w:val="single" w:sz="4" w:space="0" w:color="auto"/>
            </w:tcBorders>
            <w:vAlign w:val="center"/>
            <w:hideMark/>
          </w:tcPr>
          <w:p w14:paraId="0FCB5698"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Морская чернеть</w:t>
            </w:r>
          </w:p>
        </w:tc>
        <w:tc>
          <w:tcPr>
            <w:tcW w:w="0" w:type="auto"/>
            <w:tcBorders>
              <w:top w:val="single" w:sz="4" w:space="0" w:color="auto"/>
              <w:left w:val="nil"/>
              <w:bottom w:val="single" w:sz="4" w:space="0" w:color="auto"/>
              <w:right w:val="single" w:sz="4" w:space="0" w:color="auto"/>
            </w:tcBorders>
            <w:vAlign w:val="center"/>
            <w:hideMark/>
          </w:tcPr>
          <w:p w14:paraId="06C5CE0E"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nil"/>
              <w:bottom w:val="single" w:sz="4" w:space="0" w:color="auto"/>
              <w:right w:val="single" w:sz="4" w:space="0" w:color="auto"/>
            </w:tcBorders>
            <w:vAlign w:val="center"/>
            <w:hideMark/>
          </w:tcPr>
          <w:p w14:paraId="6D7E917A"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2B9FDD79"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2F003104"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c>
          <w:tcPr>
            <w:tcW w:w="0" w:type="auto"/>
            <w:tcBorders>
              <w:top w:val="single" w:sz="4" w:space="0" w:color="auto"/>
              <w:left w:val="single" w:sz="4" w:space="0" w:color="auto"/>
              <w:bottom w:val="single" w:sz="4" w:space="0" w:color="auto"/>
              <w:right w:val="single" w:sz="4" w:space="0" w:color="auto"/>
            </w:tcBorders>
            <w:vAlign w:val="center"/>
            <w:hideMark/>
          </w:tcPr>
          <w:p w14:paraId="356539ED"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r>
      <w:tr w:rsidR="00385F69" w:rsidRPr="00192306" w14:paraId="2885AD17"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45F3E0E"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42</w:t>
            </w:r>
          </w:p>
        </w:tc>
        <w:tc>
          <w:tcPr>
            <w:tcW w:w="0" w:type="auto"/>
            <w:tcBorders>
              <w:top w:val="single" w:sz="4" w:space="0" w:color="auto"/>
              <w:left w:val="nil"/>
              <w:bottom w:val="single" w:sz="4" w:space="0" w:color="auto"/>
              <w:right w:val="single" w:sz="4" w:space="0" w:color="auto"/>
            </w:tcBorders>
            <w:vAlign w:val="center"/>
            <w:hideMark/>
          </w:tcPr>
          <w:p w14:paraId="64DC73D4"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Морянка</w:t>
            </w:r>
          </w:p>
        </w:tc>
        <w:tc>
          <w:tcPr>
            <w:tcW w:w="0" w:type="auto"/>
            <w:tcBorders>
              <w:top w:val="single" w:sz="4" w:space="0" w:color="auto"/>
              <w:left w:val="nil"/>
              <w:bottom w:val="single" w:sz="4" w:space="0" w:color="auto"/>
              <w:right w:val="single" w:sz="4" w:space="0" w:color="auto"/>
            </w:tcBorders>
            <w:vAlign w:val="center"/>
            <w:hideMark/>
          </w:tcPr>
          <w:p w14:paraId="7854768F"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nil"/>
              <w:bottom w:val="single" w:sz="4" w:space="0" w:color="auto"/>
              <w:right w:val="single" w:sz="4" w:space="0" w:color="auto"/>
            </w:tcBorders>
            <w:vAlign w:val="center"/>
            <w:hideMark/>
          </w:tcPr>
          <w:p w14:paraId="5B555764"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74067283"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36640DF7"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c>
          <w:tcPr>
            <w:tcW w:w="0" w:type="auto"/>
            <w:tcBorders>
              <w:top w:val="single" w:sz="4" w:space="0" w:color="auto"/>
              <w:left w:val="single" w:sz="4" w:space="0" w:color="auto"/>
              <w:bottom w:val="single" w:sz="4" w:space="0" w:color="auto"/>
              <w:right w:val="single" w:sz="4" w:space="0" w:color="auto"/>
            </w:tcBorders>
            <w:vAlign w:val="center"/>
            <w:hideMark/>
          </w:tcPr>
          <w:p w14:paraId="377898AB"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r>
      <w:tr w:rsidR="00385F69" w:rsidRPr="00192306" w14:paraId="3B240EEC"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B4E2472"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43</w:t>
            </w:r>
          </w:p>
        </w:tc>
        <w:tc>
          <w:tcPr>
            <w:tcW w:w="0" w:type="auto"/>
            <w:tcBorders>
              <w:top w:val="single" w:sz="4" w:space="0" w:color="auto"/>
              <w:left w:val="nil"/>
              <w:bottom w:val="single" w:sz="4" w:space="0" w:color="auto"/>
              <w:right w:val="single" w:sz="4" w:space="0" w:color="auto"/>
            </w:tcBorders>
            <w:vAlign w:val="center"/>
            <w:hideMark/>
          </w:tcPr>
          <w:p w14:paraId="6FD90220"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Обыкновенный турпан</w:t>
            </w:r>
          </w:p>
        </w:tc>
        <w:tc>
          <w:tcPr>
            <w:tcW w:w="0" w:type="auto"/>
            <w:tcBorders>
              <w:top w:val="single" w:sz="4" w:space="0" w:color="auto"/>
              <w:left w:val="nil"/>
              <w:bottom w:val="single" w:sz="4" w:space="0" w:color="auto"/>
              <w:right w:val="single" w:sz="4" w:space="0" w:color="auto"/>
            </w:tcBorders>
            <w:vAlign w:val="center"/>
            <w:hideMark/>
          </w:tcPr>
          <w:p w14:paraId="73338839"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nil"/>
              <w:bottom w:val="single" w:sz="4" w:space="0" w:color="auto"/>
              <w:right w:val="single" w:sz="4" w:space="0" w:color="auto"/>
            </w:tcBorders>
            <w:vAlign w:val="center"/>
            <w:hideMark/>
          </w:tcPr>
          <w:p w14:paraId="1AFDE3A0"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191240C7"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6C4BC8FD"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c>
          <w:tcPr>
            <w:tcW w:w="0" w:type="auto"/>
            <w:tcBorders>
              <w:top w:val="single" w:sz="4" w:space="0" w:color="auto"/>
              <w:left w:val="single" w:sz="4" w:space="0" w:color="auto"/>
              <w:bottom w:val="single" w:sz="4" w:space="0" w:color="auto"/>
              <w:right w:val="single" w:sz="4" w:space="0" w:color="auto"/>
            </w:tcBorders>
            <w:vAlign w:val="center"/>
            <w:hideMark/>
          </w:tcPr>
          <w:p w14:paraId="326A82AE"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r>
      <w:tr w:rsidR="00385F69" w:rsidRPr="00192306" w14:paraId="6ACC839A"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15D5909"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44</w:t>
            </w:r>
          </w:p>
        </w:tc>
        <w:tc>
          <w:tcPr>
            <w:tcW w:w="0" w:type="auto"/>
            <w:tcBorders>
              <w:top w:val="single" w:sz="4" w:space="0" w:color="auto"/>
              <w:left w:val="nil"/>
              <w:bottom w:val="single" w:sz="4" w:space="0" w:color="auto"/>
              <w:right w:val="single" w:sz="4" w:space="0" w:color="auto"/>
            </w:tcBorders>
            <w:vAlign w:val="center"/>
            <w:hideMark/>
          </w:tcPr>
          <w:p w14:paraId="252D9E4A"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Серая утка</w:t>
            </w:r>
          </w:p>
        </w:tc>
        <w:tc>
          <w:tcPr>
            <w:tcW w:w="0" w:type="auto"/>
            <w:tcBorders>
              <w:top w:val="single" w:sz="4" w:space="0" w:color="auto"/>
              <w:left w:val="nil"/>
              <w:bottom w:val="single" w:sz="4" w:space="0" w:color="auto"/>
              <w:right w:val="single" w:sz="4" w:space="0" w:color="auto"/>
            </w:tcBorders>
            <w:noWrap/>
            <w:vAlign w:val="center"/>
            <w:hideMark/>
          </w:tcPr>
          <w:p w14:paraId="621E45A3"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1190</w:t>
            </w:r>
          </w:p>
        </w:tc>
        <w:tc>
          <w:tcPr>
            <w:tcW w:w="0" w:type="auto"/>
            <w:tcBorders>
              <w:top w:val="single" w:sz="4" w:space="0" w:color="auto"/>
              <w:left w:val="nil"/>
              <w:bottom w:val="single" w:sz="4" w:space="0" w:color="auto"/>
              <w:right w:val="single" w:sz="4" w:space="0" w:color="auto"/>
            </w:tcBorders>
            <w:vAlign w:val="center"/>
            <w:hideMark/>
          </w:tcPr>
          <w:p w14:paraId="3E62665E"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1116</w:t>
            </w:r>
          </w:p>
        </w:tc>
        <w:tc>
          <w:tcPr>
            <w:tcW w:w="0" w:type="auto"/>
            <w:tcBorders>
              <w:top w:val="single" w:sz="4" w:space="0" w:color="auto"/>
              <w:left w:val="single" w:sz="4" w:space="0" w:color="auto"/>
              <w:bottom w:val="single" w:sz="4" w:space="0" w:color="auto"/>
              <w:right w:val="single" w:sz="4" w:space="0" w:color="auto"/>
            </w:tcBorders>
            <w:vAlign w:val="center"/>
            <w:hideMark/>
          </w:tcPr>
          <w:p w14:paraId="5FFDEA0E" w14:textId="06A463D7" w:rsidR="00DD211D" w:rsidRPr="00192306" w:rsidRDefault="009E1048"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2180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0906FC" w14:textId="2C6D52E8"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w:t>
            </w:r>
            <w:r w:rsidR="009E1048" w:rsidRPr="00192306">
              <w:rPr>
                <w:rFonts w:ascii="Times New Roman" w:eastAsia="Times New Roman" w:hAnsi="Times New Roman" w:cs="Times New Roman"/>
                <w:color w:val="000000" w:themeColor="text1"/>
                <w:sz w:val="18"/>
                <w:szCs w:val="18"/>
              </w:rPr>
              <w:t>606</w:t>
            </w:r>
          </w:p>
        </w:tc>
        <w:tc>
          <w:tcPr>
            <w:tcW w:w="0" w:type="auto"/>
            <w:tcBorders>
              <w:top w:val="single" w:sz="4" w:space="0" w:color="auto"/>
              <w:left w:val="single" w:sz="4" w:space="0" w:color="auto"/>
              <w:bottom w:val="single" w:sz="4" w:space="0" w:color="auto"/>
              <w:right w:val="single" w:sz="4" w:space="0" w:color="auto"/>
            </w:tcBorders>
            <w:vAlign w:val="center"/>
            <w:hideMark/>
          </w:tcPr>
          <w:p w14:paraId="145DBA9B" w14:textId="15CC1FDC"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w:t>
            </w:r>
            <w:r w:rsidR="009E1048" w:rsidRPr="00192306">
              <w:rPr>
                <w:rFonts w:ascii="Times New Roman" w:eastAsia="Times New Roman" w:hAnsi="Times New Roman" w:cs="Times New Roman"/>
                <w:color w:val="000000" w:themeColor="text1"/>
                <w:sz w:val="18"/>
                <w:szCs w:val="18"/>
              </w:rPr>
              <w:t>166</w:t>
            </w:r>
          </w:p>
        </w:tc>
      </w:tr>
      <w:tr w:rsidR="00385F69" w:rsidRPr="00192306" w14:paraId="3DF041AE"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2E1AD19"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45</w:t>
            </w:r>
          </w:p>
        </w:tc>
        <w:tc>
          <w:tcPr>
            <w:tcW w:w="0" w:type="auto"/>
            <w:tcBorders>
              <w:top w:val="single" w:sz="4" w:space="0" w:color="auto"/>
              <w:left w:val="nil"/>
              <w:bottom w:val="single" w:sz="4" w:space="0" w:color="auto"/>
              <w:right w:val="single" w:sz="4" w:space="0" w:color="auto"/>
            </w:tcBorders>
            <w:vAlign w:val="center"/>
            <w:hideMark/>
          </w:tcPr>
          <w:p w14:paraId="66BA5F30"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Свиязь</w:t>
            </w:r>
          </w:p>
        </w:tc>
        <w:tc>
          <w:tcPr>
            <w:tcW w:w="0" w:type="auto"/>
            <w:tcBorders>
              <w:top w:val="single" w:sz="4" w:space="0" w:color="auto"/>
              <w:left w:val="nil"/>
              <w:bottom w:val="single" w:sz="4" w:space="0" w:color="auto"/>
              <w:right w:val="single" w:sz="4" w:space="0" w:color="auto"/>
            </w:tcBorders>
            <w:noWrap/>
            <w:vAlign w:val="center"/>
            <w:hideMark/>
          </w:tcPr>
          <w:p w14:paraId="16E29CBE"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494</w:t>
            </w:r>
          </w:p>
        </w:tc>
        <w:tc>
          <w:tcPr>
            <w:tcW w:w="0" w:type="auto"/>
            <w:tcBorders>
              <w:top w:val="single" w:sz="4" w:space="0" w:color="auto"/>
              <w:left w:val="nil"/>
              <w:bottom w:val="single" w:sz="4" w:space="0" w:color="auto"/>
              <w:right w:val="single" w:sz="4" w:space="0" w:color="auto"/>
            </w:tcBorders>
            <w:vAlign w:val="center"/>
            <w:hideMark/>
          </w:tcPr>
          <w:p w14:paraId="0EA3D282"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562</w:t>
            </w:r>
          </w:p>
        </w:tc>
        <w:tc>
          <w:tcPr>
            <w:tcW w:w="0" w:type="auto"/>
            <w:tcBorders>
              <w:top w:val="single" w:sz="4" w:space="0" w:color="auto"/>
              <w:left w:val="single" w:sz="4" w:space="0" w:color="auto"/>
              <w:bottom w:val="single" w:sz="4" w:space="0" w:color="auto"/>
              <w:right w:val="single" w:sz="4" w:space="0" w:color="auto"/>
            </w:tcBorders>
            <w:vAlign w:val="center"/>
            <w:hideMark/>
          </w:tcPr>
          <w:p w14:paraId="3DCF8285" w14:textId="311AA813"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527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CEF21F" w14:textId="4D3BAC00"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652</w:t>
            </w:r>
            <w:r w:rsidR="00DD211D" w:rsidRPr="00192306">
              <w:rPr>
                <w:rFonts w:ascii="Times New Roman" w:eastAsia="Times New Roman" w:hAnsi="Times New Roman" w:cs="Times New Roman"/>
                <w:color w:val="000000" w:themeColor="text1"/>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0A2B65E2" w14:textId="0BA1D725"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458</w:t>
            </w:r>
          </w:p>
        </w:tc>
      </w:tr>
      <w:tr w:rsidR="00385F69" w:rsidRPr="00192306" w14:paraId="076ABDEF"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5147AFD"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46</w:t>
            </w:r>
          </w:p>
        </w:tc>
        <w:tc>
          <w:tcPr>
            <w:tcW w:w="0" w:type="auto"/>
            <w:tcBorders>
              <w:top w:val="single" w:sz="4" w:space="0" w:color="auto"/>
              <w:left w:val="nil"/>
              <w:bottom w:val="single" w:sz="4" w:space="0" w:color="auto"/>
              <w:right w:val="single" w:sz="4" w:space="0" w:color="auto"/>
            </w:tcBorders>
            <w:vAlign w:val="center"/>
            <w:hideMark/>
          </w:tcPr>
          <w:p w14:paraId="3DBF2064"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Синьга</w:t>
            </w:r>
          </w:p>
        </w:tc>
        <w:tc>
          <w:tcPr>
            <w:tcW w:w="0" w:type="auto"/>
            <w:tcBorders>
              <w:top w:val="single" w:sz="4" w:space="0" w:color="auto"/>
              <w:left w:val="nil"/>
              <w:bottom w:val="single" w:sz="4" w:space="0" w:color="auto"/>
              <w:right w:val="single" w:sz="4" w:space="0" w:color="auto"/>
            </w:tcBorders>
            <w:vAlign w:val="center"/>
            <w:hideMark/>
          </w:tcPr>
          <w:p w14:paraId="684A660E"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nil"/>
              <w:bottom w:val="single" w:sz="4" w:space="0" w:color="auto"/>
              <w:right w:val="single" w:sz="4" w:space="0" w:color="auto"/>
            </w:tcBorders>
            <w:vAlign w:val="center"/>
            <w:hideMark/>
          </w:tcPr>
          <w:p w14:paraId="093A1D1A"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157B2525"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304CC6D9"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c>
          <w:tcPr>
            <w:tcW w:w="0" w:type="auto"/>
            <w:tcBorders>
              <w:top w:val="single" w:sz="4" w:space="0" w:color="auto"/>
              <w:left w:val="single" w:sz="4" w:space="0" w:color="auto"/>
              <w:bottom w:val="single" w:sz="4" w:space="0" w:color="auto"/>
              <w:right w:val="single" w:sz="4" w:space="0" w:color="auto"/>
            </w:tcBorders>
            <w:vAlign w:val="center"/>
            <w:hideMark/>
          </w:tcPr>
          <w:p w14:paraId="0C753479"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r>
      <w:tr w:rsidR="00385F69" w:rsidRPr="00192306" w14:paraId="1F88BAE3"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505213D"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47</w:t>
            </w:r>
          </w:p>
        </w:tc>
        <w:tc>
          <w:tcPr>
            <w:tcW w:w="0" w:type="auto"/>
            <w:tcBorders>
              <w:top w:val="single" w:sz="4" w:space="0" w:color="auto"/>
              <w:left w:val="nil"/>
              <w:bottom w:val="single" w:sz="4" w:space="0" w:color="auto"/>
              <w:right w:val="single" w:sz="4" w:space="0" w:color="auto"/>
            </w:tcBorders>
            <w:vAlign w:val="center"/>
            <w:hideMark/>
          </w:tcPr>
          <w:p w14:paraId="50D8E977"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Хохлатая чернеть</w:t>
            </w:r>
          </w:p>
        </w:tc>
        <w:tc>
          <w:tcPr>
            <w:tcW w:w="0" w:type="auto"/>
            <w:tcBorders>
              <w:top w:val="single" w:sz="4" w:space="0" w:color="auto"/>
              <w:left w:val="nil"/>
              <w:bottom w:val="single" w:sz="4" w:space="0" w:color="auto"/>
              <w:right w:val="single" w:sz="4" w:space="0" w:color="auto"/>
            </w:tcBorders>
            <w:noWrap/>
            <w:vAlign w:val="center"/>
            <w:hideMark/>
          </w:tcPr>
          <w:p w14:paraId="2C815EF0"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282</w:t>
            </w:r>
          </w:p>
        </w:tc>
        <w:tc>
          <w:tcPr>
            <w:tcW w:w="0" w:type="auto"/>
            <w:tcBorders>
              <w:top w:val="single" w:sz="4" w:space="0" w:color="auto"/>
              <w:left w:val="nil"/>
              <w:bottom w:val="single" w:sz="4" w:space="0" w:color="auto"/>
              <w:right w:val="single" w:sz="4" w:space="0" w:color="auto"/>
            </w:tcBorders>
            <w:vAlign w:val="center"/>
            <w:hideMark/>
          </w:tcPr>
          <w:p w14:paraId="7A23D575"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429</w:t>
            </w:r>
          </w:p>
        </w:tc>
        <w:tc>
          <w:tcPr>
            <w:tcW w:w="0" w:type="auto"/>
            <w:tcBorders>
              <w:top w:val="single" w:sz="4" w:space="0" w:color="auto"/>
              <w:left w:val="single" w:sz="4" w:space="0" w:color="auto"/>
              <w:bottom w:val="single" w:sz="4" w:space="0" w:color="auto"/>
              <w:right w:val="single" w:sz="4" w:space="0" w:color="auto"/>
            </w:tcBorders>
            <w:vAlign w:val="center"/>
            <w:hideMark/>
          </w:tcPr>
          <w:p w14:paraId="4BC0D327" w14:textId="2FC79870"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194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715D81" w14:textId="1A84E175"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301</w:t>
            </w:r>
          </w:p>
        </w:tc>
        <w:tc>
          <w:tcPr>
            <w:tcW w:w="0" w:type="auto"/>
            <w:tcBorders>
              <w:top w:val="single" w:sz="4" w:space="0" w:color="auto"/>
              <w:left w:val="single" w:sz="4" w:space="0" w:color="auto"/>
              <w:bottom w:val="single" w:sz="4" w:space="0" w:color="auto"/>
              <w:right w:val="single" w:sz="4" w:space="0" w:color="auto"/>
            </w:tcBorders>
            <w:vAlign w:val="center"/>
            <w:hideMark/>
          </w:tcPr>
          <w:p w14:paraId="7B1CEBA3" w14:textId="699D6822"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223</w:t>
            </w:r>
          </w:p>
        </w:tc>
      </w:tr>
      <w:tr w:rsidR="00385F69" w:rsidRPr="00192306" w14:paraId="3BE63BF3"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B7654E1"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48</w:t>
            </w:r>
          </w:p>
        </w:tc>
        <w:tc>
          <w:tcPr>
            <w:tcW w:w="0" w:type="auto"/>
            <w:tcBorders>
              <w:top w:val="single" w:sz="4" w:space="0" w:color="auto"/>
              <w:left w:val="nil"/>
              <w:bottom w:val="single" w:sz="4" w:space="0" w:color="auto"/>
              <w:right w:val="single" w:sz="4" w:space="0" w:color="auto"/>
            </w:tcBorders>
            <w:vAlign w:val="center"/>
            <w:hideMark/>
          </w:tcPr>
          <w:p w14:paraId="65A32157"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Чирок-свистунок</w:t>
            </w:r>
          </w:p>
        </w:tc>
        <w:tc>
          <w:tcPr>
            <w:tcW w:w="0" w:type="auto"/>
            <w:tcBorders>
              <w:top w:val="single" w:sz="4" w:space="0" w:color="auto"/>
              <w:left w:val="nil"/>
              <w:bottom w:val="single" w:sz="4" w:space="0" w:color="auto"/>
              <w:right w:val="single" w:sz="4" w:space="0" w:color="auto"/>
            </w:tcBorders>
            <w:noWrap/>
            <w:vAlign w:val="center"/>
            <w:hideMark/>
          </w:tcPr>
          <w:p w14:paraId="3E42EC22"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4726</w:t>
            </w:r>
          </w:p>
        </w:tc>
        <w:tc>
          <w:tcPr>
            <w:tcW w:w="0" w:type="auto"/>
            <w:tcBorders>
              <w:top w:val="single" w:sz="4" w:space="0" w:color="auto"/>
              <w:left w:val="nil"/>
              <w:bottom w:val="single" w:sz="4" w:space="0" w:color="auto"/>
              <w:right w:val="single" w:sz="4" w:space="0" w:color="auto"/>
            </w:tcBorders>
            <w:vAlign w:val="center"/>
            <w:hideMark/>
          </w:tcPr>
          <w:p w14:paraId="2869B2EA"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5166</w:t>
            </w:r>
          </w:p>
        </w:tc>
        <w:tc>
          <w:tcPr>
            <w:tcW w:w="0" w:type="auto"/>
            <w:tcBorders>
              <w:top w:val="single" w:sz="4" w:space="0" w:color="auto"/>
              <w:left w:val="single" w:sz="4" w:space="0" w:color="auto"/>
              <w:bottom w:val="single" w:sz="4" w:space="0" w:color="auto"/>
              <w:right w:val="single" w:sz="4" w:space="0" w:color="auto"/>
            </w:tcBorders>
            <w:vAlign w:val="center"/>
            <w:hideMark/>
          </w:tcPr>
          <w:p w14:paraId="7A017752" w14:textId="290CBAAD"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2850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4B8D76" w14:textId="76F0EBD6"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2997</w:t>
            </w:r>
            <w:r w:rsidR="00DD211D" w:rsidRPr="00192306">
              <w:rPr>
                <w:rFonts w:ascii="Times New Roman" w:eastAsia="Times New Roman" w:hAnsi="Times New Roman" w:cs="Times New Roman"/>
                <w:color w:val="000000" w:themeColor="text1"/>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5E7EA754" w14:textId="4B2AFA73"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2970</w:t>
            </w:r>
          </w:p>
        </w:tc>
      </w:tr>
      <w:tr w:rsidR="00385F69" w:rsidRPr="00192306" w14:paraId="307B97F0"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A96AB7A"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49</w:t>
            </w:r>
          </w:p>
        </w:tc>
        <w:tc>
          <w:tcPr>
            <w:tcW w:w="0" w:type="auto"/>
            <w:tcBorders>
              <w:top w:val="single" w:sz="4" w:space="0" w:color="auto"/>
              <w:left w:val="nil"/>
              <w:bottom w:val="single" w:sz="4" w:space="0" w:color="auto"/>
              <w:right w:val="single" w:sz="4" w:space="0" w:color="auto"/>
            </w:tcBorders>
            <w:vAlign w:val="center"/>
            <w:hideMark/>
          </w:tcPr>
          <w:p w14:paraId="513D24C3"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Чирок-трескунок</w:t>
            </w:r>
          </w:p>
        </w:tc>
        <w:tc>
          <w:tcPr>
            <w:tcW w:w="0" w:type="auto"/>
            <w:tcBorders>
              <w:top w:val="single" w:sz="4" w:space="0" w:color="auto"/>
              <w:left w:val="nil"/>
              <w:bottom w:val="single" w:sz="4" w:space="0" w:color="auto"/>
              <w:right w:val="single" w:sz="4" w:space="0" w:color="auto"/>
            </w:tcBorders>
            <w:noWrap/>
            <w:vAlign w:val="center"/>
            <w:hideMark/>
          </w:tcPr>
          <w:p w14:paraId="31B82495"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4070</w:t>
            </w:r>
          </w:p>
        </w:tc>
        <w:tc>
          <w:tcPr>
            <w:tcW w:w="0" w:type="auto"/>
            <w:tcBorders>
              <w:top w:val="single" w:sz="4" w:space="0" w:color="auto"/>
              <w:left w:val="nil"/>
              <w:bottom w:val="single" w:sz="4" w:space="0" w:color="auto"/>
              <w:right w:val="single" w:sz="4" w:space="0" w:color="auto"/>
            </w:tcBorders>
            <w:vAlign w:val="center"/>
            <w:hideMark/>
          </w:tcPr>
          <w:p w14:paraId="00603682"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4890</w:t>
            </w:r>
          </w:p>
        </w:tc>
        <w:tc>
          <w:tcPr>
            <w:tcW w:w="0" w:type="auto"/>
            <w:tcBorders>
              <w:top w:val="single" w:sz="4" w:space="0" w:color="auto"/>
              <w:left w:val="single" w:sz="4" w:space="0" w:color="auto"/>
              <w:bottom w:val="single" w:sz="4" w:space="0" w:color="auto"/>
              <w:right w:val="single" w:sz="4" w:space="0" w:color="auto"/>
            </w:tcBorders>
            <w:vAlign w:val="center"/>
            <w:hideMark/>
          </w:tcPr>
          <w:p w14:paraId="0617CC8E" w14:textId="2DC56E98"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2315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0F2752" w14:textId="22F64AA7"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1693</w:t>
            </w:r>
            <w:r w:rsidR="00DD211D" w:rsidRPr="00192306">
              <w:rPr>
                <w:rFonts w:ascii="Times New Roman" w:eastAsia="Times New Roman" w:hAnsi="Times New Roman" w:cs="Times New Roman"/>
                <w:color w:val="000000" w:themeColor="text1"/>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126464CC" w14:textId="314E11DB"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1928</w:t>
            </w:r>
          </w:p>
        </w:tc>
      </w:tr>
      <w:tr w:rsidR="00385F69" w:rsidRPr="00192306" w14:paraId="2C872C36"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080A403"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50</w:t>
            </w:r>
          </w:p>
        </w:tc>
        <w:tc>
          <w:tcPr>
            <w:tcW w:w="0" w:type="auto"/>
            <w:tcBorders>
              <w:top w:val="single" w:sz="4" w:space="0" w:color="auto"/>
              <w:left w:val="nil"/>
              <w:bottom w:val="single" w:sz="4" w:space="0" w:color="auto"/>
              <w:right w:val="single" w:sz="4" w:space="0" w:color="auto"/>
            </w:tcBorders>
            <w:vAlign w:val="center"/>
            <w:hideMark/>
          </w:tcPr>
          <w:p w14:paraId="3220C80E"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Шилохвость</w:t>
            </w:r>
          </w:p>
        </w:tc>
        <w:tc>
          <w:tcPr>
            <w:tcW w:w="0" w:type="auto"/>
            <w:tcBorders>
              <w:top w:val="single" w:sz="4" w:space="0" w:color="auto"/>
              <w:left w:val="nil"/>
              <w:bottom w:val="single" w:sz="4" w:space="0" w:color="auto"/>
              <w:right w:val="single" w:sz="4" w:space="0" w:color="auto"/>
            </w:tcBorders>
            <w:noWrap/>
            <w:vAlign w:val="center"/>
            <w:hideMark/>
          </w:tcPr>
          <w:p w14:paraId="2EA78712"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52</w:t>
            </w:r>
          </w:p>
        </w:tc>
        <w:tc>
          <w:tcPr>
            <w:tcW w:w="0" w:type="auto"/>
            <w:tcBorders>
              <w:top w:val="single" w:sz="4" w:space="0" w:color="auto"/>
              <w:left w:val="nil"/>
              <w:bottom w:val="single" w:sz="4" w:space="0" w:color="auto"/>
              <w:right w:val="single" w:sz="4" w:space="0" w:color="auto"/>
            </w:tcBorders>
            <w:vAlign w:val="center"/>
            <w:hideMark/>
          </w:tcPr>
          <w:p w14:paraId="6BF58A0A"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5BD8CEE" w14:textId="45786612"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10</w:t>
            </w:r>
            <w:r w:rsidR="005B50DE" w:rsidRPr="00192306">
              <w:rPr>
                <w:rFonts w:ascii="Times New Roman" w:eastAsia="Times New Roman" w:hAnsi="Times New Roman" w:cs="Times New Roman"/>
                <w:color w:val="000000" w:themeColor="text1"/>
                <w:sz w:val="18"/>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D46480" w14:textId="42B07194"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340</w:t>
            </w:r>
            <w:r w:rsidR="00DD211D" w:rsidRPr="00192306">
              <w:rPr>
                <w:rFonts w:ascii="Times New Roman" w:eastAsia="Times New Roman" w:hAnsi="Times New Roman" w:cs="Times New Roman"/>
                <w:color w:val="000000" w:themeColor="text1"/>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56203467" w14:textId="005D75BF"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348</w:t>
            </w:r>
          </w:p>
        </w:tc>
      </w:tr>
      <w:tr w:rsidR="00385F69" w:rsidRPr="00192306" w14:paraId="621E39A2"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8B7D075"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51</w:t>
            </w:r>
          </w:p>
        </w:tc>
        <w:tc>
          <w:tcPr>
            <w:tcW w:w="0" w:type="auto"/>
            <w:tcBorders>
              <w:top w:val="single" w:sz="4" w:space="0" w:color="auto"/>
              <w:left w:val="nil"/>
              <w:bottom w:val="single" w:sz="4" w:space="0" w:color="auto"/>
              <w:right w:val="single" w:sz="4" w:space="0" w:color="auto"/>
            </w:tcBorders>
            <w:vAlign w:val="center"/>
            <w:hideMark/>
          </w:tcPr>
          <w:p w14:paraId="1EC5053A"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Широконоска</w:t>
            </w:r>
          </w:p>
        </w:tc>
        <w:tc>
          <w:tcPr>
            <w:tcW w:w="0" w:type="auto"/>
            <w:tcBorders>
              <w:top w:val="single" w:sz="4" w:space="0" w:color="auto"/>
              <w:left w:val="nil"/>
              <w:bottom w:val="single" w:sz="4" w:space="0" w:color="auto"/>
              <w:right w:val="single" w:sz="4" w:space="0" w:color="auto"/>
            </w:tcBorders>
            <w:noWrap/>
            <w:vAlign w:val="center"/>
            <w:hideMark/>
          </w:tcPr>
          <w:p w14:paraId="07664B0E"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242</w:t>
            </w:r>
          </w:p>
        </w:tc>
        <w:tc>
          <w:tcPr>
            <w:tcW w:w="0" w:type="auto"/>
            <w:tcBorders>
              <w:top w:val="single" w:sz="4" w:space="0" w:color="auto"/>
              <w:left w:val="nil"/>
              <w:bottom w:val="single" w:sz="4" w:space="0" w:color="auto"/>
              <w:right w:val="single" w:sz="4" w:space="0" w:color="auto"/>
            </w:tcBorders>
            <w:vAlign w:val="center"/>
            <w:hideMark/>
          </w:tcPr>
          <w:p w14:paraId="7A5A0869"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6B01AA6A" w14:textId="25F2B9DD"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6</w:t>
            </w:r>
            <w:r w:rsidR="005B50DE" w:rsidRPr="00192306">
              <w:rPr>
                <w:rFonts w:ascii="Times New Roman" w:eastAsia="Times New Roman" w:hAnsi="Times New Roman" w:cs="Times New Roman"/>
                <w:color w:val="000000" w:themeColor="text1"/>
                <w:sz w:val="18"/>
                <w:szCs w:val="18"/>
              </w:rPr>
              <w:t>13</w:t>
            </w:r>
          </w:p>
        </w:tc>
        <w:tc>
          <w:tcPr>
            <w:tcW w:w="0" w:type="auto"/>
            <w:tcBorders>
              <w:top w:val="single" w:sz="4" w:space="0" w:color="auto"/>
              <w:left w:val="single" w:sz="4" w:space="0" w:color="auto"/>
              <w:bottom w:val="single" w:sz="4" w:space="0" w:color="auto"/>
              <w:right w:val="single" w:sz="4" w:space="0" w:color="auto"/>
            </w:tcBorders>
            <w:vAlign w:val="center"/>
            <w:hideMark/>
          </w:tcPr>
          <w:p w14:paraId="39F39187" w14:textId="6958551C"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1017</w:t>
            </w:r>
          </w:p>
        </w:tc>
        <w:tc>
          <w:tcPr>
            <w:tcW w:w="0" w:type="auto"/>
            <w:tcBorders>
              <w:top w:val="single" w:sz="4" w:space="0" w:color="auto"/>
              <w:left w:val="single" w:sz="4" w:space="0" w:color="auto"/>
              <w:bottom w:val="single" w:sz="4" w:space="0" w:color="auto"/>
              <w:right w:val="single" w:sz="4" w:space="0" w:color="auto"/>
            </w:tcBorders>
            <w:vAlign w:val="center"/>
            <w:hideMark/>
          </w:tcPr>
          <w:p w14:paraId="5022CCF9" w14:textId="232FCFB9"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875</w:t>
            </w:r>
          </w:p>
        </w:tc>
      </w:tr>
      <w:tr w:rsidR="00385F69" w:rsidRPr="00192306" w14:paraId="3D7D6663"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C95D923"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52</w:t>
            </w:r>
          </w:p>
        </w:tc>
        <w:tc>
          <w:tcPr>
            <w:tcW w:w="0" w:type="auto"/>
            <w:tcBorders>
              <w:top w:val="single" w:sz="4" w:space="0" w:color="auto"/>
              <w:left w:val="nil"/>
              <w:bottom w:val="single" w:sz="4" w:space="0" w:color="auto"/>
              <w:right w:val="single" w:sz="4" w:space="0" w:color="auto"/>
            </w:tcBorders>
            <w:vAlign w:val="center"/>
            <w:hideMark/>
          </w:tcPr>
          <w:p w14:paraId="5BB7F306"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Бекас</w:t>
            </w:r>
          </w:p>
        </w:tc>
        <w:tc>
          <w:tcPr>
            <w:tcW w:w="0" w:type="auto"/>
            <w:tcBorders>
              <w:top w:val="single" w:sz="4" w:space="0" w:color="auto"/>
              <w:left w:val="nil"/>
              <w:bottom w:val="single" w:sz="4" w:space="0" w:color="auto"/>
              <w:right w:val="single" w:sz="4" w:space="0" w:color="auto"/>
            </w:tcBorders>
            <w:noWrap/>
            <w:vAlign w:val="center"/>
            <w:hideMark/>
          </w:tcPr>
          <w:p w14:paraId="3AF308D1"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2159</w:t>
            </w:r>
          </w:p>
        </w:tc>
        <w:tc>
          <w:tcPr>
            <w:tcW w:w="0" w:type="auto"/>
            <w:tcBorders>
              <w:top w:val="single" w:sz="4" w:space="0" w:color="auto"/>
              <w:left w:val="nil"/>
              <w:bottom w:val="single" w:sz="4" w:space="0" w:color="auto"/>
              <w:right w:val="single" w:sz="4" w:space="0" w:color="auto"/>
            </w:tcBorders>
            <w:vAlign w:val="center"/>
            <w:hideMark/>
          </w:tcPr>
          <w:p w14:paraId="18A61963"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1688</w:t>
            </w:r>
          </w:p>
        </w:tc>
        <w:tc>
          <w:tcPr>
            <w:tcW w:w="0" w:type="auto"/>
            <w:tcBorders>
              <w:top w:val="single" w:sz="4" w:space="0" w:color="auto"/>
              <w:left w:val="single" w:sz="4" w:space="0" w:color="auto"/>
              <w:bottom w:val="single" w:sz="4" w:space="0" w:color="auto"/>
              <w:right w:val="single" w:sz="4" w:space="0" w:color="auto"/>
            </w:tcBorders>
            <w:vAlign w:val="center"/>
            <w:hideMark/>
          </w:tcPr>
          <w:p w14:paraId="3728AE2D" w14:textId="69EA4E67"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1299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AECB91" w14:textId="5941C636"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1305</w:t>
            </w:r>
          </w:p>
        </w:tc>
        <w:tc>
          <w:tcPr>
            <w:tcW w:w="0" w:type="auto"/>
            <w:tcBorders>
              <w:top w:val="single" w:sz="4" w:space="0" w:color="auto"/>
              <w:left w:val="single" w:sz="4" w:space="0" w:color="auto"/>
              <w:bottom w:val="single" w:sz="4" w:space="0" w:color="auto"/>
              <w:right w:val="single" w:sz="4" w:space="0" w:color="auto"/>
            </w:tcBorders>
            <w:vAlign w:val="center"/>
            <w:hideMark/>
          </w:tcPr>
          <w:p w14:paraId="02C43DA4" w14:textId="4B1878D9"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13</w:t>
            </w:r>
            <w:r w:rsidR="005B50DE" w:rsidRPr="00192306">
              <w:rPr>
                <w:rFonts w:ascii="Times New Roman" w:eastAsia="Times New Roman" w:hAnsi="Times New Roman" w:cs="Times New Roman"/>
                <w:color w:val="000000" w:themeColor="text1"/>
                <w:sz w:val="18"/>
                <w:szCs w:val="18"/>
              </w:rPr>
              <w:t>29</w:t>
            </w:r>
          </w:p>
        </w:tc>
      </w:tr>
      <w:tr w:rsidR="00385F69" w:rsidRPr="00192306" w14:paraId="6A6AB0BA"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ECDCB72"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53</w:t>
            </w:r>
          </w:p>
        </w:tc>
        <w:tc>
          <w:tcPr>
            <w:tcW w:w="0" w:type="auto"/>
            <w:tcBorders>
              <w:top w:val="single" w:sz="4" w:space="0" w:color="auto"/>
              <w:left w:val="nil"/>
              <w:bottom w:val="single" w:sz="4" w:space="0" w:color="auto"/>
              <w:right w:val="single" w:sz="4" w:space="0" w:color="auto"/>
            </w:tcBorders>
            <w:vAlign w:val="center"/>
            <w:hideMark/>
          </w:tcPr>
          <w:p w14:paraId="080298FA"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Большой веретенник</w:t>
            </w:r>
          </w:p>
        </w:tc>
        <w:tc>
          <w:tcPr>
            <w:tcW w:w="0" w:type="auto"/>
            <w:tcBorders>
              <w:top w:val="single" w:sz="4" w:space="0" w:color="auto"/>
              <w:left w:val="nil"/>
              <w:bottom w:val="single" w:sz="4" w:space="0" w:color="auto"/>
              <w:right w:val="single" w:sz="4" w:space="0" w:color="auto"/>
            </w:tcBorders>
            <w:noWrap/>
            <w:vAlign w:val="center"/>
            <w:hideMark/>
          </w:tcPr>
          <w:p w14:paraId="66B36A03"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35</w:t>
            </w:r>
          </w:p>
        </w:tc>
        <w:tc>
          <w:tcPr>
            <w:tcW w:w="0" w:type="auto"/>
            <w:tcBorders>
              <w:top w:val="single" w:sz="4" w:space="0" w:color="auto"/>
              <w:left w:val="nil"/>
              <w:bottom w:val="single" w:sz="4" w:space="0" w:color="auto"/>
              <w:right w:val="single" w:sz="4" w:space="0" w:color="auto"/>
            </w:tcBorders>
            <w:vAlign w:val="center"/>
            <w:hideMark/>
          </w:tcPr>
          <w:p w14:paraId="0BF6E1F7"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37</w:t>
            </w:r>
          </w:p>
        </w:tc>
        <w:tc>
          <w:tcPr>
            <w:tcW w:w="0" w:type="auto"/>
            <w:tcBorders>
              <w:top w:val="single" w:sz="4" w:space="0" w:color="auto"/>
              <w:left w:val="single" w:sz="4" w:space="0" w:color="auto"/>
              <w:bottom w:val="single" w:sz="4" w:space="0" w:color="auto"/>
              <w:right w:val="single" w:sz="4" w:space="0" w:color="auto"/>
            </w:tcBorders>
            <w:vAlign w:val="center"/>
            <w:hideMark/>
          </w:tcPr>
          <w:p w14:paraId="19477149" w14:textId="482FB5F4"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w:t>
            </w:r>
            <w:r w:rsidR="005B50DE" w:rsidRPr="00192306">
              <w:rPr>
                <w:rFonts w:ascii="Times New Roman" w:eastAsia="Times New Roman" w:hAnsi="Times New Roman" w:cs="Times New Roman"/>
                <w:color w:val="000000" w:themeColor="text1"/>
                <w:sz w:val="18"/>
                <w:szCs w:val="18"/>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D1CBF8"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32 </w:t>
            </w:r>
          </w:p>
        </w:tc>
        <w:tc>
          <w:tcPr>
            <w:tcW w:w="0" w:type="auto"/>
            <w:tcBorders>
              <w:top w:val="single" w:sz="4" w:space="0" w:color="auto"/>
              <w:left w:val="single" w:sz="4" w:space="0" w:color="auto"/>
              <w:bottom w:val="single" w:sz="4" w:space="0" w:color="auto"/>
              <w:right w:val="single" w:sz="4" w:space="0" w:color="auto"/>
            </w:tcBorders>
            <w:vAlign w:val="center"/>
            <w:hideMark/>
          </w:tcPr>
          <w:p w14:paraId="5F8AC9C0" w14:textId="44466F73"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w:t>
            </w:r>
            <w:r w:rsidR="005B50DE" w:rsidRPr="00192306">
              <w:rPr>
                <w:rFonts w:ascii="Times New Roman" w:eastAsia="Times New Roman" w:hAnsi="Times New Roman" w:cs="Times New Roman"/>
                <w:color w:val="000000" w:themeColor="text1"/>
                <w:sz w:val="18"/>
                <w:szCs w:val="18"/>
              </w:rPr>
              <w:t>4</w:t>
            </w:r>
          </w:p>
        </w:tc>
      </w:tr>
      <w:tr w:rsidR="00385F69" w:rsidRPr="00192306" w14:paraId="42441ACA"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A0AB194"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54</w:t>
            </w:r>
          </w:p>
        </w:tc>
        <w:tc>
          <w:tcPr>
            <w:tcW w:w="0" w:type="auto"/>
            <w:tcBorders>
              <w:top w:val="single" w:sz="4" w:space="0" w:color="auto"/>
              <w:left w:val="nil"/>
              <w:bottom w:val="single" w:sz="4" w:space="0" w:color="auto"/>
              <w:right w:val="single" w:sz="4" w:space="0" w:color="auto"/>
            </w:tcBorders>
            <w:vAlign w:val="center"/>
            <w:hideMark/>
          </w:tcPr>
          <w:p w14:paraId="274B44B9"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Пастушок</w:t>
            </w:r>
          </w:p>
        </w:tc>
        <w:tc>
          <w:tcPr>
            <w:tcW w:w="0" w:type="auto"/>
            <w:tcBorders>
              <w:top w:val="single" w:sz="4" w:space="0" w:color="auto"/>
              <w:left w:val="nil"/>
              <w:bottom w:val="single" w:sz="4" w:space="0" w:color="auto"/>
              <w:right w:val="single" w:sz="4" w:space="0" w:color="auto"/>
            </w:tcBorders>
            <w:noWrap/>
            <w:vAlign w:val="center"/>
            <w:hideMark/>
          </w:tcPr>
          <w:p w14:paraId="0D982B67"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846</w:t>
            </w:r>
          </w:p>
        </w:tc>
        <w:tc>
          <w:tcPr>
            <w:tcW w:w="0" w:type="auto"/>
            <w:tcBorders>
              <w:top w:val="single" w:sz="4" w:space="0" w:color="auto"/>
              <w:left w:val="nil"/>
              <w:bottom w:val="single" w:sz="4" w:space="0" w:color="auto"/>
              <w:right w:val="single" w:sz="4" w:space="0" w:color="auto"/>
            </w:tcBorders>
            <w:vAlign w:val="center"/>
            <w:hideMark/>
          </w:tcPr>
          <w:p w14:paraId="21C5B8C1"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853</w:t>
            </w:r>
          </w:p>
        </w:tc>
        <w:tc>
          <w:tcPr>
            <w:tcW w:w="0" w:type="auto"/>
            <w:tcBorders>
              <w:top w:val="single" w:sz="4" w:space="0" w:color="auto"/>
              <w:left w:val="single" w:sz="4" w:space="0" w:color="auto"/>
              <w:bottom w:val="single" w:sz="4" w:space="0" w:color="auto"/>
              <w:right w:val="single" w:sz="4" w:space="0" w:color="auto"/>
            </w:tcBorders>
            <w:vAlign w:val="center"/>
            <w:hideMark/>
          </w:tcPr>
          <w:p w14:paraId="394D8FA4" w14:textId="10C2AF5F"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383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8C6403" w14:textId="35FCD636"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468</w:t>
            </w:r>
            <w:r w:rsidR="00DD211D" w:rsidRPr="00192306">
              <w:rPr>
                <w:rFonts w:ascii="Times New Roman" w:eastAsia="Times New Roman" w:hAnsi="Times New Roman" w:cs="Times New Roman"/>
                <w:color w:val="000000" w:themeColor="text1"/>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77E5B455" w14:textId="0009D4E8"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632</w:t>
            </w:r>
          </w:p>
        </w:tc>
      </w:tr>
      <w:tr w:rsidR="00385F69" w:rsidRPr="00192306" w14:paraId="6EAE9089"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9C47F3D"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55</w:t>
            </w:r>
          </w:p>
        </w:tc>
        <w:tc>
          <w:tcPr>
            <w:tcW w:w="0" w:type="auto"/>
            <w:tcBorders>
              <w:top w:val="single" w:sz="4" w:space="0" w:color="auto"/>
              <w:left w:val="nil"/>
              <w:bottom w:val="single" w:sz="4" w:space="0" w:color="auto"/>
              <w:right w:val="single" w:sz="4" w:space="0" w:color="auto"/>
            </w:tcBorders>
            <w:vAlign w:val="center"/>
            <w:hideMark/>
          </w:tcPr>
          <w:p w14:paraId="1252286C"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Гаршнеп</w:t>
            </w:r>
          </w:p>
        </w:tc>
        <w:tc>
          <w:tcPr>
            <w:tcW w:w="0" w:type="auto"/>
            <w:tcBorders>
              <w:top w:val="single" w:sz="4" w:space="0" w:color="auto"/>
              <w:left w:val="nil"/>
              <w:bottom w:val="single" w:sz="4" w:space="0" w:color="auto"/>
              <w:right w:val="single" w:sz="4" w:space="0" w:color="auto"/>
            </w:tcBorders>
            <w:noWrap/>
            <w:vAlign w:val="center"/>
            <w:hideMark/>
          </w:tcPr>
          <w:p w14:paraId="74E561DE"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44</w:t>
            </w:r>
          </w:p>
        </w:tc>
        <w:tc>
          <w:tcPr>
            <w:tcW w:w="0" w:type="auto"/>
            <w:tcBorders>
              <w:top w:val="single" w:sz="4" w:space="0" w:color="auto"/>
              <w:left w:val="nil"/>
              <w:bottom w:val="single" w:sz="4" w:space="0" w:color="auto"/>
              <w:right w:val="single" w:sz="4" w:space="0" w:color="auto"/>
            </w:tcBorders>
            <w:vAlign w:val="center"/>
            <w:hideMark/>
          </w:tcPr>
          <w:p w14:paraId="1EE8690D"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41</w:t>
            </w:r>
          </w:p>
        </w:tc>
        <w:tc>
          <w:tcPr>
            <w:tcW w:w="0" w:type="auto"/>
            <w:tcBorders>
              <w:top w:val="single" w:sz="4" w:space="0" w:color="auto"/>
              <w:left w:val="single" w:sz="4" w:space="0" w:color="auto"/>
              <w:bottom w:val="single" w:sz="4" w:space="0" w:color="auto"/>
              <w:right w:val="single" w:sz="4" w:space="0" w:color="auto"/>
            </w:tcBorders>
            <w:vAlign w:val="center"/>
            <w:hideMark/>
          </w:tcPr>
          <w:p w14:paraId="5512E4AC" w14:textId="1D6EB304"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DB893A" w14:textId="74E59175"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89</w:t>
            </w:r>
            <w:r w:rsidR="00DD211D" w:rsidRPr="00192306">
              <w:rPr>
                <w:rFonts w:ascii="Times New Roman" w:eastAsia="Times New Roman" w:hAnsi="Times New Roman" w:cs="Times New Roman"/>
                <w:color w:val="000000" w:themeColor="text1"/>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112C61BF" w14:textId="31300747"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37</w:t>
            </w:r>
          </w:p>
        </w:tc>
      </w:tr>
      <w:tr w:rsidR="00385F69" w:rsidRPr="00192306" w14:paraId="73AFDAF3"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9EBC1CB"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56</w:t>
            </w:r>
          </w:p>
        </w:tc>
        <w:tc>
          <w:tcPr>
            <w:tcW w:w="0" w:type="auto"/>
            <w:tcBorders>
              <w:top w:val="single" w:sz="4" w:space="0" w:color="auto"/>
              <w:left w:val="nil"/>
              <w:bottom w:val="single" w:sz="4" w:space="0" w:color="auto"/>
              <w:right w:val="single" w:sz="4" w:space="0" w:color="auto"/>
            </w:tcBorders>
            <w:vAlign w:val="center"/>
            <w:hideMark/>
          </w:tcPr>
          <w:p w14:paraId="2476637C"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Дупель</w:t>
            </w:r>
          </w:p>
        </w:tc>
        <w:tc>
          <w:tcPr>
            <w:tcW w:w="0" w:type="auto"/>
            <w:tcBorders>
              <w:top w:val="single" w:sz="4" w:space="0" w:color="auto"/>
              <w:left w:val="nil"/>
              <w:bottom w:val="single" w:sz="4" w:space="0" w:color="auto"/>
              <w:right w:val="single" w:sz="4" w:space="0" w:color="auto"/>
            </w:tcBorders>
            <w:noWrap/>
            <w:vAlign w:val="center"/>
            <w:hideMark/>
          </w:tcPr>
          <w:p w14:paraId="6CD3649C"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1964</w:t>
            </w:r>
          </w:p>
        </w:tc>
        <w:tc>
          <w:tcPr>
            <w:tcW w:w="0" w:type="auto"/>
            <w:tcBorders>
              <w:top w:val="single" w:sz="4" w:space="0" w:color="auto"/>
              <w:left w:val="nil"/>
              <w:bottom w:val="single" w:sz="4" w:space="0" w:color="auto"/>
              <w:right w:val="single" w:sz="4" w:space="0" w:color="auto"/>
            </w:tcBorders>
            <w:vAlign w:val="center"/>
            <w:hideMark/>
          </w:tcPr>
          <w:p w14:paraId="04C7A957"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1120</w:t>
            </w:r>
          </w:p>
        </w:tc>
        <w:tc>
          <w:tcPr>
            <w:tcW w:w="0" w:type="auto"/>
            <w:tcBorders>
              <w:top w:val="single" w:sz="4" w:space="0" w:color="auto"/>
              <w:left w:val="single" w:sz="4" w:space="0" w:color="auto"/>
              <w:bottom w:val="single" w:sz="4" w:space="0" w:color="auto"/>
              <w:right w:val="single" w:sz="4" w:space="0" w:color="auto"/>
            </w:tcBorders>
            <w:vAlign w:val="center"/>
            <w:hideMark/>
          </w:tcPr>
          <w:p w14:paraId="7AB81B09" w14:textId="017BBC5F"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653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F21D76" w14:textId="09D57C07"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833</w:t>
            </w:r>
          </w:p>
        </w:tc>
        <w:tc>
          <w:tcPr>
            <w:tcW w:w="0" w:type="auto"/>
            <w:tcBorders>
              <w:top w:val="single" w:sz="4" w:space="0" w:color="auto"/>
              <w:left w:val="single" w:sz="4" w:space="0" w:color="auto"/>
              <w:bottom w:val="single" w:sz="4" w:space="0" w:color="auto"/>
              <w:right w:val="single" w:sz="4" w:space="0" w:color="auto"/>
            </w:tcBorders>
            <w:vAlign w:val="center"/>
            <w:hideMark/>
          </w:tcPr>
          <w:p w14:paraId="7A60EEA3" w14:textId="2019C0EF"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748</w:t>
            </w:r>
          </w:p>
        </w:tc>
      </w:tr>
      <w:tr w:rsidR="00385F69" w:rsidRPr="00192306" w14:paraId="6CF39D6E"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C6F804F"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57</w:t>
            </w:r>
          </w:p>
        </w:tc>
        <w:tc>
          <w:tcPr>
            <w:tcW w:w="0" w:type="auto"/>
            <w:tcBorders>
              <w:top w:val="single" w:sz="4" w:space="0" w:color="auto"/>
              <w:left w:val="nil"/>
              <w:bottom w:val="single" w:sz="4" w:space="0" w:color="auto"/>
              <w:right w:val="single" w:sz="4" w:space="0" w:color="auto"/>
            </w:tcBorders>
            <w:vAlign w:val="center"/>
            <w:hideMark/>
          </w:tcPr>
          <w:p w14:paraId="1C9A1D0F"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Камнешарка</w:t>
            </w:r>
          </w:p>
        </w:tc>
        <w:tc>
          <w:tcPr>
            <w:tcW w:w="0" w:type="auto"/>
            <w:tcBorders>
              <w:top w:val="single" w:sz="4" w:space="0" w:color="auto"/>
              <w:left w:val="nil"/>
              <w:bottom w:val="single" w:sz="4" w:space="0" w:color="auto"/>
              <w:right w:val="single" w:sz="4" w:space="0" w:color="auto"/>
            </w:tcBorders>
            <w:vAlign w:val="center"/>
            <w:hideMark/>
          </w:tcPr>
          <w:p w14:paraId="5F59916E"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nil"/>
              <w:bottom w:val="single" w:sz="4" w:space="0" w:color="auto"/>
              <w:right w:val="single" w:sz="4" w:space="0" w:color="auto"/>
            </w:tcBorders>
            <w:vAlign w:val="center"/>
            <w:hideMark/>
          </w:tcPr>
          <w:p w14:paraId="0A2CFFA8"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7B588993"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0EA2B96D"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c>
          <w:tcPr>
            <w:tcW w:w="0" w:type="auto"/>
            <w:tcBorders>
              <w:top w:val="single" w:sz="4" w:space="0" w:color="auto"/>
              <w:left w:val="single" w:sz="4" w:space="0" w:color="auto"/>
              <w:bottom w:val="single" w:sz="4" w:space="0" w:color="auto"/>
              <w:right w:val="single" w:sz="4" w:space="0" w:color="auto"/>
            </w:tcBorders>
            <w:vAlign w:val="center"/>
            <w:hideMark/>
          </w:tcPr>
          <w:p w14:paraId="13B0492A"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r>
      <w:tr w:rsidR="00385F69" w:rsidRPr="00192306" w14:paraId="1A3FE279"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8EB889C"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58</w:t>
            </w:r>
          </w:p>
        </w:tc>
        <w:tc>
          <w:tcPr>
            <w:tcW w:w="0" w:type="auto"/>
            <w:tcBorders>
              <w:top w:val="single" w:sz="4" w:space="0" w:color="auto"/>
              <w:left w:val="nil"/>
              <w:bottom w:val="single" w:sz="4" w:space="0" w:color="auto"/>
              <w:right w:val="single" w:sz="4" w:space="0" w:color="auto"/>
            </w:tcBorders>
            <w:vAlign w:val="center"/>
            <w:hideMark/>
          </w:tcPr>
          <w:p w14:paraId="5EE4A80E"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Коростель</w:t>
            </w:r>
          </w:p>
        </w:tc>
        <w:tc>
          <w:tcPr>
            <w:tcW w:w="0" w:type="auto"/>
            <w:tcBorders>
              <w:top w:val="single" w:sz="4" w:space="0" w:color="auto"/>
              <w:left w:val="nil"/>
              <w:bottom w:val="single" w:sz="4" w:space="0" w:color="auto"/>
              <w:right w:val="single" w:sz="4" w:space="0" w:color="auto"/>
            </w:tcBorders>
            <w:noWrap/>
            <w:vAlign w:val="center"/>
            <w:hideMark/>
          </w:tcPr>
          <w:p w14:paraId="051003B2"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1178</w:t>
            </w:r>
          </w:p>
        </w:tc>
        <w:tc>
          <w:tcPr>
            <w:tcW w:w="0" w:type="auto"/>
            <w:tcBorders>
              <w:top w:val="single" w:sz="4" w:space="0" w:color="auto"/>
              <w:left w:val="nil"/>
              <w:bottom w:val="single" w:sz="4" w:space="0" w:color="auto"/>
              <w:right w:val="single" w:sz="4" w:space="0" w:color="auto"/>
            </w:tcBorders>
            <w:vAlign w:val="center"/>
            <w:hideMark/>
          </w:tcPr>
          <w:p w14:paraId="526A78A3"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1187</w:t>
            </w:r>
          </w:p>
        </w:tc>
        <w:tc>
          <w:tcPr>
            <w:tcW w:w="0" w:type="auto"/>
            <w:tcBorders>
              <w:top w:val="single" w:sz="4" w:space="0" w:color="auto"/>
              <w:left w:val="single" w:sz="4" w:space="0" w:color="auto"/>
              <w:bottom w:val="single" w:sz="4" w:space="0" w:color="auto"/>
              <w:right w:val="single" w:sz="4" w:space="0" w:color="auto"/>
            </w:tcBorders>
            <w:vAlign w:val="center"/>
            <w:hideMark/>
          </w:tcPr>
          <w:p w14:paraId="59A2EF2A" w14:textId="77E9DF47"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645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BDF1F4" w14:textId="71C030ED"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1037</w:t>
            </w:r>
            <w:r w:rsidR="00DD211D" w:rsidRPr="00192306">
              <w:rPr>
                <w:rFonts w:ascii="Times New Roman" w:eastAsia="Times New Roman" w:hAnsi="Times New Roman" w:cs="Times New Roman"/>
                <w:color w:val="000000" w:themeColor="text1"/>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43F7F35C" w14:textId="7AFD4093"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1195</w:t>
            </w:r>
          </w:p>
        </w:tc>
      </w:tr>
      <w:tr w:rsidR="00385F69" w:rsidRPr="00192306" w14:paraId="06762576"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FDFEB77"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59</w:t>
            </w:r>
          </w:p>
        </w:tc>
        <w:tc>
          <w:tcPr>
            <w:tcW w:w="0" w:type="auto"/>
            <w:tcBorders>
              <w:top w:val="single" w:sz="4" w:space="0" w:color="auto"/>
              <w:left w:val="nil"/>
              <w:bottom w:val="single" w:sz="4" w:space="0" w:color="auto"/>
              <w:right w:val="single" w:sz="4" w:space="0" w:color="auto"/>
            </w:tcBorders>
            <w:vAlign w:val="center"/>
            <w:hideMark/>
          </w:tcPr>
          <w:p w14:paraId="6C58EDD9"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Мородунка</w:t>
            </w:r>
          </w:p>
        </w:tc>
        <w:tc>
          <w:tcPr>
            <w:tcW w:w="0" w:type="auto"/>
            <w:tcBorders>
              <w:top w:val="single" w:sz="4" w:space="0" w:color="auto"/>
              <w:left w:val="nil"/>
              <w:bottom w:val="single" w:sz="4" w:space="0" w:color="auto"/>
              <w:right w:val="single" w:sz="4" w:space="0" w:color="auto"/>
            </w:tcBorders>
            <w:vAlign w:val="center"/>
            <w:hideMark/>
          </w:tcPr>
          <w:p w14:paraId="2AA991D3"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nil"/>
              <w:bottom w:val="single" w:sz="4" w:space="0" w:color="auto"/>
              <w:right w:val="single" w:sz="4" w:space="0" w:color="auto"/>
            </w:tcBorders>
            <w:vAlign w:val="center"/>
            <w:hideMark/>
          </w:tcPr>
          <w:p w14:paraId="464C0605"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6D8FDAC2"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42C848BA"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c>
          <w:tcPr>
            <w:tcW w:w="0" w:type="auto"/>
            <w:tcBorders>
              <w:top w:val="single" w:sz="4" w:space="0" w:color="auto"/>
              <w:left w:val="single" w:sz="4" w:space="0" w:color="auto"/>
              <w:bottom w:val="single" w:sz="4" w:space="0" w:color="auto"/>
              <w:right w:val="single" w:sz="4" w:space="0" w:color="auto"/>
            </w:tcBorders>
            <w:vAlign w:val="center"/>
            <w:hideMark/>
          </w:tcPr>
          <w:p w14:paraId="189AD1FA"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r>
      <w:tr w:rsidR="00385F69" w:rsidRPr="00192306" w14:paraId="71A4C31E"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D87D7D6"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60</w:t>
            </w:r>
          </w:p>
        </w:tc>
        <w:tc>
          <w:tcPr>
            <w:tcW w:w="0" w:type="auto"/>
            <w:tcBorders>
              <w:top w:val="single" w:sz="4" w:space="0" w:color="auto"/>
              <w:left w:val="nil"/>
              <w:bottom w:val="single" w:sz="4" w:space="0" w:color="auto"/>
              <w:right w:val="single" w:sz="4" w:space="0" w:color="auto"/>
            </w:tcBorders>
            <w:vAlign w:val="center"/>
            <w:hideMark/>
          </w:tcPr>
          <w:p w14:paraId="5F7020E1"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Погоныш обыкновенный</w:t>
            </w:r>
          </w:p>
        </w:tc>
        <w:tc>
          <w:tcPr>
            <w:tcW w:w="0" w:type="auto"/>
            <w:tcBorders>
              <w:top w:val="single" w:sz="4" w:space="0" w:color="auto"/>
              <w:left w:val="nil"/>
              <w:bottom w:val="single" w:sz="4" w:space="0" w:color="auto"/>
              <w:right w:val="single" w:sz="4" w:space="0" w:color="auto"/>
            </w:tcBorders>
            <w:noWrap/>
            <w:vAlign w:val="center"/>
            <w:hideMark/>
          </w:tcPr>
          <w:p w14:paraId="6BAA468E"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841</w:t>
            </w:r>
          </w:p>
        </w:tc>
        <w:tc>
          <w:tcPr>
            <w:tcW w:w="0" w:type="auto"/>
            <w:tcBorders>
              <w:top w:val="single" w:sz="4" w:space="0" w:color="auto"/>
              <w:left w:val="nil"/>
              <w:bottom w:val="single" w:sz="4" w:space="0" w:color="auto"/>
              <w:right w:val="single" w:sz="4" w:space="0" w:color="auto"/>
            </w:tcBorders>
            <w:vAlign w:val="center"/>
            <w:hideMark/>
          </w:tcPr>
          <w:p w14:paraId="7E61A839"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751</w:t>
            </w:r>
          </w:p>
        </w:tc>
        <w:tc>
          <w:tcPr>
            <w:tcW w:w="0" w:type="auto"/>
            <w:tcBorders>
              <w:top w:val="single" w:sz="4" w:space="0" w:color="auto"/>
              <w:left w:val="single" w:sz="4" w:space="0" w:color="auto"/>
              <w:bottom w:val="single" w:sz="4" w:space="0" w:color="auto"/>
              <w:right w:val="single" w:sz="4" w:space="0" w:color="auto"/>
            </w:tcBorders>
            <w:vAlign w:val="center"/>
            <w:hideMark/>
          </w:tcPr>
          <w:p w14:paraId="037F8F9E" w14:textId="43E348B7"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B54C15" w14:textId="3E40CA0A"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353</w:t>
            </w:r>
            <w:r w:rsidR="00DD211D" w:rsidRPr="00192306">
              <w:rPr>
                <w:rFonts w:ascii="Times New Roman" w:eastAsia="Times New Roman" w:hAnsi="Times New Roman" w:cs="Times New Roman"/>
                <w:color w:val="000000" w:themeColor="text1"/>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7934977E" w14:textId="01E8B222"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w:t>
            </w:r>
            <w:r w:rsidR="005B50DE" w:rsidRPr="00192306">
              <w:rPr>
                <w:rFonts w:ascii="Times New Roman" w:eastAsia="Times New Roman" w:hAnsi="Times New Roman" w:cs="Times New Roman"/>
                <w:color w:val="000000" w:themeColor="text1"/>
                <w:sz w:val="18"/>
                <w:szCs w:val="18"/>
              </w:rPr>
              <w:t>60</w:t>
            </w:r>
          </w:p>
        </w:tc>
      </w:tr>
      <w:tr w:rsidR="00385F69" w:rsidRPr="00192306" w14:paraId="72E89626"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8DE49F6"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61</w:t>
            </w:r>
          </w:p>
        </w:tc>
        <w:tc>
          <w:tcPr>
            <w:tcW w:w="0" w:type="auto"/>
            <w:tcBorders>
              <w:top w:val="single" w:sz="4" w:space="0" w:color="auto"/>
              <w:left w:val="nil"/>
              <w:bottom w:val="single" w:sz="4" w:space="0" w:color="auto"/>
              <w:right w:val="single" w:sz="4" w:space="0" w:color="auto"/>
            </w:tcBorders>
            <w:vAlign w:val="center"/>
            <w:hideMark/>
          </w:tcPr>
          <w:p w14:paraId="62C84A24"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Тулес</w:t>
            </w:r>
          </w:p>
        </w:tc>
        <w:tc>
          <w:tcPr>
            <w:tcW w:w="0" w:type="auto"/>
            <w:tcBorders>
              <w:top w:val="single" w:sz="4" w:space="0" w:color="auto"/>
              <w:left w:val="nil"/>
              <w:bottom w:val="single" w:sz="4" w:space="0" w:color="auto"/>
              <w:right w:val="single" w:sz="4" w:space="0" w:color="auto"/>
            </w:tcBorders>
            <w:vAlign w:val="center"/>
            <w:hideMark/>
          </w:tcPr>
          <w:p w14:paraId="38D136DF"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nil"/>
              <w:bottom w:val="single" w:sz="4" w:space="0" w:color="auto"/>
              <w:right w:val="single" w:sz="4" w:space="0" w:color="auto"/>
            </w:tcBorders>
            <w:vAlign w:val="center"/>
            <w:hideMark/>
          </w:tcPr>
          <w:p w14:paraId="4D32E326"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3441165A"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4003439A"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c>
          <w:tcPr>
            <w:tcW w:w="0" w:type="auto"/>
            <w:tcBorders>
              <w:top w:val="single" w:sz="4" w:space="0" w:color="auto"/>
              <w:left w:val="single" w:sz="4" w:space="0" w:color="auto"/>
              <w:bottom w:val="single" w:sz="4" w:space="0" w:color="auto"/>
              <w:right w:val="single" w:sz="4" w:space="0" w:color="auto"/>
            </w:tcBorders>
            <w:vAlign w:val="center"/>
            <w:hideMark/>
          </w:tcPr>
          <w:p w14:paraId="58453AAB"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r>
      <w:tr w:rsidR="00385F69" w:rsidRPr="00192306" w14:paraId="426BEEF3"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FD51C73"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62</w:t>
            </w:r>
          </w:p>
        </w:tc>
        <w:tc>
          <w:tcPr>
            <w:tcW w:w="0" w:type="auto"/>
            <w:tcBorders>
              <w:top w:val="single" w:sz="4" w:space="0" w:color="auto"/>
              <w:left w:val="nil"/>
              <w:bottom w:val="single" w:sz="4" w:space="0" w:color="auto"/>
              <w:right w:val="single" w:sz="4" w:space="0" w:color="auto"/>
            </w:tcBorders>
            <w:vAlign w:val="center"/>
            <w:hideMark/>
          </w:tcPr>
          <w:p w14:paraId="0DB1504E"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Турухан</w:t>
            </w:r>
          </w:p>
        </w:tc>
        <w:tc>
          <w:tcPr>
            <w:tcW w:w="0" w:type="auto"/>
            <w:tcBorders>
              <w:top w:val="single" w:sz="4" w:space="0" w:color="auto"/>
              <w:left w:val="nil"/>
              <w:bottom w:val="single" w:sz="4" w:space="0" w:color="auto"/>
              <w:right w:val="single" w:sz="4" w:space="0" w:color="auto"/>
            </w:tcBorders>
            <w:vAlign w:val="center"/>
            <w:hideMark/>
          </w:tcPr>
          <w:p w14:paraId="666282B8"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nil"/>
              <w:bottom w:val="single" w:sz="4" w:space="0" w:color="auto"/>
              <w:right w:val="single" w:sz="4" w:space="0" w:color="auto"/>
            </w:tcBorders>
            <w:vAlign w:val="center"/>
            <w:hideMark/>
          </w:tcPr>
          <w:p w14:paraId="6C3DCA7F"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198E5B6E"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05565704"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c>
          <w:tcPr>
            <w:tcW w:w="0" w:type="auto"/>
            <w:tcBorders>
              <w:top w:val="single" w:sz="4" w:space="0" w:color="auto"/>
              <w:left w:val="single" w:sz="4" w:space="0" w:color="auto"/>
              <w:bottom w:val="single" w:sz="4" w:space="0" w:color="auto"/>
              <w:right w:val="single" w:sz="4" w:space="0" w:color="auto"/>
            </w:tcBorders>
            <w:vAlign w:val="center"/>
            <w:hideMark/>
          </w:tcPr>
          <w:p w14:paraId="5C54F5F0"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r>
      <w:tr w:rsidR="00385F69" w:rsidRPr="00192306" w14:paraId="469140CA"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BAB64C"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63</w:t>
            </w:r>
          </w:p>
        </w:tc>
        <w:tc>
          <w:tcPr>
            <w:tcW w:w="0" w:type="auto"/>
            <w:tcBorders>
              <w:top w:val="single" w:sz="4" w:space="0" w:color="auto"/>
              <w:left w:val="nil"/>
              <w:bottom w:val="single" w:sz="4" w:space="0" w:color="auto"/>
              <w:right w:val="single" w:sz="4" w:space="0" w:color="auto"/>
            </w:tcBorders>
            <w:vAlign w:val="center"/>
            <w:hideMark/>
          </w:tcPr>
          <w:p w14:paraId="32F0492B"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Чибис</w:t>
            </w:r>
          </w:p>
        </w:tc>
        <w:tc>
          <w:tcPr>
            <w:tcW w:w="0" w:type="auto"/>
            <w:tcBorders>
              <w:top w:val="single" w:sz="4" w:space="0" w:color="auto"/>
              <w:left w:val="nil"/>
              <w:bottom w:val="single" w:sz="4" w:space="0" w:color="auto"/>
              <w:right w:val="single" w:sz="4" w:space="0" w:color="auto"/>
            </w:tcBorders>
            <w:noWrap/>
            <w:vAlign w:val="center"/>
            <w:hideMark/>
          </w:tcPr>
          <w:p w14:paraId="4733BC01"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2989</w:t>
            </w:r>
          </w:p>
        </w:tc>
        <w:tc>
          <w:tcPr>
            <w:tcW w:w="0" w:type="auto"/>
            <w:tcBorders>
              <w:top w:val="single" w:sz="4" w:space="0" w:color="auto"/>
              <w:left w:val="nil"/>
              <w:bottom w:val="single" w:sz="4" w:space="0" w:color="auto"/>
              <w:right w:val="single" w:sz="4" w:space="0" w:color="auto"/>
            </w:tcBorders>
            <w:vAlign w:val="center"/>
            <w:hideMark/>
          </w:tcPr>
          <w:p w14:paraId="26C053D9"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2647</w:t>
            </w:r>
          </w:p>
        </w:tc>
        <w:tc>
          <w:tcPr>
            <w:tcW w:w="0" w:type="auto"/>
            <w:tcBorders>
              <w:top w:val="single" w:sz="4" w:space="0" w:color="auto"/>
              <w:left w:val="single" w:sz="4" w:space="0" w:color="auto"/>
              <w:bottom w:val="single" w:sz="4" w:space="0" w:color="auto"/>
              <w:right w:val="single" w:sz="4" w:space="0" w:color="auto"/>
            </w:tcBorders>
            <w:vAlign w:val="center"/>
            <w:hideMark/>
          </w:tcPr>
          <w:p w14:paraId="3B5D6B5F" w14:textId="1E7587E8"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1513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ECF68E" w14:textId="2650458F"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1634</w:t>
            </w:r>
          </w:p>
        </w:tc>
        <w:tc>
          <w:tcPr>
            <w:tcW w:w="0" w:type="auto"/>
            <w:tcBorders>
              <w:top w:val="single" w:sz="4" w:space="0" w:color="auto"/>
              <w:left w:val="single" w:sz="4" w:space="0" w:color="auto"/>
              <w:bottom w:val="single" w:sz="4" w:space="0" w:color="auto"/>
              <w:right w:val="single" w:sz="4" w:space="0" w:color="auto"/>
            </w:tcBorders>
            <w:vAlign w:val="center"/>
            <w:hideMark/>
          </w:tcPr>
          <w:p w14:paraId="62BB4D4C" w14:textId="3D85028C"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1539</w:t>
            </w:r>
          </w:p>
        </w:tc>
      </w:tr>
      <w:tr w:rsidR="00385F69" w:rsidRPr="00192306" w14:paraId="525DEAD9"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D6F599A"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64</w:t>
            </w:r>
          </w:p>
        </w:tc>
        <w:tc>
          <w:tcPr>
            <w:tcW w:w="0" w:type="auto"/>
            <w:tcBorders>
              <w:top w:val="single" w:sz="4" w:space="0" w:color="auto"/>
              <w:left w:val="nil"/>
              <w:bottom w:val="single" w:sz="4" w:space="0" w:color="auto"/>
              <w:right w:val="single" w:sz="4" w:space="0" w:color="auto"/>
            </w:tcBorders>
            <w:vAlign w:val="center"/>
            <w:hideMark/>
          </w:tcPr>
          <w:p w14:paraId="43CD4914"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Вяхирь (дикий голубь)</w:t>
            </w:r>
          </w:p>
        </w:tc>
        <w:tc>
          <w:tcPr>
            <w:tcW w:w="0" w:type="auto"/>
            <w:tcBorders>
              <w:top w:val="single" w:sz="4" w:space="0" w:color="auto"/>
              <w:left w:val="nil"/>
              <w:bottom w:val="single" w:sz="4" w:space="0" w:color="auto"/>
              <w:right w:val="single" w:sz="4" w:space="0" w:color="auto"/>
            </w:tcBorders>
            <w:noWrap/>
            <w:vAlign w:val="center"/>
            <w:hideMark/>
          </w:tcPr>
          <w:p w14:paraId="35795FD4"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1285</w:t>
            </w:r>
          </w:p>
        </w:tc>
        <w:tc>
          <w:tcPr>
            <w:tcW w:w="0" w:type="auto"/>
            <w:tcBorders>
              <w:top w:val="single" w:sz="4" w:space="0" w:color="auto"/>
              <w:left w:val="nil"/>
              <w:bottom w:val="single" w:sz="4" w:space="0" w:color="auto"/>
              <w:right w:val="single" w:sz="4" w:space="0" w:color="auto"/>
            </w:tcBorders>
            <w:vAlign w:val="center"/>
            <w:hideMark/>
          </w:tcPr>
          <w:p w14:paraId="0C5E2082"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1693</w:t>
            </w:r>
          </w:p>
        </w:tc>
        <w:tc>
          <w:tcPr>
            <w:tcW w:w="0" w:type="auto"/>
            <w:tcBorders>
              <w:top w:val="single" w:sz="4" w:space="0" w:color="auto"/>
              <w:left w:val="single" w:sz="4" w:space="0" w:color="auto"/>
              <w:bottom w:val="single" w:sz="4" w:space="0" w:color="auto"/>
              <w:right w:val="single" w:sz="4" w:space="0" w:color="auto"/>
            </w:tcBorders>
            <w:vAlign w:val="center"/>
            <w:hideMark/>
          </w:tcPr>
          <w:p w14:paraId="1211E290" w14:textId="40A8AAC5"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5123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2D5ECA" w14:textId="3A54C657"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1561</w:t>
            </w:r>
            <w:r w:rsidR="00DD211D" w:rsidRPr="00192306">
              <w:rPr>
                <w:rFonts w:ascii="Times New Roman" w:eastAsia="Times New Roman" w:hAnsi="Times New Roman" w:cs="Times New Roman"/>
                <w:color w:val="000000" w:themeColor="text1"/>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0E9A593B" w14:textId="0AEFECB7"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1710</w:t>
            </w:r>
          </w:p>
        </w:tc>
      </w:tr>
      <w:tr w:rsidR="00385F69" w:rsidRPr="00192306" w14:paraId="2C637F5A"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8076C6F"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65</w:t>
            </w:r>
          </w:p>
        </w:tc>
        <w:tc>
          <w:tcPr>
            <w:tcW w:w="0" w:type="auto"/>
            <w:tcBorders>
              <w:top w:val="single" w:sz="4" w:space="0" w:color="auto"/>
              <w:left w:val="nil"/>
              <w:bottom w:val="single" w:sz="4" w:space="0" w:color="auto"/>
              <w:right w:val="single" w:sz="4" w:space="0" w:color="auto"/>
            </w:tcBorders>
            <w:vAlign w:val="center"/>
            <w:hideMark/>
          </w:tcPr>
          <w:p w14:paraId="4FD7C3DA"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Перепел</w:t>
            </w:r>
          </w:p>
        </w:tc>
        <w:tc>
          <w:tcPr>
            <w:tcW w:w="0" w:type="auto"/>
            <w:tcBorders>
              <w:top w:val="single" w:sz="4" w:space="0" w:color="auto"/>
              <w:left w:val="nil"/>
              <w:bottom w:val="single" w:sz="4" w:space="0" w:color="auto"/>
              <w:right w:val="single" w:sz="4" w:space="0" w:color="auto"/>
            </w:tcBorders>
            <w:noWrap/>
            <w:vAlign w:val="center"/>
            <w:hideMark/>
          </w:tcPr>
          <w:p w14:paraId="238160D5"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605</w:t>
            </w:r>
          </w:p>
        </w:tc>
        <w:tc>
          <w:tcPr>
            <w:tcW w:w="0" w:type="auto"/>
            <w:tcBorders>
              <w:top w:val="single" w:sz="4" w:space="0" w:color="auto"/>
              <w:left w:val="nil"/>
              <w:bottom w:val="single" w:sz="4" w:space="0" w:color="auto"/>
              <w:right w:val="single" w:sz="4" w:space="0" w:color="auto"/>
            </w:tcBorders>
            <w:vAlign w:val="center"/>
            <w:hideMark/>
          </w:tcPr>
          <w:p w14:paraId="356C8EAA"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587</w:t>
            </w:r>
          </w:p>
        </w:tc>
        <w:tc>
          <w:tcPr>
            <w:tcW w:w="0" w:type="auto"/>
            <w:tcBorders>
              <w:top w:val="single" w:sz="4" w:space="0" w:color="auto"/>
              <w:left w:val="single" w:sz="4" w:space="0" w:color="auto"/>
              <w:bottom w:val="single" w:sz="4" w:space="0" w:color="auto"/>
              <w:right w:val="single" w:sz="4" w:space="0" w:color="auto"/>
            </w:tcBorders>
            <w:vAlign w:val="center"/>
            <w:hideMark/>
          </w:tcPr>
          <w:p w14:paraId="20A9EDF2" w14:textId="2E7C8A22"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821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1A1CC1" w14:textId="00D95CDE"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6</w:t>
            </w:r>
            <w:r w:rsidR="00DD211D" w:rsidRPr="00192306">
              <w:rPr>
                <w:rFonts w:ascii="Times New Roman" w:eastAsia="Times New Roman" w:hAnsi="Times New Roman" w:cs="Times New Roman"/>
                <w:color w:val="000000" w:themeColor="text1"/>
                <w:sz w:val="18"/>
                <w:szCs w:val="18"/>
              </w:rPr>
              <w:t xml:space="preserve">21 </w:t>
            </w:r>
          </w:p>
        </w:tc>
        <w:tc>
          <w:tcPr>
            <w:tcW w:w="0" w:type="auto"/>
            <w:tcBorders>
              <w:top w:val="single" w:sz="4" w:space="0" w:color="auto"/>
              <w:left w:val="single" w:sz="4" w:space="0" w:color="auto"/>
              <w:bottom w:val="single" w:sz="4" w:space="0" w:color="auto"/>
              <w:right w:val="single" w:sz="4" w:space="0" w:color="auto"/>
            </w:tcBorders>
            <w:vAlign w:val="center"/>
            <w:hideMark/>
          </w:tcPr>
          <w:p w14:paraId="2ECDE8AA" w14:textId="72E914DA"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711</w:t>
            </w:r>
          </w:p>
        </w:tc>
      </w:tr>
      <w:tr w:rsidR="00385F69" w:rsidRPr="00192306" w14:paraId="58B46B06"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0195F04"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66</w:t>
            </w:r>
          </w:p>
        </w:tc>
        <w:tc>
          <w:tcPr>
            <w:tcW w:w="0" w:type="auto"/>
            <w:tcBorders>
              <w:top w:val="single" w:sz="4" w:space="0" w:color="auto"/>
              <w:left w:val="nil"/>
              <w:bottom w:val="single" w:sz="4" w:space="0" w:color="auto"/>
              <w:right w:val="single" w:sz="4" w:space="0" w:color="auto"/>
            </w:tcBorders>
            <w:vAlign w:val="center"/>
            <w:hideMark/>
          </w:tcPr>
          <w:p w14:paraId="685EBC38"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Серая куропатка</w:t>
            </w:r>
          </w:p>
        </w:tc>
        <w:tc>
          <w:tcPr>
            <w:tcW w:w="0" w:type="auto"/>
            <w:tcBorders>
              <w:top w:val="single" w:sz="4" w:space="0" w:color="auto"/>
              <w:left w:val="nil"/>
              <w:bottom w:val="single" w:sz="4" w:space="0" w:color="auto"/>
              <w:right w:val="single" w:sz="4" w:space="0" w:color="auto"/>
            </w:tcBorders>
            <w:noWrap/>
            <w:vAlign w:val="center"/>
            <w:hideMark/>
          </w:tcPr>
          <w:p w14:paraId="1567B126"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134</w:t>
            </w:r>
          </w:p>
        </w:tc>
        <w:tc>
          <w:tcPr>
            <w:tcW w:w="0" w:type="auto"/>
            <w:tcBorders>
              <w:top w:val="single" w:sz="4" w:space="0" w:color="auto"/>
              <w:left w:val="nil"/>
              <w:bottom w:val="single" w:sz="4" w:space="0" w:color="auto"/>
              <w:right w:val="single" w:sz="4" w:space="0" w:color="auto"/>
            </w:tcBorders>
            <w:vAlign w:val="center"/>
            <w:hideMark/>
          </w:tcPr>
          <w:p w14:paraId="4603C922"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133</w:t>
            </w:r>
          </w:p>
        </w:tc>
        <w:tc>
          <w:tcPr>
            <w:tcW w:w="0" w:type="auto"/>
            <w:tcBorders>
              <w:top w:val="single" w:sz="4" w:space="0" w:color="auto"/>
              <w:left w:val="single" w:sz="4" w:space="0" w:color="auto"/>
              <w:bottom w:val="single" w:sz="4" w:space="0" w:color="auto"/>
              <w:right w:val="single" w:sz="4" w:space="0" w:color="auto"/>
            </w:tcBorders>
            <w:vAlign w:val="center"/>
            <w:hideMark/>
          </w:tcPr>
          <w:p w14:paraId="1A47FE63" w14:textId="554595DA"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1995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F6D80E" w14:textId="55AE5BAC"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w:t>
            </w:r>
            <w:r w:rsidR="005B50DE" w:rsidRPr="00192306">
              <w:rPr>
                <w:rFonts w:ascii="Times New Roman" w:eastAsia="Times New Roman" w:hAnsi="Times New Roman" w:cs="Times New Roman"/>
                <w:color w:val="000000" w:themeColor="text1"/>
                <w:sz w:val="18"/>
                <w:szCs w:val="18"/>
              </w:rPr>
              <w:t>908</w:t>
            </w:r>
          </w:p>
        </w:tc>
        <w:tc>
          <w:tcPr>
            <w:tcW w:w="0" w:type="auto"/>
            <w:tcBorders>
              <w:top w:val="single" w:sz="4" w:space="0" w:color="auto"/>
              <w:left w:val="single" w:sz="4" w:space="0" w:color="auto"/>
              <w:bottom w:val="single" w:sz="4" w:space="0" w:color="auto"/>
              <w:right w:val="single" w:sz="4" w:space="0" w:color="auto"/>
            </w:tcBorders>
            <w:vAlign w:val="center"/>
            <w:hideMark/>
          </w:tcPr>
          <w:p w14:paraId="56CB84D9" w14:textId="4407F28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w:t>
            </w:r>
            <w:r w:rsidR="005B50DE" w:rsidRPr="00192306">
              <w:rPr>
                <w:rFonts w:ascii="Times New Roman" w:eastAsia="Times New Roman" w:hAnsi="Times New Roman" w:cs="Times New Roman"/>
                <w:color w:val="000000" w:themeColor="text1"/>
                <w:sz w:val="18"/>
                <w:szCs w:val="18"/>
              </w:rPr>
              <w:t>084</w:t>
            </w:r>
          </w:p>
        </w:tc>
      </w:tr>
      <w:tr w:rsidR="00385F69" w:rsidRPr="00192306" w14:paraId="5CEF9EE4"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C7A9821"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lastRenderedPageBreak/>
              <w:t>67</w:t>
            </w:r>
          </w:p>
        </w:tc>
        <w:tc>
          <w:tcPr>
            <w:tcW w:w="0" w:type="auto"/>
            <w:tcBorders>
              <w:top w:val="single" w:sz="4" w:space="0" w:color="auto"/>
              <w:left w:val="nil"/>
              <w:bottom w:val="single" w:sz="4" w:space="0" w:color="auto"/>
              <w:right w:val="single" w:sz="4" w:space="0" w:color="auto"/>
            </w:tcBorders>
            <w:vAlign w:val="center"/>
            <w:hideMark/>
          </w:tcPr>
          <w:p w14:paraId="262AE063"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Фазан</w:t>
            </w:r>
          </w:p>
        </w:tc>
        <w:tc>
          <w:tcPr>
            <w:tcW w:w="0" w:type="auto"/>
            <w:tcBorders>
              <w:top w:val="single" w:sz="4" w:space="0" w:color="auto"/>
              <w:left w:val="nil"/>
              <w:bottom w:val="single" w:sz="4" w:space="0" w:color="auto"/>
              <w:right w:val="single" w:sz="4" w:space="0" w:color="auto"/>
            </w:tcBorders>
            <w:vAlign w:val="center"/>
            <w:hideMark/>
          </w:tcPr>
          <w:p w14:paraId="55EF0ADC"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nil"/>
              <w:bottom w:val="single" w:sz="4" w:space="0" w:color="auto"/>
              <w:right w:val="single" w:sz="4" w:space="0" w:color="auto"/>
            </w:tcBorders>
            <w:vAlign w:val="center"/>
            <w:hideMark/>
          </w:tcPr>
          <w:p w14:paraId="4E806C0B"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2FBDBED5"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1D4ECD3E"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c>
          <w:tcPr>
            <w:tcW w:w="0" w:type="auto"/>
            <w:tcBorders>
              <w:top w:val="single" w:sz="4" w:space="0" w:color="auto"/>
              <w:left w:val="single" w:sz="4" w:space="0" w:color="auto"/>
              <w:bottom w:val="single" w:sz="4" w:space="0" w:color="auto"/>
              <w:right w:val="single" w:sz="4" w:space="0" w:color="auto"/>
            </w:tcBorders>
            <w:vAlign w:val="center"/>
            <w:hideMark/>
          </w:tcPr>
          <w:p w14:paraId="73249185"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r>
      <w:tr w:rsidR="00385F69" w:rsidRPr="00192306" w14:paraId="1151B5CA"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FAF692A"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68</w:t>
            </w:r>
          </w:p>
        </w:tc>
        <w:tc>
          <w:tcPr>
            <w:tcW w:w="0" w:type="auto"/>
            <w:tcBorders>
              <w:top w:val="single" w:sz="4" w:space="0" w:color="auto"/>
              <w:left w:val="nil"/>
              <w:bottom w:val="single" w:sz="4" w:space="0" w:color="auto"/>
              <w:right w:val="single" w:sz="4" w:space="0" w:color="auto"/>
            </w:tcBorders>
            <w:vAlign w:val="center"/>
            <w:hideMark/>
          </w:tcPr>
          <w:p w14:paraId="37627661"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Сизый голубь</w:t>
            </w:r>
          </w:p>
        </w:tc>
        <w:tc>
          <w:tcPr>
            <w:tcW w:w="0" w:type="auto"/>
            <w:tcBorders>
              <w:top w:val="single" w:sz="4" w:space="0" w:color="auto"/>
              <w:left w:val="nil"/>
              <w:bottom w:val="single" w:sz="4" w:space="0" w:color="auto"/>
              <w:right w:val="single" w:sz="4" w:space="0" w:color="auto"/>
            </w:tcBorders>
            <w:noWrap/>
            <w:vAlign w:val="center"/>
            <w:hideMark/>
          </w:tcPr>
          <w:p w14:paraId="57644679"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415</w:t>
            </w:r>
          </w:p>
        </w:tc>
        <w:tc>
          <w:tcPr>
            <w:tcW w:w="0" w:type="auto"/>
            <w:tcBorders>
              <w:top w:val="single" w:sz="4" w:space="0" w:color="auto"/>
              <w:left w:val="nil"/>
              <w:bottom w:val="single" w:sz="4" w:space="0" w:color="auto"/>
              <w:right w:val="single" w:sz="4" w:space="0" w:color="auto"/>
            </w:tcBorders>
            <w:vAlign w:val="center"/>
            <w:hideMark/>
          </w:tcPr>
          <w:p w14:paraId="3CF064A0"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318</w:t>
            </w:r>
          </w:p>
        </w:tc>
        <w:tc>
          <w:tcPr>
            <w:tcW w:w="0" w:type="auto"/>
            <w:tcBorders>
              <w:top w:val="single" w:sz="4" w:space="0" w:color="auto"/>
              <w:left w:val="single" w:sz="4" w:space="0" w:color="auto"/>
              <w:bottom w:val="single" w:sz="4" w:space="0" w:color="auto"/>
              <w:right w:val="single" w:sz="4" w:space="0" w:color="auto"/>
            </w:tcBorders>
            <w:vAlign w:val="center"/>
            <w:hideMark/>
          </w:tcPr>
          <w:p w14:paraId="6D5131B4" w14:textId="778CEDF0"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963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ECAF97"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963 </w:t>
            </w:r>
          </w:p>
        </w:tc>
        <w:tc>
          <w:tcPr>
            <w:tcW w:w="0" w:type="auto"/>
            <w:tcBorders>
              <w:top w:val="single" w:sz="4" w:space="0" w:color="auto"/>
              <w:left w:val="single" w:sz="4" w:space="0" w:color="auto"/>
              <w:bottom w:val="single" w:sz="4" w:space="0" w:color="auto"/>
              <w:right w:val="single" w:sz="4" w:space="0" w:color="auto"/>
            </w:tcBorders>
            <w:vAlign w:val="center"/>
            <w:hideMark/>
          </w:tcPr>
          <w:p w14:paraId="39190E98" w14:textId="7EE74ED5" w:rsidR="00DD211D" w:rsidRPr="00192306" w:rsidRDefault="005B50DE"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833</w:t>
            </w:r>
          </w:p>
        </w:tc>
      </w:tr>
      <w:tr w:rsidR="00385F69" w:rsidRPr="00192306" w14:paraId="1BEF4A4C"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6B7AE53"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69</w:t>
            </w:r>
          </w:p>
        </w:tc>
        <w:tc>
          <w:tcPr>
            <w:tcW w:w="0" w:type="auto"/>
            <w:tcBorders>
              <w:top w:val="single" w:sz="4" w:space="0" w:color="auto"/>
              <w:left w:val="nil"/>
              <w:bottom w:val="single" w:sz="4" w:space="0" w:color="auto"/>
              <w:right w:val="single" w:sz="4" w:space="0" w:color="auto"/>
            </w:tcBorders>
            <w:vAlign w:val="center"/>
            <w:hideMark/>
          </w:tcPr>
          <w:p w14:paraId="4FA75282"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Белобровик (дрозд)</w:t>
            </w:r>
          </w:p>
        </w:tc>
        <w:tc>
          <w:tcPr>
            <w:tcW w:w="0" w:type="auto"/>
            <w:tcBorders>
              <w:top w:val="single" w:sz="4" w:space="0" w:color="auto"/>
              <w:left w:val="nil"/>
              <w:bottom w:val="single" w:sz="4" w:space="0" w:color="auto"/>
              <w:right w:val="single" w:sz="4" w:space="0" w:color="auto"/>
            </w:tcBorders>
            <w:vAlign w:val="center"/>
            <w:hideMark/>
          </w:tcPr>
          <w:p w14:paraId="61153372"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nil"/>
              <w:bottom w:val="single" w:sz="4" w:space="0" w:color="auto"/>
              <w:right w:val="single" w:sz="4" w:space="0" w:color="auto"/>
            </w:tcBorders>
            <w:vAlign w:val="center"/>
            <w:hideMark/>
          </w:tcPr>
          <w:p w14:paraId="05637DAD"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54D9007B"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23F45616"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c>
          <w:tcPr>
            <w:tcW w:w="0" w:type="auto"/>
            <w:tcBorders>
              <w:top w:val="single" w:sz="4" w:space="0" w:color="auto"/>
              <w:left w:val="single" w:sz="4" w:space="0" w:color="auto"/>
              <w:bottom w:val="single" w:sz="4" w:space="0" w:color="auto"/>
              <w:right w:val="single" w:sz="4" w:space="0" w:color="auto"/>
            </w:tcBorders>
            <w:vAlign w:val="center"/>
            <w:hideMark/>
          </w:tcPr>
          <w:p w14:paraId="6F9756F1"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r>
      <w:tr w:rsidR="00385F69" w:rsidRPr="00192306" w14:paraId="23A983C2"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6020B11"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70</w:t>
            </w:r>
          </w:p>
        </w:tc>
        <w:tc>
          <w:tcPr>
            <w:tcW w:w="0" w:type="auto"/>
            <w:tcBorders>
              <w:top w:val="single" w:sz="4" w:space="0" w:color="auto"/>
              <w:left w:val="nil"/>
              <w:bottom w:val="single" w:sz="4" w:space="0" w:color="auto"/>
              <w:right w:val="single" w:sz="4" w:space="0" w:color="auto"/>
            </w:tcBorders>
            <w:vAlign w:val="center"/>
            <w:hideMark/>
          </w:tcPr>
          <w:p w14:paraId="576F73A0"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Грач</w:t>
            </w:r>
          </w:p>
        </w:tc>
        <w:tc>
          <w:tcPr>
            <w:tcW w:w="0" w:type="auto"/>
            <w:tcBorders>
              <w:top w:val="single" w:sz="4" w:space="0" w:color="auto"/>
              <w:left w:val="nil"/>
              <w:bottom w:val="single" w:sz="4" w:space="0" w:color="auto"/>
              <w:right w:val="single" w:sz="4" w:space="0" w:color="auto"/>
            </w:tcBorders>
            <w:vAlign w:val="center"/>
            <w:hideMark/>
          </w:tcPr>
          <w:p w14:paraId="69B3A2E7"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nil"/>
              <w:bottom w:val="single" w:sz="4" w:space="0" w:color="auto"/>
              <w:right w:val="single" w:sz="4" w:space="0" w:color="auto"/>
            </w:tcBorders>
            <w:vAlign w:val="center"/>
            <w:hideMark/>
          </w:tcPr>
          <w:p w14:paraId="2B7D79B2"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07B26C39"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62EE6FEA"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c>
          <w:tcPr>
            <w:tcW w:w="0" w:type="auto"/>
            <w:tcBorders>
              <w:top w:val="single" w:sz="4" w:space="0" w:color="auto"/>
              <w:left w:val="single" w:sz="4" w:space="0" w:color="auto"/>
              <w:bottom w:val="single" w:sz="4" w:space="0" w:color="auto"/>
              <w:right w:val="single" w:sz="4" w:space="0" w:color="auto"/>
            </w:tcBorders>
            <w:vAlign w:val="center"/>
            <w:hideMark/>
          </w:tcPr>
          <w:p w14:paraId="70486076"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r>
      <w:tr w:rsidR="00385F69" w:rsidRPr="00192306" w14:paraId="78DB7A46"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9306ABD"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71</w:t>
            </w:r>
          </w:p>
        </w:tc>
        <w:tc>
          <w:tcPr>
            <w:tcW w:w="0" w:type="auto"/>
            <w:tcBorders>
              <w:top w:val="single" w:sz="4" w:space="0" w:color="auto"/>
              <w:left w:val="nil"/>
              <w:bottom w:val="single" w:sz="4" w:space="0" w:color="auto"/>
              <w:right w:val="single" w:sz="4" w:space="0" w:color="auto"/>
            </w:tcBorders>
            <w:vAlign w:val="center"/>
            <w:hideMark/>
          </w:tcPr>
          <w:p w14:paraId="117BB685"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Рябинник (дрозд)</w:t>
            </w:r>
          </w:p>
        </w:tc>
        <w:tc>
          <w:tcPr>
            <w:tcW w:w="0" w:type="auto"/>
            <w:tcBorders>
              <w:top w:val="single" w:sz="4" w:space="0" w:color="auto"/>
              <w:left w:val="nil"/>
              <w:bottom w:val="single" w:sz="4" w:space="0" w:color="auto"/>
              <w:right w:val="single" w:sz="4" w:space="0" w:color="auto"/>
            </w:tcBorders>
            <w:vAlign w:val="center"/>
            <w:hideMark/>
          </w:tcPr>
          <w:p w14:paraId="5215C855"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nil"/>
              <w:bottom w:val="single" w:sz="4" w:space="0" w:color="auto"/>
              <w:right w:val="single" w:sz="4" w:space="0" w:color="auto"/>
            </w:tcBorders>
            <w:vAlign w:val="center"/>
            <w:hideMark/>
          </w:tcPr>
          <w:p w14:paraId="28B351AD"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025129CD"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single" w:sz="4" w:space="0" w:color="auto"/>
              <w:bottom w:val="single" w:sz="4" w:space="0" w:color="auto"/>
              <w:right w:val="single" w:sz="4" w:space="0" w:color="auto"/>
            </w:tcBorders>
            <w:vAlign w:val="center"/>
            <w:hideMark/>
          </w:tcPr>
          <w:p w14:paraId="7EBD49AD"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c>
          <w:tcPr>
            <w:tcW w:w="0" w:type="auto"/>
            <w:tcBorders>
              <w:top w:val="single" w:sz="4" w:space="0" w:color="auto"/>
              <w:left w:val="single" w:sz="4" w:space="0" w:color="auto"/>
              <w:bottom w:val="single" w:sz="4" w:space="0" w:color="auto"/>
              <w:right w:val="single" w:sz="4" w:space="0" w:color="auto"/>
            </w:tcBorders>
            <w:vAlign w:val="center"/>
            <w:hideMark/>
          </w:tcPr>
          <w:p w14:paraId="3EC0787F"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r>
      <w:tr w:rsidR="00385F69" w:rsidRPr="00192306" w14:paraId="27D0D25B"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6EEBCFA"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72</w:t>
            </w:r>
          </w:p>
        </w:tc>
        <w:tc>
          <w:tcPr>
            <w:tcW w:w="0" w:type="auto"/>
            <w:tcBorders>
              <w:top w:val="single" w:sz="4" w:space="0" w:color="auto"/>
              <w:left w:val="nil"/>
              <w:bottom w:val="single" w:sz="4" w:space="0" w:color="auto"/>
              <w:right w:val="single" w:sz="4" w:space="0" w:color="auto"/>
            </w:tcBorders>
            <w:vAlign w:val="center"/>
            <w:hideMark/>
          </w:tcPr>
          <w:p w14:paraId="5FD48BE0"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Серая ворона</w:t>
            </w:r>
          </w:p>
        </w:tc>
        <w:tc>
          <w:tcPr>
            <w:tcW w:w="0" w:type="auto"/>
            <w:tcBorders>
              <w:top w:val="single" w:sz="4" w:space="0" w:color="auto"/>
              <w:left w:val="nil"/>
              <w:bottom w:val="single" w:sz="4" w:space="0" w:color="auto"/>
              <w:right w:val="single" w:sz="4" w:space="0" w:color="auto"/>
            </w:tcBorders>
            <w:vAlign w:val="center"/>
            <w:hideMark/>
          </w:tcPr>
          <w:p w14:paraId="7806EE08"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nil"/>
              <w:bottom w:val="single" w:sz="4" w:space="0" w:color="auto"/>
              <w:right w:val="single" w:sz="4" w:space="0" w:color="auto"/>
            </w:tcBorders>
            <w:vAlign w:val="center"/>
            <w:hideMark/>
          </w:tcPr>
          <w:p w14:paraId="3CE6AB0F"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c>
          <w:tcPr>
            <w:tcW w:w="0" w:type="auto"/>
            <w:tcBorders>
              <w:top w:val="single" w:sz="4" w:space="0" w:color="auto"/>
              <w:left w:val="single" w:sz="4" w:space="0" w:color="auto"/>
              <w:bottom w:val="single" w:sz="4" w:space="0" w:color="auto"/>
              <w:right w:val="single" w:sz="4" w:space="0" w:color="auto"/>
            </w:tcBorders>
            <w:vAlign w:val="center"/>
            <w:hideMark/>
          </w:tcPr>
          <w:p w14:paraId="783D258E"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c>
          <w:tcPr>
            <w:tcW w:w="0" w:type="auto"/>
            <w:tcBorders>
              <w:top w:val="single" w:sz="4" w:space="0" w:color="auto"/>
              <w:left w:val="single" w:sz="4" w:space="0" w:color="auto"/>
              <w:bottom w:val="single" w:sz="4" w:space="0" w:color="auto"/>
              <w:right w:val="single" w:sz="4" w:space="0" w:color="auto"/>
            </w:tcBorders>
            <w:vAlign w:val="center"/>
            <w:hideMark/>
          </w:tcPr>
          <w:p w14:paraId="5CD6A0E2"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c>
          <w:tcPr>
            <w:tcW w:w="0" w:type="auto"/>
            <w:tcBorders>
              <w:top w:val="single" w:sz="4" w:space="0" w:color="auto"/>
              <w:left w:val="single" w:sz="4" w:space="0" w:color="auto"/>
              <w:bottom w:val="single" w:sz="4" w:space="0" w:color="auto"/>
              <w:right w:val="single" w:sz="4" w:space="0" w:color="auto"/>
            </w:tcBorders>
            <w:vAlign w:val="center"/>
            <w:hideMark/>
          </w:tcPr>
          <w:p w14:paraId="30E6F850"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r>
      <w:tr w:rsidR="00DD211D" w:rsidRPr="00BE60B9" w14:paraId="0DB4A1F9" w14:textId="77777777" w:rsidTr="00192306">
        <w:trPr>
          <w:trHeight w:val="40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122B6DE"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73</w:t>
            </w:r>
          </w:p>
        </w:tc>
        <w:tc>
          <w:tcPr>
            <w:tcW w:w="0" w:type="auto"/>
            <w:tcBorders>
              <w:top w:val="single" w:sz="4" w:space="0" w:color="auto"/>
              <w:left w:val="nil"/>
              <w:bottom w:val="single" w:sz="4" w:space="0" w:color="auto"/>
              <w:right w:val="single" w:sz="4" w:space="0" w:color="auto"/>
            </w:tcBorders>
            <w:vAlign w:val="center"/>
            <w:hideMark/>
          </w:tcPr>
          <w:p w14:paraId="7BCE12E6"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Черный дрозд</w:t>
            </w:r>
          </w:p>
        </w:tc>
        <w:tc>
          <w:tcPr>
            <w:tcW w:w="0" w:type="auto"/>
            <w:tcBorders>
              <w:top w:val="single" w:sz="4" w:space="0" w:color="auto"/>
              <w:left w:val="nil"/>
              <w:bottom w:val="single" w:sz="4" w:space="0" w:color="auto"/>
              <w:right w:val="single" w:sz="4" w:space="0" w:color="auto"/>
            </w:tcBorders>
            <w:vAlign w:val="center"/>
            <w:hideMark/>
          </w:tcPr>
          <w:p w14:paraId="2BB800DC"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нет данных</w:t>
            </w:r>
          </w:p>
        </w:tc>
        <w:tc>
          <w:tcPr>
            <w:tcW w:w="0" w:type="auto"/>
            <w:tcBorders>
              <w:top w:val="single" w:sz="4" w:space="0" w:color="auto"/>
              <w:left w:val="nil"/>
              <w:bottom w:val="single" w:sz="4" w:space="0" w:color="auto"/>
              <w:right w:val="single" w:sz="4" w:space="0" w:color="auto"/>
            </w:tcBorders>
            <w:vAlign w:val="center"/>
            <w:hideMark/>
          </w:tcPr>
          <w:p w14:paraId="4D05C2C6"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c>
          <w:tcPr>
            <w:tcW w:w="0" w:type="auto"/>
            <w:tcBorders>
              <w:top w:val="single" w:sz="4" w:space="0" w:color="auto"/>
              <w:left w:val="single" w:sz="4" w:space="0" w:color="auto"/>
              <w:bottom w:val="single" w:sz="4" w:space="0" w:color="auto"/>
              <w:right w:val="single" w:sz="4" w:space="0" w:color="auto"/>
            </w:tcBorders>
            <w:vAlign w:val="center"/>
            <w:hideMark/>
          </w:tcPr>
          <w:p w14:paraId="710E1160"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c>
          <w:tcPr>
            <w:tcW w:w="0" w:type="auto"/>
            <w:tcBorders>
              <w:top w:val="single" w:sz="4" w:space="0" w:color="auto"/>
              <w:left w:val="single" w:sz="4" w:space="0" w:color="auto"/>
              <w:bottom w:val="single" w:sz="4" w:space="0" w:color="auto"/>
              <w:right w:val="single" w:sz="4" w:space="0" w:color="auto"/>
            </w:tcBorders>
            <w:vAlign w:val="center"/>
            <w:hideMark/>
          </w:tcPr>
          <w:p w14:paraId="43BD7BD9"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c>
          <w:tcPr>
            <w:tcW w:w="0" w:type="auto"/>
            <w:tcBorders>
              <w:top w:val="single" w:sz="4" w:space="0" w:color="auto"/>
              <w:left w:val="single" w:sz="4" w:space="0" w:color="auto"/>
              <w:bottom w:val="single" w:sz="4" w:space="0" w:color="auto"/>
              <w:right w:val="single" w:sz="4" w:space="0" w:color="auto"/>
            </w:tcBorders>
            <w:vAlign w:val="center"/>
            <w:hideMark/>
          </w:tcPr>
          <w:p w14:paraId="574503EE" w14:textId="77777777" w:rsidR="00DD211D" w:rsidRPr="00192306" w:rsidRDefault="00DD211D"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xml:space="preserve">нет данных </w:t>
            </w:r>
          </w:p>
        </w:tc>
      </w:tr>
    </w:tbl>
    <w:p w14:paraId="65B67F22" w14:textId="77777777" w:rsidR="00DD211D" w:rsidRPr="00BE60B9" w:rsidRDefault="00DD211D" w:rsidP="00EF13F4">
      <w:pPr>
        <w:spacing w:after="0"/>
        <w:ind w:firstLine="709"/>
        <w:contextualSpacing/>
        <w:jc w:val="center"/>
        <w:rPr>
          <w:rFonts w:ascii="Times New Roman" w:hAnsi="Times New Roman" w:cs="Times New Roman"/>
          <w:color w:val="000000" w:themeColor="text1"/>
          <w:sz w:val="28"/>
          <w:szCs w:val="28"/>
          <w:highlight w:val="yellow"/>
        </w:rPr>
      </w:pPr>
    </w:p>
    <w:p w14:paraId="2538259A" w14:textId="09CD469E" w:rsidR="00DD211D" w:rsidRPr="00192306" w:rsidRDefault="00DD211D" w:rsidP="00192306">
      <w:pPr>
        <w:spacing w:after="0"/>
        <w:ind w:firstLine="709"/>
        <w:contextualSpacing/>
        <w:jc w:val="right"/>
        <w:rPr>
          <w:rFonts w:ascii="Times New Roman" w:hAnsi="Times New Roman" w:cs="Times New Roman"/>
          <w:color w:val="000000" w:themeColor="text1"/>
          <w:sz w:val="24"/>
          <w:szCs w:val="24"/>
        </w:rPr>
      </w:pPr>
      <w:r w:rsidRPr="00192306">
        <w:rPr>
          <w:rFonts w:ascii="Times New Roman" w:hAnsi="Times New Roman" w:cs="Times New Roman"/>
          <w:color w:val="000000" w:themeColor="text1"/>
          <w:sz w:val="24"/>
          <w:szCs w:val="24"/>
        </w:rPr>
        <w:t>Таблица 2</w:t>
      </w:r>
    </w:p>
    <w:p w14:paraId="3F75CBB1" w14:textId="0AE482EC" w:rsidR="00BC6B3C" w:rsidRPr="00192306" w:rsidRDefault="005B50DE" w:rsidP="00EF13F4">
      <w:pPr>
        <w:spacing w:after="0"/>
        <w:ind w:firstLine="709"/>
        <w:contextualSpacing/>
        <w:jc w:val="center"/>
        <w:rPr>
          <w:rFonts w:ascii="Times New Roman" w:eastAsia="Times New Roman" w:hAnsi="Times New Roman" w:cs="Times New Roman"/>
          <w:color w:val="000000" w:themeColor="text1"/>
          <w:sz w:val="24"/>
          <w:szCs w:val="24"/>
        </w:rPr>
      </w:pPr>
      <w:r w:rsidRPr="00192306">
        <w:rPr>
          <w:rFonts w:ascii="Times New Roman" w:eastAsia="Times New Roman" w:hAnsi="Times New Roman" w:cs="Times New Roman"/>
          <w:color w:val="000000" w:themeColor="text1"/>
          <w:sz w:val="24"/>
          <w:szCs w:val="24"/>
        </w:rPr>
        <w:t>Сведения о площади охотничьих угодий и иных территорий, являющихся средой обитания охотничьих ресурсов в Ивановской области на 31.12.2024</w:t>
      </w:r>
    </w:p>
    <w:p w14:paraId="60B6C2C8" w14:textId="77777777" w:rsidR="005B50DE" w:rsidRPr="00BE60B9" w:rsidRDefault="005B50DE" w:rsidP="00EF13F4">
      <w:pPr>
        <w:spacing w:after="0"/>
        <w:ind w:firstLine="709"/>
        <w:contextualSpacing/>
        <w:jc w:val="center"/>
        <w:rPr>
          <w:rFonts w:ascii="Times New Roman" w:eastAsia="Times New Roman" w:hAnsi="Times New Roman" w:cs="Times New Roman"/>
          <w:color w:val="000000" w:themeColor="text1"/>
          <w:sz w:val="24"/>
          <w:szCs w:val="24"/>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5622"/>
        <w:gridCol w:w="1532"/>
      </w:tblGrid>
      <w:tr w:rsidR="005866DA" w:rsidRPr="00192306" w14:paraId="4903CA40" w14:textId="77777777" w:rsidTr="00192306">
        <w:trPr>
          <w:trHeight w:val="855"/>
          <w:jc w:val="center"/>
        </w:trPr>
        <w:tc>
          <w:tcPr>
            <w:tcW w:w="0" w:type="auto"/>
            <w:vAlign w:val="center"/>
            <w:hideMark/>
          </w:tcPr>
          <w:p w14:paraId="25C46C06" w14:textId="77777777" w:rsidR="005866DA" w:rsidRPr="00192306" w:rsidRDefault="005866DA"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 п/п</w:t>
            </w:r>
          </w:p>
        </w:tc>
        <w:tc>
          <w:tcPr>
            <w:tcW w:w="0" w:type="auto"/>
            <w:vAlign w:val="center"/>
            <w:hideMark/>
          </w:tcPr>
          <w:p w14:paraId="7B70E324" w14:textId="77777777" w:rsidR="005866DA" w:rsidRPr="00192306" w:rsidRDefault="005866DA"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Территории, являющиеся средой обитания охотничьих ресурсов</w:t>
            </w:r>
          </w:p>
        </w:tc>
        <w:tc>
          <w:tcPr>
            <w:tcW w:w="0" w:type="auto"/>
            <w:vAlign w:val="center"/>
            <w:hideMark/>
          </w:tcPr>
          <w:p w14:paraId="34C6C86D" w14:textId="77777777" w:rsidR="005866DA" w:rsidRPr="00192306" w:rsidRDefault="005866DA"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Площадь, тыс. га</w:t>
            </w:r>
          </w:p>
        </w:tc>
      </w:tr>
      <w:tr w:rsidR="005866DA" w:rsidRPr="00192306" w14:paraId="5F913031" w14:textId="77777777" w:rsidTr="00192306">
        <w:trPr>
          <w:trHeight w:val="319"/>
          <w:jc w:val="center"/>
        </w:trPr>
        <w:tc>
          <w:tcPr>
            <w:tcW w:w="0" w:type="auto"/>
            <w:vAlign w:val="center"/>
            <w:hideMark/>
          </w:tcPr>
          <w:p w14:paraId="3172CC1F" w14:textId="77777777" w:rsidR="005866DA" w:rsidRPr="00192306" w:rsidRDefault="005866DA"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1</w:t>
            </w:r>
          </w:p>
        </w:tc>
        <w:tc>
          <w:tcPr>
            <w:tcW w:w="0" w:type="auto"/>
            <w:vAlign w:val="center"/>
            <w:hideMark/>
          </w:tcPr>
          <w:p w14:paraId="1C0D970F" w14:textId="77777777" w:rsidR="005866DA" w:rsidRPr="00192306" w:rsidRDefault="005866DA" w:rsidP="00192306">
            <w:pPr>
              <w:spacing w:after="0"/>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Закрепленные охотничьи угодья</w:t>
            </w:r>
          </w:p>
        </w:tc>
        <w:tc>
          <w:tcPr>
            <w:tcW w:w="0" w:type="auto"/>
            <w:vAlign w:val="center"/>
            <w:hideMark/>
          </w:tcPr>
          <w:p w14:paraId="5068CD1A" w14:textId="77777777" w:rsidR="005866DA" w:rsidRPr="00192306" w:rsidRDefault="005866DA" w:rsidP="00192306">
            <w:pPr>
              <w:spacing w:after="0"/>
              <w:jc w:val="center"/>
              <w:rPr>
                <w:rFonts w:ascii="Times New Roman" w:eastAsia="Times New Roman" w:hAnsi="Times New Roman" w:cs="Times New Roman"/>
                <w:color w:val="000000" w:themeColor="text1"/>
                <w:sz w:val="20"/>
                <w:szCs w:val="20"/>
              </w:rPr>
            </w:pPr>
            <w:r w:rsidRPr="00192306">
              <w:rPr>
                <w:rFonts w:ascii="Times New Roman" w:hAnsi="Times New Roman" w:cs="Times New Roman"/>
                <w:color w:val="000000" w:themeColor="text1"/>
                <w:sz w:val="20"/>
                <w:szCs w:val="20"/>
              </w:rPr>
              <w:t>1407,6807</w:t>
            </w:r>
          </w:p>
        </w:tc>
      </w:tr>
      <w:tr w:rsidR="005866DA" w:rsidRPr="00192306" w14:paraId="4D4DC572" w14:textId="77777777" w:rsidTr="00192306">
        <w:trPr>
          <w:trHeight w:val="406"/>
          <w:jc w:val="center"/>
        </w:trPr>
        <w:tc>
          <w:tcPr>
            <w:tcW w:w="0" w:type="auto"/>
            <w:vAlign w:val="center"/>
            <w:hideMark/>
          </w:tcPr>
          <w:p w14:paraId="5FF2A828" w14:textId="77777777" w:rsidR="005866DA" w:rsidRPr="00192306" w:rsidRDefault="005866DA"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2</w:t>
            </w:r>
          </w:p>
        </w:tc>
        <w:tc>
          <w:tcPr>
            <w:tcW w:w="0" w:type="auto"/>
            <w:vAlign w:val="center"/>
            <w:hideMark/>
          </w:tcPr>
          <w:p w14:paraId="7B29F6FF" w14:textId="77777777" w:rsidR="005866DA" w:rsidRPr="00192306" w:rsidRDefault="005866DA" w:rsidP="00192306">
            <w:pPr>
              <w:spacing w:after="0"/>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Общедоступные охотничьи угодья</w:t>
            </w:r>
          </w:p>
        </w:tc>
        <w:tc>
          <w:tcPr>
            <w:tcW w:w="0" w:type="auto"/>
            <w:vAlign w:val="center"/>
            <w:hideMark/>
          </w:tcPr>
          <w:p w14:paraId="13F58721" w14:textId="77777777" w:rsidR="005866DA" w:rsidRPr="00192306" w:rsidRDefault="005866DA" w:rsidP="00192306">
            <w:pPr>
              <w:spacing w:after="0"/>
              <w:jc w:val="center"/>
              <w:rPr>
                <w:rFonts w:ascii="Times New Roman" w:eastAsia="Times New Roman" w:hAnsi="Times New Roman" w:cs="Times New Roman"/>
                <w:color w:val="000000" w:themeColor="text1"/>
                <w:sz w:val="20"/>
                <w:szCs w:val="20"/>
              </w:rPr>
            </w:pPr>
            <w:r w:rsidRPr="00192306">
              <w:rPr>
                <w:rFonts w:ascii="Times New Roman" w:hAnsi="Times New Roman" w:cs="Times New Roman"/>
                <w:color w:val="000000" w:themeColor="text1"/>
                <w:sz w:val="20"/>
                <w:szCs w:val="20"/>
              </w:rPr>
              <w:t>634,2883</w:t>
            </w:r>
          </w:p>
        </w:tc>
      </w:tr>
      <w:tr w:rsidR="005866DA" w:rsidRPr="00192306" w14:paraId="310CD02C" w14:textId="77777777" w:rsidTr="00192306">
        <w:trPr>
          <w:trHeight w:val="600"/>
          <w:jc w:val="center"/>
        </w:trPr>
        <w:tc>
          <w:tcPr>
            <w:tcW w:w="0" w:type="auto"/>
            <w:vMerge w:val="restart"/>
            <w:vAlign w:val="center"/>
            <w:hideMark/>
          </w:tcPr>
          <w:p w14:paraId="3B9C72B1" w14:textId="77777777" w:rsidR="005866DA" w:rsidRPr="00192306" w:rsidRDefault="005866DA"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3</w:t>
            </w:r>
          </w:p>
        </w:tc>
        <w:tc>
          <w:tcPr>
            <w:tcW w:w="0" w:type="auto"/>
            <w:vMerge w:val="restart"/>
            <w:vAlign w:val="center"/>
            <w:hideMark/>
          </w:tcPr>
          <w:p w14:paraId="7BE8C6B1" w14:textId="77777777" w:rsidR="005866DA" w:rsidRPr="00192306" w:rsidRDefault="005866DA" w:rsidP="00192306">
            <w:pPr>
              <w:spacing w:after="0"/>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Иные территории, являющиеся средой обитания охотничьих ресурсов</w:t>
            </w:r>
          </w:p>
        </w:tc>
        <w:tc>
          <w:tcPr>
            <w:tcW w:w="0" w:type="auto"/>
            <w:vMerge w:val="restart"/>
            <w:vAlign w:val="center"/>
            <w:hideMark/>
          </w:tcPr>
          <w:p w14:paraId="2C1B5EB3" w14:textId="77777777" w:rsidR="005866DA" w:rsidRPr="00192306" w:rsidRDefault="005866DA" w:rsidP="00192306">
            <w:pPr>
              <w:spacing w:after="0"/>
              <w:jc w:val="center"/>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84,02</w:t>
            </w:r>
          </w:p>
        </w:tc>
      </w:tr>
      <w:tr w:rsidR="005866DA" w:rsidRPr="00192306" w14:paraId="00C57EA9" w14:textId="77777777" w:rsidTr="00192306">
        <w:trPr>
          <w:trHeight w:val="509"/>
          <w:jc w:val="center"/>
        </w:trPr>
        <w:tc>
          <w:tcPr>
            <w:tcW w:w="0" w:type="auto"/>
            <w:vMerge/>
            <w:vAlign w:val="center"/>
            <w:hideMark/>
          </w:tcPr>
          <w:p w14:paraId="539AE4FA" w14:textId="77777777" w:rsidR="005866DA" w:rsidRPr="00192306" w:rsidRDefault="005866DA" w:rsidP="00192306">
            <w:pPr>
              <w:spacing w:after="0"/>
              <w:rPr>
                <w:rFonts w:ascii="Times New Roman" w:eastAsia="Times New Roman" w:hAnsi="Times New Roman" w:cs="Times New Roman"/>
                <w:color w:val="000000" w:themeColor="text1"/>
                <w:sz w:val="18"/>
                <w:szCs w:val="18"/>
              </w:rPr>
            </w:pPr>
          </w:p>
        </w:tc>
        <w:tc>
          <w:tcPr>
            <w:tcW w:w="0" w:type="auto"/>
            <w:vMerge/>
            <w:vAlign w:val="center"/>
            <w:hideMark/>
          </w:tcPr>
          <w:p w14:paraId="784F1F1D" w14:textId="77777777" w:rsidR="005866DA" w:rsidRPr="00192306" w:rsidRDefault="005866DA" w:rsidP="00192306">
            <w:pPr>
              <w:spacing w:after="0"/>
              <w:rPr>
                <w:rFonts w:ascii="Times New Roman" w:eastAsia="Times New Roman" w:hAnsi="Times New Roman" w:cs="Times New Roman"/>
                <w:color w:val="000000" w:themeColor="text1"/>
                <w:sz w:val="18"/>
                <w:szCs w:val="18"/>
              </w:rPr>
            </w:pPr>
          </w:p>
        </w:tc>
        <w:tc>
          <w:tcPr>
            <w:tcW w:w="0" w:type="auto"/>
            <w:vMerge/>
            <w:vAlign w:val="center"/>
            <w:hideMark/>
          </w:tcPr>
          <w:p w14:paraId="0E6982A4" w14:textId="77777777" w:rsidR="005866DA" w:rsidRPr="00192306" w:rsidRDefault="005866DA" w:rsidP="00192306">
            <w:pPr>
              <w:spacing w:after="0"/>
              <w:rPr>
                <w:rFonts w:ascii="Times New Roman" w:eastAsia="Times New Roman" w:hAnsi="Times New Roman" w:cs="Times New Roman"/>
                <w:color w:val="000000" w:themeColor="text1"/>
                <w:sz w:val="20"/>
                <w:szCs w:val="20"/>
              </w:rPr>
            </w:pPr>
          </w:p>
        </w:tc>
      </w:tr>
      <w:tr w:rsidR="005866DA" w:rsidRPr="00192306" w14:paraId="5EDD9D77" w14:textId="77777777" w:rsidTr="00192306">
        <w:trPr>
          <w:trHeight w:val="308"/>
          <w:jc w:val="center"/>
        </w:trPr>
        <w:tc>
          <w:tcPr>
            <w:tcW w:w="0" w:type="auto"/>
            <w:vAlign w:val="center"/>
            <w:hideMark/>
          </w:tcPr>
          <w:p w14:paraId="3398CBE6" w14:textId="77777777" w:rsidR="005866DA" w:rsidRPr="00192306" w:rsidRDefault="005866DA"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4</w:t>
            </w:r>
          </w:p>
        </w:tc>
        <w:tc>
          <w:tcPr>
            <w:tcW w:w="0" w:type="auto"/>
            <w:vAlign w:val="center"/>
            <w:hideMark/>
          </w:tcPr>
          <w:p w14:paraId="07D2FA5F" w14:textId="77777777" w:rsidR="005866DA" w:rsidRPr="00192306" w:rsidRDefault="005866DA" w:rsidP="00192306">
            <w:pPr>
              <w:spacing w:after="0"/>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ООПТ регионального значения</w:t>
            </w:r>
          </w:p>
        </w:tc>
        <w:tc>
          <w:tcPr>
            <w:tcW w:w="0" w:type="auto"/>
            <w:vAlign w:val="center"/>
            <w:hideMark/>
          </w:tcPr>
          <w:p w14:paraId="43DBB5E3" w14:textId="77777777" w:rsidR="005866DA" w:rsidRPr="00192306" w:rsidRDefault="005866DA" w:rsidP="00192306">
            <w:pPr>
              <w:spacing w:after="0"/>
              <w:jc w:val="center"/>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17,8</w:t>
            </w:r>
          </w:p>
        </w:tc>
      </w:tr>
      <w:tr w:rsidR="005866DA" w:rsidRPr="00BE60B9" w14:paraId="3E602ACF" w14:textId="77777777" w:rsidTr="00192306">
        <w:trPr>
          <w:trHeight w:val="411"/>
          <w:jc w:val="center"/>
        </w:trPr>
        <w:tc>
          <w:tcPr>
            <w:tcW w:w="0" w:type="auto"/>
            <w:vAlign w:val="center"/>
            <w:hideMark/>
          </w:tcPr>
          <w:p w14:paraId="76EED836" w14:textId="77777777" w:rsidR="005866DA" w:rsidRPr="00192306" w:rsidRDefault="005866DA" w:rsidP="00192306">
            <w:pPr>
              <w:spacing w:after="0"/>
              <w:jc w:val="center"/>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5</w:t>
            </w:r>
          </w:p>
        </w:tc>
        <w:tc>
          <w:tcPr>
            <w:tcW w:w="0" w:type="auto"/>
            <w:vAlign w:val="center"/>
            <w:hideMark/>
          </w:tcPr>
          <w:p w14:paraId="43E984BB" w14:textId="77777777" w:rsidR="005866DA" w:rsidRPr="00192306" w:rsidRDefault="005866DA" w:rsidP="00192306">
            <w:pPr>
              <w:spacing w:after="0"/>
              <w:rPr>
                <w:rFonts w:ascii="Times New Roman" w:eastAsia="Times New Roman" w:hAnsi="Times New Roman" w:cs="Times New Roman"/>
                <w:color w:val="000000" w:themeColor="text1"/>
                <w:sz w:val="18"/>
                <w:szCs w:val="18"/>
              </w:rPr>
            </w:pPr>
            <w:r w:rsidRPr="00192306">
              <w:rPr>
                <w:rFonts w:ascii="Times New Roman" w:eastAsia="Times New Roman" w:hAnsi="Times New Roman" w:cs="Times New Roman"/>
                <w:color w:val="000000" w:themeColor="text1"/>
                <w:sz w:val="18"/>
                <w:szCs w:val="18"/>
              </w:rPr>
              <w:t>ООПТ федерального значения</w:t>
            </w:r>
          </w:p>
        </w:tc>
        <w:tc>
          <w:tcPr>
            <w:tcW w:w="0" w:type="auto"/>
            <w:vAlign w:val="center"/>
            <w:hideMark/>
          </w:tcPr>
          <w:p w14:paraId="7095D02C" w14:textId="77777777" w:rsidR="005866DA" w:rsidRPr="00192306" w:rsidRDefault="005866DA" w:rsidP="00192306">
            <w:pPr>
              <w:spacing w:after="0"/>
              <w:jc w:val="center"/>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12,5</w:t>
            </w:r>
          </w:p>
        </w:tc>
      </w:tr>
    </w:tbl>
    <w:p w14:paraId="749EC361" w14:textId="77777777" w:rsidR="00F0460D" w:rsidRPr="00BE60B9" w:rsidRDefault="00F0460D" w:rsidP="00EF13F4">
      <w:pPr>
        <w:keepNext/>
        <w:spacing w:after="0"/>
        <w:ind w:firstLine="709"/>
        <w:jc w:val="right"/>
        <w:rPr>
          <w:rFonts w:ascii="Times New Roman" w:eastAsia="Times New Roman" w:hAnsi="Times New Roman" w:cs="Times New Roman"/>
          <w:color w:val="000000" w:themeColor="text1"/>
          <w:sz w:val="24"/>
          <w:szCs w:val="24"/>
          <w:highlight w:val="yellow"/>
        </w:rPr>
      </w:pPr>
    </w:p>
    <w:p w14:paraId="48680860" w14:textId="091E909E" w:rsidR="00BC6B3C" w:rsidRPr="00192306" w:rsidRDefault="00BC6B3C" w:rsidP="00EF13F4">
      <w:pPr>
        <w:keepNext/>
        <w:spacing w:after="0"/>
        <w:ind w:firstLine="709"/>
        <w:jc w:val="right"/>
        <w:rPr>
          <w:rFonts w:ascii="Times New Roman" w:eastAsia="Times New Roman" w:hAnsi="Times New Roman" w:cs="Times New Roman"/>
          <w:color w:val="000000" w:themeColor="text1"/>
          <w:sz w:val="24"/>
          <w:szCs w:val="24"/>
        </w:rPr>
      </w:pPr>
      <w:r w:rsidRPr="00192306">
        <w:rPr>
          <w:rFonts w:ascii="Times New Roman" w:eastAsia="Times New Roman" w:hAnsi="Times New Roman" w:cs="Times New Roman"/>
          <w:color w:val="000000" w:themeColor="text1"/>
          <w:sz w:val="24"/>
          <w:szCs w:val="24"/>
        </w:rPr>
        <w:t>Таблица 3</w:t>
      </w:r>
    </w:p>
    <w:p w14:paraId="54B4314A" w14:textId="77777777" w:rsidR="005B50DE" w:rsidRPr="00192306" w:rsidRDefault="005B50DE" w:rsidP="00EF13F4">
      <w:pPr>
        <w:keepNext/>
        <w:spacing w:after="0"/>
        <w:ind w:firstLine="709"/>
        <w:contextualSpacing/>
        <w:jc w:val="center"/>
        <w:rPr>
          <w:rFonts w:ascii="Times New Roman" w:eastAsia="Times New Roman" w:hAnsi="Times New Roman" w:cs="Times New Roman"/>
          <w:color w:val="000000" w:themeColor="text1"/>
          <w:sz w:val="24"/>
          <w:szCs w:val="24"/>
        </w:rPr>
      </w:pPr>
      <w:r w:rsidRPr="00192306">
        <w:rPr>
          <w:rFonts w:ascii="Times New Roman" w:eastAsia="Times New Roman" w:hAnsi="Times New Roman" w:cs="Times New Roman"/>
          <w:color w:val="000000" w:themeColor="text1"/>
          <w:sz w:val="24"/>
          <w:szCs w:val="24"/>
        </w:rPr>
        <w:t xml:space="preserve">Данные о состоянии среды обитания охотничьих ресурсов </w:t>
      </w:r>
    </w:p>
    <w:p w14:paraId="4C75C47A" w14:textId="1FD3B435" w:rsidR="005866DA" w:rsidRDefault="005B50DE" w:rsidP="00EF13F4">
      <w:pPr>
        <w:keepNext/>
        <w:spacing w:after="0"/>
        <w:ind w:firstLine="709"/>
        <w:contextualSpacing/>
        <w:jc w:val="center"/>
        <w:rPr>
          <w:rFonts w:ascii="Times New Roman" w:eastAsia="Times New Roman" w:hAnsi="Times New Roman" w:cs="Times New Roman"/>
          <w:color w:val="000000" w:themeColor="text1"/>
          <w:sz w:val="24"/>
          <w:szCs w:val="24"/>
        </w:rPr>
      </w:pPr>
      <w:r w:rsidRPr="00192306">
        <w:rPr>
          <w:rFonts w:ascii="Times New Roman" w:eastAsia="Times New Roman" w:hAnsi="Times New Roman" w:cs="Times New Roman"/>
          <w:color w:val="000000" w:themeColor="text1"/>
          <w:sz w:val="24"/>
          <w:szCs w:val="24"/>
        </w:rPr>
        <w:t>по Ивановской области по состоянию на 31.12.2024</w:t>
      </w:r>
    </w:p>
    <w:p w14:paraId="241E2389" w14:textId="77777777" w:rsidR="00192306" w:rsidRPr="00192306" w:rsidRDefault="00192306" w:rsidP="00EF13F4">
      <w:pPr>
        <w:keepNext/>
        <w:spacing w:after="0"/>
        <w:ind w:firstLine="709"/>
        <w:contextualSpacing/>
        <w:jc w:val="center"/>
        <w:rPr>
          <w:rFonts w:ascii="Times New Roman" w:eastAsia="Times New Roman" w:hAnsi="Times New Roman" w:cs="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7561"/>
        <w:gridCol w:w="1235"/>
      </w:tblGrid>
      <w:tr w:rsidR="00BC6B3C" w:rsidRPr="00192306" w14:paraId="0DB3CE90" w14:textId="77777777" w:rsidTr="00192306">
        <w:trPr>
          <w:trHeight w:val="115"/>
        </w:trPr>
        <w:tc>
          <w:tcPr>
            <w:tcW w:w="0" w:type="auto"/>
            <w:vAlign w:val="center"/>
            <w:hideMark/>
          </w:tcPr>
          <w:p w14:paraId="7F6DCD98" w14:textId="77777777" w:rsidR="00BC6B3C" w:rsidRPr="00192306" w:rsidRDefault="00BC6B3C" w:rsidP="00192306">
            <w:pPr>
              <w:keepNext/>
              <w:spacing w:after="0"/>
              <w:jc w:val="center"/>
              <w:rPr>
                <w:rFonts w:ascii="Times New Roman" w:eastAsia="Times New Roman" w:hAnsi="Times New Roman" w:cs="Times New Roman"/>
                <w:b/>
                <w:bCs/>
                <w:color w:val="000000" w:themeColor="text1"/>
                <w:sz w:val="20"/>
                <w:szCs w:val="20"/>
              </w:rPr>
            </w:pPr>
            <w:r w:rsidRPr="00192306">
              <w:rPr>
                <w:rFonts w:ascii="Times New Roman" w:eastAsia="Times New Roman" w:hAnsi="Times New Roman" w:cs="Times New Roman"/>
                <w:b/>
                <w:bCs/>
                <w:color w:val="000000" w:themeColor="text1"/>
                <w:sz w:val="20"/>
                <w:szCs w:val="20"/>
              </w:rPr>
              <w:t>№ п/п</w:t>
            </w:r>
          </w:p>
        </w:tc>
        <w:tc>
          <w:tcPr>
            <w:tcW w:w="0" w:type="auto"/>
            <w:vAlign w:val="center"/>
            <w:hideMark/>
          </w:tcPr>
          <w:p w14:paraId="32753BB4" w14:textId="77777777" w:rsidR="00BC6B3C" w:rsidRPr="00192306" w:rsidRDefault="00BC6B3C" w:rsidP="00192306">
            <w:pPr>
              <w:keepNext/>
              <w:spacing w:after="0"/>
              <w:jc w:val="center"/>
              <w:rPr>
                <w:rFonts w:ascii="Times New Roman" w:eastAsia="Times New Roman" w:hAnsi="Times New Roman" w:cs="Times New Roman"/>
                <w:b/>
                <w:bCs/>
                <w:color w:val="000000" w:themeColor="text1"/>
                <w:sz w:val="20"/>
                <w:szCs w:val="20"/>
              </w:rPr>
            </w:pPr>
            <w:r w:rsidRPr="00192306">
              <w:rPr>
                <w:rFonts w:ascii="Times New Roman" w:eastAsia="Times New Roman" w:hAnsi="Times New Roman" w:cs="Times New Roman"/>
                <w:b/>
                <w:bCs/>
                <w:color w:val="000000" w:themeColor="text1"/>
                <w:sz w:val="20"/>
                <w:szCs w:val="20"/>
              </w:rPr>
              <w:t>Категории среды обитания</w:t>
            </w:r>
          </w:p>
        </w:tc>
        <w:tc>
          <w:tcPr>
            <w:tcW w:w="0" w:type="auto"/>
            <w:vAlign w:val="center"/>
            <w:hideMark/>
          </w:tcPr>
          <w:p w14:paraId="5680290D" w14:textId="77777777" w:rsidR="00BC6B3C" w:rsidRPr="00192306" w:rsidRDefault="00BC6B3C" w:rsidP="00192306">
            <w:pPr>
              <w:keepNext/>
              <w:spacing w:after="0"/>
              <w:jc w:val="center"/>
              <w:rPr>
                <w:rFonts w:ascii="Times New Roman" w:eastAsia="Times New Roman" w:hAnsi="Times New Roman" w:cs="Times New Roman"/>
                <w:b/>
                <w:bCs/>
                <w:color w:val="000000" w:themeColor="text1"/>
                <w:sz w:val="20"/>
                <w:szCs w:val="20"/>
              </w:rPr>
            </w:pPr>
            <w:r w:rsidRPr="00192306">
              <w:rPr>
                <w:rFonts w:ascii="Times New Roman" w:eastAsia="Times New Roman" w:hAnsi="Times New Roman" w:cs="Times New Roman"/>
                <w:b/>
                <w:bCs/>
                <w:color w:val="000000" w:themeColor="text1"/>
                <w:sz w:val="20"/>
                <w:szCs w:val="20"/>
              </w:rPr>
              <w:t>Площадь, тыс.га</w:t>
            </w:r>
            <w:r w:rsidRPr="00192306">
              <w:rPr>
                <w:rFonts w:ascii="Calibri" w:eastAsia="Times New Roman" w:hAnsi="Calibri" w:cs="Calibri"/>
                <w:b/>
                <w:bCs/>
                <w:color w:val="000000" w:themeColor="text1"/>
                <w:sz w:val="20"/>
                <w:szCs w:val="20"/>
              </w:rPr>
              <w:t>¹</w:t>
            </w:r>
          </w:p>
        </w:tc>
      </w:tr>
      <w:tr w:rsidR="00BC6B3C" w:rsidRPr="00192306" w14:paraId="1B9EC910" w14:textId="77777777" w:rsidTr="00192306">
        <w:trPr>
          <w:trHeight w:val="960"/>
        </w:trPr>
        <w:tc>
          <w:tcPr>
            <w:tcW w:w="0" w:type="auto"/>
            <w:vAlign w:val="center"/>
            <w:hideMark/>
          </w:tcPr>
          <w:p w14:paraId="460820EF" w14:textId="77777777" w:rsidR="00BC6B3C" w:rsidRPr="00192306" w:rsidRDefault="00BC6B3C" w:rsidP="00192306">
            <w:pPr>
              <w:spacing w:after="0"/>
              <w:jc w:val="center"/>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1</w:t>
            </w:r>
          </w:p>
        </w:tc>
        <w:tc>
          <w:tcPr>
            <w:tcW w:w="0" w:type="auto"/>
            <w:vAlign w:val="center"/>
            <w:hideMark/>
          </w:tcPr>
          <w:p w14:paraId="40E45AA0" w14:textId="77777777" w:rsidR="00BC6B3C" w:rsidRPr="00192306" w:rsidRDefault="00BC6B3C" w:rsidP="00192306">
            <w:pPr>
              <w:spacing w:after="0"/>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леса (территории, покрытые кронами древесной и древесно-кустарниковой растительности более чем на 20% площади и с высотой растений более 5 м)</w:t>
            </w:r>
          </w:p>
        </w:tc>
        <w:tc>
          <w:tcPr>
            <w:tcW w:w="0" w:type="auto"/>
            <w:vAlign w:val="center"/>
            <w:hideMark/>
          </w:tcPr>
          <w:p w14:paraId="137571E3" w14:textId="77777777" w:rsidR="00BC6B3C" w:rsidRPr="00192306" w:rsidRDefault="00BC6B3C" w:rsidP="00192306">
            <w:pPr>
              <w:spacing w:after="0"/>
              <w:jc w:val="center"/>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1093,6</w:t>
            </w:r>
          </w:p>
        </w:tc>
      </w:tr>
      <w:tr w:rsidR="00BC6B3C" w:rsidRPr="00192306" w14:paraId="295E53C0" w14:textId="77777777" w:rsidTr="00192306">
        <w:trPr>
          <w:trHeight w:val="930"/>
        </w:trPr>
        <w:tc>
          <w:tcPr>
            <w:tcW w:w="0" w:type="auto"/>
            <w:vAlign w:val="center"/>
            <w:hideMark/>
          </w:tcPr>
          <w:p w14:paraId="35943C1C" w14:textId="77777777" w:rsidR="00BC6B3C" w:rsidRPr="00192306" w:rsidRDefault="00BC6B3C" w:rsidP="00192306">
            <w:pPr>
              <w:spacing w:after="0"/>
              <w:jc w:val="center"/>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2</w:t>
            </w:r>
          </w:p>
        </w:tc>
        <w:tc>
          <w:tcPr>
            <w:tcW w:w="0" w:type="auto"/>
            <w:vAlign w:val="center"/>
            <w:hideMark/>
          </w:tcPr>
          <w:p w14:paraId="12D2DB16" w14:textId="77777777" w:rsidR="00BC6B3C" w:rsidRPr="00192306" w:rsidRDefault="00BC6B3C" w:rsidP="00192306">
            <w:pPr>
              <w:spacing w:after="0"/>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молодняки и кустарники (территории, покрытые кронами древесной и древесно-кустарниковой растительности более чем на 20% площади и с высотой растений до 5 м)</w:t>
            </w:r>
          </w:p>
        </w:tc>
        <w:tc>
          <w:tcPr>
            <w:tcW w:w="0" w:type="auto"/>
            <w:vAlign w:val="center"/>
            <w:hideMark/>
          </w:tcPr>
          <w:p w14:paraId="3E2B9776" w14:textId="77777777" w:rsidR="00BC6B3C" w:rsidRPr="00192306" w:rsidRDefault="00BC6B3C" w:rsidP="00192306">
            <w:pPr>
              <w:spacing w:after="0"/>
              <w:jc w:val="center"/>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14,591</w:t>
            </w:r>
          </w:p>
        </w:tc>
      </w:tr>
      <w:tr w:rsidR="00BC6B3C" w:rsidRPr="00192306" w14:paraId="25CE56E0" w14:textId="77777777" w:rsidTr="00192306">
        <w:trPr>
          <w:trHeight w:val="1350"/>
        </w:trPr>
        <w:tc>
          <w:tcPr>
            <w:tcW w:w="0" w:type="auto"/>
            <w:vAlign w:val="center"/>
            <w:hideMark/>
          </w:tcPr>
          <w:p w14:paraId="22BFA3F9" w14:textId="77777777" w:rsidR="00BC6B3C" w:rsidRPr="00192306" w:rsidRDefault="00BC6B3C" w:rsidP="00192306">
            <w:pPr>
              <w:spacing w:after="0"/>
              <w:jc w:val="center"/>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3</w:t>
            </w:r>
          </w:p>
        </w:tc>
        <w:tc>
          <w:tcPr>
            <w:tcW w:w="0" w:type="auto"/>
            <w:vAlign w:val="center"/>
            <w:hideMark/>
          </w:tcPr>
          <w:p w14:paraId="2D025C47" w14:textId="77777777" w:rsidR="00BC6B3C" w:rsidRPr="00192306" w:rsidRDefault="00BC6B3C" w:rsidP="00192306">
            <w:pPr>
              <w:spacing w:after="0"/>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тундры (безлесные территории приполярных областей, расположенные за северными пределами лесной растительности, а также территории с вечномерзлой почвой, не заливаемые морскими или речными водами)</w:t>
            </w:r>
          </w:p>
        </w:tc>
        <w:tc>
          <w:tcPr>
            <w:tcW w:w="0" w:type="auto"/>
            <w:vAlign w:val="center"/>
            <w:hideMark/>
          </w:tcPr>
          <w:p w14:paraId="4E9ADAF2" w14:textId="77777777" w:rsidR="00BC6B3C" w:rsidRPr="00192306" w:rsidRDefault="00BC6B3C" w:rsidP="00192306">
            <w:pPr>
              <w:spacing w:after="0"/>
              <w:jc w:val="center"/>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0</w:t>
            </w:r>
          </w:p>
        </w:tc>
      </w:tr>
      <w:tr w:rsidR="00BC6B3C" w:rsidRPr="00192306" w14:paraId="6629FE51" w14:textId="77777777" w:rsidTr="00192306">
        <w:trPr>
          <w:trHeight w:val="1170"/>
        </w:trPr>
        <w:tc>
          <w:tcPr>
            <w:tcW w:w="0" w:type="auto"/>
            <w:vAlign w:val="center"/>
            <w:hideMark/>
          </w:tcPr>
          <w:p w14:paraId="77E7847F" w14:textId="77777777" w:rsidR="00BC6B3C" w:rsidRPr="00192306" w:rsidRDefault="00BC6B3C" w:rsidP="00192306">
            <w:pPr>
              <w:spacing w:after="0"/>
              <w:jc w:val="center"/>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4</w:t>
            </w:r>
          </w:p>
        </w:tc>
        <w:tc>
          <w:tcPr>
            <w:tcW w:w="0" w:type="auto"/>
            <w:vAlign w:val="center"/>
            <w:hideMark/>
          </w:tcPr>
          <w:p w14:paraId="07D2F407" w14:textId="77777777" w:rsidR="00BC6B3C" w:rsidRPr="00192306" w:rsidRDefault="00BC6B3C" w:rsidP="00192306">
            <w:pPr>
              <w:spacing w:after="0"/>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болота (территории, постоянно или большую часть года избыточно насыщенные водой и покрытые специфической гигрофитной растительностью)</w:t>
            </w:r>
          </w:p>
        </w:tc>
        <w:tc>
          <w:tcPr>
            <w:tcW w:w="0" w:type="auto"/>
            <w:vAlign w:val="center"/>
            <w:hideMark/>
          </w:tcPr>
          <w:p w14:paraId="42E855A2" w14:textId="77777777" w:rsidR="00BC6B3C" w:rsidRPr="00192306" w:rsidRDefault="00BC6B3C" w:rsidP="00192306">
            <w:pPr>
              <w:spacing w:after="0"/>
              <w:jc w:val="center"/>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83,263</w:t>
            </w:r>
          </w:p>
        </w:tc>
      </w:tr>
      <w:tr w:rsidR="00BC6B3C" w:rsidRPr="00192306" w14:paraId="6BA80B98" w14:textId="77777777" w:rsidTr="00192306">
        <w:trPr>
          <w:trHeight w:val="1050"/>
        </w:trPr>
        <w:tc>
          <w:tcPr>
            <w:tcW w:w="0" w:type="auto"/>
            <w:vAlign w:val="center"/>
            <w:hideMark/>
          </w:tcPr>
          <w:p w14:paraId="740E5ACA" w14:textId="77777777" w:rsidR="00BC6B3C" w:rsidRPr="00192306" w:rsidRDefault="00BC6B3C" w:rsidP="00192306">
            <w:pPr>
              <w:spacing w:after="0"/>
              <w:jc w:val="center"/>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lastRenderedPageBreak/>
              <w:t>5</w:t>
            </w:r>
          </w:p>
        </w:tc>
        <w:tc>
          <w:tcPr>
            <w:tcW w:w="0" w:type="auto"/>
            <w:vAlign w:val="center"/>
            <w:hideMark/>
          </w:tcPr>
          <w:p w14:paraId="65BDF0C4" w14:textId="77777777" w:rsidR="00BC6B3C" w:rsidRPr="00192306" w:rsidRDefault="00BC6B3C" w:rsidP="00192306">
            <w:pPr>
              <w:spacing w:after="0"/>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лугово-степные комплексы (территории, занятые многолетней мезофитной и ксерофитной травянистой растительностью)</w:t>
            </w:r>
          </w:p>
        </w:tc>
        <w:tc>
          <w:tcPr>
            <w:tcW w:w="0" w:type="auto"/>
            <w:vAlign w:val="center"/>
            <w:hideMark/>
          </w:tcPr>
          <w:p w14:paraId="42CA72EF" w14:textId="77777777" w:rsidR="00BC6B3C" w:rsidRPr="00192306" w:rsidRDefault="00BC6B3C" w:rsidP="00192306">
            <w:pPr>
              <w:spacing w:after="0"/>
              <w:jc w:val="center"/>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411,433</w:t>
            </w:r>
          </w:p>
        </w:tc>
      </w:tr>
      <w:tr w:rsidR="00BC6B3C" w:rsidRPr="00192306" w14:paraId="4B5E31BB" w14:textId="77777777" w:rsidTr="00192306">
        <w:trPr>
          <w:trHeight w:val="1035"/>
        </w:trPr>
        <w:tc>
          <w:tcPr>
            <w:tcW w:w="0" w:type="auto"/>
            <w:vAlign w:val="center"/>
            <w:hideMark/>
          </w:tcPr>
          <w:p w14:paraId="28D1BF14" w14:textId="77777777" w:rsidR="00BC6B3C" w:rsidRPr="00192306" w:rsidRDefault="00BC6B3C" w:rsidP="00192306">
            <w:pPr>
              <w:spacing w:after="0"/>
              <w:jc w:val="center"/>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6</w:t>
            </w:r>
          </w:p>
        </w:tc>
        <w:tc>
          <w:tcPr>
            <w:tcW w:w="0" w:type="auto"/>
            <w:vAlign w:val="center"/>
            <w:hideMark/>
          </w:tcPr>
          <w:p w14:paraId="119C3BA9" w14:textId="77777777" w:rsidR="00BC6B3C" w:rsidRPr="00192306" w:rsidRDefault="00BC6B3C" w:rsidP="00192306">
            <w:pPr>
              <w:spacing w:after="0"/>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альпийские луга (территории, занятые высокогорной травянистой растительностью, расположенные за верхними пределами горных лесов)</w:t>
            </w:r>
          </w:p>
        </w:tc>
        <w:tc>
          <w:tcPr>
            <w:tcW w:w="0" w:type="auto"/>
            <w:vAlign w:val="center"/>
            <w:hideMark/>
          </w:tcPr>
          <w:p w14:paraId="31A96A42" w14:textId="77777777" w:rsidR="00BC6B3C" w:rsidRPr="00192306" w:rsidRDefault="00BC6B3C" w:rsidP="00192306">
            <w:pPr>
              <w:spacing w:after="0"/>
              <w:jc w:val="center"/>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0</w:t>
            </w:r>
          </w:p>
        </w:tc>
      </w:tr>
      <w:tr w:rsidR="00BC6B3C" w:rsidRPr="00192306" w14:paraId="307835D4" w14:textId="77777777" w:rsidTr="00192306">
        <w:trPr>
          <w:trHeight w:val="1230"/>
        </w:trPr>
        <w:tc>
          <w:tcPr>
            <w:tcW w:w="0" w:type="auto"/>
            <w:vAlign w:val="center"/>
            <w:hideMark/>
          </w:tcPr>
          <w:p w14:paraId="77A69EE8" w14:textId="77777777" w:rsidR="00BC6B3C" w:rsidRPr="00192306" w:rsidRDefault="00BC6B3C" w:rsidP="00192306">
            <w:pPr>
              <w:spacing w:after="0"/>
              <w:jc w:val="center"/>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7</w:t>
            </w:r>
          </w:p>
        </w:tc>
        <w:tc>
          <w:tcPr>
            <w:tcW w:w="0" w:type="auto"/>
            <w:vAlign w:val="center"/>
            <w:hideMark/>
          </w:tcPr>
          <w:p w14:paraId="4E2B3187" w14:textId="77777777" w:rsidR="00BC6B3C" w:rsidRPr="00192306" w:rsidRDefault="00BC6B3C" w:rsidP="00192306">
            <w:pPr>
              <w:spacing w:after="0"/>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пустыни и камни (территории, покрытые растительностью менее чем на 20% площади. К данной категории также относят солончаки, ледники, скалы и каменистые россыпи без растительности)</w:t>
            </w:r>
          </w:p>
        </w:tc>
        <w:tc>
          <w:tcPr>
            <w:tcW w:w="0" w:type="auto"/>
            <w:vAlign w:val="center"/>
            <w:hideMark/>
          </w:tcPr>
          <w:p w14:paraId="6A17DCA3" w14:textId="77777777" w:rsidR="00BC6B3C" w:rsidRPr="00192306" w:rsidRDefault="00BC6B3C" w:rsidP="00192306">
            <w:pPr>
              <w:spacing w:after="0"/>
              <w:jc w:val="center"/>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0</w:t>
            </w:r>
          </w:p>
        </w:tc>
      </w:tr>
      <w:tr w:rsidR="00BC6B3C" w:rsidRPr="00192306" w14:paraId="3CFFBFDB" w14:textId="77777777" w:rsidTr="00192306">
        <w:trPr>
          <w:trHeight w:val="1020"/>
        </w:trPr>
        <w:tc>
          <w:tcPr>
            <w:tcW w:w="0" w:type="auto"/>
            <w:vAlign w:val="center"/>
            <w:hideMark/>
          </w:tcPr>
          <w:p w14:paraId="0EB5CCFA" w14:textId="77777777" w:rsidR="00BC6B3C" w:rsidRPr="00192306" w:rsidRDefault="00BC6B3C" w:rsidP="00192306">
            <w:pPr>
              <w:spacing w:after="0"/>
              <w:jc w:val="center"/>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8</w:t>
            </w:r>
          </w:p>
        </w:tc>
        <w:tc>
          <w:tcPr>
            <w:tcW w:w="0" w:type="auto"/>
            <w:vAlign w:val="center"/>
            <w:hideMark/>
          </w:tcPr>
          <w:p w14:paraId="6F8546D1" w14:textId="77777777" w:rsidR="00BC6B3C" w:rsidRPr="00192306" w:rsidRDefault="00BC6B3C" w:rsidP="00192306">
            <w:pPr>
              <w:spacing w:after="0"/>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сельскохозяйственные угодья (территории, вовлеченные в сельскохозяйственный оборот, - пашни (в т.ч. заливные), залежи, сенокосы)</w:t>
            </w:r>
          </w:p>
        </w:tc>
        <w:tc>
          <w:tcPr>
            <w:tcW w:w="0" w:type="auto"/>
            <w:vAlign w:val="center"/>
            <w:hideMark/>
          </w:tcPr>
          <w:p w14:paraId="66FAC260" w14:textId="77777777" w:rsidR="00BC6B3C" w:rsidRPr="00192306" w:rsidRDefault="00BC6B3C" w:rsidP="00192306">
            <w:pPr>
              <w:spacing w:after="0"/>
              <w:jc w:val="center"/>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351,976</w:t>
            </w:r>
          </w:p>
        </w:tc>
      </w:tr>
      <w:tr w:rsidR="00BC6B3C" w:rsidRPr="00192306" w14:paraId="52A2BE44" w14:textId="77777777" w:rsidTr="00192306">
        <w:trPr>
          <w:trHeight w:val="1275"/>
        </w:trPr>
        <w:tc>
          <w:tcPr>
            <w:tcW w:w="0" w:type="auto"/>
            <w:vAlign w:val="center"/>
            <w:hideMark/>
          </w:tcPr>
          <w:p w14:paraId="3A700C60" w14:textId="77777777" w:rsidR="00BC6B3C" w:rsidRPr="00192306" w:rsidRDefault="00BC6B3C" w:rsidP="00192306">
            <w:pPr>
              <w:spacing w:after="0"/>
              <w:jc w:val="center"/>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9</w:t>
            </w:r>
          </w:p>
        </w:tc>
        <w:tc>
          <w:tcPr>
            <w:tcW w:w="0" w:type="auto"/>
            <w:vAlign w:val="center"/>
            <w:hideMark/>
          </w:tcPr>
          <w:p w14:paraId="77979437" w14:textId="77777777" w:rsidR="00BC6B3C" w:rsidRPr="00192306" w:rsidRDefault="00BC6B3C" w:rsidP="00192306">
            <w:pPr>
              <w:spacing w:after="0"/>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внутренние водоемы (все акватории водотоков (рек, ручьев, мелиоративных каналов), озер, прудов и водохранилищ)</w:t>
            </w:r>
          </w:p>
        </w:tc>
        <w:tc>
          <w:tcPr>
            <w:tcW w:w="0" w:type="auto"/>
            <w:vAlign w:val="center"/>
            <w:hideMark/>
          </w:tcPr>
          <w:p w14:paraId="0D1DFDEA" w14:textId="77777777" w:rsidR="00BC6B3C" w:rsidRPr="00192306" w:rsidRDefault="00BC6B3C" w:rsidP="00192306">
            <w:pPr>
              <w:spacing w:after="0"/>
              <w:jc w:val="center"/>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53,752</w:t>
            </w:r>
          </w:p>
        </w:tc>
      </w:tr>
      <w:tr w:rsidR="00BC6B3C" w:rsidRPr="00192306" w14:paraId="652D4796" w14:textId="77777777" w:rsidTr="00192306">
        <w:trPr>
          <w:trHeight w:val="1425"/>
        </w:trPr>
        <w:tc>
          <w:tcPr>
            <w:tcW w:w="0" w:type="auto"/>
            <w:vAlign w:val="center"/>
            <w:hideMark/>
          </w:tcPr>
          <w:p w14:paraId="486A22C0" w14:textId="77777777" w:rsidR="00BC6B3C" w:rsidRPr="00192306" w:rsidRDefault="00BC6B3C" w:rsidP="00192306">
            <w:pPr>
              <w:spacing w:after="0"/>
              <w:jc w:val="center"/>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10</w:t>
            </w:r>
          </w:p>
        </w:tc>
        <w:tc>
          <w:tcPr>
            <w:tcW w:w="0" w:type="auto"/>
            <w:vAlign w:val="center"/>
            <w:hideMark/>
          </w:tcPr>
          <w:p w14:paraId="2AC3F6BE" w14:textId="77777777" w:rsidR="00BC6B3C" w:rsidRPr="00192306" w:rsidRDefault="00BC6B3C" w:rsidP="00192306">
            <w:pPr>
              <w:spacing w:after="0"/>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пойменные комплексы (территории, затопляемые в период половодья водотоков, находящиеся между среднестатистическим минимальным и максимальным урезами воды, в том числе покрытые древесно-кустарниковой растительностью)</w:t>
            </w:r>
          </w:p>
        </w:tc>
        <w:tc>
          <w:tcPr>
            <w:tcW w:w="0" w:type="auto"/>
            <w:vAlign w:val="center"/>
            <w:hideMark/>
          </w:tcPr>
          <w:p w14:paraId="3ADDAC71" w14:textId="77777777" w:rsidR="00BC6B3C" w:rsidRPr="00192306" w:rsidRDefault="00BC6B3C" w:rsidP="00192306">
            <w:pPr>
              <w:spacing w:after="0"/>
              <w:jc w:val="center"/>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2,158</w:t>
            </w:r>
          </w:p>
        </w:tc>
      </w:tr>
      <w:tr w:rsidR="00BC6B3C" w:rsidRPr="00192306" w14:paraId="4E1F921F" w14:textId="77777777" w:rsidTr="00192306">
        <w:trPr>
          <w:trHeight w:val="2310"/>
        </w:trPr>
        <w:tc>
          <w:tcPr>
            <w:tcW w:w="0" w:type="auto"/>
            <w:vAlign w:val="center"/>
            <w:hideMark/>
          </w:tcPr>
          <w:p w14:paraId="15202BD9" w14:textId="77777777" w:rsidR="00BC6B3C" w:rsidRPr="00192306" w:rsidRDefault="00BC6B3C" w:rsidP="00192306">
            <w:pPr>
              <w:spacing w:after="0"/>
              <w:jc w:val="center"/>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11</w:t>
            </w:r>
          </w:p>
        </w:tc>
        <w:tc>
          <w:tcPr>
            <w:tcW w:w="0" w:type="auto"/>
            <w:vAlign w:val="center"/>
            <w:hideMark/>
          </w:tcPr>
          <w:p w14:paraId="0E3EDBF5" w14:textId="77777777" w:rsidR="00BC6B3C" w:rsidRPr="00192306" w:rsidRDefault="00BC6B3C" w:rsidP="00192306">
            <w:pPr>
              <w:spacing w:after="0"/>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береговые комплексы (периодически затапливаемые прибрежные территории (в том числе приливно-отливные) озер, прудов, водохранилищ, морей или их отдельных частей, других водных объектов, находящиеся между среднестатистическим минимальным и максимальным урезами воды, а также мелководные участки этих водных объектов, занятые прикрепленной надводной гигрофитной растительностью)</w:t>
            </w:r>
          </w:p>
        </w:tc>
        <w:tc>
          <w:tcPr>
            <w:tcW w:w="0" w:type="auto"/>
            <w:vAlign w:val="center"/>
            <w:hideMark/>
          </w:tcPr>
          <w:p w14:paraId="1C88FB5B" w14:textId="77777777" w:rsidR="00BC6B3C" w:rsidRPr="00192306" w:rsidRDefault="00BC6B3C" w:rsidP="00192306">
            <w:pPr>
              <w:spacing w:after="0"/>
              <w:jc w:val="center"/>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0</w:t>
            </w:r>
          </w:p>
        </w:tc>
      </w:tr>
      <w:tr w:rsidR="00BC6B3C" w:rsidRPr="00192306" w14:paraId="3DF7C88A" w14:textId="77777777" w:rsidTr="00192306">
        <w:trPr>
          <w:trHeight w:val="1815"/>
        </w:trPr>
        <w:tc>
          <w:tcPr>
            <w:tcW w:w="0" w:type="auto"/>
            <w:vAlign w:val="center"/>
            <w:hideMark/>
          </w:tcPr>
          <w:p w14:paraId="2C3594B7" w14:textId="77777777" w:rsidR="00BC6B3C" w:rsidRPr="00192306" w:rsidRDefault="00BC6B3C" w:rsidP="00192306">
            <w:pPr>
              <w:spacing w:after="0"/>
              <w:jc w:val="center"/>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12</w:t>
            </w:r>
          </w:p>
        </w:tc>
        <w:tc>
          <w:tcPr>
            <w:tcW w:w="0" w:type="auto"/>
            <w:vAlign w:val="center"/>
            <w:hideMark/>
          </w:tcPr>
          <w:p w14:paraId="1E970813" w14:textId="77777777" w:rsidR="00BC6B3C" w:rsidRPr="00192306" w:rsidRDefault="00BC6B3C" w:rsidP="00192306">
            <w:pPr>
              <w:spacing w:after="0"/>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преобразованные и поврежденные участки (леса, поврежденные пожарами (гари), территории ветровалов, торфоразработок, участки с нарушенным почвенным покровом в результате добычи полезных ископаемых и других техногенных воздействий)</w:t>
            </w:r>
          </w:p>
        </w:tc>
        <w:tc>
          <w:tcPr>
            <w:tcW w:w="0" w:type="auto"/>
            <w:vAlign w:val="center"/>
            <w:hideMark/>
          </w:tcPr>
          <w:p w14:paraId="231D8158" w14:textId="77777777" w:rsidR="00BC6B3C" w:rsidRPr="00192306" w:rsidRDefault="00BC6B3C" w:rsidP="00192306">
            <w:pPr>
              <w:spacing w:after="0"/>
              <w:jc w:val="center"/>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31,196</w:t>
            </w:r>
          </w:p>
        </w:tc>
      </w:tr>
      <w:tr w:rsidR="00BC6B3C" w:rsidRPr="00192306" w14:paraId="2921259F" w14:textId="77777777" w:rsidTr="00192306">
        <w:trPr>
          <w:trHeight w:val="1140"/>
        </w:trPr>
        <w:tc>
          <w:tcPr>
            <w:tcW w:w="0" w:type="auto"/>
            <w:vAlign w:val="center"/>
            <w:hideMark/>
          </w:tcPr>
          <w:p w14:paraId="65D5191E" w14:textId="77777777" w:rsidR="00BC6B3C" w:rsidRPr="00192306" w:rsidRDefault="00BC6B3C" w:rsidP="00192306">
            <w:pPr>
              <w:spacing w:after="0"/>
              <w:jc w:val="center"/>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13</w:t>
            </w:r>
          </w:p>
        </w:tc>
        <w:tc>
          <w:tcPr>
            <w:tcW w:w="0" w:type="auto"/>
            <w:vAlign w:val="center"/>
            <w:hideMark/>
          </w:tcPr>
          <w:p w14:paraId="3B317C93" w14:textId="77777777" w:rsidR="00BC6B3C" w:rsidRPr="00192306" w:rsidRDefault="00BC6B3C" w:rsidP="00192306">
            <w:pPr>
              <w:spacing w:after="0"/>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непригодные для ведения охотничьего хозяйства участки (территории, занятые населенными пунктами, промышленными комплексами, рудеральные территории (свалки, кладбища и др.))</w:t>
            </w:r>
          </w:p>
        </w:tc>
        <w:tc>
          <w:tcPr>
            <w:tcW w:w="0" w:type="auto"/>
            <w:vAlign w:val="center"/>
            <w:hideMark/>
          </w:tcPr>
          <w:p w14:paraId="7484E3B9" w14:textId="77777777" w:rsidR="00BC6B3C" w:rsidRPr="00192306" w:rsidRDefault="00BC6B3C" w:rsidP="00192306">
            <w:pPr>
              <w:spacing w:after="0"/>
              <w:jc w:val="center"/>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101,67</w:t>
            </w:r>
          </w:p>
        </w:tc>
      </w:tr>
      <w:tr w:rsidR="00BC6B3C" w:rsidRPr="00BE60B9" w14:paraId="7789827D" w14:textId="77777777" w:rsidTr="00192306">
        <w:trPr>
          <w:trHeight w:val="600"/>
        </w:trPr>
        <w:tc>
          <w:tcPr>
            <w:tcW w:w="0" w:type="auto"/>
            <w:gridSpan w:val="2"/>
            <w:vAlign w:val="center"/>
            <w:hideMark/>
          </w:tcPr>
          <w:p w14:paraId="77AD1083" w14:textId="77777777" w:rsidR="00BC6B3C" w:rsidRPr="00192306" w:rsidRDefault="00BC6B3C" w:rsidP="00192306">
            <w:pPr>
              <w:spacing w:after="0"/>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Итого</w:t>
            </w:r>
          </w:p>
        </w:tc>
        <w:tc>
          <w:tcPr>
            <w:tcW w:w="0" w:type="auto"/>
            <w:vAlign w:val="center"/>
            <w:hideMark/>
          </w:tcPr>
          <w:p w14:paraId="455F63EE" w14:textId="77777777" w:rsidR="00BC6B3C" w:rsidRPr="00192306" w:rsidRDefault="00BC6B3C" w:rsidP="00192306">
            <w:pPr>
              <w:spacing w:after="0"/>
              <w:jc w:val="center"/>
              <w:rPr>
                <w:rFonts w:ascii="Times New Roman" w:eastAsia="Times New Roman" w:hAnsi="Times New Roman" w:cs="Times New Roman"/>
                <w:color w:val="000000" w:themeColor="text1"/>
                <w:sz w:val="20"/>
                <w:szCs w:val="20"/>
              </w:rPr>
            </w:pPr>
            <w:r w:rsidRPr="00192306">
              <w:rPr>
                <w:rFonts w:ascii="Times New Roman" w:eastAsia="Times New Roman" w:hAnsi="Times New Roman" w:cs="Times New Roman"/>
                <w:color w:val="000000" w:themeColor="text1"/>
                <w:sz w:val="20"/>
                <w:szCs w:val="20"/>
              </w:rPr>
              <w:t>2143,639</w:t>
            </w:r>
          </w:p>
        </w:tc>
      </w:tr>
    </w:tbl>
    <w:p w14:paraId="36417635" w14:textId="77777777" w:rsidR="000E4350" w:rsidRDefault="000E4350" w:rsidP="00EF13F4">
      <w:pPr>
        <w:spacing w:after="0"/>
        <w:ind w:firstLine="709"/>
        <w:contextualSpacing/>
        <w:jc w:val="center"/>
        <w:rPr>
          <w:rFonts w:ascii="Times New Roman" w:eastAsia="Calibri" w:hAnsi="Times New Roman" w:cs="Times New Roman"/>
          <w:b/>
          <w:color w:val="000000" w:themeColor="text1"/>
          <w:sz w:val="24"/>
          <w:szCs w:val="24"/>
        </w:rPr>
      </w:pPr>
    </w:p>
    <w:p w14:paraId="6E4E30FB" w14:textId="6B6B95B3" w:rsidR="00DD211D" w:rsidRPr="00192306" w:rsidRDefault="00DD211D" w:rsidP="00EF13F4">
      <w:pPr>
        <w:spacing w:after="0"/>
        <w:ind w:firstLine="709"/>
        <w:contextualSpacing/>
        <w:jc w:val="center"/>
        <w:rPr>
          <w:rFonts w:ascii="Times New Roman" w:eastAsia="Calibri" w:hAnsi="Times New Roman" w:cs="Times New Roman"/>
          <w:b/>
          <w:color w:val="000000" w:themeColor="text1"/>
          <w:sz w:val="24"/>
          <w:szCs w:val="24"/>
        </w:rPr>
      </w:pPr>
      <w:r w:rsidRPr="00192306">
        <w:rPr>
          <w:rFonts w:ascii="Times New Roman" w:eastAsia="Calibri" w:hAnsi="Times New Roman" w:cs="Times New Roman"/>
          <w:b/>
          <w:color w:val="000000" w:themeColor="text1"/>
          <w:sz w:val="24"/>
          <w:szCs w:val="24"/>
        </w:rPr>
        <w:t xml:space="preserve">11.2. </w:t>
      </w:r>
      <w:r w:rsidR="005B50DE" w:rsidRPr="00192306">
        <w:rPr>
          <w:rFonts w:ascii="Times New Roman" w:eastAsia="Calibri" w:hAnsi="Times New Roman" w:cs="Times New Roman"/>
          <w:b/>
          <w:color w:val="000000" w:themeColor="text1"/>
          <w:sz w:val="24"/>
          <w:szCs w:val="24"/>
        </w:rPr>
        <w:t>Проведенные мероприятия по сохранению и использованию охотничьих ресурсов и среды их обитания в 2024 году</w:t>
      </w:r>
    </w:p>
    <w:p w14:paraId="48B9FA47" w14:textId="77777777" w:rsidR="00DD211D" w:rsidRPr="00192306" w:rsidRDefault="00DD211D" w:rsidP="00EF13F4">
      <w:pPr>
        <w:autoSpaceDE w:val="0"/>
        <w:autoSpaceDN w:val="0"/>
        <w:adjustRightInd w:val="0"/>
        <w:spacing w:after="0"/>
        <w:ind w:firstLine="709"/>
        <w:jc w:val="both"/>
        <w:rPr>
          <w:rFonts w:ascii="Times New Roman" w:hAnsi="Times New Roman" w:cs="Times New Roman"/>
          <w:color w:val="000000" w:themeColor="text1"/>
          <w:sz w:val="28"/>
          <w:szCs w:val="28"/>
        </w:rPr>
      </w:pPr>
    </w:p>
    <w:p w14:paraId="4C5372CA" w14:textId="77777777" w:rsidR="005B50DE" w:rsidRPr="00192306" w:rsidRDefault="005B50DE" w:rsidP="00EF13F4">
      <w:pPr>
        <w:autoSpaceDE w:val="0"/>
        <w:autoSpaceDN w:val="0"/>
        <w:adjustRightInd w:val="0"/>
        <w:spacing w:after="0"/>
        <w:ind w:firstLine="709"/>
        <w:contextualSpacing/>
        <w:jc w:val="both"/>
        <w:rPr>
          <w:rFonts w:ascii="Times New Roman" w:hAnsi="Times New Roman" w:cs="Times New Roman"/>
          <w:color w:val="000000" w:themeColor="text1"/>
          <w:sz w:val="24"/>
          <w:szCs w:val="24"/>
        </w:rPr>
      </w:pPr>
      <w:r w:rsidRPr="00192306">
        <w:rPr>
          <w:rFonts w:ascii="Times New Roman" w:hAnsi="Times New Roman" w:cs="Times New Roman"/>
          <w:color w:val="000000" w:themeColor="text1"/>
          <w:sz w:val="24"/>
          <w:szCs w:val="24"/>
        </w:rPr>
        <w:lastRenderedPageBreak/>
        <w:t xml:space="preserve">В 2024 году на территории Ивановской области эпизоотическая обстановка с особо опасными болезнями животных – африканской чумой свиней (АЧС) и высокопатогенным гриппом птиц была стабильной. В регионе было выявлено 10 павших кабанов в районе р. Волги г. Пучеж, африканской чумы свиней в биологических пробах не установлено. </w:t>
      </w:r>
    </w:p>
    <w:p w14:paraId="38679FC7" w14:textId="692DE2E1" w:rsidR="005B50DE" w:rsidRPr="00192306" w:rsidRDefault="005B50DE" w:rsidP="00EF13F4">
      <w:pPr>
        <w:autoSpaceDE w:val="0"/>
        <w:autoSpaceDN w:val="0"/>
        <w:adjustRightInd w:val="0"/>
        <w:spacing w:after="0"/>
        <w:ind w:firstLine="709"/>
        <w:contextualSpacing/>
        <w:jc w:val="both"/>
        <w:rPr>
          <w:rFonts w:ascii="Times New Roman" w:hAnsi="Times New Roman" w:cs="Times New Roman"/>
          <w:color w:val="000000" w:themeColor="text1"/>
          <w:sz w:val="24"/>
          <w:szCs w:val="24"/>
        </w:rPr>
      </w:pPr>
      <w:r w:rsidRPr="00192306">
        <w:rPr>
          <w:rFonts w:ascii="Times New Roman" w:hAnsi="Times New Roman" w:cs="Times New Roman"/>
          <w:color w:val="000000" w:themeColor="text1"/>
          <w:sz w:val="24"/>
          <w:szCs w:val="24"/>
        </w:rPr>
        <w:t xml:space="preserve">Во втором полугодии 2024 года по инициативе Министерства сельского хозяйства Российской Федерации на территории региона в два этапа был проведен месячник по обеспечению биологической защиты объектов свиноводства – «ДИКИЙ КАБАН». Департаментом были организованы мероприятия по оценке поголовья дикого кабана в охотничьих угодьях с использованием соответствующей рекомендованной методики. По итогам проведенных учетов численность дикого кабана на территории Ивановской области оценивается в количестве около 287 особей, что составляет показатель плотности 0,13 особей на 1000 гектар.  </w:t>
      </w:r>
    </w:p>
    <w:p w14:paraId="7A695A73" w14:textId="26FAEFA1" w:rsidR="005B50DE" w:rsidRPr="00192306" w:rsidRDefault="005B50DE" w:rsidP="00EF13F4">
      <w:pPr>
        <w:autoSpaceDE w:val="0"/>
        <w:autoSpaceDN w:val="0"/>
        <w:adjustRightInd w:val="0"/>
        <w:spacing w:after="0"/>
        <w:ind w:firstLine="709"/>
        <w:contextualSpacing/>
        <w:jc w:val="both"/>
        <w:rPr>
          <w:rFonts w:ascii="Times New Roman" w:hAnsi="Times New Roman" w:cs="Times New Roman"/>
          <w:color w:val="000000" w:themeColor="text1"/>
          <w:sz w:val="24"/>
          <w:szCs w:val="24"/>
        </w:rPr>
      </w:pPr>
      <w:r w:rsidRPr="00192306">
        <w:rPr>
          <w:rFonts w:ascii="Times New Roman" w:hAnsi="Times New Roman" w:cs="Times New Roman"/>
          <w:color w:val="000000" w:themeColor="text1"/>
          <w:sz w:val="24"/>
          <w:szCs w:val="24"/>
        </w:rPr>
        <w:t>В рамках месячника «ДИКИЙ КАБАН» организовано проведение в усиленном режиме рейдовых мероприятий в охотничьих угодьях по обнаружению трупов диких кабанов с осуществлением отбора проб патологического материала для проведения лабораторных исследований на АЧС. Реализованы мероприятия по контролю за снижением численности диких кабанов до показателя плотности популяции 0,25 особей на 1000 гектар. Всего осуществлено, с учетом данных охотпользователей, 219 рейдовых мероприятий. Биологические пробы от добытых в рамках  любительской и спортивной охоты диких кабанов вирус  АЧС не выявляли.</w:t>
      </w:r>
    </w:p>
    <w:p w14:paraId="36BFE0B8" w14:textId="03C7B175" w:rsidR="005B50DE" w:rsidRPr="00192306" w:rsidRDefault="005B50DE" w:rsidP="00EF13F4">
      <w:pPr>
        <w:autoSpaceDE w:val="0"/>
        <w:autoSpaceDN w:val="0"/>
        <w:adjustRightInd w:val="0"/>
        <w:spacing w:after="0"/>
        <w:ind w:firstLine="709"/>
        <w:contextualSpacing/>
        <w:jc w:val="both"/>
        <w:rPr>
          <w:rFonts w:ascii="Times New Roman" w:hAnsi="Times New Roman" w:cs="Times New Roman"/>
          <w:color w:val="000000" w:themeColor="text1"/>
          <w:sz w:val="24"/>
          <w:szCs w:val="24"/>
        </w:rPr>
      </w:pPr>
      <w:r w:rsidRPr="00192306">
        <w:rPr>
          <w:rFonts w:ascii="Times New Roman" w:hAnsi="Times New Roman" w:cs="Times New Roman"/>
          <w:color w:val="000000" w:themeColor="text1"/>
          <w:sz w:val="24"/>
          <w:szCs w:val="24"/>
        </w:rPr>
        <w:t xml:space="preserve">Коме того, для осуществления любительской и спортивной охоты в общедоступных охотничьих угодьях физическим лицам выдано 1426 разрешений на добычу кабана и в полном объеме удовлетворена и потребность охотпользователей в бланках разрешений на добычу кабана для использования в закрепленных охотничьих угодьях. </w:t>
      </w:r>
    </w:p>
    <w:p w14:paraId="7A1CBEE5" w14:textId="77777777" w:rsidR="005B50DE" w:rsidRPr="00192306" w:rsidRDefault="005B50DE" w:rsidP="00EF13F4">
      <w:pPr>
        <w:autoSpaceDE w:val="0"/>
        <w:autoSpaceDN w:val="0"/>
        <w:adjustRightInd w:val="0"/>
        <w:spacing w:after="0"/>
        <w:ind w:firstLine="709"/>
        <w:contextualSpacing/>
        <w:jc w:val="both"/>
        <w:rPr>
          <w:rFonts w:ascii="Times New Roman" w:hAnsi="Times New Roman" w:cs="Times New Roman"/>
          <w:color w:val="000000" w:themeColor="text1"/>
          <w:sz w:val="24"/>
          <w:szCs w:val="24"/>
        </w:rPr>
      </w:pPr>
      <w:r w:rsidRPr="00192306">
        <w:rPr>
          <w:rFonts w:ascii="Times New Roman" w:hAnsi="Times New Roman" w:cs="Times New Roman"/>
          <w:color w:val="000000" w:themeColor="text1"/>
          <w:sz w:val="24"/>
          <w:szCs w:val="24"/>
        </w:rPr>
        <w:t xml:space="preserve">Сведения об обнаружении павших диких и синантропных птиц в Департамент не поступали, случаи возникновения и распространения высокопатогенного гриппа птиц на территории Ивановской области не фиксировались. Департаментом регулярно направляются рекомендации охотпользователям Ивановской области о необходимости направления биологических проб от добытых диких и синантропных птиц в органы ветеринарии для проверки на высокопатогенный грипп птиц. </w:t>
      </w:r>
    </w:p>
    <w:p w14:paraId="3BD43F0B" w14:textId="77777777" w:rsidR="005B50DE" w:rsidRPr="00192306" w:rsidRDefault="005B50DE" w:rsidP="00EF13F4">
      <w:pPr>
        <w:autoSpaceDE w:val="0"/>
        <w:autoSpaceDN w:val="0"/>
        <w:adjustRightInd w:val="0"/>
        <w:spacing w:after="0"/>
        <w:ind w:firstLine="709"/>
        <w:contextualSpacing/>
        <w:jc w:val="both"/>
        <w:rPr>
          <w:rFonts w:ascii="Times New Roman" w:hAnsi="Times New Roman" w:cs="Times New Roman"/>
          <w:color w:val="000000" w:themeColor="text1"/>
          <w:sz w:val="24"/>
          <w:szCs w:val="24"/>
        </w:rPr>
      </w:pPr>
      <w:r w:rsidRPr="00192306">
        <w:rPr>
          <w:rFonts w:ascii="Times New Roman" w:hAnsi="Times New Roman" w:cs="Times New Roman"/>
          <w:color w:val="000000" w:themeColor="text1"/>
          <w:sz w:val="24"/>
          <w:szCs w:val="24"/>
        </w:rPr>
        <w:t>Массовой услугой, предоставляемой Департаментом природных ресурсов и экологии Ивановской области, является оформление разрешений на добычу охотничьих ресурсов. В 2024 году: физическим лицам выдано 7 417 разрешений на добычу охотничьих ресурсов (обратилось 9771 гражданин), юридическим лицам выдано 12 383 бланка разрешений.</w:t>
      </w:r>
    </w:p>
    <w:p w14:paraId="67A5E880" w14:textId="469D8293" w:rsidR="00192306" w:rsidRPr="00192306" w:rsidRDefault="005B50DE" w:rsidP="00EF13F4">
      <w:pPr>
        <w:autoSpaceDE w:val="0"/>
        <w:autoSpaceDN w:val="0"/>
        <w:adjustRightInd w:val="0"/>
        <w:spacing w:after="0"/>
        <w:ind w:firstLine="709"/>
        <w:contextualSpacing/>
        <w:jc w:val="both"/>
        <w:rPr>
          <w:rFonts w:ascii="Times New Roman" w:hAnsi="Times New Roman" w:cs="Times New Roman"/>
          <w:color w:val="000000" w:themeColor="text1"/>
          <w:sz w:val="24"/>
          <w:szCs w:val="24"/>
        </w:rPr>
      </w:pPr>
      <w:r w:rsidRPr="00192306">
        <w:rPr>
          <w:rFonts w:ascii="Times New Roman" w:hAnsi="Times New Roman" w:cs="Times New Roman"/>
          <w:color w:val="000000" w:themeColor="text1"/>
          <w:sz w:val="24"/>
          <w:szCs w:val="24"/>
        </w:rPr>
        <w:t>Наблюдается положительная динамика оказания государственных услуг через Многофункциональные центры предоставления государственных услуг (в 2024 году посредством МФЦ подано 3382 заявлений на получение услуги по выдаче  разрешений на добычу охотничьих ресурсов, выдано 2894 разрешений), с использованием Единого федерального портала предоставления государственных услуг обратились 4143 гражданина (выдано 2401 разрешение), часть услуг предоставляется посредством личного приема граждан (в 2024 году на личный прием записано 1490 граждан, выдано 1488 разрешений), оставшаяся часть приходиться на почтовые отправления (подано 756 заявлений, выдано 634 разрешения). Динамика объемов оказанных государственных услуг в сфере охоты представлена на диаграмме 1.</w:t>
      </w:r>
      <w:r w:rsidR="00DD211D" w:rsidRPr="00192306">
        <w:rPr>
          <w:rFonts w:ascii="Times New Roman" w:hAnsi="Times New Roman" w:cs="Times New Roman"/>
          <w:color w:val="000000" w:themeColor="text1"/>
          <w:sz w:val="24"/>
          <w:szCs w:val="24"/>
        </w:rPr>
        <w:tab/>
      </w:r>
    </w:p>
    <w:p w14:paraId="34D20274" w14:textId="23A71BFE" w:rsidR="005B50DE" w:rsidRDefault="00DD211D" w:rsidP="00192306">
      <w:pPr>
        <w:autoSpaceDE w:val="0"/>
        <w:autoSpaceDN w:val="0"/>
        <w:adjustRightInd w:val="0"/>
        <w:spacing w:after="0"/>
        <w:ind w:firstLine="709"/>
        <w:contextualSpacing/>
        <w:jc w:val="right"/>
        <w:rPr>
          <w:noProof/>
          <w:color w:val="FF0000"/>
        </w:rPr>
      </w:pPr>
      <w:r w:rsidRPr="00192306">
        <w:rPr>
          <w:rFonts w:ascii="Times New Roman" w:hAnsi="Times New Roman" w:cs="Times New Roman"/>
          <w:color w:val="000000" w:themeColor="text1"/>
          <w:sz w:val="24"/>
          <w:szCs w:val="24"/>
        </w:rPr>
        <w:t>Диаграмма 1</w:t>
      </w:r>
      <w:r w:rsidRPr="00192306">
        <w:rPr>
          <w:noProof/>
          <w:color w:val="FF0000"/>
        </w:rPr>
        <w:tab/>
      </w:r>
      <w:r w:rsidR="005B50DE" w:rsidRPr="00192306">
        <w:rPr>
          <w:noProof/>
          <w:color w:val="FF0000"/>
          <w:lang w:eastAsia="ru-RU"/>
        </w:rPr>
        <w:drawing>
          <wp:inline distT="0" distB="0" distL="0" distR="0" wp14:anchorId="01DB1915" wp14:editId="7F3D347F">
            <wp:extent cx="5735760" cy="3226435"/>
            <wp:effectExtent l="0" t="0" r="0" b="0"/>
            <wp:docPr id="165608067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7742" cy="3227550"/>
                    </a:xfrm>
                    <a:prstGeom prst="rect">
                      <a:avLst/>
                    </a:prstGeom>
                    <a:noFill/>
                  </pic:spPr>
                </pic:pic>
              </a:graphicData>
            </a:graphic>
          </wp:inline>
        </w:drawing>
      </w:r>
      <w:r w:rsidRPr="00192306">
        <w:rPr>
          <w:noProof/>
          <w:color w:val="FF0000"/>
        </w:rPr>
        <w:tab/>
      </w:r>
    </w:p>
    <w:p w14:paraId="5CE9A9E7" w14:textId="77777777" w:rsidR="00192306" w:rsidRPr="00BE60B9" w:rsidRDefault="00192306" w:rsidP="00192306">
      <w:pPr>
        <w:autoSpaceDE w:val="0"/>
        <w:autoSpaceDN w:val="0"/>
        <w:adjustRightInd w:val="0"/>
        <w:spacing w:after="0"/>
        <w:ind w:firstLine="709"/>
        <w:contextualSpacing/>
        <w:jc w:val="right"/>
        <w:rPr>
          <w:noProof/>
          <w:color w:val="000000" w:themeColor="text1"/>
          <w:highlight w:val="yellow"/>
        </w:rPr>
      </w:pPr>
    </w:p>
    <w:p w14:paraId="392B77AF" w14:textId="77777777" w:rsidR="0011123E" w:rsidRPr="00192306" w:rsidRDefault="0011123E" w:rsidP="00EF13F4">
      <w:pPr>
        <w:autoSpaceDE w:val="0"/>
        <w:autoSpaceDN w:val="0"/>
        <w:adjustRightInd w:val="0"/>
        <w:spacing w:after="0"/>
        <w:ind w:firstLine="709"/>
        <w:jc w:val="both"/>
        <w:rPr>
          <w:rFonts w:ascii="Times New Roman" w:eastAsia="Times New Roman" w:hAnsi="Times New Roman" w:cs="Times New Roman"/>
          <w:noProof/>
          <w:color w:val="000000" w:themeColor="text1"/>
          <w:sz w:val="24"/>
          <w:szCs w:val="24"/>
          <w:lang w:eastAsia="ru-RU"/>
        </w:rPr>
      </w:pPr>
      <w:r w:rsidRPr="00192306">
        <w:rPr>
          <w:rFonts w:ascii="Times New Roman" w:eastAsia="Times New Roman" w:hAnsi="Times New Roman" w:cs="Times New Roman"/>
          <w:noProof/>
          <w:color w:val="000000" w:themeColor="text1"/>
          <w:sz w:val="24"/>
          <w:szCs w:val="24"/>
          <w:lang w:eastAsia="ru-RU"/>
        </w:rPr>
        <w:t xml:space="preserve">Кроме прочего, Правительство России утвердило постановление о создании государственной информационной системы управления в области охоты и охотничьих ресурсов (ГИС охота). Документ был опубликован в начале сентября 2024 года на официальном сайте Правительства РФ. Система начала функционировать с 01.01.2025 года в отношении получения с помощью системы охотничьего билета единого федерального образца в электронном виде.  ГИС охота позволит упростить взаимодействие органов власти в вопросах, затрагивающих интересы охотников-любителей и охотопользователей. В свою очередь это поможет сократить сроки предоставления государственных услуг в этой сфере. </w:t>
      </w:r>
    </w:p>
    <w:p w14:paraId="539B5801" w14:textId="77777777" w:rsidR="0011123E" w:rsidRPr="00192306" w:rsidRDefault="0011123E" w:rsidP="00EF13F4">
      <w:pPr>
        <w:autoSpaceDE w:val="0"/>
        <w:autoSpaceDN w:val="0"/>
        <w:adjustRightInd w:val="0"/>
        <w:spacing w:after="0"/>
        <w:ind w:firstLine="709"/>
        <w:jc w:val="both"/>
        <w:rPr>
          <w:rFonts w:ascii="Times New Roman" w:eastAsia="Times New Roman" w:hAnsi="Times New Roman" w:cs="Times New Roman"/>
          <w:noProof/>
          <w:color w:val="000000" w:themeColor="text1"/>
          <w:sz w:val="24"/>
          <w:szCs w:val="24"/>
          <w:lang w:eastAsia="ru-RU"/>
        </w:rPr>
      </w:pPr>
      <w:r w:rsidRPr="00192306">
        <w:rPr>
          <w:rFonts w:ascii="Times New Roman" w:eastAsia="Times New Roman" w:hAnsi="Times New Roman" w:cs="Times New Roman"/>
          <w:noProof/>
          <w:color w:val="000000" w:themeColor="text1"/>
          <w:sz w:val="24"/>
          <w:szCs w:val="24"/>
          <w:lang w:eastAsia="ru-RU"/>
        </w:rPr>
        <w:t>Контрольно-надзорной деятельностью охвачены все районы Ивановской области. Контрольно-надзорные мероприятия осуществляются круглогодично, и в периоды, открытые для производства охоты и в периоды года, когда установлен запрет на производство охот. При осуществлении указанных мероприятий реализуется не только непосредственное выявление правонарушений, но и мониторинг состояния численности и учет охотничьих ресурсов.</w:t>
      </w:r>
    </w:p>
    <w:p w14:paraId="098BF9A1" w14:textId="77777777" w:rsidR="0011123E" w:rsidRPr="00192306" w:rsidRDefault="0011123E" w:rsidP="00EF13F4">
      <w:pPr>
        <w:autoSpaceDE w:val="0"/>
        <w:autoSpaceDN w:val="0"/>
        <w:adjustRightInd w:val="0"/>
        <w:spacing w:after="0"/>
        <w:ind w:firstLine="709"/>
        <w:jc w:val="both"/>
        <w:rPr>
          <w:rFonts w:ascii="Times New Roman" w:eastAsia="Times New Roman" w:hAnsi="Times New Roman" w:cs="Times New Roman"/>
          <w:noProof/>
          <w:color w:val="000000" w:themeColor="text1"/>
          <w:sz w:val="24"/>
          <w:szCs w:val="24"/>
          <w:lang w:eastAsia="ru-RU"/>
        </w:rPr>
      </w:pPr>
      <w:r w:rsidRPr="00192306">
        <w:rPr>
          <w:rFonts w:ascii="Times New Roman" w:eastAsia="Times New Roman" w:hAnsi="Times New Roman" w:cs="Times New Roman"/>
          <w:noProof/>
          <w:color w:val="000000" w:themeColor="text1"/>
          <w:sz w:val="24"/>
          <w:szCs w:val="24"/>
          <w:lang w:eastAsia="ru-RU"/>
        </w:rPr>
        <w:t xml:space="preserve">Так при осуществлении федерального охотничьего надзора Управлением Департамента в отчетном периоде составлено 33 протокола об административных правонарушениях, к ответственности привлечены 20 физических лиц, 2 из которых лишены права в виде осуществления охоты сроком до года.  </w:t>
      </w:r>
    </w:p>
    <w:p w14:paraId="59F4521B" w14:textId="77777777" w:rsidR="0011123E" w:rsidRPr="00192306" w:rsidRDefault="0011123E" w:rsidP="00EF13F4">
      <w:pPr>
        <w:autoSpaceDE w:val="0"/>
        <w:autoSpaceDN w:val="0"/>
        <w:adjustRightInd w:val="0"/>
        <w:spacing w:after="0"/>
        <w:ind w:firstLine="709"/>
        <w:jc w:val="both"/>
        <w:rPr>
          <w:rFonts w:ascii="Times New Roman" w:eastAsia="Times New Roman" w:hAnsi="Times New Roman" w:cs="Times New Roman"/>
          <w:noProof/>
          <w:color w:val="000000" w:themeColor="text1"/>
          <w:sz w:val="24"/>
          <w:szCs w:val="24"/>
          <w:lang w:eastAsia="ru-RU"/>
        </w:rPr>
      </w:pPr>
      <w:r w:rsidRPr="00192306">
        <w:rPr>
          <w:rFonts w:ascii="Times New Roman" w:eastAsia="Times New Roman" w:hAnsi="Times New Roman" w:cs="Times New Roman"/>
          <w:noProof/>
          <w:color w:val="000000" w:themeColor="text1"/>
          <w:sz w:val="24"/>
          <w:szCs w:val="24"/>
          <w:lang w:eastAsia="ru-RU"/>
        </w:rPr>
        <w:t xml:space="preserve">Помимо непосредственного выявления нарушений, в 2024 году проводилась активная работа по предупреждению и профилактике нарушений в сфере охоты, охраны объектов животного мира. </w:t>
      </w:r>
    </w:p>
    <w:p w14:paraId="0CFEADA1" w14:textId="77777777" w:rsidR="0011123E" w:rsidRPr="00192306" w:rsidRDefault="0011123E" w:rsidP="00EF13F4">
      <w:pPr>
        <w:autoSpaceDE w:val="0"/>
        <w:autoSpaceDN w:val="0"/>
        <w:adjustRightInd w:val="0"/>
        <w:spacing w:after="0"/>
        <w:ind w:firstLine="709"/>
        <w:jc w:val="both"/>
        <w:rPr>
          <w:rFonts w:ascii="Times New Roman" w:eastAsia="Times New Roman" w:hAnsi="Times New Roman" w:cs="Times New Roman"/>
          <w:noProof/>
          <w:color w:val="000000" w:themeColor="text1"/>
          <w:sz w:val="24"/>
          <w:szCs w:val="24"/>
          <w:lang w:eastAsia="ru-RU"/>
        </w:rPr>
      </w:pPr>
      <w:r w:rsidRPr="00192306">
        <w:rPr>
          <w:rFonts w:ascii="Times New Roman" w:eastAsia="Times New Roman" w:hAnsi="Times New Roman" w:cs="Times New Roman"/>
          <w:noProof/>
          <w:color w:val="000000" w:themeColor="text1"/>
          <w:sz w:val="24"/>
          <w:szCs w:val="24"/>
          <w:lang w:eastAsia="ru-RU"/>
        </w:rPr>
        <w:t>Работа осуществлялась по нескольким направлениям:</w:t>
      </w:r>
    </w:p>
    <w:p w14:paraId="2157A878" w14:textId="77777777" w:rsidR="0011123E" w:rsidRPr="00192306" w:rsidRDefault="0011123E" w:rsidP="00EF13F4">
      <w:pPr>
        <w:autoSpaceDE w:val="0"/>
        <w:autoSpaceDN w:val="0"/>
        <w:adjustRightInd w:val="0"/>
        <w:spacing w:after="0"/>
        <w:ind w:firstLine="709"/>
        <w:jc w:val="both"/>
        <w:rPr>
          <w:rFonts w:ascii="Times New Roman" w:eastAsia="Times New Roman" w:hAnsi="Times New Roman" w:cs="Times New Roman"/>
          <w:noProof/>
          <w:color w:val="000000" w:themeColor="text1"/>
          <w:sz w:val="24"/>
          <w:szCs w:val="24"/>
          <w:lang w:eastAsia="ru-RU"/>
        </w:rPr>
      </w:pPr>
      <w:r w:rsidRPr="00192306">
        <w:rPr>
          <w:rFonts w:ascii="Times New Roman" w:eastAsia="Times New Roman" w:hAnsi="Times New Roman" w:cs="Times New Roman"/>
          <w:noProof/>
          <w:color w:val="000000" w:themeColor="text1"/>
          <w:sz w:val="24"/>
          <w:szCs w:val="24"/>
          <w:lang w:eastAsia="ru-RU"/>
        </w:rPr>
        <w:t>- проведен профилактический визит в виде беседы в отношение охотпользователя;</w:t>
      </w:r>
    </w:p>
    <w:p w14:paraId="3AE6D92A" w14:textId="77777777" w:rsidR="0011123E" w:rsidRPr="00192306" w:rsidRDefault="0011123E" w:rsidP="00EF13F4">
      <w:pPr>
        <w:autoSpaceDE w:val="0"/>
        <w:autoSpaceDN w:val="0"/>
        <w:adjustRightInd w:val="0"/>
        <w:spacing w:after="0"/>
        <w:ind w:firstLine="709"/>
        <w:jc w:val="both"/>
        <w:rPr>
          <w:rFonts w:ascii="Times New Roman" w:eastAsia="Times New Roman" w:hAnsi="Times New Roman" w:cs="Times New Roman"/>
          <w:noProof/>
          <w:color w:val="000000" w:themeColor="text1"/>
          <w:sz w:val="24"/>
          <w:szCs w:val="24"/>
          <w:lang w:eastAsia="ru-RU"/>
        </w:rPr>
      </w:pPr>
      <w:r w:rsidRPr="00192306">
        <w:rPr>
          <w:rFonts w:ascii="Times New Roman" w:eastAsia="Times New Roman" w:hAnsi="Times New Roman" w:cs="Times New Roman"/>
          <w:noProof/>
          <w:color w:val="000000" w:themeColor="text1"/>
          <w:sz w:val="24"/>
          <w:szCs w:val="24"/>
          <w:lang w:eastAsia="ru-RU"/>
        </w:rPr>
        <w:t>- осуществлены консультирования;</w:t>
      </w:r>
    </w:p>
    <w:p w14:paraId="4525E45E" w14:textId="77777777" w:rsidR="0011123E" w:rsidRPr="00192306" w:rsidRDefault="0011123E" w:rsidP="00EF13F4">
      <w:pPr>
        <w:autoSpaceDE w:val="0"/>
        <w:autoSpaceDN w:val="0"/>
        <w:adjustRightInd w:val="0"/>
        <w:spacing w:after="0"/>
        <w:ind w:firstLine="709"/>
        <w:jc w:val="both"/>
        <w:rPr>
          <w:rFonts w:ascii="Times New Roman" w:eastAsia="Times New Roman" w:hAnsi="Times New Roman" w:cs="Times New Roman"/>
          <w:noProof/>
          <w:color w:val="000000" w:themeColor="text1"/>
          <w:sz w:val="24"/>
          <w:szCs w:val="24"/>
          <w:lang w:eastAsia="ru-RU"/>
        </w:rPr>
      </w:pPr>
      <w:r w:rsidRPr="00192306">
        <w:rPr>
          <w:rFonts w:ascii="Times New Roman" w:eastAsia="Times New Roman" w:hAnsi="Times New Roman" w:cs="Times New Roman"/>
          <w:noProof/>
          <w:color w:val="000000" w:themeColor="text1"/>
          <w:sz w:val="24"/>
          <w:szCs w:val="24"/>
          <w:lang w:eastAsia="ru-RU"/>
        </w:rPr>
        <w:t>- размещены на сайте Департамента, в социальных сетях информация разъяснительного характера о соблюдении сроков и правил охоты.</w:t>
      </w:r>
    </w:p>
    <w:p w14:paraId="59B6C842" w14:textId="77777777" w:rsidR="0011123E" w:rsidRPr="00192306" w:rsidRDefault="0011123E" w:rsidP="00EF13F4">
      <w:pPr>
        <w:autoSpaceDE w:val="0"/>
        <w:autoSpaceDN w:val="0"/>
        <w:adjustRightInd w:val="0"/>
        <w:spacing w:after="0"/>
        <w:ind w:firstLine="709"/>
        <w:jc w:val="both"/>
        <w:rPr>
          <w:rFonts w:ascii="Times New Roman" w:eastAsia="Times New Roman" w:hAnsi="Times New Roman" w:cs="Times New Roman"/>
          <w:noProof/>
          <w:color w:val="000000" w:themeColor="text1"/>
          <w:sz w:val="24"/>
          <w:szCs w:val="24"/>
          <w:lang w:eastAsia="ru-RU"/>
        </w:rPr>
      </w:pPr>
      <w:r w:rsidRPr="00192306">
        <w:rPr>
          <w:rFonts w:ascii="Times New Roman" w:eastAsia="Times New Roman" w:hAnsi="Times New Roman" w:cs="Times New Roman"/>
          <w:noProof/>
          <w:color w:val="000000" w:themeColor="text1"/>
          <w:sz w:val="24"/>
          <w:szCs w:val="24"/>
          <w:lang w:eastAsia="ru-RU"/>
        </w:rPr>
        <w:t xml:space="preserve">Основным компонентом государственного мониторинга охотничьих ресурсов является ежегодный учет численности объектов животного мира. Ведение охотничьего хозяйства, основанное на рациональном использовании охотничьих ресурсов, возможно только при осуществлении полного и качественного мониторинга за состоянием популяций животных. Мерой </w:t>
      </w:r>
      <w:r w:rsidRPr="00192306">
        <w:rPr>
          <w:rFonts w:ascii="Times New Roman" w:eastAsia="Times New Roman" w:hAnsi="Times New Roman" w:cs="Times New Roman"/>
          <w:noProof/>
          <w:color w:val="000000" w:themeColor="text1"/>
          <w:sz w:val="24"/>
          <w:szCs w:val="24"/>
          <w:lang w:eastAsia="ru-RU"/>
        </w:rPr>
        <w:lastRenderedPageBreak/>
        <w:t>успеха и неудач в ведении охотничьего хозяйства являются материалы регулярных учетов (мониторинга или слежения) численности охотничьих животных.</w:t>
      </w:r>
    </w:p>
    <w:p w14:paraId="45F80916" w14:textId="542D6B36" w:rsidR="00DD211D" w:rsidRPr="00192306" w:rsidRDefault="0011123E" w:rsidP="00EF13F4">
      <w:pPr>
        <w:autoSpaceDE w:val="0"/>
        <w:autoSpaceDN w:val="0"/>
        <w:adjustRightInd w:val="0"/>
        <w:spacing w:after="0"/>
        <w:ind w:firstLine="709"/>
        <w:jc w:val="both"/>
        <w:rPr>
          <w:rFonts w:ascii="Times New Roman" w:eastAsia="Times New Roman" w:hAnsi="Times New Roman" w:cs="Times New Roman"/>
          <w:noProof/>
          <w:color w:val="000000" w:themeColor="text1"/>
          <w:sz w:val="24"/>
          <w:szCs w:val="24"/>
          <w:lang w:eastAsia="ru-RU"/>
        </w:rPr>
      </w:pPr>
      <w:r w:rsidRPr="00192306">
        <w:rPr>
          <w:rFonts w:ascii="Times New Roman" w:eastAsia="Times New Roman" w:hAnsi="Times New Roman" w:cs="Times New Roman"/>
          <w:noProof/>
          <w:color w:val="000000" w:themeColor="text1"/>
          <w:sz w:val="24"/>
          <w:szCs w:val="24"/>
          <w:lang w:eastAsia="ru-RU"/>
        </w:rPr>
        <w:t>В порядке осуществления государственного мониторинга охотничьих ресурсов и среды их обитания в 2024 году Департаментом реализованы мероприятия по сбору сведений о численности и распространении охотничьих ресурсов, размещении их в среде обитания, состоянии охотничьих ресурсов и динамике их изменения по видам и сведения о состоянии среды обитания охотничьих ресурсов и охотничьих угодий в общедоступных охотничьих угодьях  Ивановской области. Учет охотничьих зверей и птиц в 2024 году на территории общедоступных охотничьих угодий Ивановской области (за исключением особо охраняемых природных территорий федерального значения) организован и проведен Департаментом силами сотрудников Управления совместно с гражданами-добровольцами.  Проведены учеты численности охотничьих ресурсов, в том числе, методом зимнего маршрутного учета и получены данные о численности лося, кабана, пушных зверей (лисицы, белки, зайца), боровой дичи (глухаря обыкновенного, тетерева, рябчика). Данные внесены в государственный охотхозяйственный реестр Ивановской области.</w:t>
      </w:r>
    </w:p>
    <w:p w14:paraId="3DF22061" w14:textId="77777777" w:rsidR="0011123E" w:rsidRPr="00192306" w:rsidRDefault="0011123E" w:rsidP="00EF13F4">
      <w:pPr>
        <w:autoSpaceDE w:val="0"/>
        <w:autoSpaceDN w:val="0"/>
        <w:adjustRightInd w:val="0"/>
        <w:spacing w:after="0"/>
        <w:ind w:firstLine="709"/>
        <w:jc w:val="both"/>
        <w:rPr>
          <w:rFonts w:ascii="Times New Roman" w:eastAsia="Calibri" w:hAnsi="Times New Roman" w:cs="Times New Roman"/>
          <w:color w:val="000000" w:themeColor="text1"/>
          <w:sz w:val="24"/>
          <w:szCs w:val="24"/>
          <w:lang w:eastAsia="ru-RU"/>
        </w:rPr>
      </w:pPr>
    </w:p>
    <w:p w14:paraId="7424BA70" w14:textId="77777777" w:rsidR="000E4350" w:rsidRDefault="000E4350" w:rsidP="00EF13F4">
      <w:pPr>
        <w:spacing w:after="0"/>
        <w:ind w:firstLine="709"/>
        <w:jc w:val="center"/>
        <w:rPr>
          <w:rFonts w:ascii="Times New Roman" w:eastAsia="Calibri" w:hAnsi="Times New Roman" w:cs="Times New Roman"/>
          <w:b/>
          <w:color w:val="000000" w:themeColor="text1"/>
          <w:sz w:val="24"/>
          <w:szCs w:val="24"/>
        </w:rPr>
      </w:pPr>
    </w:p>
    <w:p w14:paraId="57817D1D" w14:textId="47F47902" w:rsidR="00DD211D" w:rsidRPr="00192306" w:rsidRDefault="00CA0750" w:rsidP="00EF13F4">
      <w:pPr>
        <w:spacing w:after="0"/>
        <w:ind w:firstLine="709"/>
        <w:jc w:val="center"/>
        <w:rPr>
          <w:rFonts w:ascii="Times New Roman" w:eastAsia="Calibri" w:hAnsi="Times New Roman" w:cs="Times New Roman"/>
          <w:b/>
          <w:color w:val="000000" w:themeColor="text1"/>
          <w:sz w:val="24"/>
          <w:szCs w:val="24"/>
        </w:rPr>
      </w:pPr>
      <w:r w:rsidRPr="00192306">
        <w:rPr>
          <w:rFonts w:ascii="Times New Roman" w:eastAsia="Calibri" w:hAnsi="Times New Roman" w:cs="Times New Roman"/>
          <w:b/>
          <w:color w:val="000000" w:themeColor="text1"/>
          <w:sz w:val="24"/>
          <w:szCs w:val="24"/>
        </w:rPr>
        <w:t xml:space="preserve">11.3 </w:t>
      </w:r>
      <w:r w:rsidR="00DD211D" w:rsidRPr="00192306">
        <w:rPr>
          <w:rFonts w:ascii="Times New Roman" w:eastAsia="Calibri" w:hAnsi="Times New Roman" w:cs="Times New Roman"/>
          <w:b/>
          <w:color w:val="000000" w:themeColor="text1"/>
          <w:sz w:val="24"/>
          <w:szCs w:val="24"/>
        </w:rPr>
        <w:t>Добыча основных видов охотничьих ресурсов в 202</w:t>
      </w:r>
      <w:r w:rsidR="0011123E" w:rsidRPr="00192306">
        <w:rPr>
          <w:rFonts w:ascii="Times New Roman" w:eastAsia="Calibri" w:hAnsi="Times New Roman" w:cs="Times New Roman"/>
          <w:b/>
          <w:color w:val="000000" w:themeColor="text1"/>
          <w:sz w:val="24"/>
          <w:szCs w:val="24"/>
        </w:rPr>
        <w:t>4</w:t>
      </w:r>
      <w:r w:rsidR="00DD211D" w:rsidRPr="00192306">
        <w:rPr>
          <w:rFonts w:ascii="Times New Roman" w:eastAsia="Calibri" w:hAnsi="Times New Roman" w:cs="Times New Roman"/>
          <w:b/>
          <w:color w:val="000000" w:themeColor="text1"/>
          <w:sz w:val="24"/>
          <w:szCs w:val="24"/>
        </w:rPr>
        <w:t xml:space="preserve"> году</w:t>
      </w:r>
    </w:p>
    <w:p w14:paraId="0B27D977" w14:textId="77777777" w:rsidR="00192306" w:rsidRDefault="00192306" w:rsidP="00EF13F4">
      <w:pPr>
        <w:spacing w:after="0"/>
        <w:ind w:firstLine="709"/>
        <w:contextualSpacing/>
        <w:jc w:val="both"/>
        <w:rPr>
          <w:rFonts w:ascii="Times New Roman" w:hAnsi="Times New Roman" w:cs="Times New Roman"/>
          <w:color w:val="000000" w:themeColor="text1"/>
          <w:sz w:val="24"/>
          <w:szCs w:val="24"/>
        </w:rPr>
      </w:pPr>
    </w:p>
    <w:p w14:paraId="713E5281" w14:textId="77777777" w:rsidR="0011123E" w:rsidRPr="00192306" w:rsidRDefault="0011123E" w:rsidP="00EF13F4">
      <w:pPr>
        <w:spacing w:after="0"/>
        <w:ind w:firstLine="709"/>
        <w:contextualSpacing/>
        <w:jc w:val="both"/>
        <w:rPr>
          <w:rFonts w:ascii="Times New Roman" w:hAnsi="Times New Roman" w:cs="Times New Roman"/>
          <w:color w:val="000000" w:themeColor="text1"/>
          <w:sz w:val="24"/>
          <w:szCs w:val="24"/>
        </w:rPr>
      </w:pPr>
      <w:r w:rsidRPr="00192306">
        <w:rPr>
          <w:rFonts w:ascii="Times New Roman" w:hAnsi="Times New Roman" w:cs="Times New Roman"/>
          <w:color w:val="000000" w:themeColor="text1"/>
          <w:sz w:val="24"/>
          <w:szCs w:val="24"/>
        </w:rPr>
        <w:t>Ежегодно на территории региона утверждаются лимит и квоты добычи охотничьих ресурсов, за исключением таких лимита и квот в отношении охотничьих ресурсов, находящихся на особо охраняемых природных территориях федерального значения, на основании данных о численности, полученных в результате мониторинга. На период 2024 -2025 гг. указом Губернатора Ивановской области утверждены лимит и квоты добычи 7 видов охотничьих животных, в том числе на территории общедоступных охотничьих угодий (ООУ).</w:t>
      </w:r>
    </w:p>
    <w:p w14:paraId="7EF0183E" w14:textId="77777777" w:rsidR="0011123E" w:rsidRPr="00192306" w:rsidRDefault="0011123E" w:rsidP="00EF13F4">
      <w:pPr>
        <w:spacing w:after="0"/>
        <w:ind w:firstLine="709"/>
        <w:contextualSpacing/>
        <w:jc w:val="both"/>
        <w:rPr>
          <w:rFonts w:ascii="Times New Roman" w:hAnsi="Times New Roman" w:cs="Times New Roman"/>
          <w:color w:val="000000" w:themeColor="text1"/>
          <w:sz w:val="24"/>
          <w:szCs w:val="24"/>
        </w:rPr>
      </w:pPr>
      <w:r w:rsidRPr="00192306">
        <w:rPr>
          <w:rFonts w:ascii="Times New Roman" w:hAnsi="Times New Roman" w:cs="Times New Roman"/>
          <w:color w:val="000000" w:themeColor="text1"/>
          <w:sz w:val="24"/>
          <w:szCs w:val="24"/>
        </w:rPr>
        <w:t>Лось - 1031 особей, в том числе на общедоступных ООУ – 90 особей.</w:t>
      </w:r>
    </w:p>
    <w:p w14:paraId="5BDF0C9D" w14:textId="77777777" w:rsidR="0011123E" w:rsidRPr="00192306" w:rsidRDefault="0011123E" w:rsidP="00EF13F4">
      <w:pPr>
        <w:spacing w:after="0"/>
        <w:ind w:firstLine="709"/>
        <w:contextualSpacing/>
        <w:jc w:val="both"/>
        <w:rPr>
          <w:rFonts w:ascii="Times New Roman" w:hAnsi="Times New Roman" w:cs="Times New Roman"/>
          <w:color w:val="000000" w:themeColor="text1"/>
          <w:sz w:val="24"/>
          <w:szCs w:val="24"/>
        </w:rPr>
      </w:pPr>
      <w:r w:rsidRPr="00192306">
        <w:rPr>
          <w:rFonts w:ascii="Times New Roman" w:hAnsi="Times New Roman" w:cs="Times New Roman"/>
          <w:color w:val="000000" w:themeColor="text1"/>
          <w:sz w:val="24"/>
          <w:szCs w:val="24"/>
        </w:rPr>
        <w:t>Барсук – 28 особей.</w:t>
      </w:r>
    </w:p>
    <w:p w14:paraId="16F3DA40" w14:textId="77777777" w:rsidR="0011123E" w:rsidRPr="00192306" w:rsidRDefault="0011123E" w:rsidP="00EF13F4">
      <w:pPr>
        <w:spacing w:after="0"/>
        <w:ind w:firstLine="709"/>
        <w:contextualSpacing/>
        <w:jc w:val="both"/>
        <w:rPr>
          <w:rFonts w:ascii="Times New Roman" w:hAnsi="Times New Roman" w:cs="Times New Roman"/>
          <w:color w:val="000000" w:themeColor="text1"/>
          <w:sz w:val="24"/>
          <w:szCs w:val="24"/>
        </w:rPr>
      </w:pPr>
      <w:r w:rsidRPr="00192306">
        <w:rPr>
          <w:rFonts w:ascii="Times New Roman" w:hAnsi="Times New Roman" w:cs="Times New Roman"/>
          <w:color w:val="000000" w:themeColor="text1"/>
          <w:sz w:val="24"/>
          <w:szCs w:val="24"/>
        </w:rPr>
        <w:t xml:space="preserve">Бурый медведь –29 особей. </w:t>
      </w:r>
    </w:p>
    <w:p w14:paraId="24087C5A" w14:textId="77777777" w:rsidR="0011123E" w:rsidRPr="00192306" w:rsidRDefault="0011123E" w:rsidP="00EF13F4">
      <w:pPr>
        <w:spacing w:after="0"/>
        <w:ind w:firstLine="709"/>
        <w:contextualSpacing/>
        <w:jc w:val="both"/>
        <w:rPr>
          <w:rFonts w:ascii="Times New Roman" w:hAnsi="Times New Roman" w:cs="Times New Roman"/>
          <w:color w:val="000000" w:themeColor="text1"/>
          <w:sz w:val="24"/>
          <w:szCs w:val="24"/>
        </w:rPr>
      </w:pPr>
      <w:r w:rsidRPr="00192306">
        <w:rPr>
          <w:rFonts w:ascii="Times New Roman" w:hAnsi="Times New Roman" w:cs="Times New Roman"/>
          <w:color w:val="000000" w:themeColor="text1"/>
          <w:sz w:val="24"/>
          <w:szCs w:val="24"/>
        </w:rPr>
        <w:t>Выдра – 1 особь.</w:t>
      </w:r>
    </w:p>
    <w:p w14:paraId="74975DE3" w14:textId="77777777" w:rsidR="0011123E" w:rsidRPr="00192306" w:rsidRDefault="0011123E" w:rsidP="00EF13F4">
      <w:pPr>
        <w:spacing w:after="0"/>
        <w:ind w:firstLine="709"/>
        <w:contextualSpacing/>
        <w:jc w:val="both"/>
        <w:rPr>
          <w:rFonts w:ascii="Times New Roman" w:hAnsi="Times New Roman" w:cs="Times New Roman"/>
          <w:color w:val="000000" w:themeColor="text1"/>
          <w:sz w:val="24"/>
          <w:szCs w:val="24"/>
        </w:rPr>
      </w:pPr>
      <w:r w:rsidRPr="00192306">
        <w:rPr>
          <w:rFonts w:ascii="Times New Roman" w:hAnsi="Times New Roman" w:cs="Times New Roman"/>
          <w:color w:val="000000" w:themeColor="text1"/>
          <w:sz w:val="24"/>
          <w:szCs w:val="24"/>
        </w:rPr>
        <w:t>Пятнистый олень –12 особей.</w:t>
      </w:r>
    </w:p>
    <w:p w14:paraId="6DF9BB75" w14:textId="77777777" w:rsidR="0011123E" w:rsidRPr="00192306" w:rsidRDefault="0011123E" w:rsidP="00EF13F4">
      <w:pPr>
        <w:spacing w:after="0"/>
        <w:ind w:firstLine="709"/>
        <w:contextualSpacing/>
        <w:jc w:val="both"/>
        <w:rPr>
          <w:rFonts w:ascii="Times New Roman" w:hAnsi="Times New Roman" w:cs="Times New Roman"/>
          <w:color w:val="000000" w:themeColor="text1"/>
          <w:sz w:val="24"/>
          <w:szCs w:val="24"/>
        </w:rPr>
      </w:pPr>
      <w:r w:rsidRPr="00192306">
        <w:rPr>
          <w:rFonts w:ascii="Times New Roman" w:hAnsi="Times New Roman" w:cs="Times New Roman"/>
          <w:color w:val="000000" w:themeColor="text1"/>
          <w:sz w:val="24"/>
          <w:szCs w:val="24"/>
        </w:rPr>
        <w:t>Рысь – 12 особей, в том числе на общедоступных ООУ – 3 особи.</w:t>
      </w:r>
    </w:p>
    <w:p w14:paraId="20996A39" w14:textId="77777777" w:rsidR="0011123E" w:rsidRPr="00192306" w:rsidRDefault="0011123E" w:rsidP="00EF13F4">
      <w:pPr>
        <w:spacing w:after="0"/>
        <w:ind w:firstLine="709"/>
        <w:contextualSpacing/>
        <w:jc w:val="both"/>
        <w:rPr>
          <w:rFonts w:ascii="Times New Roman" w:hAnsi="Times New Roman" w:cs="Times New Roman"/>
          <w:color w:val="000000" w:themeColor="text1"/>
          <w:sz w:val="24"/>
          <w:szCs w:val="24"/>
        </w:rPr>
      </w:pPr>
      <w:r w:rsidRPr="00192306">
        <w:rPr>
          <w:rFonts w:ascii="Times New Roman" w:hAnsi="Times New Roman" w:cs="Times New Roman"/>
          <w:color w:val="000000" w:themeColor="text1"/>
          <w:sz w:val="24"/>
          <w:szCs w:val="24"/>
        </w:rPr>
        <w:t>В отношении благородного оленя лимит установлен – 0 особей.</w:t>
      </w:r>
    </w:p>
    <w:p w14:paraId="388CC3C8" w14:textId="77777777" w:rsidR="0011123E" w:rsidRPr="00192306" w:rsidRDefault="0011123E" w:rsidP="00EF13F4">
      <w:pPr>
        <w:spacing w:after="0"/>
        <w:ind w:firstLine="709"/>
        <w:contextualSpacing/>
        <w:jc w:val="both"/>
        <w:rPr>
          <w:rFonts w:ascii="Times New Roman" w:hAnsi="Times New Roman" w:cs="Times New Roman"/>
          <w:color w:val="000000" w:themeColor="text1"/>
          <w:sz w:val="24"/>
          <w:szCs w:val="24"/>
        </w:rPr>
      </w:pPr>
      <w:r w:rsidRPr="00192306">
        <w:rPr>
          <w:rFonts w:ascii="Times New Roman" w:hAnsi="Times New Roman" w:cs="Times New Roman"/>
          <w:color w:val="000000" w:themeColor="text1"/>
          <w:sz w:val="24"/>
          <w:szCs w:val="24"/>
        </w:rPr>
        <w:t>Для распределения разрешений на добычу охотничьих ресурсов (лося, рыси) между физическими лицами, осуществляющими охоту в общедоступных охотничьих угодьях, Департаментом проведена жеребьевка по распределению 90 разрешений на добычу лося и 3 разрешений на добычу рыси.</w:t>
      </w:r>
    </w:p>
    <w:p w14:paraId="6FEA8750" w14:textId="77777777" w:rsidR="0011123E" w:rsidRPr="00192306" w:rsidRDefault="0011123E" w:rsidP="00EF13F4">
      <w:pPr>
        <w:spacing w:after="0"/>
        <w:ind w:firstLine="709"/>
        <w:contextualSpacing/>
        <w:jc w:val="both"/>
        <w:rPr>
          <w:rFonts w:ascii="Times New Roman" w:hAnsi="Times New Roman" w:cs="Times New Roman"/>
          <w:color w:val="000000" w:themeColor="text1"/>
          <w:sz w:val="24"/>
          <w:szCs w:val="24"/>
        </w:rPr>
      </w:pPr>
      <w:r w:rsidRPr="00192306">
        <w:rPr>
          <w:rFonts w:ascii="Times New Roman" w:hAnsi="Times New Roman" w:cs="Times New Roman"/>
          <w:color w:val="000000" w:themeColor="text1"/>
          <w:sz w:val="24"/>
          <w:szCs w:val="24"/>
        </w:rPr>
        <w:t>Сравнительные данные по установленным объемам лимитов  добычи охотничьих ресурсов в сезонах 2023 и 2024 года представлены в диаграмме 2.</w:t>
      </w:r>
    </w:p>
    <w:p w14:paraId="0860A81F" w14:textId="77777777" w:rsidR="000E4350" w:rsidRDefault="000E4350" w:rsidP="00EF13F4">
      <w:pPr>
        <w:spacing w:after="0"/>
        <w:ind w:firstLine="709"/>
        <w:contextualSpacing/>
        <w:jc w:val="right"/>
        <w:rPr>
          <w:rFonts w:ascii="Times New Roman" w:hAnsi="Times New Roman" w:cs="Times New Roman"/>
          <w:color w:val="000000" w:themeColor="text1"/>
          <w:sz w:val="24"/>
          <w:szCs w:val="24"/>
        </w:rPr>
      </w:pPr>
    </w:p>
    <w:p w14:paraId="1B046C09" w14:textId="13B1533D" w:rsidR="0011123E" w:rsidRPr="00192306" w:rsidRDefault="0011123E" w:rsidP="00EF13F4">
      <w:pPr>
        <w:spacing w:after="0"/>
        <w:ind w:firstLine="709"/>
        <w:contextualSpacing/>
        <w:jc w:val="right"/>
        <w:rPr>
          <w:rFonts w:ascii="Times New Roman" w:hAnsi="Times New Roman" w:cs="Times New Roman"/>
          <w:color w:val="000000" w:themeColor="text1"/>
          <w:sz w:val="24"/>
          <w:szCs w:val="24"/>
        </w:rPr>
      </w:pPr>
      <w:r w:rsidRPr="00192306">
        <w:rPr>
          <w:rFonts w:ascii="Times New Roman" w:hAnsi="Times New Roman" w:cs="Times New Roman"/>
          <w:color w:val="000000" w:themeColor="text1"/>
          <w:sz w:val="24"/>
          <w:szCs w:val="24"/>
        </w:rPr>
        <w:t>Диаграмма 2</w:t>
      </w:r>
    </w:p>
    <w:p w14:paraId="44B7656E" w14:textId="1DA36EB5" w:rsidR="00DD211D" w:rsidRPr="00BE60B9" w:rsidRDefault="0011123E" w:rsidP="00EF13F4">
      <w:pPr>
        <w:spacing w:after="0"/>
        <w:ind w:firstLine="709"/>
        <w:contextualSpacing/>
        <w:jc w:val="both"/>
        <w:rPr>
          <w:rFonts w:ascii="Times New Roman" w:hAnsi="Times New Roman" w:cs="Times New Roman"/>
          <w:color w:val="FF0000"/>
          <w:sz w:val="24"/>
          <w:szCs w:val="24"/>
          <w:highlight w:val="yellow"/>
        </w:rPr>
      </w:pPr>
      <w:r w:rsidRPr="00192306">
        <w:rPr>
          <w:noProof/>
          <w:lang w:eastAsia="ru-RU"/>
        </w:rPr>
        <w:lastRenderedPageBreak/>
        <w:drawing>
          <wp:inline distT="0" distB="0" distL="0" distR="0" wp14:anchorId="5905C431" wp14:editId="3B9F9B6A">
            <wp:extent cx="5939790" cy="3340950"/>
            <wp:effectExtent l="0" t="0" r="3810" b="0"/>
            <wp:docPr id="5685436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43601" name=""/>
                    <pic:cNvPicPr/>
                  </pic:nvPicPr>
                  <pic:blipFill>
                    <a:blip r:embed="rId2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23"/>
                        </a:ext>
                      </a:extLst>
                    </a:blip>
                    <a:stretch>
                      <a:fillRect/>
                    </a:stretch>
                  </pic:blipFill>
                  <pic:spPr>
                    <a:xfrm>
                      <a:off x="0" y="0"/>
                      <a:ext cx="5939790" cy="3340950"/>
                    </a:xfrm>
                    <a:prstGeom prst="rect">
                      <a:avLst/>
                    </a:prstGeom>
                  </pic:spPr>
                </pic:pic>
              </a:graphicData>
            </a:graphic>
          </wp:inline>
        </w:drawing>
      </w:r>
    </w:p>
    <w:p w14:paraId="7CDEFBD2" w14:textId="77777777" w:rsidR="0011123E" w:rsidRDefault="0011123E" w:rsidP="00EF13F4">
      <w:pPr>
        <w:tabs>
          <w:tab w:val="left" w:pos="7895"/>
        </w:tabs>
        <w:spacing w:after="0"/>
        <w:ind w:firstLine="709"/>
        <w:contextualSpacing/>
        <w:jc w:val="center"/>
        <w:rPr>
          <w:rFonts w:ascii="Times New Roman" w:eastAsia="Calibri" w:hAnsi="Times New Roman" w:cs="Times New Roman"/>
          <w:b/>
          <w:color w:val="000000" w:themeColor="text1"/>
          <w:sz w:val="24"/>
          <w:szCs w:val="24"/>
          <w:highlight w:val="yellow"/>
        </w:rPr>
      </w:pPr>
    </w:p>
    <w:p w14:paraId="7F1E7111" w14:textId="77777777" w:rsidR="000E4350" w:rsidRDefault="000E4350" w:rsidP="00EF13F4">
      <w:pPr>
        <w:tabs>
          <w:tab w:val="left" w:pos="7895"/>
        </w:tabs>
        <w:spacing w:after="0"/>
        <w:ind w:firstLine="709"/>
        <w:contextualSpacing/>
        <w:jc w:val="center"/>
        <w:rPr>
          <w:rFonts w:ascii="Times New Roman" w:eastAsia="Calibri" w:hAnsi="Times New Roman" w:cs="Times New Roman"/>
          <w:b/>
          <w:color w:val="000000" w:themeColor="text1"/>
          <w:sz w:val="24"/>
          <w:szCs w:val="24"/>
          <w:highlight w:val="yellow"/>
        </w:rPr>
      </w:pPr>
    </w:p>
    <w:p w14:paraId="4DE4A823" w14:textId="77777777" w:rsidR="000E4350" w:rsidRDefault="000E4350" w:rsidP="00EF13F4">
      <w:pPr>
        <w:tabs>
          <w:tab w:val="left" w:pos="7895"/>
        </w:tabs>
        <w:spacing w:after="0"/>
        <w:ind w:firstLine="709"/>
        <w:contextualSpacing/>
        <w:jc w:val="center"/>
        <w:rPr>
          <w:rFonts w:ascii="Times New Roman" w:eastAsia="Calibri" w:hAnsi="Times New Roman" w:cs="Times New Roman"/>
          <w:b/>
          <w:color w:val="000000" w:themeColor="text1"/>
          <w:sz w:val="24"/>
          <w:szCs w:val="24"/>
          <w:highlight w:val="yellow"/>
        </w:rPr>
      </w:pPr>
    </w:p>
    <w:p w14:paraId="5813366F" w14:textId="77777777" w:rsidR="000E4350" w:rsidRDefault="000E4350" w:rsidP="00EF13F4">
      <w:pPr>
        <w:tabs>
          <w:tab w:val="left" w:pos="7895"/>
        </w:tabs>
        <w:spacing w:after="0"/>
        <w:ind w:firstLine="709"/>
        <w:contextualSpacing/>
        <w:jc w:val="center"/>
        <w:rPr>
          <w:rFonts w:ascii="Times New Roman" w:eastAsia="Calibri" w:hAnsi="Times New Roman" w:cs="Times New Roman"/>
          <w:b/>
          <w:color w:val="000000" w:themeColor="text1"/>
          <w:sz w:val="24"/>
          <w:szCs w:val="24"/>
          <w:highlight w:val="yellow"/>
        </w:rPr>
      </w:pPr>
    </w:p>
    <w:p w14:paraId="505A8BFA" w14:textId="613D0468" w:rsidR="00CA0750" w:rsidRPr="00192306" w:rsidRDefault="00CA0750" w:rsidP="00EF13F4">
      <w:pPr>
        <w:tabs>
          <w:tab w:val="left" w:pos="7895"/>
        </w:tabs>
        <w:spacing w:after="0"/>
        <w:ind w:firstLine="709"/>
        <w:contextualSpacing/>
        <w:jc w:val="center"/>
        <w:rPr>
          <w:rFonts w:ascii="Times New Roman" w:eastAsia="Calibri" w:hAnsi="Times New Roman" w:cs="Times New Roman"/>
          <w:b/>
          <w:color w:val="000000" w:themeColor="text1"/>
          <w:sz w:val="24"/>
          <w:szCs w:val="24"/>
        </w:rPr>
      </w:pPr>
      <w:r w:rsidRPr="00192306">
        <w:rPr>
          <w:rFonts w:ascii="Times New Roman" w:eastAsia="Calibri" w:hAnsi="Times New Roman" w:cs="Times New Roman"/>
          <w:b/>
          <w:color w:val="000000" w:themeColor="text1"/>
          <w:sz w:val="24"/>
          <w:szCs w:val="24"/>
        </w:rPr>
        <w:t xml:space="preserve">11.4 Выдача разрешений на добычу охотничьих ресурсов и </w:t>
      </w:r>
    </w:p>
    <w:p w14:paraId="3674510A" w14:textId="005A427A" w:rsidR="00CA0750" w:rsidRPr="00192306" w:rsidRDefault="00CA0750" w:rsidP="00EF13F4">
      <w:pPr>
        <w:tabs>
          <w:tab w:val="left" w:pos="7895"/>
        </w:tabs>
        <w:spacing w:after="0"/>
        <w:ind w:firstLine="709"/>
        <w:contextualSpacing/>
        <w:jc w:val="center"/>
        <w:rPr>
          <w:rFonts w:ascii="Times New Roman" w:eastAsia="Calibri" w:hAnsi="Times New Roman" w:cs="Times New Roman"/>
          <w:b/>
          <w:color w:val="000000" w:themeColor="text1"/>
          <w:sz w:val="24"/>
          <w:szCs w:val="24"/>
        </w:rPr>
      </w:pPr>
      <w:r w:rsidRPr="00192306">
        <w:rPr>
          <w:rFonts w:ascii="Times New Roman" w:eastAsia="Calibri" w:hAnsi="Times New Roman" w:cs="Times New Roman"/>
          <w:b/>
          <w:color w:val="000000" w:themeColor="text1"/>
          <w:sz w:val="24"/>
          <w:szCs w:val="24"/>
        </w:rPr>
        <w:t>охотничьих билетов единого федерального образца в 202</w:t>
      </w:r>
      <w:r w:rsidR="0011123E" w:rsidRPr="00192306">
        <w:rPr>
          <w:rFonts w:ascii="Times New Roman" w:eastAsia="Calibri" w:hAnsi="Times New Roman" w:cs="Times New Roman"/>
          <w:b/>
          <w:color w:val="000000" w:themeColor="text1"/>
          <w:sz w:val="24"/>
          <w:szCs w:val="24"/>
        </w:rPr>
        <w:t>4</w:t>
      </w:r>
      <w:r w:rsidRPr="00192306">
        <w:rPr>
          <w:rFonts w:ascii="Times New Roman" w:eastAsia="Calibri" w:hAnsi="Times New Roman" w:cs="Times New Roman"/>
          <w:b/>
          <w:color w:val="000000" w:themeColor="text1"/>
          <w:sz w:val="24"/>
          <w:szCs w:val="24"/>
        </w:rPr>
        <w:t xml:space="preserve"> году</w:t>
      </w:r>
    </w:p>
    <w:p w14:paraId="3E2BEEC8" w14:textId="77777777" w:rsidR="00CA0750" w:rsidRPr="00192306" w:rsidRDefault="00CA0750" w:rsidP="00EF13F4">
      <w:pPr>
        <w:spacing w:after="0"/>
        <w:ind w:firstLine="709"/>
        <w:contextualSpacing/>
        <w:jc w:val="both"/>
        <w:rPr>
          <w:rFonts w:ascii="Times New Roman" w:eastAsia="Calibri" w:hAnsi="Times New Roman" w:cs="Times New Roman"/>
          <w:color w:val="FF0000"/>
          <w:sz w:val="24"/>
          <w:szCs w:val="24"/>
        </w:rPr>
      </w:pPr>
    </w:p>
    <w:p w14:paraId="687F3166" w14:textId="77777777" w:rsidR="00DD211D" w:rsidRPr="00192306" w:rsidRDefault="00DD211D" w:rsidP="00EF13F4">
      <w:pPr>
        <w:tabs>
          <w:tab w:val="left" w:pos="7895"/>
        </w:tabs>
        <w:spacing w:after="0"/>
        <w:ind w:firstLine="709"/>
        <w:contextualSpacing/>
        <w:jc w:val="center"/>
        <w:rPr>
          <w:rFonts w:ascii="Times New Roman" w:eastAsia="Calibri" w:hAnsi="Times New Roman" w:cs="Times New Roman"/>
          <w:b/>
          <w:color w:val="000000" w:themeColor="text1"/>
          <w:sz w:val="24"/>
          <w:szCs w:val="24"/>
        </w:rPr>
      </w:pPr>
      <w:r w:rsidRPr="00192306">
        <w:rPr>
          <w:rFonts w:ascii="Times New Roman" w:eastAsia="Calibri" w:hAnsi="Times New Roman" w:cs="Times New Roman"/>
          <w:b/>
          <w:color w:val="000000" w:themeColor="text1"/>
          <w:sz w:val="24"/>
          <w:szCs w:val="24"/>
        </w:rPr>
        <w:t xml:space="preserve">Количество выданных разрешений на добычу охотничьих ресурсов </w:t>
      </w:r>
    </w:p>
    <w:p w14:paraId="72970EC3" w14:textId="36774296" w:rsidR="00DD211D" w:rsidRPr="00192306" w:rsidRDefault="00DD211D" w:rsidP="00EF13F4">
      <w:pPr>
        <w:tabs>
          <w:tab w:val="left" w:pos="7895"/>
        </w:tabs>
        <w:spacing w:after="0"/>
        <w:ind w:firstLine="709"/>
        <w:contextualSpacing/>
        <w:jc w:val="center"/>
        <w:rPr>
          <w:rFonts w:ascii="Times New Roman" w:eastAsia="Calibri" w:hAnsi="Times New Roman" w:cs="Times New Roman"/>
          <w:b/>
          <w:color w:val="000000" w:themeColor="text1"/>
          <w:sz w:val="24"/>
          <w:szCs w:val="24"/>
        </w:rPr>
      </w:pPr>
      <w:r w:rsidRPr="00192306">
        <w:rPr>
          <w:rFonts w:ascii="Times New Roman" w:eastAsia="Calibri" w:hAnsi="Times New Roman" w:cs="Times New Roman"/>
          <w:b/>
          <w:color w:val="000000" w:themeColor="text1"/>
          <w:sz w:val="24"/>
          <w:szCs w:val="24"/>
        </w:rPr>
        <w:t>в 202</w:t>
      </w:r>
      <w:r w:rsidR="0011123E" w:rsidRPr="00192306">
        <w:rPr>
          <w:rFonts w:ascii="Times New Roman" w:eastAsia="Calibri" w:hAnsi="Times New Roman" w:cs="Times New Roman"/>
          <w:b/>
          <w:color w:val="000000" w:themeColor="text1"/>
          <w:sz w:val="24"/>
          <w:szCs w:val="24"/>
        </w:rPr>
        <w:t>4</w:t>
      </w:r>
      <w:r w:rsidRPr="00192306">
        <w:rPr>
          <w:rFonts w:ascii="Times New Roman" w:eastAsia="Calibri" w:hAnsi="Times New Roman" w:cs="Times New Roman"/>
          <w:b/>
          <w:color w:val="000000" w:themeColor="text1"/>
          <w:sz w:val="24"/>
          <w:szCs w:val="24"/>
        </w:rPr>
        <w:t xml:space="preserve"> году</w:t>
      </w:r>
    </w:p>
    <w:p w14:paraId="2BA063C7" w14:textId="401AA334" w:rsidR="00DD211D" w:rsidRPr="00192306" w:rsidRDefault="00DD211D" w:rsidP="00EF13F4">
      <w:pPr>
        <w:tabs>
          <w:tab w:val="left" w:pos="7895"/>
        </w:tabs>
        <w:spacing w:after="0"/>
        <w:ind w:firstLine="709"/>
        <w:contextualSpacing/>
        <w:rPr>
          <w:rFonts w:ascii="Times New Roman" w:hAnsi="Times New Roman" w:cs="Times New Roman"/>
          <w:bCs/>
          <w:color w:val="000000" w:themeColor="text1"/>
          <w:sz w:val="24"/>
          <w:szCs w:val="24"/>
        </w:rPr>
      </w:pPr>
      <w:r w:rsidRPr="00192306">
        <w:rPr>
          <w:rFonts w:ascii="Times New Roman" w:hAnsi="Times New Roman" w:cs="Times New Roman"/>
          <w:bCs/>
          <w:color w:val="000000" w:themeColor="text1"/>
          <w:sz w:val="24"/>
          <w:szCs w:val="24"/>
        </w:rPr>
        <w:t xml:space="preserve">Сравнительные данные по выдаче разрешений на добычу охотничьих ресурсов в закрепленных и общедоступных охотничьих угодьях представлены в таблице </w:t>
      </w:r>
      <w:r w:rsidR="0011123E" w:rsidRPr="00192306">
        <w:rPr>
          <w:rFonts w:ascii="Times New Roman" w:hAnsi="Times New Roman" w:cs="Times New Roman"/>
          <w:bCs/>
          <w:color w:val="000000" w:themeColor="text1"/>
          <w:sz w:val="24"/>
          <w:szCs w:val="24"/>
        </w:rPr>
        <w:t>4</w:t>
      </w:r>
    </w:p>
    <w:p w14:paraId="1DB25D5B" w14:textId="5EB422C1" w:rsidR="00192306" w:rsidRPr="00192306" w:rsidRDefault="00192306" w:rsidP="00192306">
      <w:pPr>
        <w:tabs>
          <w:tab w:val="left" w:pos="7895"/>
        </w:tabs>
        <w:spacing w:after="0"/>
        <w:ind w:firstLine="709"/>
        <w:contextualSpacing/>
        <w:jc w:val="right"/>
        <w:rPr>
          <w:rFonts w:ascii="Times New Roman" w:eastAsia="Calibri" w:hAnsi="Times New Roman" w:cs="Times New Roman"/>
          <w:b/>
          <w:color w:val="000000" w:themeColor="text1"/>
          <w:sz w:val="24"/>
          <w:szCs w:val="24"/>
        </w:rPr>
      </w:pPr>
      <w:r w:rsidRPr="00192306">
        <w:rPr>
          <w:rFonts w:ascii="Times New Roman" w:hAnsi="Times New Roman" w:cs="Times New Roman"/>
          <w:bCs/>
          <w:color w:val="000000" w:themeColor="text1"/>
          <w:sz w:val="24"/>
          <w:szCs w:val="24"/>
        </w:rPr>
        <w:t>Таблица 4</w:t>
      </w:r>
    </w:p>
    <w:tbl>
      <w:tblPr>
        <w:tblW w:w="9464" w:type="dxa"/>
        <w:jc w:val="center"/>
        <w:tblLook w:val="04A0" w:firstRow="1" w:lastRow="0" w:firstColumn="1" w:lastColumn="0" w:noHBand="0" w:noVBand="1"/>
      </w:tblPr>
      <w:tblGrid>
        <w:gridCol w:w="2000"/>
        <w:gridCol w:w="2361"/>
        <w:gridCol w:w="1999"/>
        <w:gridCol w:w="3104"/>
      </w:tblGrid>
      <w:tr w:rsidR="00385F69" w:rsidRPr="00192306" w14:paraId="26A93076" w14:textId="77777777" w:rsidTr="00251441">
        <w:trPr>
          <w:trHeight w:val="798"/>
          <w:jc w:val="center"/>
        </w:trPr>
        <w:tc>
          <w:tcPr>
            <w:tcW w:w="4361" w:type="dxa"/>
            <w:gridSpan w:val="2"/>
            <w:tcBorders>
              <w:top w:val="single" w:sz="4" w:space="0" w:color="auto"/>
              <w:left w:val="single" w:sz="4" w:space="0" w:color="auto"/>
              <w:bottom w:val="single" w:sz="4" w:space="0" w:color="auto"/>
              <w:right w:val="single" w:sz="4" w:space="0" w:color="auto"/>
            </w:tcBorders>
            <w:hideMark/>
          </w:tcPr>
          <w:p w14:paraId="401A73FC" w14:textId="77777777" w:rsidR="00DD211D" w:rsidRPr="00192306" w:rsidRDefault="00DD211D" w:rsidP="00192306">
            <w:pPr>
              <w:spacing w:after="0"/>
              <w:jc w:val="center"/>
              <w:rPr>
                <w:rFonts w:ascii="Times New Roman" w:eastAsia="Times New Roman" w:hAnsi="Times New Roman" w:cs="Times New Roman"/>
                <w:b/>
                <w:bCs/>
                <w:color w:val="000000" w:themeColor="text1"/>
                <w:sz w:val="24"/>
                <w:szCs w:val="24"/>
              </w:rPr>
            </w:pPr>
            <w:r w:rsidRPr="00192306">
              <w:rPr>
                <w:rFonts w:ascii="Times New Roman" w:eastAsia="Times New Roman" w:hAnsi="Times New Roman" w:cs="Times New Roman"/>
                <w:b/>
                <w:bCs/>
                <w:color w:val="000000" w:themeColor="text1"/>
                <w:sz w:val="24"/>
                <w:szCs w:val="24"/>
              </w:rPr>
              <w:t>Выдано разрешений для осуществления охоты в закрепленных охотничьих угодьях, шт.</w:t>
            </w:r>
          </w:p>
        </w:tc>
        <w:tc>
          <w:tcPr>
            <w:tcW w:w="5103" w:type="dxa"/>
            <w:gridSpan w:val="2"/>
            <w:tcBorders>
              <w:top w:val="single" w:sz="4" w:space="0" w:color="auto"/>
              <w:left w:val="single" w:sz="4" w:space="0" w:color="auto"/>
              <w:bottom w:val="single" w:sz="4" w:space="0" w:color="auto"/>
              <w:right w:val="single" w:sz="4" w:space="0" w:color="auto"/>
            </w:tcBorders>
            <w:hideMark/>
          </w:tcPr>
          <w:p w14:paraId="51E05852" w14:textId="77777777" w:rsidR="00DD211D" w:rsidRPr="00192306" w:rsidRDefault="00DD211D" w:rsidP="00192306">
            <w:pPr>
              <w:spacing w:after="0"/>
              <w:jc w:val="center"/>
              <w:rPr>
                <w:rFonts w:ascii="Times New Roman" w:eastAsia="Times New Roman" w:hAnsi="Times New Roman" w:cs="Times New Roman"/>
                <w:b/>
                <w:bCs/>
                <w:color w:val="000000" w:themeColor="text1"/>
                <w:sz w:val="24"/>
                <w:szCs w:val="24"/>
              </w:rPr>
            </w:pPr>
            <w:r w:rsidRPr="00192306">
              <w:rPr>
                <w:rFonts w:ascii="Times New Roman" w:eastAsia="Times New Roman" w:hAnsi="Times New Roman" w:cs="Times New Roman"/>
                <w:b/>
                <w:bCs/>
                <w:color w:val="000000" w:themeColor="text1"/>
                <w:sz w:val="24"/>
                <w:szCs w:val="24"/>
              </w:rPr>
              <w:t>Выдано разрешений для осуществления охоты в общедоступных охотничьих угодьях, шт.</w:t>
            </w:r>
          </w:p>
        </w:tc>
      </w:tr>
      <w:tr w:rsidR="00385F69" w:rsidRPr="00192306" w14:paraId="1FAF6D0C" w14:textId="77777777" w:rsidTr="00251441">
        <w:trPr>
          <w:trHeight w:val="255"/>
          <w:jc w:val="center"/>
        </w:trPr>
        <w:tc>
          <w:tcPr>
            <w:tcW w:w="2000" w:type="dxa"/>
            <w:tcBorders>
              <w:top w:val="single" w:sz="4" w:space="0" w:color="auto"/>
              <w:left w:val="single" w:sz="4" w:space="0" w:color="auto"/>
              <w:bottom w:val="single" w:sz="4" w:space="0" w:color="auto"/>
              <w:right w:val="single" w:sz="4" w:space="0" w:color="auto"/>
            </w:tcBorders>
            <w:noWrap/>
            <w:hideMark/>
          </w:tcPr>
          <w:p w14:paraId="43B4DD35" w14:textId="505EF4DE" w:rsidR="00DD211D" w:rsidRPr="00192306" w:rsidRDefault="00DD211D" w:rsidP="00192306">
            <w:pPr>
              <w:spacing w:after="0"/>
              <w:jc w:val="center"/>
              <w:rPr>
                <w:rFonts w:ascii="Times New Roman" w:eastAsia="Times New Roman" w:hAnsi="Times New Roman" w:cs="Times New Roman"/>
                <w:b/>
                <w:bCs/>
                <w:color w:val="000000" w:themeColor="text1"/>
                <w:sz w:val="24"/>
                <w:szCs w:val="24"/>
              </w:rPr>
            </w:pPr>
            <w:r w:rsidRPr="00192306">
              <w:rPr>
                <w:rFonts w:ascii="Times New Roman" w:eastAsia="Times New Roman" w:hAnsi="Times New Roman" w:cs="Times New Roman"/>
                <w:b/>
                <w:bCs/>
                <w:color w:val="000000" w:themeColor="text1"/>
                <w:sz w:val="24"/>
                <w:szCs w:val="24"/>
              </w:rPr>
              <w:t>202</w:t>
            </w:r>
            <w:r w:rsidR="0011123E" w:rsidRPr="00192306">
              <w:rPr>
                <w:rFonts w:ascii="Times New Roman" w:eastAsia="Times New Roman" w:hAnsi="Times New Roman" w:cs="Times New Roman"/>
                <w:b/>
                <w:bCs/>
                <w:color w:val="000000" w:themeColor="text1"/>
                <w:sz w:val="24"/>
                <w:szCs w:val="24"/>
              </w:rPr>
              <w:t>3</w:t>
            </w:r>
          </w:p>
        </w:tc>
        <w:tc>
          <w:tcPr>
            <w:tcW w:w="2361" w:type="dxa"/>
            <w:tcBorders>
              <w:top w:val="single" w:sz="4" w:space="0" w:color="auto"/>
              <w:left w:val="single" w:sz="4" w:space="0" w:color="auto"/>
              <w:bottom w:val="single" w:sz="4" w:space="0" w:color="auto"/>
              <w:right w:val="single" w:sz="4" w:space="0" w:color="auto"/>
            </w:tcBorders>
            <w:hideMark/>
          </w:tcPr>
          <w:p w14:paraId="0C9718E4" w14:textId="1789BE9B" w:rsidR="00DD211D" w:rsidRPr="00192306" w:rsidRDefault="00DD211D" w:rsidP="00192306">
            <w:pPr>
              <w:spacing w:after="0"/>
              <w:jc w:val="center"/>
              <w:rPr>
                <w:rFonts w:ascii="Times New Roman" w:eastAsia="Times New Roman" w:hAnsi="Times New Roman" w:cs="Times New Roman"/>
                <w:b/>
                <w:bCs/>
                <w:color w:val="000000" w:themeColor="text1"/>
                <w:sz w:val="24"/>
                <w:szCs w:val="24"/>
              </w:rPr>
            </w:pPr>
            <w:r w:rsidRPr="00192306">
              <w:rPr>
                <w:rFonts w:ascii="Times New Roman" w:eastAsia="Times New Roman" w:hAnsi="Times New Roman" w:cs="Times New Roman"/>
                <w:b/>
                <w:bCs/>
                <w:color w:val="000000" w:themeColor="text1"/>
                <w:sz w:val="24"/>
                <w:szCs w:val="24"/>
              </w:rPr>
              <w:t>202</w:t>
            </w:r>
            <w:r w:rsidR="0011123E" w:rsidRPr="00192306">
              <w:rPr>
                <w:rFonts w:ascii="Times New Roman" w:eastAsia="Times New Roman" w:hAnsi="Times New Roman" w:cs="Times New Roman"/>
                <w:b/>
                <w:bCs/>
                <w:color w:val="000000" w:themeColor="text1"/>
                <w:sz w:val="24"/>
                <w:szCs w:val="24"/>
              </w:rPr>
              <w:t>4</w:t>
            </w:r>
          </w:p>
        </w:tc>
        <w:tc>
          <w:tcPr>
            <w:tcW w:w="1999" w:type="dxa"/>
            <w:tcBorders>
              <w:top w:val="single" w:sz="4" w:space="0" w:color="auto"/>
              <w:left w:val="single" w:sz="4" w:space="0" w:color="auto"/>
              <w:bottom w:val="single" w:sz="4" w:space="0" w:color="auto"/>
              <w:right w:val="single" w:sz="4" w:space="0" w:color="auto"/>
            </w:tcBorders>
            <w:hideMark/>
          </w:tcPr>
          <w:p w14:paraId="1BA2A61E" w14:textId="3CEBBF82" w:rsidR="00DD211D" w:rsidRPr="00192306" w:rsidRDefault="00DD211D" w:rsidP="00192306">
            <w:pPr>
              <w:spacing w:after="0"/>
              <w:jc w:val="center"/>
              <w:rPr>
                <w:rFonts w:ascii="Times New Roman" w:eastAsia="Times New Roman" w:hAnsi="Times New Roman" w:cs="Times New Roman"/>
                <w:b/>
                <w:bCs/>
                <w:color w:val="000000" w:themeColor="text1"/>
                <w:sz w:val="24"/>
                <w:szCs w:val="24"/>
              </w:rPr>
            </w:pPr>
            <w:r w:rsidRPr="00192306">
              <w:rPr>
                <w:rFonts w:ascii="Times New Roman" w:eastAsia="Times New Roman" w:hAnsi="Times New Roman" w:cs="Times New Roman"/>
                <w:b/>
                <w:bCs/>
                <w:color w:val="000000" w:themeColor="text1"/>
                <w:sz w:val="24"/>
                <w:szCs w:val="24"/>
              </w:rPr>
              <w:t>202</w:t>
            </w:r>
            <w:r w:rsidR="0011123E" w:rsidRPr="00192306">
              <w:rPr>
                <w:rFonts w:ascii="Times New Roman" w:eastAsia="Times New Roman" w:hAnsi="Times New Roman" w:cs="Times New Roman"/>
                <w:b/>
                <w:bCs/>
                <w:color w:val="000000" w:themeColor="text1"/>
                <w:sz w:val="24"/>
                <w:szCs w:val="24"/>
              </w:rPr>
              <w:t>3</w:t>
            </w:r>
          </w:p>
        </w:tc>
        <w:tc>
          <w:tcPr>
            <w:tcW w:w="3104" w:type="dxa"/>
            <w:tcBorders>
              <w:top w:val="single" w:sz="4" w:space="0" w:color="auto"/>
              <w:left w:val="single" w:sz="4" w:space="0" w:color="auto"/>
              <w:bottom w:val="single" w:sz="4" w:space="0" w:color="auto"/>
              <w:right w:val="single" w:sz="4" w:space="0" w:color="auto"/>
            </w:tcBorders>
            <w:noWrap/>
            <w:hideMark/>
          </w:tcPr>
          <w:p w14:paraId="49CB84B8" w14:textId="23F59C72" w:rsidR="00DD211D" w:rsidRPr="00192306" w:rsidRDefault="00DD211D" w:rsidP="00192306">
            <w:pPr>
              <w:spacing w:after="0"/>
              <w:jc w:val="center"/>
              <w:rPr>
                <w:rFonts w:ascii="Times New Roman" w:eastAsia="Times New Roman" w:hAnsi="Times New Roman" w:cs="Times New Roman"/>
                <w:b/>
                <w:bCs/>
                <w:color w:val="000000" w:themeColor="text1"/>
                <w:sz w:val="24"/>
                <w:szCs w:val="24"/>
              </w:rPr>
            </w:pPr>
            <w:r w:rsidRPr="00192306">
              <w:rPr>
                <w:rFonts w:ascii="Times New Roman" w:eastAsia="Times New Roman" w:hAnsi="Times New Roman" w:cs="Times New Roman"/>
                <w:b/>
                <w:bCs/>
                <w:color w:val="000000" w:themeColor="text1"/>
                <w:sz w:val="24"/>
                <w:szCs w:val="24"/>
              </w:rPr>
              <w:t>202</w:t>
            </w:r>
            <w:r w:rsidR="0011123E" w:rsidRPr="00192306">
              <w:rPr>
                <w:rFonts w:ascii="Times New Roman" w:eastAsia="Times New Roman" w:hAnsi="Times New Roman" w:cs="Times New Roman"/>
                <w:b/>
                <w:bCs/>
                <w:color w:val="000000" w:themeColor="text1"/>
                <w:sz w:val="24"/>
                <w:szCs w:val="24"/>
              </w:rPr>
              <w:t>4</w:t>
            </w:r>
          </w:p>
        </w:tc>
      </w:tr>
      <w:tr w:rsidR="00DD211D" w:rsidRPr="00192306" w14:paraId="4D941A94" w14:textId="77777777" w:rsidTr="00251441">
        <w:trPr>
          <w:trHeight w:val="255"/>
          <w:jc w:val="center"/>
        </w:trPr>
        <w:tc>
          <w:tcPr>
            <w:tcW w:w="2000" w:type="dxa"/>
            <w:tcBorders>
              <w:top w:val="single" w:sz="4" w:space="0" w:color="auto"/>
              <w:left w:val="single" w:sz="4" w:space="0" w:color="auto"/>
              <w:bottom w:val="single" w:sz="4" w:space="0" w:color="auto"/>
              <w:right w:val="single" w:sz="4" w:space="0" w:color="auto"/>
            </w:tcBorders>
            <w:noWrap/>
            <w:hideMark/>
          </w:tcPr>
          <w:p w14:paraId="27F735E9" w14:textId="28278484" w:rsidR="00DD211D" w:rsidRPr="00192306" w:rsidRDefault="0011123E" w:rsidP="00192306">
            <w:pPr>
              <w:spacing w:after="0"/>
              <w:jc w:val="center"/>
              <w:rPr>
                <w:rFonts w:ascii="Times New Roman" w:eastAsia="Times New Roman" w:hAnsi="Times New Roman" w:cs="Times New Roman"/>
                <w:color w:val="000000" w:themeColor="text1"/>
                <w:sz w:val="24"/>
                <w:szCs w:val="24"/>
              </w:rPr>
            </w:pPr>
            <w:r w:rsidRPr="00192306">
              <w:rPr>
                <w:rFonts w:ascii="Times New Roman" w:eastAsia="Times New Roman" w:hAnsi="Times New Roman" w:cs="Times New Roman"/>
                <w:color w:val="000000" w:themeColor="text1"/>
                <w:sz w:val="24"/>
                <w:szCs w:val="24"/>
              </w:rPr>
              <w:t>2965</w:t>
            </w:r>
          </w:p>
        </w:tc>
        <w:tc>
          <w:tcPr>
            <w:tcW w:w="2361" w:type="dxa"/>
            <w:tcBorders>
              <w:top w:val="single" w:sz="4" w:space="0" w:color="auto"/>
              <w:left w:val="single" w:sz="4" w:space="0" w:color="auto"/>
              <w:bottom w:val="single" w:sz="4" w:space="0" w:color="auto"/>
              <w:right w:val="single" w:sz="4" w:space="0" w:color="auto"/>
            </w:tcBorders>
            <w:hideMark/>
          </w:tcPr>
          <w:p w14:paraId="51DBE93C" w14:textId="1A0AF9B7" w:rsidR="00DD211D" w:rsidRPr="00192306" w:rsidRDefault="0011123E" w:rsidP="00192306">
            <w:pPr>
              <w:spacing w:after="0"/>
              <w:jc w:val="center"/>
              <w:rPr>
                <w:rFonts w:ascii="Times New Roman" w:eastAsia="Times New Roman" w:hAnsi="Times New Roman" w:cs="Times New Roman"/>
                <w:color w:val="000000" w:themeColor="text1"/>
                <w:sz w:val="24"/>
                <w:szCs w:val="24"/>
              </w:rPr>
            </w:pPr>
            <w:r w:rsidRPr="00192306">
              <w:rPr>
                <w:rFonts w:ascii="Times New Roman" w:eastAsia="Times New Roman" w:hAnsi="Times New Roman" w:cs="Times New Roman"/>
                <w:color w:val="000000" w:themeColor="text1"/>
                <w:sz w:val="24"/>
                <w:szCs w:val="24"/>
              </w:rPr>
              <w:t>3699</w:t>
            </w:r>
          </w:p>
        </w:tc>
        <w:tc>
          <w:tcPr>
            <w:tcW w:w="1999" w:type="dxa"/>
            <w:tcBorders>
              <w:top w:val="single" w:sz="4" w:space="0" w:color="auto"/>
              <w:left w:val="single" w:sz="4" w:space="0" w:color="auto"/>
              <w:bottom w:val="single" w:sz="4" w:space="0" w:color="auto"/>
              <w:right w:val="single" w:sz="4" w:space="0" w:color="auto"/>
            </w:tcBorders>
            <w:hideMark/>
          </w:tcPr>
          <w:p w14:paraId="7C8F8879" w14:textId="414D10CF" w:rsidR="00DD211D" w:rsidRPr="00192306" w:rsidRDefault="0011123E" w:rsidP="00192306">
            <w:pPr>
              <w:spacing w:after="0"/>
              <w:jc w:val="center"/>
              <w:rPr>
                <w:rFonts w:ascii="Times New Roman" w:eastAsia="Times New Roman" w:hAnsi="Times New Roman" w:cs="Times New Roman"/>
                <w:color w:val="000000" w:themeColor="text1"/>
                <w:sz w:val="24"/>
                <w:szCs w:val="24"/>
              </w:rPr>
            </w:pPr>
            <w:r w:rsidRPr="00192306">
              <w:rPr>
                <w:rFonts w:ascii="Times New Roman" w:eastAsia="Times New Roman" w:hAnsi="Times New Roman" w:cs="Times New Roman"/>
                <w:color w:val="000000" w:themeColor="text1"/>
                <w:sz w:val="24"/>
                <w:szCs w:val="24"/>
              </w:rPr>
              <w:t>7930</w:t>
            </w:r>
          </w:p>
        </w:tc>
        <w:tc>
          <w:tcPr>
            <w:tcW w:w="3104" w:type="dxa"/>
            <w:tcBorders>
              <w:top w:val="single" w:sz="4" w:space="0" w:color="auto"/>
              <w:left w:val="single" w:sz="4" w:space="0" w:color="auto"/>
              <w:bottom w:val="single" w:sz="4" w:space="0" w:color="auto"/>
              <w:right w:val="single" w:sz="4" w:space="0" w:color="auto"/>
            </w:tcBorders>
            <w:noWrap/>
            <w:hideMark/>
          </w:tcPr>
          <w:p w14:paraId="29737674" w14:textId="46F83792" w:rsidR="00DD211D" w:rsidRPr="00192306" w:rsidRDefault="0011123E" w:rsidP="00192306">
            <w:pPr>
              <w:spacing w:after="0"/>
              <w:jc w:val="center"/>
              <w:rPr>
                <w:rFonts w:ascii="Times New Roman" w:eastAsia="Times New Roman" w:hAnsi="Times New Roman" w:cs="Times New Roman"/>
                <w:color w:val="000000" w:themeColor="text1"/>
                <w:sz w:val="24"/>
                <w:szCs w:val="24"/>
              </w:rPr>
            </w:pPr>
            <w:r w:rsidRPr="00192306">
              <w:rPr>
                <w:rFonts w:ascii="Times New Roman" w:hAnsi="Times New Roman" w:cs="Times New Roman"/>
                <w:sz w:val="24"/>
                <w:szCs w:val="24"/>
              </w:rPr>
              <w:t>7 417</w:t>
            </w:r>
          </w:p>
        </w:tc>
      </w:tr>
    </w:tbl>
    <w:p w14:paraId="5E61A866" w14:textId="77777777" w:rsidR="00F0460D" w:rsidRPr="00BE60B9" w:rsidRDefault="00F0460D" w:rsidP="00EF13F4">
      <w:pPr>
        <w:tabs>
          <w:tab w:val="left" w:pos="7895"/>
        </w:tabs>
        <w:spacing w:after="0"/>
        <w:ind w:firstLine="709"/>
        <w:jc w:val="center"/>
        <w:rPr>
          <w:rFonts w:ascii="Times New Roman" w:eastAsia="Calibri" w:hAnsi="Times New Roman" w:cs="Times New Roman"/>
          <w:b/>
          <w:color w:val="000000" w:themeColor="text1"/>
          <w:sz w:val="24"/>
          <w:szCs w:val="24"/>
          <w:highlight w:val="yellow"/>
        </w:rPr>
      </w:pPr>
    </w:p>
    <w:p w14:paraId="51C39113" w14:textId="7878E8EB" w:rsidR="00DD211D" w:rsidRPr="00192306" w:rsidRDefault="00DD211D" w:rsidP="00EF13F4">
      <w:pPr>
        <w:tabs>
          <w:tab w:val="left" w:pos="7895"/>
        </w:tabs>
        <w:spacing w:after="0"/>
        <w:ind w:firstLine="709"/>
        <w:jc w:val="center"/>
        <w:rPr>
          <w:rFonts w:ascii="Times New Roman" w:eastAsia="Calibri" w:hAnsi="Times New Roman" w:cs="Times New Roman"/>
          <w:b/>
          <w:color w:val="000000" w:themeColor="text1"/>
          <w:sz w:val="24"/>
          <w:szCs w:val="24"/>
        </w:rPr>
      </w:pPr>
      <w:r w:rsidRPr="00192306">
        <w:rPr>
          <w:rFonts w:ascii="Times New Roman" w:eastAsia="Calibri" w:hAnsi="Times New Roman" w:cs="Times New Roman"/>
          <w:b/>
          <w:color w:val="000000" w:themeColor="text1"/>
          <w:sz w:val="24"/>
          <w:szCs w:val="24"/>
        </w:rPr>
        <w:t>Число выданных охотничьих билетов в 202</w:t>
      </w:r>
      <w:r w:rsidR="0011123E" w:rsidRPr="00192306">
        <w:rPr>
          <w:rFonts w:ascii="Times New Roman" w:eastAsia="Calibri" w:hAnsi="Times New Roman" w:cs="Times New Roman"/>
          <w:b/>
          <w:color w:val="000000" w:themeColor="text1"/>
          <w:sz w:val="24"/>
          <w:szCs w:val="24"/>
        </w:rPr>
        <w:t>4</w:t>
      </w:r>
      <w:r w:rsidRPr="00192306">
        <w:rPr>
          <w:rFonts w:ascii="Times New Roman" w:eastAsia="Calibri" w:hAnsi="Times New Roman" w:cs="Times New Roman"/>
          <w:b/>
          <w:color w:val="000000" w:themeColor="text1"/>
          <w:sz w:val="24"/>
          <w:szCs w:val="24"/>
        </w:rPr>
        <w:t xml:space="preserve"> году</w:t>
      </w:r>
    </w:p>
    <w:p w14:paraId="56A15720" w14:textId="77777777" w:rsidR="00DD211D" w:rsidRPr="00192306" w:rsidRDefault="00DD211D" w:rsidP="00EF13F4">
      <w:pPr>
        <w:tabs>
          <w:tab w:val="left" w:pos="7895"/>
        </w:tabs>
        <w:spacing w:after="0"/>
        <w:ind w:firstLine="709"/>
        <w:jc w:val="both"/>
        <w:rPr>
          <w:rFonts w:ascii="Times New Roman" w:eastAsia="Calibri" w:hAnsi="Times New Roman" w:cs="Times New Roman"/>
          <w:b/>
          <w:color w:val="FF0000"/>
          <w:sz w:val="24"/>
          <w:szCs w:val="24"/>
        </w:rPr>
      </w:pPr>
    </w:p>
    <w:p w14:paraId="0BB5A0BE" w14:textId="77777777" w:rsidR="0011123E" w:rsidRPr="00192306" w:rsidRDefault="0011123E" w:rsidP="00EF13F4">
      <w:pPr>
        <w:tabs>
          <w:tab w:val="left" w:pos="7895"/>
        </w:tabs>
        <w:spacing w:after="0"/>
        <w:ind w:firstLine="709"/>
        <w:jc w:val="both"/>
        <w:rPr>
          <w:rFonts w:ascii="Times New Roman" w:hAnsi="Times New Roman" w:cs="Times New Roman"/>
          <w:color w:val="000000" w:themeColor="text1"/>
          <w:sz w:val="24"/>
          <w:szCs w:val="24"/>
        </w:rPr>
      </w:pPr>
      <w:r w:rsidRPr="00192306">
        <w:rPr>
          <w:rFonts w:ascii="Times New Roman" w:hAnsi="Times New Roman" w:cs="Times New Roman"/>
          <w:color w:val="000000" w:themeColor="text1"/>
          <w:sz w:val="24"/>
          <w:szCs w:val="24"/>
        </w:rPr>
        <w:t>Охотничий билет единого федерального образца имеют 28 тысяч охотников.</w:t>
      </w:r>
    </w:p>
    <w:p w14:paraId="57C6A75C" w14:textId="7FB2B343" w:rsidR="00DD211D" w:rsidRDefault="0011123E" w:rsidP="00EF13F4">
      <w:pPr>
        <w:tabs>
          <w:tab w:val="left" w:pos="7895"/>
        </w:tabs>
        <w:spacing w:after="0"/>
        <w:ind w:firstLine="709"/>
        <w:jc w:val="both"/>
        <w:rPr>
          <w:rFonts w:ascii="Times New Roman" w:hAnsi="Times New Roman" w:cs="Times New Roman"/>
          <w:color w:val="000000" w:themeColor="text1"/>
          <w:sz w:val="24"/>
          <w:szCs w:val="24"/>
        </w:rPr>
      </w:pPr>
      <w:r w:rsidRPr="00192306">
        <w:rPr>
          <w:rFonts w:ascii="Times New Roman" w:hAnsi="Times New Roman" w:cs="Times New Roman"/>
          <w:color w:val="000000" w:themeColor="text1"/>
          <w:sz w:val="24"/>
          <w:szCs w:val="24"/>
        </w:rPr>
        <w:t>Оформление охотничьего билета является массовой государственной услугой, так, в 2024 году оформлено 520 охотничьих билетов, аннулировано 39 охотничьих билета.</w:t>
      </w:r>
    </w:p>
    <w:p w14:paraId="675C4AE2" w14:textId="77777777" w:rsidR="00192306" w:rsidRDefault="00192306" w:rsidP="00EF13F4">
      <w:pPr>
        <w:tabs>
          <w:tab w:val="left" w:pos="7895"/>
        </w:tabs>
        <w:spacing w:after="0"/>
        <w:ind w:firstLine="709"/>
        <w:jc w:val="both"/>
        <w:rPr>
          <w:rFonts w:ascii="Times New Roman" w:hAnsi="Times New Roman" w:cs="Times New Roman"/>
          <w:color w:val="000000" w:themeColor="text1"/>
          <w:sz w:val="28"/>
          <w:szCs w:val="28"/>
        </w:rPr>
        <w:sectPr w:rsidR="00192306" w:rsidSect="000E4350">
          <w:type w:val="continuous"/>
          <w:pgSz w:w="11906" w:h="16838"/>
          <w:pgMar w:top="1134" w:right="850" w:bottom="1134" w:left="1701" w:header="709" w:footer="709" w:gutter="0"/>
          <w:cols w:space="708"/>
          <w:docGrid w:linePitch="360"/>
        </w:sectPr>
      </w:pPr>
    </w:p>
    <w:p w14:paraId="401149A8" w14:textId="77777777" w:rsidR="000E4350" w:rsidRDefault="000E4350" w:rsidP="00EF13F4">
      <w:pPr>
        <w:spacing w:after="0"/>
        <w:ind w:firstLine="709"/>
        <w:jc w:val="center"/>
        <w:rPr>
          <w:rFonts w:ascii="Times New Roman" w:eastAsia="Times New Roman" w:hAnsi="Times New Roman" w:cs="Times New Roman"/>
          <w:b/>
          <w:sz w:val="24"/>
          <w:szCs w:val="20"/>
          <w:lang w:val="x-none" w:eastAsia="ru-RU"/>
        </w:rPr>
      </w:pPr>
    </w:p>
    <w:p w14:paraId="72438C51" w14:textId="77777777" w:rsidR="000E4350" w:rsidRDefault="000E4350" w:rsidP="00EF13F4">
      <w:pPr>
        <w:spacing w:after="0"/>
        <w:ind w:firstLine="709"/>
        <w:jc w:val="center"/>
        <w:rPr>
          <w:rFonts w:ascii="Times New Roman" w:eastAsia="Times New Roman" w:hAnsi="Times New Roman" w:cs="Times New Roman"/>
          <w:b/>
          <w:sz w:val="24"/>
          <w:szCs w:val="20"/>
          <w:lang w:val="x-none" w:eastAsia="ru-RU"/>
        </w:rPr>
      </w:pPr>
    </w:p>
    <w:p w14:paraId="246AFAE9" w14:textId="77777777" w:rsidR="000E4350" w:rsidRDefault="000E4350" w:rsidP="00EF13F4">
      <w:pPr>
        <w:spacing w:after="0"/>
        <w:ind w:firstLine="709"/>
        <w:jc w:val="center"/>
        <w:rPr>
          <w:rFonts w:ascii="Times New Roman" w:eastAsia="Times New Roman" w:hAnsi="Times New Roman" w:cs="Times New Roman"/>
          <w:b/>
          <w:sz w:val="24"/>
          <w:szCs w:val="20"/>
          <w:lang w:val="x-none" w:eastAsia="ru-RU"/>
        </w:rPr>
      </w:pPr>
    </w:p>
    <w:p w14:paraId="37287D4F" w14:textId="77777777" w:rsidR="000E4350" w:rsidRDefault="000E4350" w:rsidP="00EF13F4">
      <w:pPr>
        <w:spacing w:after="0"/>
        <w:ind w:firstLine="709"/>
        <w:jc w:val="center"/>
        <w:rPr>
          <w:rFonts w:ascii="Times New Roman" w:eastAsia="Times New Roman" w:hAnsi="Times New Roman" w:cs="Times New Roman"/>
          <w:b/>
          <w:sz w:val="24"/>
          <w:szCs w:val="20"/>
          <w:lang w:val="x-none" w:eastAsia="ru-RU"/>
        </w:rPr>
      </w:pPr>
    </w:p>
    <w:p w14:paraId="275C102D" w14:textId="77777777" w:rsidR="000E4350" w:rsidRDefault="000E4350" w:rsidP="00EF13F4">
      <w:pPr>
        <w:spacing w:after="0"/>
        <w:ind w:firstLine="709"/>
        <w:jc w:val="center"/>
        <w:rPr>
          <w:rFonts w:ascii="Times New Roman" w:eastAsia="Times New Roman" w:hAnsi="Times New Roman" w:cs="Times New Roman"/>
          <w:b/>
          <w:sz w:val="24"/>
          <w:szCs w:val="20"/>
          <w:lang w:val="x-none" w:eastAsia="ru-RU"/>
        </w:rPr>
      </w:pPr>
    </w:p>
    <w:p w14:paraId="11E544F9" w14:textId="77777777" w:rsidR="000E4350" w:rsidRDefault="000E4350" w:rsidP="00EF13F4">
      <w:pPr>
        <w:spacing w:after="0"/>
        <w:ind w:firstLine="709"/>
        <w:jc w:val="center"/>
        <w:rPr>
          <w:rFonts w:ascii="Times New Roman" w:eastAsia="Times New Roman" w:hAnsi="Times New Roman" w:cs="Times New Roman"/>
          <w:b/>
          <w:sz w:val="24"/>
          <w:szCs w:val="20"/>
          <w:lang w:val="x-none" w:eastAsia="ru-RU"/>
        </w:rPr>
      </w:pPr>
    </w:p>
    <w:p w14:paraId="2393C7E5" w14:textId="77777777" w:rsidR="000E4350" w:rsidRDefault="000E4350" w:rsidP="00EF13F4">
      <w:pPr>
        <w:spacing w:after="0"/>
        <w:ind w:firstLine="709"/>
        <w:jc w:val="center"/>
        <w:rPr>
          <w:rFonts w:ascii="Times New Roman" w:eastAsia="Times New Roman" w:hAnsi="Times New Roman" w:cs="Times New Roman"/>
          <w:b/>
          <w:sz w:val="24"/>
          <w:szCs w:val="20"/>
          <w:lang w:val="x-none" w:eastAsia="ru-RU"/>
        </w:rPr>
      </w:pPr>
    </w:p>
    <w:p w14:paraId="776861F2" w14:textId="77777777" w:rsidR="000E4350" w:rsidRDefault="000E4350" w:rsidP="00EF13F4">
      <w:pPr>
        <w:spacing w:after="0"/>
        <w:ind w:firstLine="709"/>
        <w:jc w:val="center"/>
        <w:rPr>
          <w:rFonts w:ascii="Times New Roman" w:eastAsia="Times New Roman" w:hAnsi="Times New Roman" w:cs="Times New Roman"/>
          <w:b/>
          <w:sz w:val="24"/>
          <w:szCs w:val="20"/>
          <w:lang w:val="x-none" w:eastAsia="ru-RU"/>
        </w:rPr>
      </w:pPr>
    </w:p>
    <w:p w14:paraId="7A82853C" w14:textId="77777777" w:rsidR="000E4350" w:rsidRDefault="000E4350" w:rsidP="00EF13F4">
      <w:pPr>
        <w:spacing w:after="0"/>
        <w:ind w:firstLine="709"/>
        <w:jc w:val="center"/>
        <w:rPr>
          <w:rFonts w:ascii="Times New Roman" w:eastAsia="Times New Roman" w:hAnsi="Times New Roman" w:cs="Times New Roman"/>
          <w:b/>
          <w:sz w:val="24"/>
          <w:szCs w:val="20"/>
          <w:lang w:val="x-none" w:eastAsia="ru-RU"/>
        </w:rPr>
      </w:pPr>
    </w:p>
    <w:p w14:paraId="7C3E469B" w14:textId="77777777" w:rsidR="000E4350" w:rsidRDefault="000E4350" w:rsidP="00EF13F4">
      <w:pPr>
        <w:spacing w:after="0"/>
        <w:ind w:firstLine="709"/>
        <w:jc w:val="center"/>
        <w:rPr>
          <w:rFonts w:ascii="Times New Roman" w:eastAsia="Times New Roman" w:hAnsi="Times New Roman" w:cs="Times New Roman"/>
          <w:b/>
          <w:sz w:val="24"/>
          <w:szCs w:val="20"/>
          <w:lang w:val="x-none" w:eastAsia="ru-RU"/>
        </w:rPr>
      </w:pPr>
    </w:p>
    <w:p w14:paraId="7C27933A" w14:textId="77777777" w:rsidR="000E4350" w:rsidRDefault="000E4350" w:rsidP="00EF13F4">
      <w:pPr>
        <w:spacing w:after="0"/>
        <w:ind w:firstLine="709"/>
        <w:jc w:val="center"/>
        <w:rPr>
          <w:rFonts w:ascii="Times New Roman" w:eastAsia="Times New Roman" w:hAnsi="Times New Roman" w:cs="Times New Roman"/>
          <w:b/>
          <w:sz w:val="24"/>
          <w:szCs w:val="20"/>
          <w:lang w:val="x-none" w:eastAsia="ru-RU"/>
        </w:rPr>
      </w:pPr>
    </w:p>
    <w:p w14:paraId="15482011" w14:textId="77777777" w:rsidR="000E4350" w:rsidRDefault="000E4350" w:rsidP="00EF13F4">
      <w:pPr>
        <w:spacing w:after="0"/>
        <w:ind w:firstLine="709"/>
        <w:jc w:val="center"/>
        <w:rPr>
          <w:rFonts w:ascii="Times New Roman" w:eastAsia="Times New Roman" w:hAnsi="Times New Roman" w:cs="Times New Roman"/>
          <w:b/>
          <w:sz w:val="24"/>
          <w:szCs w:val="20"/>
          <w:lang w:val="x-none" w:eastAsia="ru-RU"/>
        </w:rPr>
      </w:pPr>
    </w:p>
    <w:p w14:paraId="0B02F9BB" w14:textId="77777777" w:rsidR="000E4350" w:rsidRDefault="000E4350" w:rsidP="00EF13F4">
      <w:pPr>
        <w:spacing w:after="0"/>
        <w:ind w:firstLine="709"/>
        <w:jc w:val="center"/>
        <w:rPr>
          <w:rFonts w:ascii="Times New Roman" w:eastAsia="Times New Roman" w:hAnsi="Times New Roman" w:cs="Times New Roman"/>
          <w:b/>
          <w:sz w:val="24"/>
          <w:szCs w:val="20"/>
          <w:lang w:val="x-none" w:eastAsia="ru-RU"/>
        </w:rPr>
      </w:pPr>
    </w:p>
    <w:p w14:paraId="0C332E57" w14:textId="77777777" w:rsidR="000E4350" w:rsidRDefault="000E4350" w:rsidP="00EF13F4">
      <w:pPr>
        <w:spacing w:after="0"/>
        <w:ind w:firstLine="709"/>
        <w:jc w:val="center"/>
        <w:rPr>
          <w:rFonts w:ascii="Times New Roman" w:eastAsia="Times New Roman" w:hAnsi="Times New Roman" w:cs="Times New Roman"/>
          <w:b/>
          <w:sz w:val="24"/>
          <w:szCs w:val="20"/>
          <w:lang w:val="x-none" w:eastAsia="ru-RU"/>
        </w:rPr>
      </w:pPr>
    </w:p>
    <w:p w14:paraId="228563F3" w14:textId="77777777" w:rsidR="000E4350" w:rsidRDefault="000E4350" w:rsidP="00EF13F4">
      <w:pPr>
        <w:spacing w:after="0"/>
        <w:ind w:firstLine="709"/>
        <w:jc w:val="center"/>
        <w:rPr>
          <w:rFonts w:ascii="Times New Roman" w:eastAsia="Times New Roman" w:hAnsi="Times New Roman" w:cs="Times New Roman"/>
          <w:b/>
          <w:sz w:val="24"/>
          <w:szCs w:val="20"/>
          <w:lang w:val="x-none" w:eastAsia="ru-RU"/>
        </w:rPr>
      </w:pPr>
    </w:p>
    <w:p w14:paraId="7258186C" w14:textId="77777777" w:rsidR="000E4350" w:rsidRDefault="000E4350" w:rsidP="00EF13F4">
      <w:pPr>
        <w:spacing w:after="0"/>
        <w:ind w:firstLine="709"/>
        <w:jc w:val="center"/>
        <w:rPr>
          <w:rFonts w:ascii="Times New Roman" w:eastAsia="Times New Roman" w:hAnsi="Times New Roman" w:cs="Times New Roman"/>
          <w:b/>
          <w:sz w:val="24"/>
          <w:szCs w:val="20"/>
          <w:lang w:val="x-none" w:eastAsia="ru-RU"/>
        </w:rPr>
      </w:pPr>
    </w:p>
    <w:p w14:paraId="38ADDB73" w14:textId="77777777" w:rsidR="000E4350" w:rsidRDefault="000E4350" w:rsidP="00EF13F4">
      <w:pPr>
        <w:spacing w:after="0"/>
        <w:ind w:firstLine="709"/>
        <w:jc w:val="center"/>
        <w:rPr>
          <w:rFonts w:ascii="Times New Roman" w:eastAsia="Times New Roman" w:hAnsi="Times New Roman" w:cs="Times New Roman"/>
          <w:b/>
          <w:sz w:val="24"/>
          <w:szCs w:val="20"/>
          <w:lang w:val="x-none" w:eastAsia="ru-RU"/>
        </w:rPr>
      </w:pPr>
    </w:p>
    <w:p w14:paraId="00C89A21" w14:textId="77777777" w:rsidR="000E4350" w:rsidRDefault="000E4350" w:rsidP="00EF13F4">
      <w:pPr>
        <w:spacing w:after="0"/>
        <w:ind w:firstLine="709"/>
        <w:jc w:val="center"/>
        <w:rPr>
          <w:rFonts w:ascii="Times New Roman" w:eastAsia="Times New Roman" w:hAnsi="Times New Roman" w:cs="Times New Roman"/>
          <w:b/>
          <w:sz w:val="24"/>
          <w:szCs w:val="20"/>
          <w:lang w:val="x-none" w:eastAsia="ru-RU"/>
        </w:rPr>
      </w:pPr>
    </w:p>
    <w:p w14:paraId="2ACDA52D" w14:textId="77777777" w:rsidR="000E4350" w:rsidRDefault="000E4350" w:rsidP="00EF13F4">
      <w:pPr>
        <w:spacing w:after="0"/>
        <w:ind w:firstLine="709"/>
        <w:jc w:val="center"/>
        <w:rPr>
          <w:rFonts w:ascii="Times New Roman" w:eastAsia="Times New Roman" w:hAnsi="Times New Roman" w:cs="Times New Roman"/>
          <w:b/>
          <w:sz w:val="24"/>
          <w:szCs w:val="20"/>
          <w:lang w:val="x-none" w:eastAsia="ru-RU"/>
        </w:rPr>
      </w:pPr>
    </w:p>
    <w:p w14:paraId="2E468A3D" w14:textId="77777777" w:rsidR="000E4350" w:rsidRDefault="000E4350" w:rsidP="00EF13F4">
      <w:pPr>
        <w:spacing w:after="0"/>
        <w:ind w:firstLine="709"/>
        <w:jc w:val="center"/>
        <w:rPr>
          <w:rFonts w:ascii="Times New Roman" w:eastAsia="Times New Roman" w:hAnsi="Times New Roman" w:cs="Times New Roman"/>
          <w:b/>
          <w:sz w:val="24"/>
          <w:szCs w:val="20"/>
          <w:lang w:val="x-none" w:eastAsia="ru-RU"/>
        </w:rPr>
      </w:pPr>
    </w:p>
    <w:p w14:paraId="633211CC" w14:textId="77777777" w:rsidR="000E4350" w:rsidRDefault="000E4350" w:rsidP="00EF13F4">
      <w:pPr>
        <w:spacing w:after="0"/>
        <w:ind w:firstLine="709"/>
        <w:jc w:val="center"/>
        <w:rPr>
          <w:rFonts w:ascii="Times New Roman" w:eastAsia="Times New Roman" w:hAnsi="Times New Roman" w:cs="Times New Roman"/>
          <w:b/>
          <w:sz w:val="24"/>
          <w:szCs w:val="20"/>
          <w:lang w:val="x-none" w:eastAsia="ru-RU"/>
        </w:rPr>
      </w:pPr>
    </w:p>
    <w:p w14:paraId="12E1BA2F" w14:textId="77777777" w:rsidR="000E4350" w:rsidRDefault="000E4350" w:rsidP="00EF13F4">
      <w:pPr>
        <w:spacing w:after="0"/>
        <w:ind w:firstLine="709"/>
        <w:jc w:val="center"/>
        <w:rPr>
          <w:rFonts w:ascii="Times New Roman" w:eastAsia="Times New Roman" w:hAnsi="Times New Roman" w:cs="Times New Roman"/>
          <w:b/>
          <w:sz w:val="24"/>
          <w:szCs w:val="20"/>
          <w:lang w:val="x-none" w:eastAsia="ru-RU"/>
        </w:rPr>
      </w:pPr>
    </w:p>
    <w:p w14:paraId="78B04AA1" w14:textId="77777777" w:rsidR="000E4350" w:rsidRDefault="000E4350" w:rsidP="00EF13F4">
      <w:pPr>
        <w:spacing w:after="0"/>
        <w:ind w:firstLine="709"/>
        <w:jc w:val="center"/>
        <w:rPr>
          <w:rFonts w:ascii="Times New Roman" w:eastAsia="Times New Roman" w:hAnsi="Times New Roman" w:cs="Times New Roman"/>
          <w:b/>
          <w:sz w:val="24"/>
          <w:szCs w:val="20"/>
          <w:lang w:val="x-none" w:eastAsia="ru-RU"/>
        </w:rPr>
      </w:pPr>
    </w:p>
    <w:p w14:paraId="1E2BED1D" w14:textId="77777777" w:rsidR="000E4350" w:rsidRDefault="000E4350" w:rsidP="00EF13F4">
      <w:pPr>
        <w:spacing w:after="0"/>
        <w:ind w:firstLine="709"/>
        <w:jc w:val="center"/>
        <w:rPr>
          <w:rFonts w:ascii="Times New Roman" w:eastAsia="Times New Roman" w:hAnsi="Times New Roman" w:cs="Times New Roman"/>
          <w:b/>
          <w:sz w:val="24"/>
          <w:szCs w:val="20"/>
          <w:lang w:val="x-none" w:eastAsia="ru-RU"/>
        </w:rPr>
      </w:pPr>
    </w:p>
    <w:p w14:paraId="1634374C" w14:textId="77777777" w:rsidR="000E4350" w:rsidRDefault="000E4350" w:rsidP="00EF13F4">
      <w:pPr>
        <w:spacing w:after="0"/>
        <w:ind w:firstLine="709"/>
        <w:jc w:val="center"/>
        <w:rPr>
          <w:rFonts w:ascii="Times New Roman" w:eastAsia="Times New Roman" w:hAnsi="Times New Roman" w:cs="Times New Roman"/>
          <w:b/>
          <w:sz w:val="24"/>
          <w:szCs w:val="20"/>
          <w:lang w:val="x-none" w:eastAsia="ru-RU"/>
        </w:rPr>
      </w:pPr>
    </w:p>
    <w:p w14:paraId="080807FD" w14:textId="109C5071" w:rsidR="00690325" w:rsidRPr="00192306" w:rsidRDefault="00690325" w:rsidP="00EF13F4">
      <w:pPr>
        <w:spacing w:after="0"/>
        <w:ind w:firstLine="709"/>
        <w:jc w:val="center"/>
        <w:rPr>
          <w:rFonts w:ascii="Times New Roman" w:eastAsia="Times New Roman" w:hAnsi="Times New Roman" w:cs="Times New Roman"/>
          <w:b/>
          <w:sz w:val="24"/>
          <w:szCs w:val="20"/>
          <w:lang w:eastAsia="ru-RU"/>
        </w:rPr>
      </w:pPr>
      <w:r w:rsidRPr="00192306">
        <w:rPr>
          <w:rFonts w:ascii="Times New Roman" w:eastAsia="Times New Roman" w:hAnsi="Times New Roman" w:cs="Times New Roman"/>
          <w:b/>
          <w:sz w:val="24"/>
          <w:szCs w:val="20"/>
          <w:lang w:val="x-none" w:eastAsia="ru-RU"/>
        </w:rPr>
        <w:t>Глава 12. Лесные ресурсы</w:t>
      </w:r>
    </w:p>
    <w:p w14:paraId="3727179A" w14:textId="77777777" w:rsidR="00690325" w:rsidRPr="00192306" w:rsidRDefault="00690325" w:rsidP="00EF13F4">
      <w:pPr>
        <w:shd w:val="clear" w:color="auto" w:fill="FFFFFF"/>
        <w:spacing w:after="0"/>
        <w:ind w:firstLine="709"/>
        <w:jc w:val="center"/>
        <w:rPr>
          <w:rFonts w:ascii="Times New Roman" w:eastAsia="Times New Roman" w:hAnsi="Times New Roman" w:cs="Times New Roman"/>
          <w:b/>
          <w:bCs/>
          <w:color w:val="000000" w:themeColor="text1"/>
          <w:spacing w:val="3"/>
          <w:sz w:val="24"/>
          <w:szCs w:val="24"/>
          <w:lang w:eastAsia="ru-RU"/>
        </w:rPr>
      </w:pPr>
    </w:p>
    <w:p w14:paraId="71C14C9A" w14:textId="77777777" w:rsidR="00690325" w:rsidRPr="00192306" w:rsidRDefault="00690325" w:rsidP="00EF13F4">
      <w:pPr>
        <w:spacing w:after="0"/>
        <w:ind w:firstLine="709"/>
        <w:jc w:val="center"/>
        <w:rPr>
          <w:rFonts w:ascii="Times New Roman" w:eastAsia="Times New Roman" w:hAnsi="Times New Roman" w:cs="Times New Roman"/>
          <w:color w:val="000000" w:themeColor="text1"/>
          <w:sz w:val="24"/>
          <w:szCs w:val="24"/>
          <w:lang w:eastAsia="ru-RU"/>
        </w:rPr>
      </w:pPr>
      <w:r w:rsidRPr="00192306">
        <w:rPr>
          <w:rFonts w:ascii="Times New Roman" w:eastAsia="Times New Roman" w:hAnsi="Times New Roman" w:cs="Times New Roman"/>
          <w:b/>
          <w:color w:val="000000" w:themeColor="text1"/>
          <w:sz w:val="24"/>
          <w:szCs w:val="24"/>
          <w:lang w:eastAsia="ru-RU"/>
        </w:rPr>
        <w:t>12.1 Информация о состоянии, охране и воспроизводству лесов на территории лесного фонда Ивановской области</w:t>
      </w:r>
    </w:p>
    <w:p w14:paraId="1FA4B219" w14:textId="77777777" w:rsidR="00690325" w:rsidRPr="00192306" w:rsidRDefault="00690325" w:rsidP="00EF13F4">
      <w:pPr>
        <w:spacing w:after="0"/>
        <w:ind w:firstLine="709"/>
        <w:jc w:val="both"/>
        <w:rPr>
          <w:rFonts w:ascii="Times New Roman" w:eastAsia="Times New Roman" w:hAnsi="Times New Roman" w:cs="Times New Roman"/>
          <w:color w:val="000000" w:themeColor="text1"/>
          <w:sz w:val="24"/>
          <w:szCs w:val="24"/>
          <w:lang w:eastAsia="ru-RU"/>
        </w:rPr>
      </w:pPr>
    </w:p>
    <w:p w14:paraId="5D9D8A7F" w14:textId="77777777" w:rsidR="00F32F51" w:rsidRPr="00192306" w:rsidRDefault="00B33027" w:rsidP="00EF13F4">
      <w:pPr>
        <w:spacing w:after="0"/>
        <w:ind w:firstLine="709"/>
        <w:jc w:val="both"/>
        <w:rPr>
          <w:rFonts w:ascii="Times New Roman" w:hAnsi="Times New Roman" w:cs="Times New Roman"/>
          <w:sz w:val="24"/>
          <w:szCs w:val="24"/>
        </w:rPr>
      </w:pPr>
      <w:r w:rsidRPr="00192306">
        <w:rPr>
          <w:rStyle w:val="affa"/>
          <w:rFonts w:ascii="Times New Roman" w:eastAsia="Times New Roman" w:hAnsi="Times New Roman" w:cs="Times New Roman"/>
          <w:color w:val="000000" w:themeColor="text1"/>
          <w:spacing w:val="-1"/>
          <w:sz w:val="24"/>
          <w:szCs w:val="24"/>
          <w:lang w:eastAsia="ru-RU"/>
        </w:rPr>
        <w:footnoteReference w:id="4"/>
      </w:r>
      <w:r w:rsidR="00690325" w:rsidRPr="00192306">
        <w:rPr>
          <w:rFonts w:ascii="Times New Roman" w:eastAsia="Times New Roman" w:hAnsi="Times New Roman" w:cs="Times New Roman"/>
          <w:color w:val="000000" w:themeColor="text1"/>
          <w:spacing w:val="-1"/>
          <w:sz w:val="24"/>
          <w:szCs w:val="24"/>
          <w:lang w:eastAsia="ru-RU"/>
        </w:rPr>
        <w:t xml:space="preserve">По </w:t>
      </w:r>
      <w:r w:rsidR="00A82A83" w:rsidRPr="00192306">
        <w:rPr>
          <w:rFonts w:ascii="Times New Roman" w:hAnsi="Times New Roman" w:cs="Times New Roman"/>
          <w:sz w:val="24"/>
          <w:szCs w:val="24"/>
        </w:rPr>
        <w:t>данным государственного лесного реестра по состоянию на 01.01.202</w:t>
      </w:r>
      <w:r w:rsidR="00F32F51" w:rsidRPr="00192306">
        <w:rPr>
          <w:rFonts w:ascii="Times New Roman" w:hAnsi="Times New Roman" w:cs="Times New Roman"/>
          <w:sz w:val="24"/>
          <w:szCs w:val="24"/>
        </w:rPr>
        <w:t>5 общая площадь лесов по субъекту (Ивановской области) составляет 1089,8 тыс. га, в том числе: земли лесного фонда - 1042,6 тыс. га, земли обороны и безопасности - 44,7 тыс. га, земли населенных пунктов - 2,5 тыс. га.</w:t>
      </w:r>
    </w:p>
    <w:p w14:paraId="352602FE" w14:textId="1620E28B" w:rsidR="00F32F51" w:rsidRPr="00192306" w:rsidRDefault="00F32F5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 xml:space="preserve">Площадь защитных лесов по субъекту - 304,8 тыс. га, эксплуатационных - 785,0 тыс. га. Площадь лесных земель по субъекту 1027,4 тыс. га, площадь лесных земель лесного фонда - 989,7 тыс. га. Площадь покрытых лесной растительностью земель Ивановской области составляет 977,1 тыс. га, из них лесные насаждения с преобладанием хвойных древесных пород - 374,7 тыс. га. Лесистость территории субъекта - 45,7%. Площадь покрытых лесной растительностью земель лесного фонда - 943,7 тыс. га; из них лесные насаждения с преобладанием хвойных древесных пород - 356,4 тыс. га. Общий запас насаждений земель лесного фонда составляет 164,40 </w:t>
      </w:r>
      <w:r w:rsidR="00192306">
        <w:rPr>
          <w:rFonts w:ascii="Times New Roman" w:hAnsi="Times New Roman" w:cs="Times New Roman"/>
          <w:sz w:val="24"/>
          <w:szCs w:val="24"/>
        </w:rPr>
        <w:t>млн</w:t>
      </w:r>
      <w:r w:rsidRPr="00192306">
        <w:rPr>
          <w:rFonts w:ascii="Times New Roman" w:hAnsi="Times New Roman" w:cs="Times New Roman"/>
          <w:sz w:val="24"/>
          <w:szCs w:val="24"/>
        </w:rPr>
        <w:t xml:space="preserve"> куб. м., из них хвойные насаждения - 71,92 </w:t>
      </w:r>
      <w:r w:rsidR="00192306">
        <w:rPr>
          <w:rFonts w:ascii="Times New Roman" w:hAnsi="Times New Roman" w:cs="Times New Roman"/>
          <w:sz w:val="24"/>
          <w:szCs w:val="24"/>
        </w:rPr>
        <w:t>млн</w:t>
      </w:r>
      <w:r w:rsidRPr="00192306">
        <w:rPr>
          <w:rFonts w:ascii="Times New Roman" w:hAnsi="Times New Roman" w:cs="Times New Roman"/>
          <w:sz w:val="24"/>
          <w:szCs w:val="24"/>
        </w:rPr>
        <w:t xml:space="preserve"> куб. м. Запас спелых и перестойных насаждений составляет 52,64 </w:t>
      </w:r>
      <w:r w:rsidR="00192306">
        <w:rPr>
          <w:rFonts w:ascii="Times New Roman" w:hAnsi="Times New Roman" w:cs="Times New Roman"/>
          <w:sz w:val="24"/>
          <w:szCs w:val="24"/>
        </w:rPr>
        <w:t>млн</w:t>
      </w:r>
      <w:r w:rsidRPr="00192306">
        <w:rPr>
          <w:rFonts w:ascii="Times New Roman" w:hAnsi="Times New Roman" w:cs="Times New Roman"/>
          <w:sz w:val="24"/>
          <w:szCs w:val="24"/>
        </w:rPr>
        <w:t xml:space="preserve"> куб. м., из них хвойные насаждения - 10,55 </w:t>
      </w:r>
      <w:r w:rsidR="00192306">
        <w:rPr>
          <w:rFonts w:ascii="Times New Roman" w:hAnsi="Times New Roman" w:cs="Times New Roman"/>
          <w:sz w:val="24"/>
          <w:szCs w:val="24"/>
        </w:rPr>
        <w:t>млн</w:t>
      </w:r>
      <w:r w:rsidRPr="00192306">
        <w:rPr>
          <w:rFonts w:ascii="Times New Roman" w:hAnsi="Times New Roman" w:cs="Times New Roman"/>
          <w:sz w:val="24"/>
          <w:szCs w:val="24"/>
        </w:rPr>
        <w:t xml:space="preserve"> куб. м.</w:t>
      </w:r>
    </w:p>
    <w:p w14:paraId="0E4D9BB9" w14:textId="36BC6D5B" w:rsidR="00F32F51" w:rsidRPr="00192306" w:rsidRDefault="00F32F5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 xml:space="preserve">Более подробная информация содержится в Лесном плане Ивановской области, утвержденным указом Губернатора Ивановской области от 18.04.2019 № 44-уг, а также в лесохозяйственных регламентах лесничеств, размещенных </w:t>
      </w:r>
      <w:r w:rsidR="00192306">
        <w:rPr>
          <w:rFonts w:ascii="Times New Roman" w:hAnsi="Times New Roman" w:cs="Times New Roman"/>
          <w:sz w:val="24"/>
          <w:szCs w:val="24"/>
        </w:rPr>
        <w:t xml:space="preserve">в информационно-телекоммуникационной сети «Интернет» </w:t>
      </w:r>
      <w:r w:rsidRPr="00192306">
        <w:rPr>
          <w:rFonts w:ascii="Times New Roman" w:hAnsi="Times New Roman" w:cs="Times New Roman"/>
          <w:sz w:val="24"/>
          <w:szCs w:val="24"/>
        </w:rPr>
        <w:t xml:space="preserve">на официальном сайте Комитета </w:t>
      </w:r>
      <w:r w:rsidR="00192306">
        <w:rPr>
          <w:rFonts w:ascii="Times New Roman" w:hAnsi="Times New Roman" w:cs="Times New Roman"/>
          <w:sz w:val="24"/>
          <w:szCs w:val="24"/>
        </w:rPr>
        <w:t xml:space="preserve">Ивановской области по лесному хозяйству (далее – Комитет) </w:t>
      </w:r>
      <w:r w:rsidRPr="00192306">
        <w:rPr>
          <w:rFonts w:ascii="Times New Roman" w:hAnsi="Times New Roman" w:cs="Times New Roman"/>
          <w:sz w:val="24"/>
          <w:szCs w:val="24"/>
        </w:rPr>
        <w:t>(раздел Правовые акты – Документы лесного планирования – Лесохозяйственные регламенты лесничеств (действующие редакции).</w:t>
      </w:r>
    </w:p>
    <w:p w14:paraId="525BCCB1" w14:textId="58FCF55A" w:rsidR="00F32F51" w:rsidRPr="00192306" w:rsidRDefault="00F32F5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В Комитете сформирован реестр несанкционированны</w:t>
      </w:r>
      <w:r w:rsidR="003A0AD8">
        <w:rPr>
          <w:rFonts w:ascii="Times New Roman" w:hAnsi="Times New Roman" w:cs="Times New Roman"/>
          <w:sz w:val="24"/>
          <w:szCs w:val="24"/>
        </w:rPr>
        <w:t>х</w:t>
      </w:r>
      <w:r w:rsidRPr="00192306">
        <w:rPr>
          <w:rFonts w:ascii="Times New Roman" w:hAnsi="Times New Roman" w:cs="Times New Roman"/>
          <w:sz w:val="24"/>
          <w:szCs w:val="24"/>
        </w:rPr>
        <w:t xml:space="preserve"> свалок твердых коммунальных отходов (далее - ТКО) находящихся в лесном фонде Ивановской области и в настоящее время в нем зафиксировано 32 свалки ТКО. Площадь лесных земель, загрязненных несанкционированными свалками в 2024 году составила 7,0 гектар. Площадь ликвидированных свалок ТКО в 2024 году составила 1,49 га.</w:t>
      </w:r>
    </w:p>
    <w:p w14:paraId="26C87CE4" w14:textId="77777777" w:rsidR="00F32F51" w:rsidRPr="00192306" w:rsidRDefault="00F32F5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При обнаружении мест несанкционированного размещения мусора на участках земель лесного фонда Комитетом принимаются меры по установлению виновного лица с целью очистки земель лесного фонда за счет нарушителя. Лесничествами по всем фактам обнаружения несанкционированных свалок направляются заявления в органы полиции для проведения необходимых следственных мероприятий. Для ликвидации свалок на землях лесного фонда, переданных в аренду, Комитет направляет требования о ликвидации несанкционированных свалок арендатору земельного участка, на котором эта свалка была обнаружена. Несанкционированные свалки, обнаруженные на землях лесного фонда, не переданных в аренду, Комитетом не ликвидируются ввиду отсутствия у Комитета таких полномочий и соответствующего финансирования.</w:t>
      </w:r>
    </w:p>
    <w:p w14:paraId="170645DE" w14:textId="14A5C2F2" w:rsidR="00F32F51" w:rsidRPr="00192306" w:rsidRDefault="00F32F5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Региональной программой в области обращения с отходами ликвидация несанкционированных свалок с земель лесного фонда не предусмотрена.</w:t>
      </w:r>
    </w:p>
    <w:p w14:paraId="6E80BC0B" w14:textId="77777777" w:rsidR="00F32F51" w:rsidRPr="00192306" w:rsidRDefault="00F32F51" w:rsidP="00EF13F4">
      <w:pPr>
        <w:spacing w:after="0"/>
        <w:ind w:firstLine="709"/>
        <w:jc w:val="center"/>
        <w:rPr>
          <w:rFonts w:ascii="Times New Roman" w:eastAsia="Times New Roman" w:hAnsi="Times New Roman" w:cs="Times New Roman"/>
          <w:b/>
          <w:color w:val="000000" w:themeColor="text1"/>
          <w:sz w:val="24"/>
          <w:szCs w:val="24"/>
          <w:lang w:eastAsia="ru-RU"/>
        </w:rPr>
      </w:pPr>
    </w:p>
    <w:p w14:paraId="32DA141E" w14:textId="2BF568BA" w:rsidR="00690325" w:rsidRPr="00192306" w:rsidRDefault="00690325" w:rsidP="00EF13F4">
      <w:pPr>
        <w:spacing w:after="0"/>
        <w:ind w:firstLine="709"/>
        <w:jc w:val="center"/>
        <w:rPr>
          <w:rFonts w:ascii="Times New Roman" w:hAnsi="Times New Roman" w:cs="Times New Roman"/>
          <w:b/>
          <w:sz w:val="24"/>
          <w:szCs w:val="24"/>
        </w:rPr>
      </w:pPr>
      <w:r w:rsidRPr="00192306">
        <w:rPr>
          <w:rFonts w:ascii="Times New Roman" w:eastAsia="Times New Roman" w:hAnsi="Times New Roman" w:cs="Times New Roman"/>
          <w:b/>
          <w:color w:val="000000" w:themeColor="text1"/>
          <w:sz w:val="24"/>
          <w:szCs w:val="24"/>
          <w:lang w:eastAsia="ru-RU"/>
        </w:rPr>
        <w:t xml:space="preserve">12.2 </w:t>
      </w:r>
      <w:r w:rsidR="00A82A83" w:rsidRPr="00192306">
        <w:rPr>
          <w:rFonts w:ascii="Times New Roman" w:hAnsi="Times New Roman" w:cs="Times New Roman"/>
          <w:b/>
          <w:sz w:val="24"/>
          <w:szCs w:val="24"/>
        </w:rPr>
        <w:t>Лесопользование</w:t>
      </w:r>
    </w:p>
    <w:p w14:paraId="5BBAEA68" w14:textId="77777777" w:rsidR="00F32F51" w:rsidRPr="00192306" w:rsidRDefault="00F32F51" w:rsidP="00EF13F4">
      <w:pPr>
        <w:spacing w:after="0"/>
        <w:ind w:firstLine="709"/>
        <w:jc w:val="center"/>
        <w:rPr>
          <w:rFonts w:ascii="Times New Roman" w:eastAsia="Times New Roman" w:hAnsi="Times New Roman" w:cs="Times New Roman"/>
          <w:b/>
          <w:color w:val="000000" w:themeColor="text1"/>
          <w:sz w:val="24"/>
          <w:szCs w:val="24"/>
          <w:lang w:eastAsia="ru-RU"/>
        </w:rPr>
      </w:pPr>
    </w:p>
    <w:p w14:paraId="685E9564" w14:textId="363488C5" w:rsidR="00F32F51" w:rsidRPr="00192306" w:rsidRDefault="00F32F5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Общий объем лесовосстановления выполнен на площади 6457,4 га, что составляет 102,6% от годового плана 6295,9 га, в том числе искусственное лесовосстановление - 3414,1 га, естественное лесовосстановление - 3043,3 га.</w:t>
      </w:r>
    </w:p>
    <w:p w14:paraId="0F961DAF" w14:textId="77777777" w:rsidR="00F32F51" w:rsidRPr="00192306" w:rsidRDefault="00F32F5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lastRenderedPageBreak/>
        <w:t>-</w:t>
      </w:r>
      <w:r w:rsidRPr="00192306">
        <w:rPr>
          <w:rFonts w:ascii="Times New Roman" w:hAnsi="Times New Roman" w:cs="Times New Roman"/>
          <w:sz w:val="24"/>
          <w:szCs w:val="24"/>
        </w:rPr>
        <w:tab/>
        <w:t>агротехнические уходы за лесными культурами - 14762,96 га, что составляет 108,6 % от годового плана 13600 га, в том числе дополнение лесных культур - 2775,44 га, что составляет 115,6 % от годового плана 2400 га;</w:t>
      </w:r>
    </w:p>
    <w:p w14:paraId="7383F86F" w14:textId="46A84E40" w:rsidR="00F32F51" w:rsidRPr="00192306" w:rsidRDefault="00F32F5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w:t>
      </w:r>
      <w:r w:rsidRPr="00192306">
        <w:rPr>
          <w:rFonts w:ascii="Times New Roman" w:hAnsi="Times New Roman" w:cs="Times New Roman"/>
          <w:sz w:val="24"/>
          <w:szCs w:val="24"/>
        </w:rPr>
        <w:tab/>
        <w:t>лесоводственный уход за лесными культурами - 2422,46 га, что составляет</w:t>
      </w:r>
      <w:r w:rsidR="003A0AD8">
        <w:rPr>
          <w:rFonts w:ascii="Times New Roman" w:hAnsi="Times New Roman" w:cs="Times New Roman"/>
          <w:sz w:val="24"/>
          <w:szCs w:val="24"/>
        </w:rPr>
        <w:t xml:space="preserve"> </w:t>
      </w:r>
      <w:r w:rsidRPr="00192306">
        <w:rPr>
          <w:rFonts w:ascii="Times New Roman" w:hAnsi="Times New Roman" w:cs="Times New Roman"/>
          <w:sz w:val="24"/>
          <w:szCs w:val="24"/>
        </w:rPr>
        <w:t>403,7% от годового плана 600 га;</w:t>
      </w:r>
    </w:p>
    <w:p w14:paraId="0205D179" w14:textId="017AE4B6" w:rsidR="00F32F51" w:rsidRPr="00192306" w:rsidRDefault="00F32F5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w:t>
      </w:r>
      <w:r w:rsidRPr="00192306">
        <w:rPr>
          <w:rFonts w:ascii="Times New Roman" w:hAnsi="Times New Roman" w:cs="Times New Roman"/>
          <w:sz w:val="24"/>
          <w:szCs w:val="24"/>
        </w:rPr>
        <w:tab/>
        <w:t>обработка почвы под лесные культуры - 3113,4 га, что составляет</w:t>
      </w:r>
      <w:r w:rsidR="003A0AD8">
        <w:rPr>
          <w:rFonts w:ascii="Times New Roman" w:hAnsi="Times New Roman" w:cs="Times New Roman"/>
          <w:sz w:val="24"/>
          <w:szCs w:val="24"/>
        </w:rPr>
        <w:t xml:space="preserve"> 90,2% </w:t>
      </w:r>
      <w:r w:rsidRPr="00192306">
        <w:rPr>
          <w:rFonts w:ascii="Times New Roman" w:hAnsi="Times New Roman" w:cs="Times New Roman"/>
          <w:sz w:val="24"/>
          <w:szCs w:val="24"/>
        </w:rPr>
        <w:t>от годового плана 3450 га;</w:t>
      </w:r>
    </w:p>
    <w:p w14:paraId="574BEAD6" w14:textId="11B8C0B6" w:rsidR="00F32F51" w:rsidRPr="00192306" w:rsidRDefault="00F32F5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w:t>
      </w:r>
      <w:r w:rsidRPr="00192306">
        <w:rPr>
          <w:rFonts w:ascii="Times New Roman" w:hAnsi="Times New Roman" w:cs="Times New Roman"/>
          <w:sz w:val="24"/>
          <w:szCs w:val="24"/>
        </w:rPr>
        <w:tab/>
        <w:t xml:space="preserve">уход за объектами лесного семеноводства </w:t>
      </w:r>
      <w:r w:rsidR="003A0AD8">
        <w:rPr>
          <w:rFonts w:ascii="Times New Roman" w:hAnsi="Times New Roman" w:cs="Times New Roman"/>
          <w:sz w:val="24"/>
          <w:szCs w:val="24"/>
        </w:rPr>
        <w:t xml:space="preserve">- 79,2 га, что составляет 100% </w:t>
      </w:r>
      <w:r w:rsidRPr="00192306">
        <w:rPr>
          <w:rFonts w:ascii="Times New Roman" w:hAnsi="Times New Roman" w:cs="Times New Roman"/>
          <w:sz w:val="24"/>
          <w:szCs w:val="24"/>
        </w:rPr>
        <w:t>от годового плана 79,2 га;</w:t>
      </w:r>
    </w:p>
    <w:p w14:paraId="54D25AD9" w14:textId="3EFC00CA" w:rsidR="00F32F51" w:rsidRPr="00192306" w:rsidRDefault="00F32F5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w:t>
      </w:r>
      <w:r w:rsidRPr="00192306">
        <w:rPr>
          <w:rFonts w:ascii="Times New Roman" w:hAnsi="Times New Roman" w:cs="Times New Roman"/>
          <w:sz w:val="24"/>
          <w:szCs w:val="24"/>
        </w:rPr>
        <w:tab/>
        <w:t>заготовка и приобретение лесных семян -</w:t>
      </w:r>
      <w:r w:rsidR="003A0AD8">
        <w:rPr>
          <w:rFonts w:ascii="Times New Roman" w:hAnsi="Times New Roman" w:cs="Times New Roman"/>
          <w:sz w:val="24"/>
          <w:szCs w:val="24"/>
        </w:rPr>
        <w:t xml:space="preserve"> 314 кг, что составляет 80,5% </w:t>
      </w:r>
      <w:r w:rsidRPr="00192306">
        <w:rPr>
          <w:rFonts w:ascii="Times New Roman" w:hAnsi="Times New Roman" w:cs="Times New Roman"/>
          <w:sz w:val="24"/>
          <w:szCs w:val="24"/>
        </w:rPr>
        <w:t>от</w:t>
      </w:r>
      <w:r w:rsidR="003A0AD8">
        <w:rPr>
          <w:rFonts w:ascii="Times New Roman" w:hAnsi="Times New Roman" w:cs="Times New Roman"/>
          <w:sz w:val="24"/>
          <w:szCs w:val="24"/>
        </w:rPr>
        <w:t xml:space="preserve"> </w:t>
      </w:r>
      <w:r w:rsidRPr="00192306">
        <w:rPr>
          <w:rFonts w:ascii="Times New Roman" w:hAnsi="Times New Roman" w:cs="Times New Roman"/>
          <w:sz w:val="24"/>
          <w:szCs w:val="24"/>
        </w:rPr>
        <w:t>годового плана 390 кг;</w:t>
      </w:r>
    </w:p>
    <w:p w14:paraId="42E85FE1" w14:textId="419409BF" w:rsidR="00F32F51" w:rsidRPr="00192306" w:rsidRDefault="00F32F5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w:t>
      </w:r>
      <w:r w:rsidRPr="00192306">
        <w:rPr>
          <w:rFonts w:ascii="Times New Roman" w:hAnsi="Times New Roman" w:cs="Times New Roman"/>
          <w:sz w:val="24"/>
          <w:szCs w:val="24"/>
        </w:rPr>
        <w:tab/>
        <w:t>выращивание стандартного посадочного материала - 14315,7 тыс. шт., что</w:t>
      </w:r>
      <w:r w:rsidR="003A0AD8">
        <w:rPr>
          <w:rFonts w:ascii="Times New Roman" w:hAnsi="Times New Roman" w:cs="Times New Roman"/>
          <w:sz w:val="24"/>
          <w:szCs w:val="24"/>
        </w:rPr>
        <w:t xml:space="preserve"> </w:t>
      </w:r>
      <w:r w:rsidRPr="00192306">
        <w:rPr>
          <w:rFonts w:ascii="Times New Roman" w:hAnsi="Times New Roman" w:cs="Times New Roman"/>
          <w:sz w:val="24"/>
          <w:szCs w:val="24"/>
        </w:rPr>
        <w:t xml:space="preserve">составляет 159,1% от годового плана 9000 </w:t>
      </w:r>
      <w:r w:rsidR="00E62C5B" w:rsidRPr="00192306">
        <w:rPr>
          <w:rFonts w:ascii="Times New Roman" w:hAnsi="Times New Roman" w:cs="Times New Roman"/>
          <w:sz w:val="24"/>
          <w:szCs w:val="24"/>
        </w:rPr>
        <w:t>тыс. шт.</w:t>
      </w:r>
    </w:p>
    <w:p w14:paraId="67B318EC" w14:textId="77777777" w:rsidR="00F32F51" w:rsidRPr="00192306" w:rsidRDefault="00F32F5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Рубки ухода в молодняках выполнены на площади 1619,8 га, что составляет 85,2% от установленного Лесным планом объема 1900,2 га. Невыполнение рубок ухода за молодняками в полном объеме связано с уменьшением плановых объемов рубок ухода в связи с проведением лесоустройства, выходом насаждении из возраста рубки.</w:t>
      </w:r>
    </w:p>
    <w:p w14:paraId="5CCFFBEF" w14:textId="77777777" w:rsidR="00F32F51" w:rsidRPr="00192306" w:rsidRDefault="00F32F5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Лесным планом Ивановской области и лесохозяйственными регламентами лесничеств не запланировано проведение мероприятий по лесоразведению.</w:t>
      </w:r>
    </w:p>
    <w:p w14:paraId="3200F6BD" w14:textId="6026EBB4" w:rsidR="00F32F51" w:rsidRPr="00192306" w:rsidRDefault="00F32F5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По состоянию на 01.01.2025 по заключенным договорам купли-продажи лесных насаждений для собственных нужд в областной бюджет поступило 2303,6 тыс. руб. В 2023 году затраты на искусственное лесовосстановление составили -</w:t>
      </w:r>
      <w:r w:rsidR="00B66508" w:rsidRPr="00192306">
        <w:rPr>
          <w:rFonts w:ascii="Times New Roman" w:hAnsi="Times New Roman" w:cs="Times New Roman"/>
          <w:sz w:val="24"/>
          <w:szCs w:val="24"/>
        </w:rPr>
        <w:t xml:space="preserve"> </w:t>
      </w:r>
      <w:r w:rsidRPr="00192306">
        <w:rPr>
          <w:rFonts w:ascii="Times New Roman" w:hAnsi="Times New Roman" w:cs="Times New Roman"/>
          <w:sz w:val="24"/>
          <w:szCs w:val="24"/>
        </w:rPr>
        <w:t>71863,1 тыс. рублей. В 2024 году затраты на искусственное лесовосстановление составили - 77686,1 тыс. рублей.</w:t>
      </w:r>
    </w:p>
    <w:p w14:paraId="6A066E40" w14:textId="77777777" w:rsidR="00F32F51" w:rsidRPr="00192306" w:rsidRDefault="00F32F51" w:rsidP="00EF13F4">
      <w:pPr>
        <w:spacing w:after="0"/>
        <w:ind w:firstLine="709"/>
        <w:jc w:val="center"/>
        <w:rPr>
          <w:rFonts w:ascii="Times New Roman" w:eastAsia="Times New Roman" w:hAnsi="Times New Roman" w:cs="Times New Roman"/>
          <w:b/>
          <w:color w:val="000000" w:themeColor="text1"/>
          <w:sz w:val="24"/>
          <w:szCs w:val="24"/>
          <w:lang w:eastAsia="ru-RU"/>
        </w:rPr>
      </w:pPr>
    </w:p>
    <w:p w14:paraId="341BE424" w14:textId="77777777" w:rsidR="00690325" w:rsidRPr="00192306" w:rsidRDefault="00690325" w:rsidP="00EF13F4">
      <w:pPr>
        <w:tabs>
          <w:tab w:val="left" w:pos="0"/>
        </w:tabs>
        <w:spacing w:after="0"/>
        <w:ind w:firstLine="709"/>
        <w:contextualSpacing/>
        <w:jc w:val="center"/>
        <w:rPr>
          <w:rFonts w:ascii="Times New Roman" w:eastAsia="Calibri" w:hAnsi="Times New Roman" w:cs="Times New Roman"/>
          <w:b/>
          <w:sz w:val="24"/>
          <w:szCs w:val="24"/>
        </w:rPr>
      </w:pPr>
      <w:r w:rsidRPr="00192306">
        <w:rPr>
          <w:rFonts w:ascii="Times New Roman" w:eastAsia="Calibri" w:hAnsi="Times New Roman" w:cs="Times New Roman"/>
          <w:b/>
          <w:sz w:val="24"/>
          <w:szCs w:val="24"/>
        </w:rPr>
        <w:t>12.3 Борьба с лесными пожарами</w:t>
      </w:r>
    </w:p>
    <w:p w14:paraId="5A5BD5F2" w14:textId="77777777" w:rsidR="00F32F51" w:rsidRPr="00192306" w:rsidRDefault="00F32F51" w:rsidP="00EF13F4">
      <w:pPr>
        <w:spacing w:after="0"/>
        <w:ind w:firstLine="709"/>
        <w:jc w:val="both"/>
        <w:rPr>
          <w:rFonts w:ascii="Times New Roman" w:hAnsi="Times New Roman" w:cs="Times New Roman"/>
          <w:sz w:val="24"/>
          <w:szCs w:val="24"/>
        </w:rPr>
      </w:pPr>
    </w:p>
    <w:p w14:paraId="443CAECE" w14:textId="77777777" w:rsidR="00F32F51" w:rsidRPr="00192306" w:rsidRDefault="00F32F5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При подготовке к пожароопасному сезону 2025 года разработаны и утверждены планы тушения лесных пожаров на территории лесничеств и Сводный план тушения лесных пожаров на территории Ивановской области на 2025 год.</w:t>
      </w:r>
    </w:p>
    <w:p w14:paraId="670AE109" w14:textId="77777777" w:rsidR="00F32F51" w:rsidRPr="00192306" w:rsidRDefault="00F32F5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Для уменьшения рисков возникновения пожаров и усиления контроля над лесопожарной обстановкой в весенний период в регионе указами губернатора Ивановской области четыре раза вводился особый противопожарный режим в лесах, предусматривающий повышенные требования к соблюдению правил пожарной безопасности в лесах и реагированию сил и средств на нарушения указанных правил.</w:t>
      </w:r>
    </w:p>
    <w:p w14:paraId="27680C0F" w14:textId="77777777" w:rsidR="00F32F51" w:rsidRPr="00192306" w:rsidRDefault="00F32F5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На территории Ивановской области с целью принятия действенных мер по тушению лесных пожаров имеется специализированное лесопожарное формирование - АГУ ИО «Центр по охране лесов Ивановской области» (далее -Центр), оснащенное техникой и оборудованием пожаротушения. На базе Центра в 2024 году функционировало 7 пожарно-химических станций и 22 мобильные группы (лесопожарные бригады). Общее количество лесопожарной техники пожарно-химических станций составляло 59 единиц.</w:t>
      </w:r>
    </w:p>
    <w:p w14:paraId="5DA3639B" w14:textId="77777777" w:rsidR="00F32F51" w:rsidRPr="00192306" w:rsidRDefault="00F32F5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Все имеющиеся силы и средства АГУ ИО «Центр по охране лесов Ивановской области» распределены по области с учетом обеспечения сокращения времени реагирования лесопожарным формированием на сообщения о возгораниях в отдаленных территориях лесного фонда региона.</w:t>
      </w:r>
    </w:p>
    <w:p w14:paraId="60310813" w14:textId="77777777" w:rsidR="00F32F51" w:rsidRPr="00192306" w:rsidRDefault="00F32F5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Обмен оперативной информацией о лесных пожарах с Главным управлением МЧС России по Ивановской области, Федеральным агентством лесного хозяйства производился посредством работы региональной диспетчерской службы лесного хозяйства Ивановской области, которая на время прохождения пожароопасного сезона переводится на круглосуточный режим работы.</w:t>
      </w:r>
    </w:p>
    <w:p w14:paraId="540FA7C7" w14:textId="77777777" w:rsidR="00F32F51" w:rsidRPr="00192306" w:rsidRDefault="00F32F5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 xml:space="preserve">В течение пожароопасного сезона осуществлялся наземный и космический мониторинг (с помощью ИСДМ-Рослесхоз) пожарной опасности на территории земель лесного фонда Ивановской области. Для увеличения эффективности мониторинга лесопожарной обстановки в пожароопасный период 2024 года на территории Ивановской области работала система раннего обнаружения лесных пожаров - «Лесохранитель», состоящая из девяти видеокамер, </w:t>
      </w:r>
      <w:r w:rsidRPr="00192306">
        <w:rPr>
          <w:rFonts w:ascii="Times New Roman" w:hAnsi="Times New Roman" w:cs="Times New Roman"/>
          <w:sz w:val="24"/>
          <w:szCs w:val="24"/>
        </w:rPr>
        <w:lastRenderedPageBreak/>
        <w:t>расположенных в восьми муниципальных районах области (Южский, Пучежский, Пестяковский, Савинский, Шуйский, Лежневский, Лухский) наиболее подверженных угрозе лесных пожаров. Данная система показала свою эффективность - 40% лесных пожаров, произошедших в 2024 году, выявлено с помощью этой системы.</w:t>
      </w:r>
    </w:p>
    <w:p w14:paraId="77A46631" w14:textId="77777777" w:rsidR="00F32F51" w:rsidRPr="00192306" w:rsidRDefault="00F32F5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За пожароопасный сезон 2024 года на территории земель лесного фонда Ивановской области произошло 8 лесных пожаров. Площадь, пройденная огнем, составила 12,6 га. Средняя площадь пожара составила 1,6 га. Тушение пожаров обеспечивалось силами специализированного учреждения АГУ ИО «Центр по охране лесов Ивановской области», Главного управления МЧС России по Ивановской области, лесничеств и арендаторов лесных участков в соответствии со Сводным планом тушения лесных пожаров.</w:t>
      </w:r>
    </w:p>
    <w:p w14:paraId="78F14B07" w14:textId="77777777" w:rsidR="00F32F51" w:rsidRPr="00192306" w:rsidRDefault="00F32F5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В качестве превентивных мероприятий по противопожарному обустройству лесов проведены работы по реконструкции и эксплуатации дорог, предназначенных для охраны лесов от пожаров выполнены в объеме 117,3 км, устройство противопожарных минерализованных полос и их прочистка - 1995,2 км, установлено шлагбаумов, аншлагов и агитационных плакатов - 706 шт., а так же комплекс мероприятий по противопожарной пропаганде среди населения, который проводился в течение всего пожароопасного сезона посредством размещения соответствующей информации в СМИ, бесед в школах с раздачей агитационных листовок об осторожном обращении с огнем проведение акций.</w:t>
      </w:r>
    </w:p>
    <w:p w14:paraId="102B8606" w14:textId="77777777" w:rsidR="00F32F51" w:rsidRPr="00192306" w:rsidRDefault="00F32F51" w:rsidP="00EF13F4">
      <w:pPr>
        <w:spacing w:after="0"/>
        <w:ind w:firstLine="709"/>
        <w:jc w:val="both"/>
        <w:rPr>
          <w:rFonts w:ascii="Times New Roman" w:hAnsi="Times New Roman" w:cs="Times New Roman"/>
          <w:sz w:val="24"/>
          <w:szCs w:val="24"/>
        </w:rPr>
      </w:pPr>
    </w:p>
    <w:p w14:paraId="494D9CA7" w14:textId="44197F39" w:rsidR="00690325" w:rsidRPr="00192306" w:rsidRDefault="00690325" w:rsidP="00EF13F4">
      <w:pPr>
        <w:spacing w:after="0"/>
        <w:ind w:firstLine="709"/>
        <w:jc w:val="both"/>
        <w:rPr>
          <w:rFonts w:ascii="Times New Roman" w:eastAsia="Times New Roman" w:hAnsi="Times New Roman" w:cs="Times New Roman"/>
          <w:b/>
          <w:sz w:val="24"/>
          <w:szCs w:val="24"/>
          <w:lang w:eastAsia="ru-RU"/>
        </w:rPr>
      </w:pPr>
      <w:r w:rsidRPr="00192306">
        <w:rPr>
          <w:rFonts w:ascii="Times New Roman" w:eastAsia="Times New Roman" w:hAnsi="Times New Roman" w:cs="Times New Roman"/>
          <w:b/>
          <w:sz w:val="24"/>
          <w:szCs w:val="24"/>
          <w:lang w:eastAsia="ru-RU"/>
        </w:rPr>
        <w:t xml:space="preserve">12.4 Санитарное и лесопатологическое состояние лесов Ивановской области </w:t>
      </w:r>
    </w:p>
    <w:p w14:paraId="21328154" w14:textId="77777777" w:rsidR="00AD6C11" w:rsidRPr="00192306" w:rsidRDefault="00AD6C11" w:rsidP="00EF13F4">
      <w:pPr>
        <w:spacing w:after="0"/>
        <w:ind w:firstLine="709"/>
        <w:jc w:val="both"/>
        <w:rPr>
          <w:rFonts w:ascii="Times New Roman" w:eastAsia="Times New Roman" w:hAnsi="Times New Roman" w:cs="Times New Roman"/>
          <w:b/>
          <w:sz w:val="24"/>
          <w:szCs w:val="24"/>
          <w:lang w:eastAsia="ru-RU"/>
        </w:rPr>
      </w:pPr>
    </w:p>
    <w:p w14:paraId="0BA9AD89" w14:textId="77777777" w:rsidR="00F32F51" w:rsidRPr="00192306" w:rsidRDefault="00F32F5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Санитарное и лесопатологическое состояние лесов является одним из показателей ведения лесного хозяйства в регионе и характеризуется наличием очагов вредителей и болезней леса, погибших насаждений, а также эффективностью проводимых лесозащитных мероприятий.</w:t>
      </w:r>
    </w:p>
    <w:p w14:paraId="07732AF4" w14:textId="77777777" w:rsidR="00F32F51" w:rsidRPr="00192306" w:rsidRDefault="00F32F5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Ослабление и гибель лесных насаждений Ивановской области неравномерны по годам, и определяются периодическими изменениями погодных условий и связанных с ними лесными пожарами, а также численностью популяций насекомых-вредителей леса.</w:t>
      </w:r>
    </w:p>
    <w:p w14:paraId="68437F5F" w14:textId="77777777" w:rsidR="00F32F51" w:rsidRPr="00192306" w:rsidRDefault="00F32F51" w:rsidP="00EF13F4">
      <w:pPr>
        <w:spacing w:after="0"/>
        <w:ind w:firstLine="709"/>
        <w:jc w:val="both"/>
        <w:rPr>
          <w:rFonts w:ascii="Times New Roman" w:hAnsi="Times New Roman" w:cs="Times New Roman"/>
          <w:sz w:val="24"/>
          <w:szCs w:val="24"/>
        </w:rPr>
      </w:pPr>
    </w:p>
    <w:p w14:paraId="007A4A37" w14:textId="77777777" w:rsidR="00F32F51" w:rsidRPr="00192306" w:rsidRDefault="00F32F51" w:rsidP="00EF13F4">
      <w:pPr>
        <w:spacing w:after="0"/>
        <w:ind w:firstLine="709"/>
        <w:jc w:val="center"/>
        <w:rPr>
          <w:rFonts w:ascii="Times New Roman" w:hAnsi="Times New Roman" w:cs="Times New Roman"/>
          <w:sz w:val="24"/>
          <w:szCs w:val="24"/>
        </w:rPr>
      </w:pPr>
      <w:r w:rsidRPr="00192306">
        <w:rPr>
          <w:rFonts w:ascii="Times New Roman" w:hAnsi="Times New Roman" w:cs="Times New Roman"/>
          <w:sz w:val="24"/>
          <w:szCs w:val="24"/>
        </w:rPr>
        <w:t>Наличие погибших и поврежденных насаждений и очагов вредителей и болезней леса за период 2022-2024 гг. на территории лесного фонда Ивановской области</w:t>
      </w:r>
    </w:p>
    <w:p w14:paraId="66B8CBC8" w14:textId="77777777" w:rsidR="00F32F51" w:rsidRPr="00192306" w:rsidRDefault="00F32F51" w:rsidP="00EF13F4">
      <w:pPr>
        <w:spacing w:after="0"/>
        <w:ind w:firstLine="709"/>
        <w:jc w:val="center"/>
        <w:rPr>
          <w:rFonts w:ascii="Times New Roman" w:hAnsi="Times New Roman" w:cs="Times New Roman"/>
          <w:sz w:val="24"/>
          <w:szCs w:val="24"/>
        </w:rPr>
      </w:pPr>
    </w:p>
    <w:tbl>
      <w:tblPr>
        <w:tblW w:w="9356" w:type="dxa"/>
        <w:jc w:val="center"/>
        <w:tblCellMar>
          <w:top w:w="50" w:type="dxa"/>
          <w:left w:w="175" w:type="dxa"/>
          <w:right w:w="185" w:type="dxa"/>
        </w:tblCellMar>
        <w:tblLook w:val="04A0" w:firstRow="1" w:lastRow="0" w:firstColumn="1" w:lastColumn="0" w:noHBand="0" w:noVBand="1"/>
      </w:tblPr>
      <w:tblGrid>
        <w:gridCol w:w="3794"/>
        <w:gridCol w:w="1876"/>
        <w:gridCol w:w="1843"/>
        <w:gridCol w:w="1843"/>
      </w:tblGrid>
      <w:tr w:rsidR="00F32F51" w:rsidRPr="00192306" w14:paraId="5E09A66F" w14:textId="77777777" w:rsidTr="00251441">
        <w:trPr>
          <w:trHeight w:val="331"/>
          <w:jc w:val="center"/>
        </w:trPr>
        <w:tc>
          <w:tcPr>
            <w:tcW w:w="3794" w:type="dxa"/>
            <w:tcBorders>
              <w:top w:val="single" w:sz="2" w:space="0" w:color="000000"/>
              <w:left w:val="single" w:sz="2" w:space="0" w:color="000000"/>
              <w:bottom w:val="single" w:sz="2" w:space="0" w:color="000000"/>
              <w:right w:val="single" w:sz="2" w:space="0" w:color="000000"/>
            </w:tcBorders>
            <w:shd w:val="clear" w:color="auto" w:fill="auto"/>
          </w:tcPr>
          <w:p w14:paraId="6E7DC644" w14:textId="77777777" w:rsidR="00F32F51" w:rsidRPr="00192306" w:rsidRDefault="00F32F51" w:rsidP="003A0AD8">
            <w:pPr>
              <w:spacing w:after="0"/>
              <w:jc w:val="both"/>
              <w:rPr>
                <w:rFonts w:ascii="Times New Roman" w:hAnsi="Times New Roman" w:cs="Times New Roman"/>
                <w:sz w:val="24"/>
                <w:szCs w:val="24"/>
              </w:rPr>
            </w:pPr>
            <w:r w:rsidRPr="00192306">
              <w:rPr>
                <w:rFonts w:ascii="Times New Roman" w:hAnsi="Times New Roman" w:cs="Times New Roman"/>
                <w:sz w:val="24"/>
                <w:szCs w:val="24"/>
              </w:rPr>
              <w:t>Наименование</w:t>
            </w:r>
          </w:p>
        </w:tc>
        <w:tc>
          <w:tcPr>
            <w:tcW w:w="1876" w:type="dxa"/>
            <w:tcBorders>
              <w:top w:val="single" w:sz="2" w:space="0" w:color="000000"/>
              <w:left w:val="single" w:sz="2" w:space="0" w:color="000000"/>
              <w:bottom w:val="single" w:sz="2" w:space="0" w:color="000000"/>
              <w:right w:val="single" w:sz="2" w:space="0" w:color="000000"/>
            </w:tcBorders>
            <w:shd w:val="clear" w:color="auto" w:fill="auto"/>
          </w:tcPr>
          <w:p w14:paraId="6A2C17F0" w14:textId="77777777" w:rsidR="00F32F51" w:rsidRPr="00192306" w:rsidRDefault="00F32F51" w:rsidP="003A0AD8">
            <w:pPr>
              <w:spacing w:after="0"/>
              <w:jc w:val="both"/>
              <w:rPr>
                <w:rFonts w:ascii="Times New Roman" w:hAnsi="Times New Roman" w:cs="Times New Roman"/>
                <w:sz w:val="24"/>
                <w:szCs w:val="24"/>
              </w:rPr>
            </w:pPr>
            <w:r w:rsidRPr="00192306">
              <w:rPr>
                <w:rFonts w:ascii="Times New Roman" w:hAnsi="Times New Roman" w:cs="Times New Roman"/>
                <w:sz w:val="24"/>
                <w:szCs w:val="24"/>
              </w:rPr>
              <w:t>2022 г.</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14:paraId="389F3385" w14:textId="77777777" w:rsidR="00F32F51" w:rsidRPr="00192306" w:rsidRDefault="00F32F51" w:rsidP="003A0AD8">
            <w:pPr>
              <w:spacing w:after="0"/>
              <w:jc w:val="both"/>
              <w:rPr>
                <w:rFonts w:ascii="Times New Roman" w:hAnsi="Times New Roman" w:cs="Times New Roman"/>
                <w:sz w:val="24"/>
                <w:szCs w:val="24"/>
              </w:rPr>
            </w:pPr>
            <w:r w:rsidRPr="00192306">
              <w:rPr>
                <w:rFonts w:ascii="Times New Roman" w:hAnsi="Times New Roman" w:cs="Times New Roman"/>
                <w:sz w:val="24"/>
                <w:szCs w:val="24"/>
              </w:rPr>
              <w:t>2023 г.</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14:paraId="4E884D48" w14:textId="77777777" w:rsidR="00F32F51" w:rsidRPr="00192306" w:rsidRDefault="00F32F51" w:rsidP="003A0AD8">
            <w:pPr>
              <w:spacing w:after="0"/>
              <w:jc w:val="both"/>
              <w:rPr>
                <w:rFonts w:ascii="Times New Roman" w:hAnsi="Times New Roman" w:cs="Times New Roman"/>
                <w:sz w:val="24"/>
                <w:szCs w:val="24"/>
              </w:rPr>
            </w:pPr>
            <w:r w:rsidRPr="00192306">
              <w:rPr>
                <w:rFonts w:ascii="Times New Roman" w:hAnsi="Times New Roman" w:cs="Times New Roman"/>
                <w:sz w:val="24"/>
                <w:szCs w:val="24"/>
              </w:rPr>
              <w:t>2024 г.</w:t>
            </w:r>
          </w:p>
        </w:tc>
      </w:tr>
      <w:tr w:rsidR="00F32F51" w:rsidRPr="00192306" w14:paraId="472C292A" w14:textId="77777777" w:rsidTr="00251441">
        <w:trPr>
          <w:trHeight w:val="1106"/>
          <w:jc w:val="center"/>
        </w:trPr>
        <w:tc>
          <w:tcPr>
            <w:tcW w:w="3794" w:type="dxa"/>
            <w:tcBorders>
              <w:top w:val="single" w:sz="2" w:space="0" w:color="000000"/>
              <w:left w:val="single" w:sz="2" w:space="0" w:color="000000"/>
              <w:bottom w:val="single" w:sz="2" w:space="0" w:color="000000"/>
              <w:right w:val="single" w:sz="2" w:space="0" w:color="000000"/>
            </w:tcBorders>
            <w:shd w:val="clear" w:color="auto" w:fill="auto"/>
          </w:tcPr>
          <w:p w14:paraId="3342E404" w14:textId="77777777" w:rsidR="00F32F51" w:rsidRPr="00192306" w:rsidRDefault="00F32F51" w:rsidP="003A0AD8">
            <w:pPr>
              <w:spacing w:after="0"/>
              <w:jc w:val="center"/>
              <w:rPr>
                <w:rFonts w:ascii="Times New Roman" w:hAnsi="Times New Roman" w:cs="Times New Roman"/>
                <w:sz w:val="24"/>
                <w:szCs w:val="24"/>
              </w:rPr>
            </w:pPr>
            <w:r w:rsidRPr="00192306">
              <w:rPr>
                <w:rFonts w:ascii="Times New Roman" w:hAnsi="Times New Roman" w:cs="Times New Roman"/>
                <w:sz w:val="24"/>
                <w:szCs w:val="24"/>
              </w:rPr>
              <w:t>Наличие погибших и поврежденных насаждений</w:t>
            </w:r>
          </w:p>
          <w:p w14:paraId="28323250" w14:textId="77777777" w:rsidR="00F32F51" w:rsidRPr="00192306" w:rsidRDefault="00F32F51" w:rsidP="003A0AD8">
            <w:pPr>
              <w:spacing w:after="0"/>
              <w:jc w:val="center"/>
              <w:rPr>
                <w:rFonts w:ascii="Times New Roman" w:hAnsi="Times New Roman" w:cs="Times New Roman"/>
                <w:sz w:val="24"/>
                <w:szCs w:val="24"/>
              </w:rPr>
            </w:pPr>
          </w:p>
          <w:p w14:paraId="28C0FE22" w14:textId="77777777" w:rsidR="00F32F51" w:rsidRPr="00192306" w:rsidRDefault="00F32F51" w:rsidP="003A0AD8">
            <w:pPr>
              <w:spacing w:after="0"/>
              <w:jc w:val="center"/>
              <w:rPr>
                <w:rFonts w:ascii="Times New Roman" w:hAnsi="Times New Roman" w:cs="Times New Roman"/>
                <w:sz w:val="24"/>
                <w:szCs w:val="24"/>
              </w:rPr>
            </w:pPr>
            <w:r w:rsidRPr="00192306">
              <w:rPr>
                <w:rFonts w:ascii="Times New Roman" w:hAnsi="Times New Roman" w:cs="Times New Roman"/>
                <w:sz w:val="24"/>
                <w:szCs w:val="24"/>
              </w:rPr>
              <w:t>в т.ч. очагов вредителей и болезней леса</w:t>
            </w:r>
          </w:p>
        </w:tc>
        <w:tc>
          <w:tcPr>
            <w:tcW w:w="1876" w:type="dxa"/>
            <w:tcBorders>
              <w:top w:val="single" w:sz="2" w:space="0" w:color="000000"/>
              <w:left w:val="single" w:sz="2" w:space="0" w:color="000000"/>
              <w:bottom w:val="single" w:sz="2" w:space="0" w:color="000000"/>
              <w:right w:val="single" w:sz="2" w:space="0" w:color="000000"/>
            </w:tcBorders>
            <w:shd w:val="clear" w:color="auto" w:fill="auto"/>
          </w:tcPr>
          <w:p w14:paraId="0EE21461" w14:textId="77777777" w:rsidR="00F32F51" w:rsidRPr="00192306" w:rsidRDefault="00F32F51" w:rsidP="003A0AD8">
            <w:pPr>
              <w:spacing w:after="0"/>
              <w:rPr>
                <w:rFonts w:ascii="Times New Roman" w:hAnsi="Times New Roman" w:cs="Times New Roman"/>
                <w:sz w:val="24"/>
                <w:szCs w:val="24"/>
              </w:rPr>
            </w:pPr>
            <w:r w:rsidRPr="00192306">
              <w:rPr>
                <w:rFonts w:ascii="Times New Roman" w:hAnsi="Times New Roman" w:cs="Times New Roman"/>
                <w:sz w:val="24"/>
                <w:szCs w:val="24"/>
              </w:rPr>
              <w:t>3840,5 га</w:t>
            </w:r>
          </w:p>
          <w:p w14:paraId="12347F4B" w14:textId="77777777" w:rsidR="00F32F51" w:rsidRPr="00192306" w:rsidRDefault="00F32F51" w:rsidP="003A0AD8">
            <w:pPr>
              <w:spacing w:after="0"/>
              <w:rPr>
                <w:rFonts w:ascii="Times New Roman" w:hAnsi="Times New Roman" w:cs="Times New Roman"/>
                <w:sz w:val="24"/>
                <w:szCs w:val="24"/>
              </w:rPr>
            </w:pPr>
          </w:p>
          <w:p w14:paraId="0304209D" w14:textId="77777777" w:rsidR="00F32F51" w:rsidRPr="00192306" w:rsidRDefault="00F32F51" w:rsidP="003A0AD8">
            <w:pPr>
              <w:spacing w:after="0"/>
              <w:rPr>
                <w:rFonts w:ascii="Times New Roman" w:hAnsi="Times New Roman" w:cs="Times New Roman"/>
                <w:sz w:val="24"/>
                <w:szCs w:val="24"/>
              </w:rPr>
            </w:pPr>
          </w:p>
          <w:p w14:paraId="5063DBA2" w14:textId="77777777" w:rsidR="00F32F51" w:rsidRPr="00192306" w:rsidRDefault="00F32F51" w:rsidP="003A0AD8">
            <w:pPr>
              <w:spacing w:after="0"/>
              <w:rPr>
                <w:rFonts w:ascii="Times New Roman" w:hAnsi="Times New Roman" w:cs="Times New Roman"/>
                <w:sz w:val="24"/>
                <w:szCs w:val="24"/>
              </w:rPr>
            </w:pPr>
            <w:r w:rsidRPr="00192306">
              <w:rPr>
                <w:rFonts w:ascii="Times New Roman" w:hAnsi="Times New Roman" w:cs="Times New Roman"/>
                <w:sz w:val="24"/>
                <w:szCs w:val="24"/>
              </w:rPr>
              <w:t>4 га</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14:paraId="21EDC354" w14:textId="77777777" w:rsidR="00F32F51" w:rsidRPr="00192306" w:rsidRDefault="00F32F51" w:rsidP="003A0AD8">
            <w:pPr>
              <w:spacing w:after="0"/>
              <w:rPr>
                <w:rFonts w:ascii="Times New Roman" w:hAnsi="Times New Roman" w:cs="Times New Roman"/>
                <w:sz w:val="24"/>
                <w:szCs w:val="24"/>
              </w:rPr>
            </w:pPr>
            <w:r w:rsidRPr="00192306">
              <w:rPr>
                <w:rFonts w:ascii="Times New Roman" w:hAnsi="Times New Roman" w:cs="Times New Roman"/>
                <w:sz w:val="24"/>
                <w:szCs w:val="24"/>
              </w:rPr>
              <w:t>4006,2 га</w:t>
            </w:r>
          </w:p>
          <w:p w14:paraId="396B2018" w14:textId="77777777" w:rsidR="00F32F51" w:rsidRPr="00192306" w:rsidRDefault="00F32F51" w:rsidP="003A0AD8">
            <w:pPr>
              <w:spacing w:after="0"/>
              <w:rPr>
                <w:rFonts w:ascii="Times New Roman" w:hAnsi="Times New Roman" w:cs="Times New Roman"/>
                <w:sz w:val="24"/>
                <w:szCs w:val="24"/>
              </w:rPr>
            </w:pPr>
          </w:p>
          <w:p w14:paraId="5DBB037F" w14:textId="77777777" w:rsidR="00F32F51" w:rsidRPr="00192306" w:rsidRDefault="00F32F51" w:rsidP="003A0AD8">
            <w:pPr>
              <w:spacing w:after="0"/>
              <w:rPr>
                <w:rFonts w:ascii="Times New Roman" w:hAnsi="Times New Roman" w:cs="Times New Roman"/>
                <w:sz w:val="24"/>
                <w:szCs w:val="24"/>
              </w:rPr>
            </w:pPr>
          </w:p>
          <w:p w14:paraId="6A82039D" w14:textId="77777777" w:rsidR="00F32F51" w:rsidRPr="00192306" w:rsidRDefault="00F32F51" w:rsidP="003A0AD8">
            <w:pPr>
              <w:spacing w:after="0"/>
              <w:rPr>
                <w:rFonts w:ascii="Times New Roman" w:hAnsi="Times New Roman" w:cs="Times New Roman"/>
                <w:sz w:val="24"/>
                <w:szCs w:val="24"/>
              </w:rPr>
            </w:pPr>
            <w:r w:rsidRPr="00192306">
              <w:rPr>
                <w:rFonts w:ascii="Times New Roman" w:hAnsi="Times New Roman" w:cs="Times New Roman"/>
                <w:sz w:val="24"/>
                <w:szCs w:val="24"/>
              </w:rPr>
              <w:t>0 га</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14:paraId="18D18E21" w14:textId="77777777" w:rsidR="00F32F51" w:rsidRPr="00192306" w:rsidRDefault="00F32F51" w:rsidP="003A0AD8">
            <w:pPr>
              <w:spacing w:after="0"/>
              <w:rPr>
                <w:rFonts w:ascii="Times New Roman" w:hAnsi="Times New Roman" w:cs="Times New Roman"/>
                <w:sz w:val="24"/>
                <w:szCs w:val="24"/>
              </w:rPr>
            </w:pPr>
            <w:r w:rsidRPr="00192306">
              <w:rPr>
                <w:rFonts w:ascii="Times New Roman" w:hAnsi="Times New Roman" w:cs="Times New Roman"/>
                <w:sz w:val="24"/>
                <w:szCs w:val="24"/>
              </w:rPr>
              <w:t xml:space="preserve">2868,5 га </w:t>
            </w:r>
          </w:p>
          <w:p w14:paraId="3A4657A3" w14:textId="77777777" w:rsidR="00F32F51" w:rsidRPr="00192306" w:rsidRDefault="00F32F51" w:rsidP="003A0AD8">
            <w:pPr>
              <w:spacing w:after="0"/>
              <w:rPr>
                <w:rFonts w:ascii="Times New Roman" w:hAnsi="Times New Roman" w:cs="Times New Roman"/>
                <w:sz w:val="24"/>
                <w:szCs w:val="24"/>
              </w:rPr>
            </w:pPr>
          </w:p>
          <w:p w14:paraId="379CE547" w14:textId="77777777" w:rsidR="00F32F51" w:rsidRPr="00192306" w:rsidRDefault="00F32F51" w:rsidP="003A0AD8">
            <w:pPr>
              <w:spacing w:after="0"/>
              <w:rPr>
                <w:rFonts w:ascii="Times New Roman" w:hAnsi="Times New Roman" w:cs="Times New Roman"/>
                <w:sz w:val="24"/>
                <w:szCs w:val="24"/>
              </w:rPr>
            </w:pPr>
          </w:p>
          <w:p w14:paraId="19149F33" w14:textId="77777777" w:rsidR="00F32F51" w:rsidRPr="00192306" w:rsidRDefault="00F32F51" w:rsidP="003A0AD8">
            <w:pPr>
              <w:spacing w:after="0"/>
              <w:rPr>
                <w:rFonts w:ascii="Times New Roman" w:hAnsi="Times New Roman" w:cs="Times New Roman"/>
                <w:sz w:val="24"/>
                <w:szCs w:val="24"/>
              </w:rPr>
            </w:pPr>
            <w:r w:rsidRPr="00192306">
              <w:rPr>
                <w:rFonts w:ascii="Times New Roman" w:hAnsi="Times New Roman" w:cs="Times New Roman"/>
                <w:sz w:val="24"/>
                <w:szCs w:val="24"/>
              </w:rPr>
              <w:t>0 га</w:t>
            </w:r>
          </w:p>
        </w:tc>
      </w:tr>
    </w:tbl>
    <w:p w14:paraId="04340E99" w14:textId="77777777" w:rsidR="00F32F51" w:rsidRPr="00192306" w:rsidRDefault="00F32F51" w:rsidP="00EF13F4">
      <w:pPr>
        <w:spacing w:after="0"/>
        <w:ind w:firstLine="709"/>
        <w:jc w:val="both"/>
        <w:rPr>
          <w:rFonts w:ascii="Times New Roman" w:hAnsi="Times New Roman" w:cs="Times New Roman"/>
          <w:sz w:val="24"/>
          <w:szCs w:val="24"/>
        </w:rPr>
      </w:pPr>
    </w:p>
    <w:p w14:paraId="5C20AAFE" w14:textId="77777777" w:rsidR="00F32F51" w:rsidRPr="00192306" w:rsidRDefault="00F32F5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Санитарно - оздоровительные мероприятия (далее - СОМ) на территории региона проводятся с целью улучшения санитарного состояния лесных насаждений, уменьшения угрозы распространения очагов вредных организмов, а также снижения ущерба от воздействия неблагоприятных факторов. Объемы их проведения обосновываются на данных лесопатологического мониторинга, материалов лесопатологических обследований, а также реестров погибших и поврежденных насаждений Центра защиты леса Владимирской области и информации, поступающей от лесопользователей и населения.</w:t>
      </w:r>
    </w:p>
    <w:p w14:paraId="34331640" w14:textId="77777777" w:rsidR="00F32F51" w:rsidRPr="00192306" w:rsidRDefault="00F32F51" w:rsidP="00EF13F4">
      <w:pPr>
        <w:spacing w:after="0"/>
        <w:ind w:firstLine="709"/>
        <w:jc w:val="both"/>
        <w:rPr>
          <w:rFonts w:ascii="Times New Roman" w:hAnsi="Times New Roman" w:cs="Times New Roman"/>
          <w:sz w:val="24"/>
          <w:szCs w:val="24"/>
        </w:rPr>
      </w:pPr>
    </w:p>
    <w:p w14:paraId="26E9588A" w14:textId="77777777" w:rsidR="00F32F51" w:rsidRPr="00192306" w:rsidRDefault="00F32F51" w:rsidP="00EF13F4">
      <w:pPr>
        <w:spacing w:after="0"/>
        <w:ind w:firstLine="709"/>
        <w:jc w:val="center"/>
        <w:rPr>
          <w:rFonts w:ascii="Times New Roman" w:hAnsi="Times New Roman" w:cs="Times New Roman"/>
          <w:sz w:val="24"/>
          <w:szCs w:val="24"/>
        </w:rPr>
      </w:pPr>
      <w:r w:rsidRPr="00192306">
        <w:rPr>
          <w:rFonts w:ascii="Times New Roman" w:hAnsi="Times New Roman" w:cs="Times New Roman"/>
          <w:sz w:val="24"/>
          <w:szCs w:val="24"/>
        </w:rPr>
        <w:t>Выполнение лесозащитных мероприятий в период 2022-2024 гг. на территории лесного фонда Ивановской области</w:t>
      </w:r>
    </w:p>
    <w:tbl>
      <w:tblPr>
        <w:tblStyle w:val="a6"/>
        <w:tblW w:w="9356" w:type="dxa"/>
        <w:jc w:val="center"/>
        <w:tblLook w:val="04A0" w:firstRow="1" w:lastRow="0" w:firstColumn="1" w:lastColumn="0" w:noHBand="0" w:noVBand="1"/>
      </w:tblPr>
      <w:tblGrid>
        <w:gridCol w:w="2666"/>
        <w:gridCol w:w="2298"/>
        <w:gridCol w:w="2299"/>
        <w:gridCol w:w="2093"/>
      </w:tblGrid>
      <w:tr w:rsidR="00F32F51" w:rsidRPr="00192306" w14:paraId="09720676" w14:textId="77777777" w:rsidTr="00251441">
        <w:trPr>
          <w:jc w:val="center"/>
        </w:trPr>
        <w:tc>
          <w:tcPr>
            <w:tcW w:w="2666" w:type="dxa"/>
          </w:tcPr>
          <w:p w14:paraId="60F65DF4" w14:textId="77777777" w:rsidR="00F32F51" w:rsidRPr="00192306" w:rsidRDefault="00F32F51" w:rsidP="003A0AD8">
            <w:pPr>
              <w:spacing w:line="276" w:lineRule="auto"/>
              <w:jc w:val="both"/>
              <w:rPr>
                <w:rFonts w:ascii="Times New Roman" w:hAnsi="Times New Roman" w:cs="Times New Roman"/>
                <w:sz w:val="24"/>
                <w:szCs w:val="24"/>
              </w:rPr>
            </w:pPr>
            <w:r w:rsidRPr="00192306">
              <w:rPr>
                <w:rFonts w:ascii="Times New Roman" w:hAnsi="Times New Roman" w:cs="Times New Roman"/>
                <w:sz w:val="24"/>
                <w:szCs w:val="24"/>
              </w:rPr>
              <w:t>Наименование мероприятия</w:t>
            </w:r>
          </w:p>
        </w:tc>
        <w:tc>
          <w:tcPr>
            <w:tcW w:w="2298" w:type="dxa"/>
          </w:tcPr>
          <w:p w14:paraId="667F3FD7" w14:textId="77777777" w:rsidR="00F32F51" w:rsidRPr="00192306" w:rsidRDefault="00F32F51" w:rsidP="003A0AD8">
            <w:pPr>
              <w:spacing w:line="276" w:lineRule="auto"/>
              <w:jc w:val="both"/>
              <w:rPr>
                <w:rFonts w:ascii="Times New Roman" w:hAnsi="Times New Roman" w:cs="Times New Roman"/>
                <w:sz w:val="24"/>
                <w:szCs w:val="24"/>
              </w:rPr>
            </w:pPr>
            <w:r w:rsidRPr="00192306">
              <w:rPr>
                <w:rFonts w:ascii="Times New Roman" w:hAnsi="Times New Roman" w:cs="Times New Roman"/>
                <w:sz w:val="24"/>
                <w:szCs w:val="24"/>
              </w:rPr>
              <w:t>2022 г.</w:t>
            </w:r>
          </w:p>
        </w:tc>
        <w:tc>
          <w:tcPr>
            <w:tcW w:w="2299" w:type="dxa"/>
          </w:tcPr>
          <w:p w14:paraId="3AC11204" w14:textId="77777777" w:rsidR="00F32F51" w:rsidRPr="00192306" w:rsidRDefault="00F32F51" w:rsidP="003A0AD8">
            <w:pPr>
              <w:spacing w:line="276" w:lineRule="auto"/>
              <w:jc w:val="both"/>
              <w:rPr>
                <w:rFonts w:ascii="Times New Roman" w:hAnsi="Times New Roman" w:cs="Times New Roman"/>
                <w:sz w:val="24"/>
                <w:szCs w:val="24"/>
              </w:rPr>
            </w:pPr>
            <w:r w:rsidRPr="00192306">
              <w:rPr>
                <w:rFonts w:ascii="Times New Roman" w:hAnsi="Times New Roman" w:cs="Times New Roman"/>
                <w:sz w:val="24"/>
                <w:szCs w:val="24"/>
              </w:rPr>
              <w:t>2023 г.</w:t>
            </w:r>
          </w:p>
        </w:tc>
        <w:tc>
          <w:tcPr>
            <w:tcW w:w="2093" w:type="dxa"/>
          </w:tcPr>
          <w:p w14:paraId="1BDD0769" w14:textId="77777777" w:rsidR="00F32F51" w:rsidRPr="00192306" w:rsidRDefault="00F32F51" w:rsidP="003A0AD8">
            <w:pPr>
              <w:spacing w:line="276" w:lineRule="auto"/>
              <w:jc w:val="both"/>
              <w:rPr>
                <w:rFonts w:ascii="Times New Roman" w:hAnsi="Times New Roman" w:cs="Times New Roman"/>
                <w:sz w:val="24"/>
                <w:szCs w:val="24"/>
              </w:rPr>
            </w:pPr>
            <w:r w:rsidRPr="00192306">
              <w:rPr>
                <w:rFonts w:ascii="Times New Roman" w:hAnsi="Times New Roman" w:cs="Times New Roman"/>
                <w:sz w:val="24"/>
                <w:szCs w:val="24"/>
              </w:rPr>
              <w:t>2024 г.</w:t>
            </w:r>
          </w:p>
        </w:tc>
      </w:tr>
      <w:tr w:rsidR="00F32F51" w:rsidRPr="00192306" w14:paraId="164B9A62" w14:textId="77777777" w:rsidTr="00251441">
        <w:trPr>
          <w:jc w:val="center"/>
        </w:trPr>
        <w:tc>
          <w:tcPr>
            <w:tcW w:w="2666" w:type="dxa"/>
          </w:tcPr>
          <w:p w14:paraId="766EA2FF" w14:textId="77777777" w:rsidR="00F32F51" w:rsidRPr="00192306" w:rsidRDefault="00F32F51" w:rsidP="003A0AD8">
            <w:pPr>
              <w:spacing w:line="276" w:lineRule="auto"/>
              <w:jc w:val="both"/>
              <w:rPr>
                <w:rFonts w:ascii="Times New Roman" w:hAnsi="Times New Roman" w:cs="Times New Roman"/>
                <w:sz w:val="24"/>
                <w:szCs w:val="24"/>
              </w:rPr>
            </w:pPr>
            <w:r w:rsidRPr="00192306">
              <w:rPr>
                <w:rFonts w:ascii="Times New Roman" w:hAnsi="Times New Roman" w:cs="Times New Roman"/>
                <w:sz w:val="24"/>
                <w:szCs w:val="24"/>
              </w:rPr>
              <w:t>Санитарно-</w:t>
            </w:r>
            <w:r w:rsidRPr="00192306">
              <w:rPr>
                <w:rFonts w:ascii="Times New Roman" w:hAnsi="Times New Roman" w:cs="Times New Roman"/>
                <w:sz w:val="24"/>
                <w:szCs w:val="24"/>
              </w:rPr>
              <w:lastRenderedPageBreak/>
              <w:t>оздоровительные мероприятия,</w:t>
            </w:r>
          </w:p>
          <w:p w14:paraId="0D701171" w14:textId="77777777" w:rsidR="00F32F51" w:rsidRPr="00192306" w:rsidRDefault="00F32F51" w:rsidP="003A0AD8">
            <w:pPr>
              <w:spacing w:line="276" w:lineRule="auto"/>
              <w:jc w:val="both"/>
              <w:rPr>
                <w:rFonts w:ascii="Times New Roman" w:hAnsi="Times New Roman" w:cs="Times New Roman"/>
                <w:sz w:val="24"/>
                <w:szCs w:val="24"/>
              </w:rPr>
            </w:pPr>
            <w:r w:rsidRPr="00192306">
              <w:rPr>
                <w:rFonts w:ascii="Times New Roman" w:hAnsi="Times New Roman" w:cs="Times New Roman"/>
                <w:sz w:val="24"/>
                <w:szCs w:val="24"/>
              </w:rPr>
              <w:t>в т.ч.</w:t>
            </w:r>
          </w:p>
        </w:tc>
        <w:tc>
          <w:tcPr>
            <w:tcW w:w="2298" w:type="dxa"/>
          </w:tcPr>
          <w:p w14:paraId="1F59D8D2" w14:textId="77777777" w:rsidR="00F32F51" w:rsidRPr="00192306" w:rsidRDefault="00F32F51" w:rsidP="003A0AD8">
            <w:pPr>
              <w:spacing w:line="276" w:lineRule="auto"/>
              <w:jc w:val="both"/>
              <w:rPr>
                <w:rFonts w:ascii="Times New Roman" w:hAnsi="Times New Roman" w:cs="Times New Roman"/>
                <w:sz w:val="24"/>
                <w:szCs w:val="24"/>
              </w:rPr>
            </w:pPr>
            <w:r w:rsidRPr="00192306">
              <w:rPr>
                <w:rFonts w:ascii="Times New Roman" w:hAnsi="Times New Roman" w:cs="Times New Roman"/>
                <w:sz w:val="24"/>
                <w:szCs w:val="24"/>
              </w:rPr>
              <w:lastRenderedPageBreak/>
              <w:t>2692,0 га</w:t>
            </w:r>
          </w:p>
        </w:tc>
        <w:tc>
          <w:tcPr>
            <w:tcW w:w="2299" w:type="dxa"/>
          </w:tcPr>
          <w:p w14:paraId="54DFAFAD" w14:textId="77777777" w:rsidR="00F32F51" w:rsidRPr="00192306" w:rsidRDefault="00F32F51" w:rsidP="003A0AD8">
            <w:pPr>
              <w:spacing w:line="276" w:lineRule="auto"/>
              <w:jc w:val="both"/>
              <w:rPr>
                <w:rFonts w:ascii="Times New Roman" w:hAnsi="Times New Roman" w:cs="Times New Roman"/>
                <w:sz w:val="24"/>
                <w:szCs w:val="24"/>
              </w:rPr>
            </w:pPr>
            <w:r w:rsidRPr="00192306">
              <w:rPr>
                <w:rFonts w:ascii="Times New Roman" w:hAnsi="Times New Roman" w:cs="Times New Roman"/>
                <w:sz w:val="24"/>
                <w:szCs w:val="24"/>
              </w:rPr>
              <w:t>1576,5 га</w:t>
            </w:r>
          </w:p>
        </w:tc>
        <w:tc>
          <w:tcPr>
            <w:tcW w:w="2093" w:type="dxa"/>
          </w:tcPr>
          <w:p w14:paraId="24637350" w14:textId="77777777" w:rsidR="00F32F51" w:rsidRPr="00192306" w:rsidRDefault="00F32F51" w:rsidP="003A0AD8">
            <w:pPr>
              <w:spacing w:line="276" w:lineRule="auto"/>
              <w:jc w:val="both"/>
              <w:rPr>
                <w:rFonts w:ascii="Times New Roman" w:hAnsi="Times New Roman" w:cs="Times New Roman"/>
                <w:sz w:val="24"/>
                <w:szCs w:val="24"/>
              </w:rPr>
            </w:pPr>
            <w:r w:rsidRPr="00192306">
              <w:rPr>
                <w:rStyle w:val="FontStyle27"/>
              </w:rPr>
              <w:t>1667,4 га</w:t>
            </w:r>
          </w:p>
        </w:tc>
      </w:tr>
      <w:tr w:rsidR="00F32F51" w:rsidRPr="00192306" w14:paraId="388E7F42" w14:textId="77777777" w:rsidTr="00251441">
        <w:trPr>
          <w:jc w:val="center"/>
        </w:trPr>
        <w:tc>
          <w:tcPr>
            <w:tcW w:w="2666" w:type="dxa"/>
          </w:tcPr>
          <w:p w14:paraId="6D6E5EAA" w14:textId="77777777" w:rsidR="00F32F51" w:rsidRPr="00192306" w:rsidRDefault="00F32F51" w:rsidP="003A0AD8">
            <w:pPr>
              <w:spacing w:line="276" w:lineRule="auto"/>
              <w:jc w:val="both"/>
              <w:rPr>
                <w:rFonts w:ascii="Times New Roman" w:hAnsi="Times New Roman" w:cs="Times New Roman"/>
                <w:sz w:val="24"/>
                <w:szCs w:val="24"/>
              </w:rPr>
            </w:pPr>
            <w:r w:rsidRPr="00192306">
              <w:rPr>
                <w:rFonts w:ascii="Times New Roman" w:hAnsi="Times New Roman" w:cs="Times New Roman"/>
                <w:sz w:val="24"/>
                <w:szCs w:val="24"/>
              </w:rPr>
              <w:t>ССР</w:t>
            </w:r>
          </w:p>
        </w:tc>
        <w:tc>
          <w:tcPr>
            <w:tcW w:w="2298" w:type="dxa"/>
          </w:tcPr>
          <w:p w14:paraId="3E32A162" w14:textId="77777777" w:rsidR="00F32F51" w:rsidRPr="00192306" w:rsidRDefault="00F32F51" w:rsidP="003A0AD8">
            <w:pPr>
              <w:spacing w:line="276" w:lineRule="auto"/>
              <w:jc w:val="both"/>
              <w:rPr>
                <w:rFonts w:ascii="Times New Roman" w:hAnsi="Times New Roman" w:cs="Times New Roman"/>
                <w:sz w:val="24"/>
                <w:szCs w:val="24"/>
              </w:rPr>
            </w:pPr>
            <w:r w:rsidRPr="00192306">
              <w:rPr>
                <w:rFonts w:ascii="Times New Roman" w:hAnsi="Times New Roman" w:cs="Times New Roman"/>
                <w:sz w:val="24"/>
                <w:szCs w:val="24"/>
              </w:rPr>
              <w:t>2029,5 га</w:t>
            </w:r>
          </w:p>
        </w:tc>
        <w:tc>
          <w:tcPr>
            <w:tcW w:w="2299" w:type="dxa"/>
          </w:tcPr>
          <w:p w14:paraId="37660F95" w14:textId="77777777" w:rsidR="00F32F51" w:rsidRPr="00192306" w:rsidRDefault="00F32F51" w:rsidP="003A0AD8">
            <w:pPr>
              <w:spacing w:line="276" w:lineRule="auto"/>
              <w:jc w:val="both"/>
              <w:rPr>
                <w:rFonts w:ascii="Times New Roman" w:hAnsi="Times New Roman" w:cs="Times New Roman"/>
                <w:sz w:val="24"/>
                <w:szCs w:val="24"/>
              </w:rPr>
            </w:pPr>
            <w:r w:rsidRPr="00192306">
              <w:rPr>
                <w:rFonts w:ascii="Times New Roman" w:hAnsi="Times New Roman" w:cs="Times New Roman"/>
                <w:sz w:val="24"/>
                <w:szCs w:val="24"/>
              </w:rPr>
              <w:t>914,0 га</w:t>
            </w:r>
          </w:p>
        </w:tc>
        <w:tc>
          <w:tcPr>
            <w:tcW w:w="2093" w:type="dxa"/>
          </w:tcPr>
          <w:p w14:paraId="61709EF1" w14:textId="77777777" w:rsidR="00F32F51" w:rsidRPr="00192306" w:rsidRDefault="00F32F51" w:rsidP="003A0AD8">
            <w:pPr>
              <w:spacing w:line="276" w:lineRule="auto"/>
              <w:jc w:val="both"/>
              <w:rPr>
                <w:rFonts w:ascii="Times New Roman" w:hAnsi="Times New Roman" w:cs="Times New Roman"/>
                <w:sz w:val="24"/>
                <w:szCs w:val="24"/>
              </w:rPr>
            </w:pPr>
            <w:r w:rsidRPr="00192306">
              <w:rPr>
                <w:rStyle w:val="FontStyle27"/>
              </w:rPr>
              <w:t>820,4 га</w:t>
            </w:r>
          </w:p>
        </w:tc>
      </w:tr>
      <w:tr w:rsidR="00F32F51" w:rsidRPr="00192306" w14:paraId="7843FC4A" w14:textId="77777777" w:rsidTr="00251441">
        <w:trPr>
          <w:jc w:val="center"/>
        </w:trPr>
        <w:tc>
          <w:tcPr>
            <w:tcW w:w="2666" w:type="dxa"/>
          </w:tcPr>
          <w:p w14:paraId="4DB4DC8B" w14:textId="77777777" w:rsidR="00F32F51" w:rsidRPr="00192306" w:rsidRDefault="00F32F51" w:rsidP="003A0AD8">
            <w:pPr>
              <w:spacing w:line="276" w:lineRule="auto"/>
              <w:jc w:val="both"/>
              <w:rPr>
                <w:rFonts w:ascii="Times New Roman" w:hAnsi="Times New Roman" w:cs="Times New Roman"/>
                <w:sz w:val="24"/>
                <w:szCs w:val="24"/>
              </w:rPr>
            </w:pPr>
            <w:r w:rsidRPr="00192306">
              <w:rPr>
                <w:rFonts w:ascii="Times New Roman" w:hAnsi="Times New Roman" w:cs="Times New Roman"/>
                <w:sz w:val="24"/>
                <w:szCs w:val="24"/>
              </w:rPr>
              <w:t>ВСР</w:t>
            </w:r>
          </w:p>
        </w:tc>
        <w:tc>
          <w:tcPr>
            <w:tcW w:w="2298" w:type="dxa"/>
          </w:tcPr>
          <w:p w14:paraId="2E7DAAF8" w14:textId="77777777" w:rsidR="00F32F51" w:rsidRPr="00192306" w:rsidRDefault="00F32F51" w:rsidP="003A0AD8">
            <w:pPr>
              <w:spacing w:line="276" w:lineRule="auto"/>
              <w:jc w:val="both"/>
              <w:rPr>
                <w:rFonts w:ascii="Times New Roman" w:hAnsi="Times New Roman" w:cs="Times New Roman"/>
                <w:sz w:val="24"/>
                <w:szCs w:val="24"/>
              </w:rPr>
            </w:pPr>
            <w:r w:rsidRPr="00192306">
              <w:rPr>
                <w:rFonts w:ascii="Times New Roman" w:hAnsi="Times New Roman" w:cs="Times New Roman"/>
                <w:sz w:val="24"/>
                <w:szCs w:val="24"/>
              </w:rPr>
              <w:t>642,5 га</w:t>
            </w:r>
          </w:p>
        </w:tc>
        <w:tc>
          <w:tcPr>
            <w:tcW w:w="2299" w:type="dxa"/>
          </w:tcPr>
          <w:p w14:paraId="2614CA35" w14:textId="77777777" w:rsidR="00F32F51" w:rsidRPr="00192306" w:rsidRDefault="00F32F51" w:rsidP="003A0AD8">
            <w:pPr>
              <w:spacing w:line="276" w:lineRule="auto"/>
              <w:jc w:val="both"/>
              <w:rPr>
                <w:rFonts w:ascii="Times New Roman" w:hAnsi="Times New Roman" w:cs="Times New Roman"/>
                <w:sz w:val="24"/>
                <w:szCs w:val="24"/>
              </w:rPr>
            </w:pPr>
            <w:r w:rsidRPr="00192306">
              <w:rPr>
                <w:rFonts w:ascii="Times New Roman" w:hAnsi="Times New Roman" w:cs="Times New Roman"/>
                <w:sz w:val="24"/>
                <w:szCs w:val="24"/>
              </w:rPr>
              <w:t>662,5 га</w:t>
            </w:r>
          </w:p>
        </w:tc>
        <w:tc>
          <w:tcPr>
            <w:tcW w:w="2093" w:type="dxa"/>
          </w:tcPr>
          <w:p w14:paraId="069E0C21" w14:textId="77777777" w:rsidR="00F32F51" w:rsidRPr="00192306" w:rsidRDefault="00F32F51" w:rsidP="003A0AD8">
            <w:pPr>
              <w:spacing w:line="276" w:lineRule="auto"/>
              <w:jc w:val="both"/>
              <w:rPr>
                <w:rFonts w:ascii="Times New Roman" w:hAnsi="Times New Roman" w:cs="Times New Roman"/>
                <w:sz w:val="24"/>
                <w:szCs w:val="24"/>
              </w:rPr>
            </w:pPr>
            <w:r w:rsidRPr="00192306">
              <w:rPr>
                <w:rStyle w:val="FontStyle27"/>
              </w:rPr>
              <w:t>847,0 га</w:t>
            </w:r>
          </w:p>
        </w:tc>
      </w:tr>
      <w:tr w:rsidR="00F32F51" w:rsidRPr="00192306" w14:paraId="5B02FBD4" w14:textId="77777777" w:rsidTr="00251441">
        <w:trPr>
          <w:jc w:val="center"/>
        </w:trPr>
        <w:tc>
          <w:tcPr>
            <w:tcW w:w="2666" w:type="dxa"/>
          </w:tcPr>
          <w:p w14:paraId="6332ACD3" w14:textId="77777777" w:rsidR="00F32F51" w:rsidRPr="00192306" w:rsidRDefault="00F32F51" w:rsidP="003A0AD8">
            <w:pPr>
              <w:spacing w:line="276" w:lineRule="auto"/>
              <w:jc w:val="both"/>
              <w:rPr>
                <w:rFonts w:ascii="Times New Roman" w:hAnsi="Times New Roman" w:cs="Times New Roman"/>
                <w:sz w:val="24"/>
                <w:szCs w:val="24"/>
              </w:rPr>
            </w:pPr>
            <w:r w:rsidRPr="00192306">
              <w:rPr>
                <w:rFonts w:ascii="Times New Roman" w:hAnsi="Times New Roman" w:cs="Times New Roman"/>
                <w:sz w:val="24"/>
                <w:szCs w:val="24"/>
              </w:rPr>
              <w:t>УНД</w:t>
            </w:r>
          </w:p>
        </w:tc>
        <w:tc>
          <w:tcPr>
            <w:tcW w:w="2298" w:type="dxa"/>
          </w:tcPr>
          <w:p w14:paraId="2A1D03EE" w14:textId="77777777" w:rsidR="00F32F51" w:rsidRPr="00192306" w:rsidRDefault="00F32F51" w:rsidP="003A0AD8">
            <w:pPr>
              <w:spacing w:line="276" w:lineRule="auto"/>
              <w:jc w:val="both"/>
              <w:rPr>
                <w:rFonts w:ascii="Times New Roman" w:hAnsi="Times New Roman" w:cs="Times New Roman"/>
                <w:sz w:val="24"/>
                <w:szCs w:val="24"/>
              </w:rPr>
            </w:pPr>
            <w:r w:rsidRPr="00192306">
              <w:rPr>
                <w:rFonts w:ascii="Times New Roman" w:hAnsi="Times New Roman" w:cs="Times New Roman"/>
                <w:sz w:val="24"/>
                <w:szCs w:val="24"/>
              </w:rPr>
              <w:t>20,0 га</w:t>
            </w:r>
          </w:p>
        </w:tc>
        <w:tc>
          <w:tcPr>
            <w:tcW w:w="2299" w:type="dxa"/>
          </w:tcPr>
          <w:p w14:paraId="362C7CCE" w14:textId="77777777" w:rsidR="00F32F51" w:rsidRPr="00192306" w:rsidRDefault="00F32F51" w:rsidP="003A0AD8">
            <w:pPr>
              <w:spacing w:line="276" w:lineRule="auto"/>
              <w:jc w:val="both"/>
              <w:rPr>
                <w:rFonts w:ascii="Times New Roman" w:hAnsi="Times New Roman" w:cs="Times New Roman"/>
                <w:sz w:val="24"/>
                <w:szCs w:val="24"/>
              </w:rPr>
            </w:pPr>
            <w:r w:rsidRPr="00192306">
              <w:rPr>
                <w:rFonts w:ascii="Times New Roman" w:hAnsi="Times New Roman" w:cs="Times New Roman"/>
                <w:sz w:val="24"/>
                <w:szCs w:val="24"/>
              </w:rPr>
              <w:t>0 га</w:t>
            </w:r>
          </w:p>
        </w:tc>
        <w:tc>
          <w:tcPr>
            <w:tcW w:w="2093" w:type="dxa"/>
          </w:tcPr>
          <w:p w14:paraId="63BCBF47" w14:textId="77777777" w:rsidR="00F32F51" w:rsidRPr="00192306" w:rsidRDefault="00F32F51" w:rsidP="003A0AD8">
            <w:pPr>
              <w:spacing w:line="276" w:lineRule="auto"/>
              <w:jc w:val="both"/>
              <w:rPr>
                <w:rFonts w:ascii="Times New Roman" w:hAnsi="Times New Roman" w:cs="Times New Roman"/>
                <w:sz w:val="24"/>
                <w:szCs w:val="24"/>
              </w:rPr>
            </w:pPr>
            <w:r w:rsidRPr="00192306">
              <w:rPr>
                <w:rStyle w:val="FontStyle27"/>
              </w:rPr>
              <w:t>0 га</w:t>
            </w:r>
          </w:p>
        </w:tc>
      </w:tr>
      <w:tr w:rsidR="00F32F51" w:rsidRPr="00192306" w14:paraId="3519C205" w14:textId="77777777" w:rsidTr="00251441">
        <w:trPr>
          <w:jc w:val="center"/>
        </w:trPr>
        <w:tc>
          <w:tcPr>
            <w:tcW w:w="2666" w:type="dxa"/>
          </w:tcPr>
          <w:p w14:paraId="1C83E995" w14:textId="77777777" w:rsidR="00F32F51" w:rsidRPr="00192306" w:rsidRDefault="00F32F51" w:rsidP="003A0AD8">
            <w:pPr>
              <w:spacing w:line="276" w:lineRule="auto"/>
              <w:jc w:val="both"/>
              <w:rPr>
                <w:rFonts w:ascii="Times New Roman" w:hAnsi="Times New Roman" w:cs="Times New Roman"/>
                <w:sz w:val="24"/>
                <w:szCs w:val="24"/>
              </w:rPr>
            </w:pPr>
            <w:r w:rsidRPr="00192306">
              <w:rPr>
                <w:rFonts w:ascii="Times New Roman" w:hAnsi="Times New Roman" w:cs="Times New Roman"/>
                <w:sz w:val="24"/>
                <w:szCs w:val="24"/>
              </w:rPr>
              <w:t>Лесопатологическое обследование</w:t>
            </w:r>
          </w:p>
        </w:tc>
        <w:tc>
          <w:tcPr>
            <w:tcW w:w="2298" w:type="dxa"/>
          </w:tcPr>
          <w:p w14:paraId="0BA4AC62" w14:textId="77777777" w:rsidR="00F32F51" w:rsidRPr="00192306" w:rsidRDefault="00F32F51" w:rsidP="003A0AD8">
            <w:pPr>
              <w:spacing w:line="276" w:lineRule="auto"/>
              <w:jc w:val="both"/>
              <w:rPr>
                <w:rFonts w:ascii="Times New Roman" w:hAnsi="Times New Roman" w:cs="Times New Roman"/>
                <w:sz w:val="24"/>
                <w:szCs w:val="24"/>
              </w:rPr>
            </w:pPr>
            <w:r w:rsidRPr="00192306">
              <w:rPr>
                <w:rFonts w:ascii="Times New Roman" w:hAnsi="Times New Roman" w:cs="Times New Roman"/>
                <w:sz w:val="24"/>
                <w:szCs w:val="24"/>
              </w:rPr>
              <w:t>7073,7 га</w:t>
            </w:r>
          </w:p>
        </w:tc>
        <w:tc>
          <w:tcPr>
            <w:tcW w:w="2299" w:type="dxa"/>
          </w:tcPr>
          <w:p w14:paraId="4775E85E" w14:textId="77777777" w:rsidR="00F32F51" w:rsidRPr="00192306" w:rsidRDefault="00F32F51" w:rsidP="003A0AD8">
            <w:pPr>
              <w:spacing w:line="276" w:lineRule="auto"/>
              <w:jc w:val="both"/>
              <w:rPr>
                <w:rFonts w:ascii="Times New Roman" w:hAnsi="Times New Roman" w:cs="Times New Roman"/>
                <w:sz w:val="24"/>
                <w:szCs w:val="24"/>
              </w:rPr>
            </w:pPr>
            <w:r w:rsidRPr="00192306">
              <w:rPr>
                <w:rFonts w:ascii="Times New Roman" w:hAnsi="Times New Roman" w:cs="Times New Roman"/>
                <w:sz w:val="24"/>
                <w:szCs w:val="24"/>
              </w:rPr>
              <w:t>4131,1 га</w:t>
            </w:r>
          </w:p>
        </w:tc>
        <w:tc>
          <w:tcPr>
            <w:tcW w:w="2093" w:type="dxa"/>
          </w:tcPr>
          <w:p w14:paraId="116043E7" w14:textId="77777777" w:rsidR="00F32F51" w:rsidRPr="00192306" w:rsidRDefault="00F32F51" w:rsidP="003A0AD8">
            <w:pPr>
              <w:spacing w:line="276" w:lineRule="auto"/>
              <w:jc w:val="both"/>
              <w:rPr>
                <w:rFonts w:ascii="Times New Roman" w:hAnsi="Times New Roman" w:cs="Times New Roman"/>
                <w:sz w:val="24"/>
                <w:szCs w:val="24"/>
              </w:rPr>
            </w:pPr>
            <w:r w:rsidRPr="00192306">
              <w:rPr>
                <w:rStyle w:val="FontStyle27"/>
              </w:rPr>
              <w:t>3340,2 га</w:t>
            </w:r>
          </w:p>
        </w:tc>
      </w:tr>
    </w:tbl>
    <w:p w14:paraId="38351022" w14:textId="77777777" w:rsidR="00F32F51" w:rsidRPr="00192306" w:rsidRDefault="00F32F51" w:rsidP="00EF13F4">
      <w:pPr>
        <w:spacing w:after="0"/>
        <w:ind w:firstLine="709"/>
        <w:jc w:val="both"/>
        <w:rPr>
          <w:rFonts w:ascii="Times New Roman" w:hAnsi="Times New Roman" w:cs="Times New Roman"/>
          <w:sz w:val="24"/>
          <w:szCs w:val="24"/>
        </w:rPr>
      </w:pPr>
    </w:p>
    <w:p w14:paraId="0D8624BD" w14:textId="55FF04F5" w:rsidR="00690325" w:rsidRPr="00192306" w:rsidRDefault="00690325" w:rsidP="00EF13F4">
      <w:pPr>
        <w:spacing w:after="0"/>
        <w:ind w:firstLine="709"/>
        <w:jc w:val="center"/>
        <w:rPr>
          <w:rFonts w:ascii="Times New Roman" w:eastAsia="Times New Roman" w:hAnsi="Times New Roman" w:cs="Times New Roman"/>
          <w:b/>
          <w:sz w:val="24"/>
          <w:szCs w:val="24"/>
          <w:lang w:eastAsia="ru-RU"/>
        </w:rPr>
      </w:pPr>
      <w:r w:rsidRPr="00192306">
        <w:rPr>
          <w:rFonts w:ascii="Times New Roman" w:eastAsia="Times New Roman" w:hAnsi="Times New Roman" w:cs="Times New Roman"/>
          <w:b/>
          <w:sz w:val="24"/>
          <w:szCs w:val="24"/>
          <w:lang w:eastAsia="ru-RU"/>
        </w:rPr>
        <w:t xml:space="preserve">12.5 Итоги осуществления федерального государственного лесного надзора на территории Ивановской области </w:t>
      </w:r>
    </w:p>
    <w:p w14:paraId="6E3C1F28" w14:textId="77777777" w:rsidR="00690325" w:rsidRPr="00192306" w:rsidRDefault="00690325" w:rsidP="00EF13F4">
      <w:pPr>
        <w:spacing w:after="0"/>
        <w:ind w:firstLine="709"/>
        <w:jc w:val="center"/>
        <w:rPr>
          <w:rFonts w:ascii="Times New Roman" w:eastAsia="Times New Roman" w:hAnsi="Times New Roman" w:cs="Times New Roman"/>
          <w:b/>
          <w:sz w:val="24"/>
          <w:szCs w:val="24"/>
          <w:lang w:eastAsia="ru-RU"/>
        </w:rPr>
      </w:pPr>
    </w:p>
    <w:p w14:paraId="1DCF301D" w14:textId="5FB18F36" w:rsidR="00624C83" w:rsidRPr="00192306" w:rsidRDefault="00624C83"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Комитет осуществляет федеральный государственный лесной контроль (надзор) и лесную охрану.</w:t>
      </w:r>
    </w:p>
    <w:p w14:paraId="30759676" w14:textId="211F0C8E" w:rsidR="00624C83" w:rsidRPr="00192306" w:rsidRDefault="00624C83"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xml:space="preserve">В связи с ограничениями, установленными 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Комитетом в 2024 году плановые и неплановые контрольные (надзорные) мероприятия </w:t>
      </w:r>
      <w:r w:rsidR="003A0AD8">
        <w:rPr>
          <w:rFonts w:ascii="Times New Roman" w:eastAsia="Times New Roman" w:hAnsi="Times New Roman" w:cs="Times New Roman"/>
          <w:sz w:val="24"/>
          <w:szCs w:val="24"/>
          <w:lang w:eastAsia="ru-RU"/>
        </w:rPr>
        <w:t xml:space="preserve">в </w:t>
      </w:r>
      <w:r w:rsidRPr="00192306">
        <w:rPr>
          <w:rFonts w:ascii="Times New Roman" w:eastAsia="Times New Roman" w:hAnsi="Times New Roman" w:cs="Times New Roman"/>
          <w:sz w:val="24"/>
          <w:szCs w:val="24"/>
          <w:lang w:eastAsia="ru-RU"/>
        </w:rPr>
        <w:t>отношении юридических лиц, индивидуальных предпринимателей не проводил</w:t>
      </w:r>
      <w:r w:rsidR="003A0AD8">
        <w:rPr>
          <w:rFonts w:ascii="Times New Roman" w:eastAsia="Times New Roman" w:hAnsi="Times New Roman" w:cs="Times New Roman"/>
          <w:sz w:val="24"/>
          <w:szCs w:val="24"/>
          <w:lang w:eastAsia="ru-RU"/>
        </w:rPr>
        <w:t>ись</w:t>
      </w:r>
      <w:r w:rsidRPr="00192306">
        <w:rPr>
          <w:rFonts w:ascii="Times New Roman" w:eastAsia="Times New Roman" w:hAnsi="Times New Roman" w:cs="Times New Roman"/>
          <w:sz w:val="24"/>
          <w:szCs w:val="24"/>
          <w:lang w:eastAsia="ru-RU"/>
        </w:rPr>
        <w:t>.</w:t>
      </w:r>
    </w:p>
    <w:p w14:paraId="2A1A031C" w14:textId="77777777" w:rsidR="00624C83" w:rsidRPr="00192306" w:rsidRDefault="00624C83"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В рамках осуществления федерального государственного лесного контроля (надзора) в 2024 году Комитетом и лесничествами проведено 846 профилактических мероприятий, из них: 647 информирований, 1 обобщение правоприменительной практики, 188 консультирований, 10 профилактических визитов. Должностными лицами Комитета и уполномоченными лицами подведомственных Комитету лесничеств, проведено 768 профилактических мероприятий, из них: 533 информирования, 1 обобщение правоприменительной практики 234 консультирования.</w:t>
      </w:r>
    </w:p>
    <w:p w14:paraId="42F625A2" w14:textId="77777777" w:rsidR="00624C83" w:rsidRPr="00192306" w:rsidRDefault="00624C83"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Государственные лесные инспектора разъясняли положения нормативных правовых актов, содержащих обязательные требования лесного законодательства, положений нормативных правовых актов, регламентирующих порядок осуществления федерального государственного лесного контроля (надзора) и порядок обжалования решений Комитета, действий (бездействия) государственных лесных инспекторов. Информирование проводилось по вопросам охраны лесов от пожаров; о недопустимости загрязнения лесов сточными водами, химическими веществами, засорения леса бытовыми, строительными, промышленными и иными отходами и мусором; о запрете выжигания хвороста, лесной подстилки, сухой травы и других лесных горючих материалов на участках, непосредственно примыкающих к лесным насаждениям; о необходимости содержания в период пожароопасного сезона средств предупреждения и тушения лесных пожаров в готовности, обеспечивающей возможность их немедленного использования; о необходимости соблюдения правил санитарной безопасности в лесах, правил лесовосстановления, пожарной безопасности в лесах; о способах тушения лесных пожаров; о необходимости информирования об обнаружении погибших лесных насаждений или лесных насаждений, поврежденных вредными организмами, иными природными и антропогенными воздействиями на используемом лесном участке.</w:t>
      </w:r>
    </w:p>
    <w:p w14:paraId="780E973B" w14:textId="77777777" w:rsidR="00624C83" w:rsidRPr="00192306" w:rsidRDefault="00624C83"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В рамках осуществления мероприятий по лесной охране в 2024 году лесными инспекторами проведено 3904 патрулирований в лесах Ивановской области.</w:t>
      </w:r>
    </w:p>
    <w:p w14:paraId="62CCBB67" w14:textId="77777777" w:rsidR="00624C83" w:rsidRPr="00192306" w:rsidRDefault="00624C83"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По выявленным нарушениям возбуждено 36 дел об административных правонарушениях, из них на должностных лиц - 25, на граждан - 11. К административной ответственности привлечено 34 лиц. Общая сумма наложенных штрафов составила 700,0 тыс. руб.</w:t>
      </w:r>
    </w:p>
    <w:p w14:paraId="633E39C1" w14:textId="77777777" w:rsidR="00624C83" w:rsidRPr="00192306" w:rsidRDefault="00624C83"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В целях повышения эффективности борьбы с незаконным оборотом древесины на территории Ивановской области постановлением Правительства Ивановской области от 25.05.2006 № 96-п создана Межведомственная комиссия по координации действий органов государственной власти в сфере борьбы с незаконным оборотом древесины на территории Ивановской области (далее - Межведомственная комиссия).</w:t>
      </w:r>
    </w:p>
    <w:p w14:paraId="653A8B0F" w14:textId="77777777" w:rsidR="00624C83" w:rsidRPr="00192306" w:rsidRDefault="00624C83"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lastRenderedPageBreak/>
        <w:t>В заседаниях Межведомственной комиссии принимают участие представители УМВД России по Ивановской области, УФСБ России по Ивановской области, Ивановского линейного отдела МВД России на транспорте, Ивановской областной Думы, УФНС России по Ивановской области, УФССП России по Ивановской области, Управления Росгвардии по Ивановской области, Межрегионального управления Росфинмониторинга по ЦФО, Владимирской таможни, МТУ Росимущества во Владимирской, Ивановской, Костромской и Ярославской областях, Управления Росприроднадзора по Ивановской и Владимирской областям, Управления Россельхознадзора по Владимирской, Костромской и Ивановской областям, Департамента лесного хозяйства по ЦФО, Общественного совета при Комитете, областных государственных казенных учреждений (лесничеств), подведомственных Комитету.</w:t>
      </w:r>
    </w:p>
    <w:p w14:paraId="11F5B883" w14:textId="77777777" w:rsidR="00624C83" w:rsidRPr="00192306" w:rsidRDefault="00624C83"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На заседание Межведомственной комиссии в 2024 году рассмотрены вопросы:</w:t>
      </w:r>
    </w:p>
    <w:p w14:paraId="1AB428F2" w14:textId="77777777" w:rsidR="00624C83" w:rsidRPr="00192306" w:rsidRDefault="00624C83"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w:t>
      </w:r>
      <w:r w:rsidRPr="00192306">
        <w:rPr>
          <w:rFonts w:ascii="Times New Roman" w:eastAsia="Times New Roman" w:hAnsi="Times New Roman" w:cs="Times New Roman"/>
          <w:sz w:val="24"/>
          <w:szCs w:val="24"/>
          <w:lang w:eastAsia="ru-RU"/>
        </w:rPr>
        <w:tab/>
        <w:t>о ситуации с нарушениями лесного законодательства и о результатах проведения оперативно-профилактических мероприятий по пресечению незаконного лесопользования;</w:t>
      </w:r>
    </w:p>
    <w:p w14:paraId="0C939DF7" w14:textId="77777777" w:rsidR="00624C83" w:rsidRPr="00192306" w:rsidRDefault="00624C83"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w:t>
      </w:r>
      <w:r w:rsidRPr="00192306">
        <w:rPr>
          <w:rFonts w:ascii="Times New Roman" w:eastAsia="Times New Roman" w:hAnsi="Times New Roman" w:cs="Times New Roman"/>
          <w:sz w:val="24"/>
          <w:szCs w:val="24"/>
          <w:lang w:eastAsia="ru-RU"/>
        </w:rPr>
        <w:tab/>
        <w:t>результаты проведения проверок мест погрузки и выгрузки лесных грузов на железнодорожном и водном транспорте, в том числе складских и терминальных комплексах, имеющих подъездные железнодорожные пути, и пунктов таможенного оформления во взаимодействии с Владимирской таможней, на предмет законности происхождения лесопродукции.</w:t>
      </w:r>
    </w:p>
    <w:p w14:paraId="161FBC3D" w14:textId="77777777" w:rsidR="00624C83" w:rsidRPr="00192306" w:rsidRDefault="00624C83"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По данным вопросам вынесены решения и даны поручения исполнителям в соответствии с их компетенцией.</w:t>
      </w:r>
    </w:p>
    <w:p w14:paraId="5A8529C7" w14:textId="77777777" w:rsidR="00624C83" w:rsidRPr="00192306" w:rsidRDefault="00624C83"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При администрациях муниципальных районов в соответствии с поручением Губернатора Ивановской области созданы Межведомственные комиссии и группы по координации действий органов государственной власти в сфере борьбы с незаконным оборотом древесины на территории Ивановской области, на которых рассматриваются вопросы охраны лесов от незаконных рубок и других нарушений лесного законодательства. В 2024 году проведено 24 заседания районных комиссии.</w:t>
      </w:r>
    </w:p>
    <w:p w14:paraId="41A0AB48" w14:textId="77777777" w:rsidR="00624C83" w:rsidRPr="00192306" w:rsidRDefault="00624C83"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Комитетом во взаимодействии с правоохранительными органами реализовался План межведомственных мероприятий по профилактике правонарушений и борьбы с преступностью на территории Ивановской области на 2024-2024 годы, утвержденный распоряжением Правительства Ивановской области от 01.12.2021 № 130-рп, а также План проведения совместных мероприятий по противодействию незаконным рубкам лесных насаждений на территории Ивановской области на 2024 год.</w:t>
      </w:r>
    </w:p>
    <w:p w14:paraId="3068F669" w14:textId="7542612F" w:rsidR="00624C83" w:rsidRPr="00192306" w:rsidRDefault="00624C83"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Для координации совместной работы по предупреждению, выявлению и пресечению нарушений лесного законодательства, в том числе незаконных рубок и оборота древесины, Комитетом заключены соглашения о порядке взаимодействия с УМВД России по Ивановской области, УФССП России по Ивановской области, УФНС по Ивановской области, Департаментами лесного хозяйства Владимирской, Нижегородской, Ярославской и Костромской областей,  Ивановским хуторским</w:t>
      </w:r>
      <w:r w:rsidR="00B66508" w:rsidRPr="00192306">
        <w:rPr>
          <w:rFonts w:ascii="Times New Roman" w:eastAsia="Times New Roman" w:hAnsi="Times New Roman" w:cs="Times New Roman"/>
          <w:sz w:val="24"/>
          <w:szCs w:val="24"/>
          <w:lang w:eastAsia="ru-RU"/>
        </w:rPr>
        <w:t xml:space="preserve"> </w:t>
      </w:r>
      <w:r w:rsidRPr="00192306">
        <w:rPr>
          <w:rFonts w:ascii="Times New Roman" w:eastAsia="Times New Roman" w:hAnsi="Times New Roman" w:cs="Times New Roman"/>
          <w:sz w:val="24"/>
          <w:szCs w:val="24"/>
          <w:lang w:eastAsia="ru-RU"/>
        </w:rPr>
        <w:t>казачьим обществом и Хуторским казачьим обществом городского ошгэ КЛУШ Ивановской области.</w:t>
      </w:r>
    </w:p>
    <w:p w14:paraId="45C1F808" w14:textId="77777777" w:rsidR="00624C83" w:rsidRPr="00192306" w:rsidRDefault="00624C83"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Комитетом, в части осуществления контроля за лесопользователями, проводились следующие мероприятия:</w:t>
      </w:r>
    </w:p>
    <w:p w14:paraId="3D55153C" w14:textId="77777777" w:rsidR="00624C83" w:rsidRPr="00192306" w:rsidRDefault="00624C83"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w:t>
      </w:r>
      <w:r w:rsidRPr="00192306">
        <w:rPr>
          <w:rFonts w:ascii="Times New Roman" w:eastAsia="Times New Roman" w:hAnsi="Times New Roman" w:cs="Times New Roman"/>
          <w:sz w:val="24"/>
          <w:szCs w:val="24"/>
          <w:lang w:eastAsia="ru-RU"/>
        </w:rPr>
        <w:tab/>
        <w:t>рейды по охране лесных участков от незаконных порубок;</w:t>
      </w:r>
    </w:p>
    <w:p w14:paraId="041C7FD5" w14:textId="77777777" w:rsidR="00624C83" w:rsidRPr="00192306" w:rsidRDefault="00624C83"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w:t>
      </w:r>
      <w:r w:rsidRPr="00192306">
        <w:rPr>
          <w:rFonts w:ascii="Times New Roman" w:eastAsia="Times New Roman" w:hAnsi="Times New Roman" w:cs="Times New Roman"/>
          <w:sz w:val="24"/>
          <w:szCs w:val="24"/>
          <w:lang w:eastAsia="ru-RU"/>
        </w:rPr>
        <w:tab/>
        <w:t>проверка лесосек отведенных гражданам для собственных нужд, а так же контроля за заготовкой древесины арендаторами лесных участков, с целью выявления, пресечения и предупреждения незаконных порубок.</w:t>
      </w:r>
    </w:p>
    <w:p w14:paraId="5460CA78" w14:textId="77777777" w:rsidR="00624C83" w:rsidRPr="00192306" w:rsidRDefault="00624C83"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w:t>
      </w:r>
      <w:r w:rsidRPr="00192306">
        <w:rPr>
          <w:rFonts w:ascii="Times New Roman" w:eastAsia="Times New Roman" w:hAnsi="Times New Roman" w:cs="Times New Roman"/>
          <w:sz w:val="24"/>
          <w:szCs w:val="24"/>
          <w:lang w:eastAsia="ru-RU"/>
        </w:rPr>
        <w:tab/>
        <w:t>мероприятия по реализации комплекса мер обеспечения пожарной безопасности и направленных на предупреждение и пресечение возникновений очагов возгораний в лесных массивах Ивановской области, а также контроля за обстановкой, складывающейся при их возникновении, в пожароопасный период.</w:t>
      </w:r>
    </w:p>
    <w:p w14:paraId="2044515C" w14:textId="77777777" w:rsidR="00624C83" w:rsidRPr="00192306" w:rsidRDefault="00624C83"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xml:space="preserve">В пожароопасный период 2024 года государственными лесными инспекторами Комитета и лесничеств совместно с сотрудниками УМВД, работниками администраций муниципальных образований проводились рейды по лесным участкам, наиболее посещаемыми населением в </w:t>
      </w:r>
      <w:r w:rsidRPr="00192306">
        <w:rPr>
          <w:rFonts w:ascii="Times New Roman" w:eastAsia="Times New Roman" w:hAnsi="Times New Roman" w:cs="Times New Roman"/>
          <w:sz w:val="24"/>
          <w:szCs w:val="24"/>
          <w:lang w:eastAsia="ru-RU"/>
        </w:rPr>
        <w:lastRenderedPageBreak/>
        <w:t>выходные и праздничные дни. В целях осуществления патрулирования в каждом муниципальном районе созданы мобильные группы. Благодаря предпринятым мерам удалось не допустить возникновение лесных пожаров на сопредельных с местами массового отдыха территорий.</w:t>
      </w:r>
    </w:p>
    <w:p w14:paraId="77F2023F" w14:textId="77777777" w:rsidR="00624C83" w:rsidRPr="00192306" w:rsidRDefault="00624C83"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Одновременно с этим Комитетом применяются технологии дешифрирования спутниковых данных, в отношении мероприятий, проводимых лесопользователями, включая заготовку древесины, в части соблюдения ими установленных лесохозяйственных правил и требований.</w:t>
      </w:r>
    </w:p>
    <w:p w14:paraId="1A4D2433" w14:textId="77777777" w:rsidR="00624C83" w:rsidRPr="00192306" w:rsidRDefault="00624C83"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В 2024 году ФГБУ «Рослесинфорг» «Мослеспроект» проведен дистанционный (космический) мониторинг использования лесов на землях лесного фонда Вичугского, Заволжского, Ивановского, Ильинского, Кинешемского, Пучежского, Фурмановскго, Шуйского, Южского лесничеств, что составляет порядка 90% от обшей площади лесного фонд Ивановской области.</w:t>
      </w:r>
    </w:p>
    <w:p w14:paraId="1C726F01" w14:textId="77777777" w:rsidR="00624C83" w:rsidRPr="00192306" w:rsidRDefault="00624C83"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Выявлено 13 нарушений лесного законодательства, в том числе 3 случая с признаками незаконных рубок лесных. Материалы направлены в правоохранительные органы.</w:t>
      </w:r>
    </w:p>
    <w:p w14:paraId="6D192EDC" w14:textId="77777777" w:rsidR="00624C83" w:rsidRPr="00192306" w:rsidRDefault="00624C83"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С целью обеспечения охраны хвойных молодняков от незаконных рубок в предновогодний период на территории области лесными инспекторами и сотрудниками полиции проведены оперативно - рейдовые мероприятия «Елочка».</w:t>
      </w:r>
    </w:p>
    <w:p w14:paraId="65E27015" w14:textId="77777777" w:rsidR="003A0AD8" w:rsidRDefault="003A0AD8" w:rsidP="00EF13F4">
      <w:pPr>
        <w:spacing w:after="0"/>
        <w:ind w:firstLine="709"/>
        <w:rPr>
          <w:rFonts w:ascii="Times New Roman" w:eastAsia="Calibri" w:hAnsi="Times New Roman" w:cs="Times New Roman"/>
          <w:b/>
          <w:sz w:val="24"/>
        </w:rPr>
        <w:sectPr w:rsidR="003A0AD8" w:rsidSect="000E4350">
          <w:type w:val="continuous"/>
          <w:pgSz w:w="11906" w:h="16838"/>
          <w:pgMar w:top="1134" w:right="850" w:bottom="1134" w:left="1701" w:header="709" w:footer="709" w:gutter="0"/>
          <w:cols w:space="708"/>
          <w:docGrid w:linePitch="360"/>
        </w:sectPr>
      </w:pPr>
    </w:p>
    <w:p w14:paraId="6C3A1634"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0B72C08E"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4C51BE35"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76FAE10D"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11989BD9"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269F8B81"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51B7AC21"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0E5346C8"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2BCF2380"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4491ABDC"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237ADFE7"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3BEC779C"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79B57B94"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4252C9C9"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7D1408F2"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04A81F75"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40CB8294"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5A5D2EA6"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43D369B3"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208AD83D"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09965855"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67C762E2"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6729662B"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3A41794E"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7CD77E92"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721FB40D"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454B513B" w14:textId="77777777" w:rsidR="000E4350" w:rsidRDefault="000E4350" w:rsidP="00EF13F4">
      <w:pPr>
        <w:spacing w:after="0"/>
        <w:ind w:firstLine="709"/>
        <w:jc w:val="center"/>
        <w:rPr>
          <w:rFonts w:ascii="Times New Roman" w:eastAsia="Calibri" w:hAnsi="Times New Roman" w:cs="Times New Roman"/>
          <w:b/>
          <w:color w:val="000000" w:themeColor="text1"/>
          <w:sz w:val="24"/>
        </w:rPr>
      </w:pPr>
    </w:p>
    <w:p w14:paraId="2C625532" w14:textId="460037F4" w:rsidR="00B33027" w:rsidRPr="00192306" w:rsidRDefault="00B33027" w:rsidP="00EF13F4">
      <w:pPr>
        <w:spacing w:after="0"/>
        <w:ind w:firstLine="709"/>
        <w:jc w:val="center"/>
        <w:rPr>
          <w:rFonts w:ascii="Times New Roman" w:eastAsia="Calibri" w:hAnsi="Times New Roman" w:cs="Times New Roman"/>
          <w:b/>
          <w:color w:val="000000" w:themeColor="text1"/>
          <w:sz w:val="24"/>
        </w:rPr>
      </w:pPr>
      <w:r w:rsidRPr="00192306">
        <w:rPr>
          <w:rFonts w:ascii="Times New Roman" w:eastAsia="Calibri" w:hAnsi="Times New Roman" w:cs="Times New Roman"/>
          <w:b/>
          <w:color w:val="000000" w:themeColor="text1"/>
          <w:sz w:val="24"/>
        </w:rPr>
        <w:t>Глава 13. Воздействие отдельных видов экономической деятельности на состояние окружающей среды</w:t>
      </w:r>
    </w:p>
    <w:p w14:paraId="7E93D8E6" w14:textId="77777777" w:rsidR="00C74201" w:rsidRDefault="00C74201" w:rsidP="00EF13F4">
      <w:pPr>
        <w:spacing w:after="0"/>
        <w:ind w:firstLine="709"/>
        <w:jc w:val="center"/>
        <w:rPr>
          <w:rFonts w:ascii="Times New Roman" w:eastAsia="Calibri" w:hAnsi="Times New Roman" w:cs="Times New Roman"/>
          <w:b/>
          <w:color w:val="000000" w:themeColor="text1"/>
          <w:sz w:val="24"/>
        </w:rPr>
      </w:pPr>
      <w:r w:rsidRPr="00192306">
        <w:rPr>
          <w:rFonts w:ascii="Times New Roman" w:eastAsia="Calibri" w:hAnsi="Times New Roman" w:cs="Times New Roman"/>
          <w:b/>
          <w:color w:val="000000" w:themeColor="text1"/>
          <w:sz w:val="24"/>
        </w:rPr>
        <w:t>13.1 Общая характеристика промышленности Ивановской области</w:t>
      </w:r>
    </w:p>
    <w:p w14:paraId="6C741308" w14:textId="77777777" w:rsidR="00047AF2" w:rsidRPr="00192306" w:rsidRDefault="00047AF2" w:rsidP="00EF13F4">
      <w:pPr>
        <w:spacing w:after="0"/>
        <w:ind w:firstLine="709"/>
        <w:jc w:val="center"/>
        <w:rPr>
          <w:rFonts w:ascii="Times New Roman" w:eastAsia="Calibri" w:hAnsi="Times New Roman" w:cs="Times New Roman"/>
          <w:b/>
          <w:color w:val="000000" w:themeColor="text1"/>
          <w:sz w:val="24"/>
        </w:rPr>
      </w:pPr>
    </w:p>
    <w:p w14:paraId="5D7C9E06"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Основу экономического потенциала Ивановской области составляют предприятия, выпускающие текстильные и швейные изделия.</w:t>
      </w:r>
    </w:p>
    <w:p w14:paraId="10C7353B"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На территории региона функционирует свыше 1000 текстильных и швейных компаний, крупнейшими из которых являются: ООО «ТДЛ Текстиль», Группа компаний «Нордтекс», Текстильная компания «Русский дом», ООО «Унтекс Родники», Группа компаний «ЛидерТекс», ООО «Бисер», ООО «Исток-Пром», ООО «ОП «Красная Талка», ООО «Трикотаж Натали», ООО «Производственное объединение» Ланцелот», ООО «Фотопринт-Иваново», ООО «Ивановский меланжевый комбинат», АО «Ивановоискож» и другие.</w:t>
      </w:r>
    </w:p>
    <w:p w14:paraId="4551E53C"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Регион продолжает удерживать лидерство в России по производству готовой продукции легкой промышленности.</w:t>
      </w:r>
    </w:p>
    <w:p w14:paraId="71D40F9A"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На текстильных и швейных предприятиях Ивановской области за январь – декабрь 2024 года выпущено 95% российской медицинской марли; 80% хлопчатобумажных тканей; 78% белья постельного; 74% трикотажных или вязаных полотен; 65% ворсовых тканей; 57% спецодежды; 57% готовых тканей; 31% нательного трикотажного или вязаного белья; 31% хлопчатобумажной пряжи; 23% льняных тканей.</w:t>
      </w:r>
    </w:p>
    <w:p w14:paraId="6F677ADB"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Машиностроение является второй по значимости отраслью промышленности региона и представлено следующими крупнейшими предприятиями: ООО «Профессионал», ООО «Верхневолжский СМЦ» (ДИПОС), ООО «ИМЗ АВТОКРАН», Группа компаний «Кранэкс», ООО «Билдэкс», ОАО «308 АРЗ», ООО «Завод подъемников», ЗАО «Электроконтакт», АО «Ивановский кабельный завод», ООО «КейЭйСи», ООО «Нейрософт», Филиал ООО «ПК Аквариус» (шуйский филиал), ООО «ИСЗ» и другие.</w:t>
      </w:r>
    </w:p>
    <w:p w14:paraId="6FE123C2" w14:textId="76915194"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Основной специализацией отрасли является выпуск специальной и строительной техники, станков и оборудования к ним. Потребителем продукции машиностроительных предприятий является реальный сектор экономики, поэтому спрос на выпускаемую продукцию определяется динамикой развития экономики региона и страны в целом.</w:t>
      </w:r>
    </w:p>
    <w:p w14:paraId="2B25C197" w14:textId="64FC7364"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Химический комплекс региона - одна из важнейших отраслей, благодаря которой обеспечивается полноценная работа, как металлургии, так и строительства, сельского хозяйства, фармацевтики и пищевой промышленности. Ведущими предприятиями по производству химических веществ и химических продуктов в регионе являются: АО «Ивхимпром», ООО «ДХЗ-Производство» и АО «Ивановский техуглерод и резина».</w:t>
      </w:r>
    </w:p>
    <w:p w14:paraId="628077EC"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lastRenderedPageBreak/>
        <w:t>Также в Ивановской области развито производство древесных материалов. Производство продукции в данном виде деятельности осуществляют следующие ведущие предприятия: ООО «Эггер Древпродукт Шуя», ООО «Ивановская лесопромышленная компания», ООО «Решма-лес». Кроме того, на территории региона деятельность по производству древесных материалов осуществляют небольшие лесопилки и пилорамы.</w:t>
      </w:r>
    </w:p>
    <w:p w14:paraId="7585902B" w14:textId="37829EE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Промышленность региона продолжает оказывать наибольшее влияние на структуру экономики региона в связи с тем, что наибольшую долю в ВРП Ивановской области занимает промышленное производство (30,6% – в 2023 году и 30% – в 2022 году).</w:t>
      </w:r>
    </w:p>
    <w:p w14:paraId="1FF8AFFE" w14:textId="667CD4C5"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Объем отгруженной продукции в промышленности за 2024 год вырос на 17% до 404,8 млрд рублей, в том числе:</w:t>
      </w:r>
    </w:p>
    <w:p w14:paraId="22846C2E"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добыча полезных ископаемых – 1 789,6 млн рублей (104,7%), удельный вес – 0,4%;</w:t>
      </w:r>
    </w:p>
    <w:p w14:paraId="4D36F06F"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обрабатывающие производства – 361 693,3 млн рублей (117,6%), удельный вес – 89,3%;</w:t>
      </w:r>
    </w:p>
    <w:p w14:paraId="4FB2B65A"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обеспечение электрической энергией, газом и паром – 31 599,7 млн рублей (111,7%), удельный вес – 7,8%;</w:t>
      </w:r>
    </w:p>
    <w:p w14:paraId="160A8758" w14:textId="0EB49EA3"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водоснабжение, водоотведение, сбор и утилизация отходов – 9 754,3 млн рублей (117,0%), удельный вес – 2,4%.</w:t>
      </w:r>
    </w:p>
    <w:p w14:paraId="2CF6FCFB"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В структуре обрабатывающих производств за январь – декабрь 2024 года наибольший удельный вес занимали:</w:t>
      </w:r>
    </w:p>
    <w:p w14:paraId="1A540400"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производство текстильных изделий и одежды – 44,2%;</w:t>
      </w:r>
    </w:p>
    <w:p w14:paraId="242A2D2C"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машиностроение – 29,4%;</w:t>
      </w:r>
    </w:p>
    <w:p w14:paraId="0113BB2B"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производство пищевых продуктов и напитков – 8,3%.</w:t>
      </w:r>
    </w:p>
    <w:p w14:paraId="6D000D5A"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Удельный вес этих отраслей составил 81,9% от общего объема отгруженных товаров обрабатывающих производств.</w:t>
      </w:r>
    </w:p>
    <w:p w14:paraId="360D2065" w14:textId="2C4B6370"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Индекс промышленного производства за 2024 год составил 102,9% (в Российской Федерации –104,6%), в том числе:</w:t>
      </w:r>
    </w:p>
    <w:p w14:paraId="30A09AE2"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добыча полезных ископаемых – 93,5% (в Российской Федерации – 99,1%);</w:t>
      </w:r>
    </w:p>
    <w:p w14:paraId="1C62A1ED"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обрабатывающие производства – 99,8% (в Российской Федерации – 108,5%);</w:t>
      </w:r>
    </w:p>
    <w:p w14:paraId="0EEAC210"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-обеспечение электрической энергией, газом и паром – 131,1% (в Российской Федерации – 102,3%);</w:t>
      </w:r>
    </w:p>
    <w:p w14:paraId="5F23A5CB" w14:textId="791B36E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водоснабжение, водоотведение, сбор и утилизация отходов – 90,4% (в Российской Федерации – 99,9%).</w:t>
      </w:r>
    </w:p>
    <w:p w14:paraId="759C4F9C" w14:textId="08D4DCC1"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Значительный прирост отмечен в отдельных секторах обрабатывающих производств: производстве химических веществ и химических продуктов – на 60,9%, производстве лекарственных средств и материалов – на 29,2%, металлургическом производстве – на 25,1%.</w:t>
      </w:r>
    </w:p>
    <w:p w14:paraId="08A6FEF9" w14:textId="16F9FE3F"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xml:space="preserve">Среднесписочная численность работников, занятых в промышленности Ивановской области, за январь – декабрь 2024 года составила 67,4 тыс. человек (темп – 106,4%). </w:t>
      </w:r>
    </w:p>
    <w:p w14:paraId="09904E22" w14:textId="45C9D16C"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Среднемесячная заработная плата работников, занятых в промышленности Ивановской области, за январь – декабрь 2024 года составила 50 026,1 рубля (темп – 117,2%).</w:t>
      </w:r>
    </w:p>
    <w:p w14:paraId="00122042" w14:textId="249F3B2C"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Объем инвестиций в основной капитал по промышленным организациям Ивановской области, не относящимся к субъектам малого предпринимательства, за январь – декабрь 2024 года составил 20,1 млрд рублей, или 55,6% от общего объёма инвестиций.</w:t>
      </w:r>
    </w:p>
    <w:p w14:paraId="526C3667" w14:textId="0EE042FC"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Объем отгруженной продукции предприятий легкой промышленности региона за 2024 год вырос на 18,2% до 160,1 млрд рублей, что составляет 14,2% от общего объема отгруженной продукции легкой промышленности Российской Федерации (16,2% от общего объема отгруженной продукции текстильной и швейной промышленности Российской Федерации).</w:t>
      </w:r>
    </w:p>
    <w:p w14:paraId="1C6FF0A0"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Индексы производства за январь – декабрь 2024 года составили:</w:t>
      </w:r>
    </w:p>
    <w:p w14:paraId="0D6EFE1F" w14:textId="6B376CDF"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производство текстильных изделий – 100,5% (в Российской Федерации – 103,8%);</w:t>
      </w:r>
    </w:p>
    <w:p w14:paraId="7617B67D"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производство одежды – 95,1% (в Российской Федерации – 105,9%).</w:t>
      </w:r>
    </w:p>
    <w:p w14:paraId="06C0C157"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xml:space="preserve">Среднесписочная численность работников, занятых в производстве текстильных изделий и одежды Ивановской области, за январь – декабрь 2024 года составила 49,3% (26,7 тыс. человек) от </w:t>
      </w:r>
      <w:r w:rsidRPr="00192306">
        <w:rPr>
          <w:rFonts w:ascii="Times New Roman" w:eastAsia="Times New Roman" w:hAnsi="Times New Roman" w:cs="Times New Roman"/>
          <w:sz w:val="24"/>
          <w:szCs w:val="24"/>
        </w:rPr>
        <w:lastRenderedPageBreak/>
        <w:t>общей численности занятых в обрабатывающих производствах (54,1 тыс. человек) и 39,6% от общей численности занятых в промышленности (67,4 тыс. человек), в том числе:</w:t>
      </w:r>
    </w:p>
    <w:p w14:paraId="2BC5D7AF"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производство текстильных изделий – 20,1 тыс. человек (117,8%);</w:t>
      </w:r>
    </w:p>
    <w:p w14:paraId="5FF02D70"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производство одежды – 6,6 тыс. человек (99,5%).</w:t>
      </w:r>
    </w:p>
    <w:p w14:paraId="1C0C0BDD" w14:textId="4C767AC3"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Среднемесячная заработная работников, занятых в производстве текстильных изделий и одежды Ивановской области, за январь – декабрь 2024 года составила 40,6 тыс. рублей (темп – 116,0%), в том числе:</w:t>
      </w:r>
    </w:p>
    <w:p w14:paraId="152FDF86"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производство текстильных изделий – 43,5 тыс. рублей (113,0%);</w:t>
      </w:r>
    </w:p>
    <w:p w14:paraId="689EE108"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производство одежды – 31,8 тыс. рублей (122,1%).</w:t>
      </w:r>
    </w:p>
    <w:p w14:paraId="322BE971" w14:textId="45F03C70"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Объем инвестиций в основной капитал по организациям Ивановской области в производстве текстильных изделий и одежды, не относящимся к субъектам малого предпринимательства, за январь – декабрь 2024 года составил 3 282,4 млн рублей, что составляет 16,3% от объёма инвестиций в промышленное производство,</w:t>
      </w:r>
      <w:r w:rsidR="00047AF2">
        <w:rPr>
          <w:rFonts w:ascii="Times New Roman" w:eastAsia="Times New Roman" w:hAnsi="Times New Roman" w:cs="Times New Roman"/>
          <w:sz w:val="24"/>
          <w:szCs w:val="24"/>
        </w:rPr>
        <w:t xml:space="preserve"> </w:t>
      </w:r>
      <w:r w:rsidRPr="00192306">
        <w:rPr>
          <w:rFonts w:ascii="Times New Roman" w:eastAsia="Times New Roman" w:hAnsi="Times New Roman" w:cs="Times New Roman"/>
          <w:sz w:val="24"/>
          <w:szCs w:val="24"/>
        </w:rPr>
        <w:t>в том числе:</w:t>
      </w:r>
    </w:p>
    <w:p w14:paraId="59A75F5A"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производство текстильных изделий – 2 868,9 млн рублей (69,1%);</w:t>
      </w:r>
    </w:p>
    <w:p w14:paraId="0501EE98"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производство одежды – 413,5 млн рублей (86,1%).</w:t>
      </w:r>
    </w:p>
    <w:p w14:paraId="362AEA1A" w14:textId="26ABC80E"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По данным Федеральной налоговой службы, по состоянию на 10.01.2025 количество зарегистрированных на территории Ивановской области субъектов МСП в производстве текстильных изделий и одежды составило 3 828 единиц (темп – 107,8%), или 8,8% от общего количества субъектов МСП в регионе (43 330 единиц), в том числе:</w:t>
      </w:r>
    </w:p>
    <w:p w14:paraId="2763B9B8"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производство текстильных изделий – 1 650 единиц (106,3%);</w:t>
      </w:r>
    </w:p>
    <w:p w14:paraId="37D88C41"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производство одежды – 2 178 единиц (109,0%).</w:t>
      </w:r>
    </w:p>
    <w:p w14:paraId="09896D3D" w14:textId="0AC5594E"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За 2024 год объем производства продукции сельского хозяйства снизился на 2% (до 28 430,2 млн рублей). При этом объем продукции животноводства вырос на 1,7% (до 17,9 млрд рублей), а объем продукции растениеводства снизился на 7,1% (до 10,5 млрд рублей).</w:t>
      </w:r>
    </w:p>
    <w:p w14:paraId="7830658B" w14:textId="4FFFBDD5"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В структуре производства сельскохозяйственной продукции Ивановской области преобладает продукция животноводства (63%) и 37% приходится на продукцию растениеводства.</w:t>
      </w:r>
    </w:p>
    <w:p w14:paraId="73B48206" w14:textId="21226C92"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Удельный вес продукции сельского хозяйства Ивановской области в общем объеме сельскохозяйственной продукции Российской Федерации составляет 0,3% (продукция животноводства – 0,4%, продукция растениеводства – 0,2%).</w:t>
      </w:r>
    </w:p>
    <w:p w14:paraId="6EED1C2F" w14:textId="77777777" w:rsidR="00927F41" w:rsidRPr="00192306" w:rsidRDefault="00927F41" w:rsidP="00EF13F4">
      <w:pPr>
        <w:spacing w:after="0"/>
        <w:ind w:firstLine="709"/>
        <w:jc w:val="both"/>
        <w:rPr>
          <w:rFonts w:ascii="Times New Roman" w:eastAsia="Times New Roman" w:hAnsi="Times New Roman" w:cs="Times New Roman"/>
          <w:sz w:val="24"/>
          <w:szCs w:val="24"/>
        </w:rPr>
      </w:pPr>
    </w:p>
    <w:p w14:paraId="195F2898" w14:textId="77777777" w:rsidR="00927F41" w:rsidRDefault="00927F41" w:rsidP="00EF13F4">
      <w:pPr>
        <w:spacing w:after="0"/>
        <w:ind w:firstLine="709"/>
        <w:contextualSpacing/>
        <w:jc w:val="center"/>
        <w:rPr>
          <w:rFonts w:ascii="Times New Roman" w:hAnsi="Times New Roman" w:cs="Times New Roman"/>
          <w:b/>
          <w:sz w:val="24"/>
          <w:szCs w:val="24"/>
        </w:rPr>
      </w:pPr>
      <w:r w:rsidRPr="00192306">
        <w:rPr>
          <w:rFonts w:ascii="Times New Roman" w:hAnsi="Times New Roman" w:cs="Times New Roman"/>
          <w:b/>
          <w:sz w:val="24"/>
          <w:szCs w:val="24"/>
        </w:rPr>
        <w:t>Деятельность институтов развития Ивановской области</w:t>
      </w:r>
    </w:p>
    <w:p w14:paraId="40ABEEDC" w14:textId="77777777" w:rsidR="00047AF2" w:rsidRPr="00192306" w:rsidRDefault="00047AF2" w:rsidP="00EF13F4">
      <w:pPr>
        <w:spacing w:after="0"/>
        <w:ind w:firstLine="709"/>
        <w:contextualSpacing/>
        <w:jc w:val="center"/>
        <w:rPr>
          <w:rFonts w:ascii="Times New Roman" w:hAnsi="Times New Roman" w:cs="Times New Roman"/>
          <w:b/>
          <w:sz w:val="24"/>
          <w:szCs w:val="24"/>
        </w:rPr>
      </w:pPr>
    </w:p>
    <w:p w14:paraId="72A509E3" w14:textId="1EF75540" w:rsidR="00927F41" w:rsidRPr="00192306" w:rsidRDefault="00927F4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В Ивановской области с 2018 года функционирует автономная некоммерческая организация «Агентство по привлечению инвестиций в Ивановскую область» (далее – Агентство). Предметом деятельности Агентства является привлечение инвестиций в Ивановскую область, устранение административных барьеров, формирование и продвижение положительного инвестиционного имиджа Ивановской области, осуществление мероприятий, направленных на улучшение инвестиционного климата, в том числе, в рамках реализации региональных государственных программ, а также содействие в привлечении финансирования инвестиционных и крупных программных проектов и мероприятий, значимых для Ивановской области.</w:t>
      </w:r>
    </w:p>
    <w:p w14:paraId="40792BEC" w14:textId="77777777" w:rsidR="00927F41" w:rsidRPr="00192306" w:rsidRDefault="00927F4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АНО «Агентство по привлечению инвестиций в Ивановскую область» (далее – Агентство) в 2024 году сопровождало 117 инвестиционных проектов. Реализация данных проектов позволит создать в Ивановской области 17,6 тыс. рабочих мест.</w:t>
      </w:r>
    </w:p>
    <w:p w14:paraId="0396CA4A" w14:textId="118E3E3C" w:rsidR="00927F41" w:rsidRPr="00192306" w:rsidRDefault="00927F4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Региональным Фондом развития промышленности Ивановской области были предоставлены займы по 9 проектам на общую сумму 88,21 млн рублей из них: 71,5 млн руб. – за счет средств областного бюджета, 16,71 млн руб. - за счет собственных средств РФРП, возвратившихся от погашения займов, выданных ранее.</w:t>
      </w:r>
    </w:p>
    <w:p w14:paraId="4ADB2C49" w14:textId="77777777" w:rsidR="00927F41" w:rsidRPr="00192306" w:rsidRDefault="00927F4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lastRenderedPageBreak/>
        <w:t>ООО Меркурий (Создание производства ворсованного трикотажного полотна повышенной комфортности, в т.ч. инновационного термоогнестойкого на основе арамидных волокон), сумма займа – 5,04 млн руб., бюджет проекта 70,10 млн рублей;</w:t>
      </w:r>
    </w:p>
    <w:p w14:paraId="553EB739" w14:textId="77777777" w:rsidR="00927F41" w:rsidRPr="00192306" w:rsidRDefault="00927F4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 ООО «Полимерсбыт» (Расширение производства клеевых систем, сумма займа – 4,96 млн руб., бюджет проекта: 65,88 млн рублей;</w:t>
      </w:r>
    </w:p>
    <w:p w14:paraId="6207E337" w14:textId="77777777" w:rsidR="00927F41" w:rsidRPr="00192306" w:rsidRDefault="00927F4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 ООО «Химтекс» (Инвестиционный проект по расширению производства полипропиленовых мультифиламентных нитей в Ивановской области), сумма займа – 2,30 млн рублей, бюджет проекта 54,11 млн рублей;</w:t>
      </w:r>
    </w:p>
    <w:p w14:paraId="63A4A931" w14:textId="77777777" w:rsidR="00927F41" w:rsidRPr="00192306" w:rsidRDefault="00927F4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 ООО «ПакСервис» (Модернизация фабрики по производству подарочных коробок, сумма займа – 17,41 млн руб., бюджет проекта: 21,76 млн рублей;</w:t>
      </w:r>
    </w:p>
    <w:p w14:paraId="3EFBB270" w14:textId="77777777" w:rsidR="00927F41" w:rsidRPr="00192306" w:rsidRDefault="00927F4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 АО «ИСМА» (Модернизация производства высокотехнологичных абразивных отрезных кругов), сумма займа – 14,56 млн руб., бюджет проекта: 18,20 млн рублей;</w:t>
      </w:r>
    </w:p>
    <w:p w14:paraId="58F95345" w14:textId="77777777" w:rsidR="00927F41" w:rsidRPr="00192306" w:rsidRDefault="00927F4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АО «Полимер Экспорт» (Модернизация производства антикоррозийных покрытий промышленного назначения), сумма займа – 19,80 млн руб. (по состоянию на 31.12.2024 выдано 8,81 млн руб.), бюджет проекта: 26,30 млн руб.;</w:t>
      </w:r>
    </w:p>
    <w:p w14:paraId="6FFC5D13" w14:textId="77777777" w:rsidR="00927F41" w:rsidRPr="00192306" w:rsidRDefault="00927F4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 АО «Трейдэкспо» (Модернизация производства металлоизделий для торговых залов), сумма займа – 9,60 млн руб., бюджет проекта: 12,30 млн руб.;</w:t>
      </w:r>
    </w:p>
    <w:p w14:paraId="3F8B8808" w14:textId="77777777" w:rsidR="00927F41" w:rsidRPr="00192306" w:rsidRDefault="00927F4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 АО «Электроконтакт» (Масштабирование объемов выпуска продукции электроугольного производства), сумма займа – 15,00 млн руб., бюджет проекта: 45,00 млн руб.;</w:t>
      </w:r>
    </w:p>
    <w:p w14:paraId="66EE648F" w14:textId="77777777" w:rsidR="00927F41" w:rsidRPr="00192306" w:rsidRDefault="00927F4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 АО «Электроконтакт» (Модернизация производственных мощностей и расширение парка технологического оборудования электроугольного производства), сумма займа – 10,53 млн руб., бюджет проекта: 21,06 млн руб.</w:t>
      </w:r>
    </w:p>
    <w:p w14:paraId="6294B0FE" w14:textId="77777777" w:rsidR="00927F41" w:rsidRPr="00192306" w:rsidRDefault="00927F4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 xml:space="preserve">В 2024 году бюджету Ивановской области из федерального бюджета была предоставлена субсидия на докапитализацию регионального ФРП Ивановской области в размере 21 495 00,00 рублей. Это позволило увеличить количество предприятий, получивших льготный займ по совместной программе регионального ФРП с федеральным ФРП на реализацию промышленных проектов, направленных на разработку новой высокотехнологичной продукции, техническое перевооружение и создание конкурентоспособных производств. </w:t>
      </w:r>
    </w:p>
    <w:p w14:paraId="7D56E174" w14:textId="77777777" w:rsidR="00927F41" w:rsidRPr="00192306" w:rsidRDefault="00927F41" w:rsidP="00EF13F4">
      <w:pPr>
        <w:spacing w:after="0"/>
        <w:ind w:firstLine="709"/>
        <w:jc w:val="both"/>
        <w:rPr>
          <w:rFonts w:ascii="Times New Roman" w:hAnsi="Times New Roman" w:cs="Times New Roman"/>
          <w:b/>
          <w:sz w:val="24"/>
          <w:szCs w:val="24"/>
        </w:rPr>
      </w:pPr>
    </w:p>
    <w:p w14:paraId="09140F89" w14:textId="310CC851" w:rsidR="00927F41" w:rsidRDefault="00927F41" w:rsidP="00EF13F4">
      <w:pPr>
        <w:spacing w:after="0"/>
        <w:ind w:firstLine="709"/>
        <w:jc w:val="center"/>
        <w:rPr>
          <w:rFonts w:ascii="Times New Roman" w:hAnsi="Times New Roman" w:cs="Times New Roman"/>
          <w:b/>
          <w:sz w:val="24"/>
          <w:szCs w:val="24"/>
        </w:rPr>
      </w:pPr>
      <w:r w:rsidRPr="00192306">
        <w:rPr>
          <w:rFonts w:ascii="Times New Roman" w:hAnsi="Times New Roman" w:cs="Times New Roman"/>
          <w:b/>
          <w:sz w:val="24"/>
          <w:szCs w:val="24"/>
        </w:rPr>
        <w:t>Развитие территорий опережающего разв</w:t>
      </w:r>
      <w:r w:rsidR="00047AF2">
        <w:rPr>
          <w:rFonts w:ascii="Times New Roman" w:hAnsi="Times New Roman" w:cs="Times New Roman"/>
          <w:b/>
          <w:sz w:val="24"/>
          <w:szCs w:val="24"/>
        </w:rPr>
        <w:t>ития Ивановской области (ТОР)</w:t>
      </w:r>
    </w:p>
    <w:p w14:paraId="18F6504D" w14:textId="77777777" w:rsidR="00047AF2" w:rsidRPr="00192306" w:rsidRDefault="00047AF2" w:rsidP="00EF13F4">
      <w:pPr>
        <w:spacing w:after="0"/>
        <w:ind w:firstLine="709"/>
        <w:jc w:val="center"/>
        <w:rPr>
          <w:rFonts w:ascii="Times New Roman" w:hAnsi="Times New Roman" w:cs="Times New Roman"/>
          <w:b/>
          <w:sz w:val="24"/>
          <w:szCs w:val="24"/>
        </w:rPr>
      </w:pPr>
    </w:p>
    <w:p w14:paraId="61A4BFED" w14:textId="532D9617" w:rsidR="00927F41" w:rsidRPr="00192306" w:rsidRDefault="00927F4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В целях формирования условий, благоприятных для привлечения инвесторов и развития социально-экономической сферы ускоренными темпами, в 2024 году продолжилось развитие территорий опережающего развития (далее – ТОР) в моногородах Ивановской области.</w:t>
      </w:r>
    </w:p>
    <w:p w14:paraId="0863DA0B" w14:textId="380E389D" w:rsidR="00927F41" w:rsidRPr="00192306" w:rsidRDefault="00927F4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Всего в ТОР привлечено 4 млрд рублей и создано 1,8 тыс. рабочих мест, в том числе на ТОР «Наволоки» в реестр резидентов включено 4 предприятия, которыми привлечено 1,2 млрд рублей и создано 1 311 рабочее место, в ТОР «Южа» в реестре резидентов находится 15 компаний, привлечено более 2,8 мл</w:t>
      </w:r>
      <w:r w:rsidR="00264376" w:rsidRPr="00192306">
        <w:rPr>
          <w:rFonts w:ascii="Times New Roman" w:hAnsi="Times New Roman" w:cs="Times New Roman"/>
          <w:sz w:val="24"/>
          <w:szCs w:val="24"/>
        </w:rPr>
        <w:t xml:space="preserve">рд рублей </w:t>
      </w:r>
      <w:r w:rsidRPr="00192306">
        <w:rPr>
          <w:rFonts w:ascii="Times New Roman" w:hAnsi="Times New Roman" w:cs="Times New Roman"/>
          <w:sz w:val="24"/>
          <w:szCs w:val="24"/>
        </w:rPr>
        <w:t>и создано 482 рабочих места.</w:t>
      </w:r>
    </w:p>
    <w:p w14:paraId="79B07D88" w14:textId="77777777" w:rsidR="00927F41" w:rsidRPr="00192306" w:rsidRDefault="00927F41" w:rsidP="00EF13F4">
      <w:pPr>
        <w:spacing w:after="0"/>
        <w:ind w:firstLine="709"/>
        <w:jc w:val="both"/>
        <w:rPr>
          <w:rFonts w:ascii="Times New Roman" w:hAnsi="Times New Roman" w:cs="Times New Roman"/>
          <w:sz w:val="24"/>
          <w:szCs w:val="24"/>
        </w:rPr>
      </w:pPr>
    </w:p>
    <w:p w14:paraId="3D3801AC" w14:textId="77777777" w:rsidR="00047AF2" w:rsidRDefault="00927F41" w:rsidP="00047AF2">
      <w:pPr>
        <w:spacing w:after="0"/>
        <w:ind w:firstLine="709"/>
        <w:jc w:val="center"/>
        <w:rPr>
          <w:rFonts w:ascii="Times New Roman" w:hAnsi="Times New Roman" w:cs="Times New Roman"/>
          <w:b/>
          <w:sz w:val="24"/>
          <w:szCs w:val="24"/>
        </w:rPr>
      </w:pPr>
      <w:r w:rsidRPr="00192306">
        <w:rPr>
          <w:rFonts w:ascii="Times New Roman" w:hAnsi="Times New Roman" w:cs="Times New Roman"/>
          <w:b/>
          <w:sz w:val="24"/>
          <w:szCs w:val="24"/>
        </w:rPr>
        <w:t>Индустриальные парки</w:t>
      </w:r>
    </w:p>
    <w:p w14:paraId="5A1067EC" w14:textId="77777777" w:rsidR="00047AF2" w:rsidRDefault="00047AF2" w:rsidP="00047AF2">
      <w:pPr>
        <w:spacing w:after="0"/>
        <w:ind w:firstLine="709"/>
        <w:jc w:val="center"/>
        <w:rPr>
          <w:rFonts w:ascii="Times New Roman" w:hAnsi="Times New Roman" w:cs="Times New Roman"/>
          <w:b/>
          <w:sz w:val="24"/>
          <w:szCs w:val="24"/>
        </w:rPr>
      </w:pPr>
    </w:p>
    <w:p w14:paraId="05887438" w14:textId="28A4EC77" w:rsidR="00927F41" w:rsidRPr="00192306" w:rsidRDefault="00927F41" w:rsidP="00047AF2">
      <w:pPr>
        <w:spacing w:after="0"/>
        <w:ind w:firstLine="709"/>
        <w:jc w:val="center"/>
        <w:rPr>
          <w:rFonts w:ascii="Times New Roman" w:hAnsi="Times New Roman" w:cs="Times New Roman"/>
          <w:sz w:val="24"/>
          <w:szCs w:val="24"/>
        </w:rPr>
      </w:pPr>
      <w:r w:rsidRPr="00192306">
        <w:rPr>
          <w:rFonts w:ascii="Times New Roman" w:hAnsi="Times New Roman" w:cs="Times New Roman"/>
          <w:sz w:val="24"/>
          <w:szCs w:val="24"/>
        </w:rPr>
        <w:t>Проектами-драйверами промышленного развития региона являются индустриальные парки (далее – ИП). Их цель – обеспечить предприятия-резиденты инфраструктурой, необходимой для запуска новых и расширения действующих производств. Так, в настоящее время в Ивановской области действуют 4 ИП.</w:t>
      </w:r>
    </w:p>
    <w:p w14:paraId="5EDF3740" w14:textId="77777777" w:rsidR="00927F41" w:rsidRPr="00192306" w:rsidRDefault="00927F4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 xml:space="preserve">Наиболее крупный из них – ИП «Родники». В ИП «Родники» работает 52 резидента (деятельность большинства относится к легкой промышленности), создано 3 305 рабочих мест. Государственно-частный ИП «Родники» - это благоустроенная территория общей площадью 90,4 га, на которой размещено 300 тыс. кв. м производственных и офисных зданий от собственника, здания подключены ко всем необходимым коммуникациям. </w:t>
      </w:r>
    </w:p>
    <w:p w14:paraId="345777D8" w14:textId="426FA8A5" w:rsidR="00927F41" w:rsidRPr="00192306" w:rsidRDefault="00927F4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lastRenderedPageBreak/>
        <w:t>В ИП «Кинешма» в настоящее время расположено 45 резидентов. За время существования ИП создано 600 рабочих мест. Площадь территории частного ИП «Кинешма» составляет 22,3 га.</w:t>
      </w:r>
    </w:p>
    <w:p w14:paraId="1A9D6FB7" w14:textId="77777777" w:rsidR="00927F41" w:rsidRPr="00192306" w:rsidRDefault="00927F4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Частный ИП «Иваново-Вознесенск» расположен на земельном участке площадью 80 га с общей площадью производственных, складских, офисных и торговых помещений более 50 тыс. кв. м, количество резидентов - 177.</w:t>
      </w:r>
    </w:p>
    <w:p w14:paraId="24D37595" w14:textId="50A58899" w:rsidR="00927F41" w:rsidRPr="00192306" w:rsidRDefault="00927F4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Частный ИП «Меланж» создан на базе ИП «Иваново-Вознесенск» и расположен на земельном участке площадью 13,47 га. Общая площадь производственных помещений составляет 80,4 тыс. кв. м, количество резидентов – 2.</w:t>
      </w:r>
    </w:p>
    <w:p w14:paraId="5F528E26" w14:textId="77777777" w:rsidR="00927F41" w:rsidRPr="00192306" w:rsidRDefault="00927F4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В сентябре 2023 года зарегистрирован индустриальный (промышленный) парк «Меланж», который включен в реестр, утверждаемый Минпромторгом России (приказ от 18.09.2023 № 3478). Управляющей компанией выступает ООО «ИП Меланж». В настоящее время на территории ИП «Меланж» осуществляют деятельность 2 резидента (ООО «Ивановский меланжевый комбинат» и ООО «Текстиль-Лайт»). Количество рабочих мест на предприятиях (резидентов), осуществляющих деятельность в индустриальном (промышленном) парке – 350 единиц, общая площадь парка составляет 13,47 га.</w:t>
      </w:r>
    </w:p>
    <w:p w14:paraId="7D242A68" w14:textId="77777777" w:rsidR="00927F41" w:rsidRPr="00192306" w:rsidRDefault="00927F41" w:rsidP="00EF13F4">
      <w:pPr>
        <w:spacing w:after="0"/>
        <w:ind w:firstLine="709"/>
        <w:jc w:val="both"/>
        <w:rPr>
          <w:rFonts w:ascii="Times New Roman" w:hAnsi="Times New Roman" w:cs="Times New Roman"/>
          <w:sz w:val="24"/>
          <w:szCs w:val="24"/>
        </w:rPr>
      </w:pPr>
    </w:p>
    <w:p w14:paraId="6F7BD97B" w14:textId="77777777" w:rsidR="00927F41" w:rsidRPr="00192306" w:rsidRDefault="00927F41" w:rsidP="00EF13F4">
      <w:pPr>
        <w:spacing w:after="0"/>
        <w:ind w:firstLine="709"/>
        <w:jc w:val="center"/>
        <w:rPr>
          <w:rFonts w:ascii="Times New Roman" w:hAnsi="Times New Roman" w:cs="Times New Roman"/>
          <w:b/>
          <w:sz w:val="24"/>
          <w:szCs w:val="24"/>
        </w:rPr>
      </w:pPr>
      <w:r w:rsidRPr="00192306">
        <w:rPr>
          <w:rFonts w:ascii="Times New Roman" w:hAnsi="Times New Roman" w:cs="Times New Roman"/>
          <w:b/>
          <w:sz w:val="24"/>
          <w:szCs w:val="24"/>
        </w:rPr>
        <w:t>Промышленные кластеры</w:t>
      </w:r>
    </w:p>
    <w:p w14:paraId="7D532DB4" w14:textId="77777777" w:rsidR="00927F41" w:rsidRPr="00192306" w:rsidRDefault="00927F41" w:rsidP="00EF13F4">
      <w:pPr>
        <w:spacing w:after="0"/>
        <w:ind w:firstLine="709"/>
        <w:jc w:val="center"/>
        <w:rPr>
          <w:rFonts w:ascii="Times New Roman" w:hAnsi="Times New Roman" w:cs="Times New Roman"/>
          <w:sz w:val="24"/>
          <w:szCs w:val="24"/>
        </w:rPr>
      </w:pPr>
    </w:p>
    <w:p w14:paraId="7B0D537D" w14:textId="79763A6F" w:rsidR="00927F41" w:rsidRPr="00192306" w:rsidRDefault="00927F4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В настоящее время на территории Ивановской области создано два промышленных кластера.</w:t>
      </w:r>
    </w:p>
    <w:p w14:paraId="4948E16A" w14:textId="44A552AC" w:rsidR="00927F41" w:rsidRPr="00192306" w:rsidRDefault="00927F4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 xml:space="preserve">Кластер мембранных текстильных технологий, включенный в реестр промышленных кластеров, утверждаемый Минпромторгом России (приказ от 03.10.2023 № 3737). Специализированная организация промкластера – АНО «Агентство по привлечению инвестиций Ивановской области». Участниками кластера являются 5 организаций: ООО «ФОТОПРИНТ-ИВАНОВО», </w:t>
      </w:r>
      <w:r w:rsidRPr="00192306">
        <w:rPr>
          <w:rFonts w:ascii="Times New Roman" w:hAnsi="Times New Roman" w:cs="Times New Roman"/>
          <w:sz w:val="24"/>
          <w:szCs w:val="24"/>
        </w:rPr>
        <w:br/>
        <w:t>ООО «Меркурий», ООО «ДЕТЛАЙН», ООО «Форвард», ООО «КосмоТекс. МембраннаяОдежда». Участники кластера реализуют 3 проекта по производству полимерного гидрофильного мембранного материала и многослойной мембранной ткани на его основе; ткани из синтетических и искусственных комплексных нитей.</w:t>
      </w:r>
    </w:p>
    <w:p w14:paraId="0BFC74DB" w14:textId="15617664" w:rsidR="00927F41" w:rsidRPr="00192306" w:rsidRDefault="00927F4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Всего с момента создания промышленный кластер Мембранных текстильных технологий привлечено инвестиций в размере 420,8 млн рублей, в том числе 225 млн рублей – в 2023 году, 195,8 млн рублей – 2024 году. Создано 40 рабочих мест, в том числе 23 – в 2023 году, 17 – в 2024 году.</w:t>
      </w:r>
    </w:p>
    <w:p w14:paraId="6F1BA4C3" w14:textId="77777777" w:rsidR="00927F41" w:rsidRPr="00192306" w:rsidRDefault="00927F4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В марте 2024 года в Ивановской области зарегистрирован второй промышленный экокластер «Зеленая нить» - первое в России текстильное производство полного цикла из переработанного сырья.</w:t>
      </w:r>
    </w:p>
    <w:p w14:paraId="128CB751" w14:textId="57078F00" w:rsidR="00927F41" w:rsidRPr="00192306" w:rsidRDefault="00927F4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Новый проект нацелен на развитие экономики замкнутого цикла, главной особенностью его стал запуск первого прядильного производства из переработанного сырья. Кластер «Зеленая нить» включен в реестр Минпромторга России (приказ от 27.03.2024 № 1251). Проект реализован группой компаний «ЛидерТекс». Также, участниками проекта являются предприятия ООО «Бизнес-проф», ООО «Промснаб», ООО «Савтекс», ИП Медведева М.В. Специализированной организацией промышленного кластера является АНО «Агентство по привлечению инвестиций Ивановской области».</w:t>
      </w:r>
    </w:p>
    <w:p w14:paraId="3B61563F" w14:textId="5805E770" w:rsidR="00927F41" w:rsidRPr="00192306" w:rsidRDefault="00927F4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Экокластер позволит дать «вторую жизнь» текстильным изделиям и производить новую качественную продукцию из вторичного сырья.</w:t>
      </w:r>
    </w:p>
    <w:p w14:paraId="20369517" w14:textId="758C97DD" w:rsidR="00927F41" w:rsidRPr="00192306" w:rsidRDefault="00927F4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 xml:space="preserve">Замкнутый цикл выпуска текстильной продукции включает сбор вторсырья, прядение и выпуск новых изделий. Мощность прядильной фабрики ООО «ЛидерТекс» – порядка 400 тонн в месяц, на начальном этапе выпуск составляет 200 тонн. На предприятии ООО «Лидер Текс» установлено три линии разволокнения, которые позволяют из поступающих отходов получать волокно, пригодное для выпуска пряжи. </w:t>
      </w:r>
    </w:p>
    <w:p w14:paraId="690263E7" w14:textId="77777777" w:rsidR="00927F41" w:rsidRPr="00192306" w:rsidRDefault="00927F4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lastRenderedPageBreak/>
        <w:t>Всего с момента создания промышленный кластер «Зеленая нить» привлечено инвестиций в размере 285 млн рублей (в 2024 году), создано 157 рабочих мест.</w:t>
      </w:r>
    </w:p>
    <w:p w14:paraId="1BBF78E0" w14:textId="77777777" w:rsidR="00927F41" w:rsidRPr="00192306" w:rsidRDefault="00927F41"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Экологический кластер «Зеленая нить» стал победителем в номинации «Экоинициатива» Национальной экологической премии в 2024 году. Проект признан лучшим среди природоохранных инициатив бизнеса России.</w:t>
      </w:r>
    </w:p>
    <w:p w14:paraId="1B8CE8B1" w14:textId="77777777" w:rsidR="00927F41" w:rsidRPr="00192306" w:rsidRDefault="00927F41" w:rsidP="00EF13F4">
      <w:pPr>
        <w:spacing w:after="0"/>
        <w:ind w:firstLine="709"/>
        <w:jc w:val="both"/>
        <w:rPr>
          <w:rFonts w:ascii="Times New Roman" w:hAnsi="Times New Roman" w:cs="Times New Roman"/>
          <w:sz w:val="24"/>
          <w:szCs w:val="24"/>
        </w:rPr>
      </w:pPr>
    </w:p>
    <w:p w14:paraId="07C79470" w14:textId="125A6BC9" w:rsidR="00927F41" w:rsidRPr="00192306" w:rsidRDefault="00927F41" w:rsidP="00EF13F4">
      <w:pPr>
        <w:spacing w:after="0"/>
        <w:ind w:firstLine="709"/>
        <w:jc w:val="center"/>
        <w:rPr>
          <w:rFonts w:ascii="Times New Roman" w:hAnsi="Times New Roman" w:cs="Times New Roman"/>
          <w:b/>
          <w:sz w:val="24"/>
          <w:szCs w:val="24"/>
        </w:rPr>
      </w:pPr>
      <w:r w:rsidRPr="00192306">
        <w:rPr>
          <w:rFonts w:ascii="Times New Roman" w:hAnsi="Times New Roman" w:cs="Times New Roman"/>
          <w:b/>
          <w:sz w:val="24"/>
          <w:szCs w:val="24"/>
        </w:rPr>
        <w:t>Развитие терр</w:t>
      </w:r>
      <w:r w:rsidR="00047AF2">
        <w:rPr>
          <w:rFonts w:ascii="Times New Roman" w:hAnsi="Times New Roman" w:cs="Times New Roman"/>
          <w:b/>
          <w:sz w:val="24"/>
          <w:szCs w:val="24"/>
        </w:rPr>
        <w:t>иторий Ивановской области – ОЭЗ</w:t>
      </w:r>
    </w:p>
    <w:p w14:paraId="0E9640C4" w14:textId="77777777" w:rsidR="00927F41" w:rsidRPr="00192306" w:rsidRDefault="00927F41" w:rsidP="00EF13F4">
      <w:pPr>
        <w:spacing w:after="0"/>
        <w:ind w:firstLine="709"/>
        <w:jc w:val="center"/>
        <w:rPr>
          <w:rFonts w:ascii="Times New Roman" w:hAnsi="Times New Roman" w:cs="Times New Roman"/>
          <w:b/>
          <w:sz w:val="24"/>
          <w:szCs w:val="24"/>
        </w:rPr>
      </w:pPr>
    </w:p>
    <w:p w14:paraId="353F5BE5" w14:textId="541943D5" w:rsidR="00927F41" w:rsidRPr="00192306" w:rsidRDefault="00927F41" w:rsidP="00EF13F4">
      <w:pPr>
        <w:spacing w:after="0"/>
        <w:ind w:firstLine="709"/>
        <w:contextualSpacing/>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xml:space="preserve">В соответствии с постановлением Правительства Российской Федерации от 27.09.2021 </w:t>
      </w:r>
      <w:r w:rsidR="00047AF2">
        <w:rPr>
          <w:rFonts w:ascii="Times New Roman" w:eastAsia="Times New Roman" w:hAnsi="Times New Roman" w:cs="Times New Roman"/>
          <w:sz w:val="24"/>
          <w:szCs w:val="24"/>
          <w:lang w:eastAsia="ru-RU"/>
        </w:rPr>
        <w:t xml:space="preserve">               </w:t>
      </w:r>
      <w:r w:rsidRPr="00192306">
        <w:rPr>
          <w:rFonts w:ascii="Times New Roman" w:eastAsia="Times New Roman" w:hAnsi="Times New Roman" w:cs="Times New Roman"/>
          <w:sz w:val="24"/>
          <w:szCs w:val="24"/>
          <w:lang w:eastAsia="ru-RU"/>
        </w:rPr>
        <w:t xml:space="preserve">№ 1615 принято решение о создании на территории Ивановской области особой экономической зоны промышленно-производственного типа «Иваново» (далее – ОЭЗ ППТ «Иваново»). Срок действия ОЭЗ ППТ «Иваново» составляет 49 лет. </w:t>
      </w:r>
    </w:p>
    <w:p w14:paraId="5AB53EF9" w14:textId="77777777" w:rsidR="00927F41" w:rsidRPr="00192306" w:rsidRDefault="00927F41" w:rsidP="00EF13F4">
      <w:pPr>
        <w:spacing w:after="0"/>
        <w:ind w:firstLine="709"/>
        <w:contextualSpacing/>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ОЭЗ ППТ «Иваново» состоит из двух частей общей площадью 153 га - 53,2 га в Иванове и 99,7 га - в Родниках.</w:t>
      </w:r>
    </w:p>
    <w:p w14:paraId="763DCE0A" w14:textId="77777777" w:rsidR="00927F41" w:rsidRPr="00192306" w:rsidRDefault="00927F41" w:rsidP="00EF13F4">
      <w:pPr>
        <w:spacing w:after="0"/>
        <w:ind w:firstLine="709"/>
        <w:contextualSpacing/>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xml:space="preserve">ОЭЗ ППТ «Иваново» - один из инструментов развития экономики в регионах. </w:t>
      </w:r>
    </w:p>
    <w:p w14:paraId="3C1651F0" w14:textId="77777777" w:rsidR="00927F41" w:rsidRPr="00192306" w:rsidRDefault="00927F41" w:rsidP="00EF13F4">
      <w:pPr>
        <w:spacing w:after="0"/>
        <w:ind w:firstLine="709"/>
        <w:contextualSpacing/>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Статус резидента ОЭЗ ППТ «Иваново» позволяет компаниям получить следующие преференции:</w:t>
      </w:r>
    </w:p>
    <w:p w14:paraId="3F524B37" w14:textId="0273E2E9" w:rsidR="00927F41" w:rsidRPr="00192306" w:rsidRDefault="00927F41" w:rsidP="00EF13F4">
      <w:pPr>
        <w:spacing w:after="0"/>
        <w:ind w:firstLine="709"/>
        <w:contextualSpacing/>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ставка налога на прибыль в течение первых семи лет 2% (только в федеральный бюджет), с восьмого по двенадцатый год включительно 5% (2% в федеральный бюджет, 3% в региональный), с тринадцатого года – 14,5% (2% в федеральный бюджет, 12,5% в региональный);</w:t>
      </w:r>
    </w:p>
    <w:p w14:paraId="531C4D74" w14:textId="77777777" w:rsidR="00927F41" w:rsidRPr="00192306" w:rsidRDefault="00927F41" w:rsidP="00EF13F4">
      <w:pPr>
        <w:spacing w:after="0"/>
        <w:ind w:firstLine="709"/>
        <w:contextualSpacing/>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ставка налога на имущество организаций – 0% на 10 лет;</w:t>
      </w:r>
    </w:p>
    <w:p w14:paraId="7FD43820" w14:textId="77777777" w:rsidR="00927F41" w:rsidRPr="00192306" w:rsidRDefault="00927F41" w:rsidP="00EF13F4">
      <w:pPr>
        <w:spacing w:after="0"/>
        <w:ind w:firstLine="709"/>
        <w:contextualSpacing/>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транспортный налог – 0% на 10 лет;</w:t>
      </w:r>
    </w:p>
    <w:p w14:paraId="0B7A0D6D" w14:textId="77777777" w:rsidR="00927F41" w:rsidRPr="00192306" w:rsidRDefault="00927F41" w:rsidP="00EF13F4">
      <w:pPr>
        <w:spacing w:after="0"/>
        <w:ind w:firstLine="709"/>
        <w:contextualSpacing/>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ставка земельного налога 0% на 5 лет;</w:t>
      </w:r>
    </w:p>
    <w:p w14:paraId="6461D45B" w14:textId="77777777" w:rsidR="00927F41" w:rsidRPr="00192306" w:rsidRDefault="00927F41" w:rsidP="00EF13F4">
      <w:pPr>
        <w:spacing w:after="0"/>
        <w:ind w:firstLine="709"/>
        <w:contextualSpacing/>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применение таможенной процедуры свободной таможенной зоны (освобождение от уплаты НДС и таможенных платежей).</w:t>
      </w:r>
    </w:p>
    <w:p w14:paraId="181C8505" w14:textId="32D4C2D6" w:rsidR="00927F41" w:rsidRPr="00192306" w:rsidRDefault="00927F41" w:rsidP="00EF13F4">
      <w:pPr>
        <w:spacing w:after="0"/>
        <w:ind w:firstLine="709"/>
        <w:contextualSpacing/>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На 24.01.2025 заключено 10 соглашений об осуществлении промышленно-производственной деятельности на территории ОЭЗ ППТ «Иваново» со следующими предприятиями:</w:t>
      </w:r>
    </w:p>
    <w:p w14:paraId="1927E21E" w14:textId="77777777" w:rsidR="00927F41" w:rsidRPr="00192306" w:rsidRDefault="00927F41" w:rsidP="00EF13F4">
      <w:pPr>
        <w:spacing w:after="0"/>
        <w:ind w:firstLine="709"/>
        <w:contextualSpacing/>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ООО «МК Профессионал» - проект по производству дорожно-строительной техники, запасных частей и комплектующих на площадке «Иваново», объем инвестиций – 4,3 млрд рублей без НДС, количество рабочих мест – 1200;</w:t>
      </w:r>
    </w:p>
    <w:p w14:paraId="2A1A4F73" w14:textId="77777777" w:rsidR="00927F41" w:rsidRPr="00192306" w:rsidRDefault="00927F41" w:rsidP="00EF13F4">
      <w:pPr>
        <w:spacing w:after="0"/>
        <w:ind w:firstLine="709"/>
        <w:contextualSpacing/>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ООО «Унтекс Родники» – проект по производству и окраске необработанного трикотажного полотна на площадке «Родники», объем инвестиций – 3,7 млрд рублей без НДС, количество рабочих мест – 516;</w:t>
      </w:r>
    </w:p>
    <w:p w14:paraId="4E66AB3E" w14:textId="77777777" w:rsidR="00927F41" w:rsidRPr="00192306" w:rsidRDefault="00927F41" w:rsidP="00EF13F4">
      <w:pPr>
        <w:spacing w:after="0"/>
        <w:ind w:firstLine="709"/>
        <w:contextualSpacing/>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ООО «Суртекс Родники» - проект по организации производства крашенного трикотажного полотна на площадке «Родники», объем инвестиций – 2,1 млрд рублей без НДС, количество рабочих мест – 219;</w:t>
      </w:r>
    </w:p>
    <w:p w14:paraId="53C459C4" w14:textId="77777777" w:rsidR="00927F41" w:rsidRPr="00192306" w:rsidRDefault="00927F41" w:rsidP="00EF13F4">
      <w:pPr>
        <w:spacing w:after="0"/>
        <w:ind w:firstLine="709"/>
        <w:contextualSpacing/>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ООО «Трикотаж Натали» - проект по строительству и организации деятельности логистического центра на территории ОЭЗ ППТ «Иваново», объем инвестиций – 1,4 млрд рублей без НДС, количество рабочих мест – 180;</w:t>
      </w:r>
    </w:p>
    <w:p w14:paraId="2EB491CA" w14:textId="77777777" w:rsidR="00927F41" w:rsidRPr="00192306" w:rsidRDefault="00927F41" w:rsidP="00EF13F4">
      <w:pPr>
        <w:spacing w:after="0"/>
        <w:ind w:firstLine="709"/>
        <w:contextualSpacing/>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xml:space="preserve">- ООО «Мосткран» – проект по производству мостовых кранов </w:t>
      </w:r>
      <w:r w:rsidRPr="00192306">
        <w:rPr>
          <w:rFonts w:ascii="Times New Roman" w:eastAsia="Times New Roman" w:hAnsi="Times New Roman" w:cs="Times New Roman"/>
          <w:sz w:val="24"/>
          <w:szCs w:val="24"/>
          <w:lang w:eastAsia="ru-RU"/>
        </w:rPr>
        <w:br/>
        <w:t>и металлоконструкций на площадке «Иваново». Объем инвестиций – 1,4 млрд рублей без НДС, количество рабочих мест – 80;</w:t>
      </w:r>
    </w:p>
    <w:p w14:paraId="6049C733" w14:textId="77777777" w:rsidR="00927F41" w:rsidRPr="00192306" w:rsidRDefault="00927F41" w:rsidP="00EF13F4">
      <w:pPr>
        <w:spacing w:after="0"/>
        <w:ind w:firstLine="709"/>
        <w:contextualSpacing/>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АО «Родники-Текстиль» - проект по производству смесовой пряжи и тканей со специальными свойствами для одежды и униформы на площадке «Родники», объем инвестиций – 0,9 млрд рублей без НДС, количество рабочих мест – 510;</w:t>
      </w:r>
    </w:p>
    <w:p w14:paraId="096BE10C" w14:textId="77777777" w:rsidR="00927F41" w:rsidRPr="00192306" w:rsidRDefault="00927F41" w:rsidP="00EF13F4">
      <w:pPr>
        <w:spacing w:after="0"/>
        <w:ind w:firstLine="709"/>
        <w:contextualSpacing/>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xml:space="preserve">- ООО «ТКЛ ГРУПП» – проект по организации отделочного производства трикотажного полотна на площадке «Родники», объем инвестиций – 0,251 млрд рублей без НДС, количество рабочих мест – 55; </w:t>
      </w:r>
    </w:p>
    <w:p w14:paraId="0AA543F5" w14:textId="274367F1" w:rsidR="00927F41" w:rsidRPr="00192306" w:rsidRDefault="00927F41" w:rsidP="00EF13F4">
      <w:pPr>
        <w:spacing w:after="0"/>
        <w:ind w:firstLine="709"/>
        <w:contextualSpacing/>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xml:space="preserve">- ООО «ОртоТех Иваново» – проект по созданию промышленного комплекса для производства инновационных протезов нижних конечностей, изделий гражданского назначения, </w:t>
      </w:r>
      <w:r w:rsidRPr="00192306">
        <w:rPr>
          <w:rFonts w:ascii="Times New Roman" w:eastAsia="Times New Roman" w:hAnsi="Times New Roman" w:cs="Times New Roman"/>
          <w:sz w:val="24"/>
          <w:szCs w:val="24"/>
          <w:lang w:eastAsia="ru-RU"/>
        </w:rPr>
        <w:lastRenderedPageBreak/>
        <w:t>медицинских изделий на площадке «Иваново», объем инвестиций – 0,186 млрд рублей без НДС, количество рабочих мест – 52;</w:t>
      </w:r>
    </w:p>
    <w:p w14:paraId="012CC322" w14:textId="77777777" w:rsidR="00927F41" w:rsidRPr="00192306" w:rsidRDefault="00927F41" w:rsidP="00EF13F4">
      <w:pPr>
        <w:spacing w:after="0"/>
        <w:ind w:firstLine="709"/>
        <w:contextualSpacing/>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ООО «Неоакустик» - проект по созданию предприятия по производству звукоизоляционных панелей в городе Родники Ивановской области, объем инвестиций – 0,184 млрд рублей без НДС, количество рабочих мест – 48;</w:t>
      </w:r>
    </w:p>
    <w:p w14:paraId="2D469A83" w14:textId="77777777" w:rsidR="00927F41" w:rsidRPr="00192306" w:rsidRDefault="00927F41" w:rsidP="00EF13F4">
      <w:pPr>
        <w:spacing w:after="0"/>
        <w:ind w:firstLine="709"/>
        <w:contextualSpacing/>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ООО «РУСБИО» - проект по организации парфюмерно-косметического производства продукции с повышенной экологической чистотой в малых формах на территории ОЭЗ ППТ «Иваново», объем инвестиций – 0,134 млрд рублей без НДС, количество рабочих мест – 63.</w:t>
      </w:r>
    </w:p>
    <w:p w14:paraId="08A25F0C" w14:textId="77777777" w:rsidR="00927F41" w:rsidRPr="00192306" w:rsidRDefault="00927F41" w:rsidP="00EF13F4">
      <w:pPr>
        <w:spacing w:after="0"/>
        <w:ind w:firstLine="709"/>
        <w:contextualSpacing/>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Общий объем планируемых инвестиций составляет более 16 млрд рублей, количество созданных рабочих мест – более 2,9 тысяч.</w:t>
      </w:r>
    </w:p>
    <w:p w14:paraId="58250AF7" w14:textId="2D20DF1F" w:rsidR="00927F41" w:rsidRPr="00192306" w:rsidRDefault="00927F41" w:rsidP="00EF13F4">
      <w:pPr>
        <w:spacing w:after="0"/>
        <w:ind w:firstLine="709"/>
        <w:contextualSpacing/>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ОЭЗ ППТ «Иваново» по итогам проведенной Минэкономразвития России оценки эффективности ОЭЗ за 2023 год стала одним из лидеров в рейтинге из 25 промышленно-производственных ОЭЗ, признанных эффективными (100%) за 2023 год и с начала функционирования ОЭЗ.</w:t>
      </w:r>
    </w:p>
    <w:p w14:paraId="20227F62" w14:textId="77777777" w:rsidR="00927F41" w:rsidRPr="00192306" w:rsidRDefault="00927F41" w:rsidP="00EF13F4">
      <w:pPr>
        <w:spacing w:after="0"/>
        <w:ind w:firstLine="709"/>
        <w:contextualSpacing/>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В 2024 году в рамках постановления Правительства РФ от 30.10.2014 № 1119 «Об отборе субъектов Российской Федерации, имеющих право на получение государственной поддержки в форме иных межбюджетных трансфертов на возмещение затрат на создание, модернизацию и (или) реконструкцию объектов инфраструктуры индустриальных парков, промышленных технопарков, технопарков в сфере высоких технологий, особых экономических зон» региону из федерального бюджета выделены бюджетные ассигнования в размере 174,6 млн рублей на возмещение затрат на создание, модернизацию и (или) реконструкцию объектов инфраструктуры особой экономической зоны промышленно-производственного типа «Иваново».</w:t>
      </w:r>
    </w:p>
    <w:p w14:paraId="667DA612" w14:textId="77777777" w:rsidR="00927F41" w:rsidRPr="00192306" w:rsidRDefault="00927F41" w:rsidP="00EF13F4">
      <w:pPr>
        <w:spacing w:after="0"/>
        <w:ind w:firstLine="709"/>
        <w:contextualSpacing/>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Указанные денежные средства предоставлены АО «Управляющая компания «ОЭЗ «Иваново» для дальнейшего создания привлекательных инвестиционных площадок для размещения и функционирования производственных мощностей резидентов особой экономической зоны промышленно-производственного типа «Иваново».</w:t>
      </w:r>
    </w:p>
    <w:p w14:paraId="56BE35E4" w14:textId="77777777" w:rsidR="00927F41" w:rsidRPr="00192306" w:rsidRDefault="00927F41" w:rsidP="00EF13F4">
      <w:pPr>
        <w:spacing w:after="0"/>
        <w:ind w:firstLine="709"/>
        <w:jc w:val="center"/>
        <w:rPr>
          <w:rFonts w:ascii="Times New Roman" w:hAnsi="Times New Roman" w:cs="Times New Roman"/>
          <w:b/>
          <w:sz w:val="24"/>
          <w:szCs w:val="24"/>
        </w:rPr>
      </w:pPr>
    </w:p>
    <w:p w14:paraId="5A264092" w14:textId="1D9E1249" w:rsidR="00927F41" w:rsidRDefault="00927F41" w:rsidP="00EF13F4">
      <w:pPr>
        <w:spacing w:after="0"/>
        <w:ind w:firstLine="709"/>
        <w:jc w:val="center"/>
        <w:rPr>
          <w:rFonts w:ascii="Times New Roman" w:hAnsi="Times New Roman" w:cs="Times New Roman"/>
          <w:b/>
          <w:sz w:val="24"/>
          <w:szCs w:val="24"/>
        </w:rPr>
      </w:pPr>
      <w:r w:rsidRPr="00192306">
        <w:rPr>
          <w:rFonts w:ascii="Times New Roman" w:hAnsi="Times New Roman" w:cs="Times New Roman"/>
          <w:b/>
          <w:sz w:val="24"/>
          <w:szCs w:val="24"/>
        </w:rPr>
        <w:t>Федеральная поддерж</w:t>
      </w:r>
      <w:r w:rsidR="005100A9">
        <w:rPr>
          <w:rFonts w:ascii="Times New Roman" w:hAnsi="Times New Roman" w:cs="Times New Roman"/>
          <w:b/>
          <w:sz w:val="24"/>
          <w:szCs w:val="24"/>
        </w:rPr>
        <w:t>ка экономики Ивановской области</w:t>
      </w:r>
    </w:p>
    <w:p w14:paraId="54302C45" w14:textId="77777777" w:rsidR="005100A9" w:rsidRPr="00192306" w:rsidRDefault="005100A9" w:rsidP="00EF13F4">
      <w:pPr>
        <w:spacing w:after="0"/>
        <w:ind w:firstLine="709"/>
        <w:jc w:val="center"/>
        <w:rPr>
          <w:rFonts w:ascii="Times New Roman" w:hAnsi="Times New Roman" w:cs="Times New Roman"/>
          <w:b/>
          <w:sz w:val="24"/>
          <w:szCs w:val="24"/>
        </w:rPr>
      </w:pPr>
    </w:p>
    <w:p w14:paraId="08880B97" w14:textId="571F4448" w:rsidR="00927F41" w:rsidRPr="00192306" w:rsidRDefault="00927F41" w:rsidP="00EF13F4">
      <w:pPr>
        <w:spacing w:after="0"/>
        <w:ind w:firstLine="709"/>
        <w:contextualSpacing/>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Эффективно продолжается работа по привлечению федеральных средств для оказания поддержки ивановских предприятий.</w:t>
      </w:r>
    </w:p>
    <w:p w14:paraId="66315E92" w14:textId="77777777" w:rsidR="00927F41" w:rsidRPr="00192306" w:rsidRDefault="00927F41" w:rsidP="00EF13F4">
      <w:pPr>
        <w:spacing w:after="0"/>
        <w:ind w:firstLine="709"/>
        <w:contextualSpacing/>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Минпромторгом России предприятиям легкой промышленности Ивановской области оказана поддержка на 579 млн рублей:</w:t>
      </w:r>
    </w:p>
    <w:p w14:paraId="0F05E228" w14:textId="77777777" w:rsidR="00927F41" w:rsidRPr="00192306" w:rsidRDefault="00927F41" w:rsidP="00EF13F4">
      <w:pPr>
        <w:spacing w:after="0"/>
        <w:ind w:firstLine="709"/>
        <w:contextualSpacing/>
        <w:jc w:val="both"/>
        <w:rPr>
          <w:sz w:val="28"/>
        </w:rPr>
      </w:pPr>
    </w:p>
    <w:tbl>
      <w:tblPr>
        <w:tblW w:w="10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2752"/>
        <w:gridCol w:w="2110"/>
        <w:gridCol w:w="1970"/>
      </w:tblGrid>
      <w:tr w:rsidR="00927F41" w:rsidRPr="00192306" w14:paraId="794CA9AC" w14:textId="77777777" w:rsidTr="00251441">
        <w:trPr>
          <w:jc w:val="center"/>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1C736" w14:textId="77777777" w:rsidR="00927F41" w:rsidRPr="00192306" w:rsidRDefault="00927F41" w:rsidP="005100A9">
            <w:pPr>
              <w:widowControl w:val="0"/>
              <w:spacing w:after="0"/>
              <w:jc w:val="center"/>
              <w:rPr>
                <w:rFonts w:ascii="Times New Roman" w:hAnsi="Times New Roman" w:cs="Times New Roman"/>
                <w:b/>
                <w:sz w:val="27"/>
              </w:rPr>
            </w:pP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442AC" w14:textId="77777777" w:rsidR="00927F41" w:rsidRPr="00192306" w:rsidRDefault="00927F41" w:rsidP="005100A9">
            <w:pPr>
              <w:widowControl w:val="0"/>
              <w:spacing w:after="0"/>
              <w:jc w:val="center"/>
              <w:rPr>
                <w:rFonts w:ascii="Times New Roman" w:hAnsi="Times New Roman" w:cs="Times New Roman"/>
                <w:sz w:val="24"/>
                <w:szCs w:val="24"/>
              </w:rPr>
            </w:pPr>
            <w:r w:rsidRPr="00192306">
              <w:rPr>
                <w:rFonts w:ascii="Times New Roman" w:hAnsi="Times New Roman" w:cs="Times New Roman"/>
                <w:sz w:val="24"/>
                <w:szCs w:val="24"/>
              </w:rPr>
              <w:t>Оборотные средства</w:t>
            </w:r>
          </w:p>
          <w:p w14:paraId="567EBB97" w14:textId="77777777" w:rsidR="00927F41" w:rsidRPr="00192306" w:rsidRDefault="00927F41" w:rsidP="005100A9">
            <w:pPr>
              <w:widowControl w:val="0"/>
              <w:spacing w:after="0"/>
              <w:jc w:val="center"/>
              <w:rPr>
                <w:rFonts w:ascii="Times New Roman" w:hAnsi="Times New Roman" w:cs="Times New Roman"/>
                <w:b/>
                <w:sz w:val="24"/>
                <w:szCs w:val="24"/>
              </w:rPr>
            </w:pPr>
            <w:r w:rsidRPr="00192306">
              <w:rPr>
                <w:rFonts w:ascii="Times New Roman" w:hAnsi="Times New Roman" w:cs="Times New Roman"/>
                <w:sz w:val="24"/>
                <w:szCs w:val="24"/>
              </w:rPr>
              <w:t>(ППРФ № 1426)</w:t>
            </w:r>
          </w:p>
        </w:tc>
        <w:tc>
          <w:tcPr>
            <w:tcW w:w="2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F7A7A" w14:textId="77777777" w:rsidR="00927F41" w:rsidRPr="00192306" w:rsidRDefault="00927F41" w:rsidP="005100A9">
            <w:pPr>
              <w:widowControl w:val="0"/>
              <w:spacing w:after="0"/>
              <w:jc w:val="center"/>
              <w:rPr>
                <w:rFonts w:ascii="Times New Roman" w:hAnsi="Times New Roman" w:cs="Times New Roman"/>
                <w:sz w:val="24"/>
                <w:szCs w:val="24"/>
              </w:rPr>
            </w:pPr>
            <w:r w:rsidRPr="00192306">
              <w:rPr>
                <w:rFonts w:ascii="Times New Roman" w:hAnsi="Times New Roman" w:cs="Times New Roman"/>
                <w:sz w:val="24"/>
                <w:szCs w:val="24"/>
              </w:rPr>
              <w:t>Лизинг</w:t>
            </w:r>
          </w:p>
          <w:p w14:paraId="3C3A865E" w14:textId="77777777" w:rsidR="00927F41" w:rsidRPr="00192306" w:rsidRDefault="00927F41" w:rsidP="005100A9">
            <w:pPr>
              <w:widowControl w:val="0"/>
              <w:spacing w:after="0"/>
              <w:jc w:val="center"/>
              <w:rPr>
                <w:rFonts w:ascii="Times New Roman" w:hAnsi="Times New Roman" w:cs="Times New Roman"/>
                <w:b/>
                <w:sz w:val="24"/>
                <w:szCs w:val="24"/>
              </w:rPr>
            </w:pPr>
            <w:r w:rsidRPr="00192306">
              <w:rPr>
                <w:rFonts w:ascii="Times New Roman" w:hAnsi="Times New Roman" w:cs="Times New Roman"/>
                <w:sz w:val="24"/>
                <w:szCs w:val="24"/>
              </w:rPr>
              <w:t>(ППРФ № 1908)</w:t>
            </w:r>
          </w:p>
        </w:tc>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419B24" w14:textId="77777777" w:rsidR="00927F41" w:rsidRPr="00192306" w:rsidRDefault="00927F41" w:rsidP="005100A9">
            <w:pPr>
              <w:widowControl w:val="0"/>
              <w:spacing w:after="0"/>
              <w:jc w:val="center"/>
              <w:rPr>
                <w:rFonts w:ascii="Times New Roman" w:hAnsi="Times New Roman" w:cs="Times New Roman"/>
                <w:sz w:val="24"/>
                <w:szCs w:val="24"/>
              </w:rPr>
            </w:pPr>
            <w:r w:rsidRPr="00192306">
              <w:rPr>
                <w:rFonts w:ascii="Times New Roman" w:hAnsi="Times New Roman" w:cs="Times New Roman"/>
                <w:sz w:val="24"/>
                <w:szCs w:val="24"/>
              </w:rPr>
              <w:t>Лен</w:t>
            </w:r>
          </w:p>
          <w:p w14:paraId="6BE9897E" w14:textId="77777777" w:rsidR="00927F41" w:rsidRPr="00192306" w:rsidRDefault="00927F41" w:rsidP="005100A9">
            <w:pPr>
              <w:widowControl w:val="0"/>
              <w:spacing w:after="0"/>
              <w:jc w:val="center"/>
              <w:rPr>
                <w:rFonts w:ascii="Times New Roman" w:hAnsi="Times New Roman" w:cs="Times New Roman"/>
                <w:b/>
                <w:sz w:val="24"/>
                <w:szCs w:val="24"/>
              </w:rPr>
            </w:pPr>
            <w:r w:rsidRPr="00192306">
              <w:rPr>
                <w:rFonts w:ascii="Times New Roman" w:hAnsi="Times New Roman" w:cs="Times New Roman"/>
                <w:sz w:val="24"/>
                <w:szCs w:val="24"/>
              </w:rPr>
              <w:t>(ППРФ № 1094)</w:t>
            </w:r>
          </w:p>
        </w:tc>
      </w:tr>
      <w:tr w:rsidR="00927F41" w:rsidRPr="00192306" w14:paraId="242CB2A8" w14:textId="77777777" w:rsidTr="00251441">
        <w:trPr>
          <w:jc w:val="center"/>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1611EA" w14:textId="77777777" w:rsidR="00927F41" w:rsidRPr="00192306" w:rsidRDefault="00927F41" w:rsidP="005100A9">
            <w:pPr>
              <w:widowControl w:val="0"/>
              <w:spacing w:after="0"/>
              <w:rPr>
                <w:rFonts w:ascii="Times New Roman" w:hAnsi="Times New Roman" w:cs="Times New Roman"/>
                <w:b/>
                <w:sz w:val="27"/>
              </w:rPr>
            </w:pPr>
            <w:r w:rsidRPr="00192306">
              <w:rPr>
                <w:rFonts w:ascii="Times New Roman" w:hAnsi="Times New Roman" w:cs="Times New Roman"/>
              </w:rPr>
              <w:t>ООО "Суртекс Родники"</w:t>
            </w:r>
          </w:p>
        </w:tc>
        <w:tc>
          <w:tcPr>
            <w:tcW w:w="275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9FD2D" w14:textId="77777777" w:rsidR="00927F41" w:rsidRPr="00192306" w:rsidRDefault="00927F41" w:rsidP="005100A9">
            <w:pPr>
              <w:widowControl w:val="0"/>
              <w:spacing w:after="0"/>
              <w:jc w:val="center"/>
              <w:rPr>
                <w:rFonts w:ascii="Times New Roman" w:hAnsi="Times New Roman" w:cs="Times New Roman"/>
                <w:sz w:val="24"/>
                <w:szCs w:val="24"/>
              </w:rPr>
            </w:pPr>
            <w:r w:rsidRPr="00192306">
              <w:rPr>
                <w:rFonts w:ascii="Times New Roman" w:hAnsi="Times New Roman" w:cs="Times New Roman"/>
                <w:sz w:val="24"/>
                <w:szCs w:val="24"/>
              </w:rPr>
              <w:t>Федеральным бюджетом не предусмотрена</w:t>
            </w:r>
          </w:p>
        </w:tc>
        <w:tc>
          <w:tcPr>
            <w:tcW w:w="2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325F8B" w14:textId="77777777" w:rsidR="00927F41" w:rsidRPr="00192306" w:rsidRDefault="00927F41" w:rsidP="005100A9">
            <w:pPr>
              <w:widowControl w:val="0"/>
              <w:spacing w:after="0"/>
              <w:jc w:val="center"/>
              <w:rPr>
                <w:rFonts w:ascii="Times New Roman" w:hAnsi="Times New Roman" w:cs="Times New Roman"/>
                <w:sz w:val="24"/>
                <w:szCs w:val="24"/>
              </w:rPr>
            </w:pPr>
            <w:r w:rsidRPr="00192306">
              <w:rPr>
                <w:rFonts w:ascii="Times New Roman" w:hAnsi="Times New Roman" w:cs="Times New Roman"/>
                <w:sz w:val="24"/>
                <w:szCs w:val="24"/>
              </w:rPr>
              <w:t>199,8 млн руб.</w:t>
            </w:r>
          </w:p>
        </w:tc>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83A2E" w14:textId="77777777" w:rsidR="00927F41" w:rsidRPr="00192306" w:rsidRDefault="00927F41" w:rsidP="005100A9">
            <w:pPr>
              <w:widowControl w:val="0"/>
              <w:spacing w:after="0"/>
              <w:jc w:val="center"/>
              <w:rPr>
                <w:rFonts w:ascii="Times New Roman" w:hAnsi="Times New Roman" w:cs="Times New Roman"/>
                <w:b/>
                <w:sz w:val="24"/>
                <w:szCs w:val="24"/>
              </w:rPr>
            </w:pPr>
          </w:p>
        </w:tc>
      </w:tr>
      <w:tr w:rsidR="00927F41" w:rsidRPr="00192306" w14:paraId="79744BDE" w14:textId="77777777" w:rsidTr="00251441">
        <w:trPr>
          <w:jc w:val="center"/>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E967E" w14:textId="77777777" w:rsidR="00927F41" w:rsidRPr="00192306" w:rsidRDefault="00927F41" w:rsidP="005100A9">
            <w:pPr>
              <w:widowControl w:val="0"/>
              <w:spacing w:after="0"/>
              <w:rPr>
                <w:rFonts w:ascii="Times New Roman" w:hAnsi="Times New Roman" w:cs="Times New Roman"/>
                <w:b/>
                <w:sz w:val="27"/>
              </w:rPr>
            </w:pPr>
            <w:r w:rsidRPr="00192306">
              <w:rPr>
                <w:rFonts w:ascii="Times New Roman" w:hAnsi="Times New Roman" w:cs="Times New Roman"/>
              </w:rPr>
              <w:t>ООО "Дилан-Текстиль"</w:t>
            </w:r>
          </w:p>
        </w:tc>
        <w:tc>
          <w:tcPr>
            <w:tcW w:w="275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705A35" w14:textId="77777777" w:rsidR="00927F41" w:rsidRPr="00192306" w:rsidRDefault="00927F41" w:rsidP="005100A9">
            <w:pPr>
              <w:spacing w:after="0"/>
              <w:rPr>
                <w:rFonts w:ascii="Times New Roman" w:hAnsi="Times New Roman" w:cs="Times New Roman"/>
                <w:sz w:val="24"/>
                <w:szCs w:val="24"/>
              </w:rPr>
            </w:pPr>
          </w:p>
        </w:tc>
        <w:tc>
          <w:tcPr>
            <w:tcW w:w="2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417573" w14:textId="77777777" w:rsidR="00927F41" w:rsidRPr="00192306" w:rsidRDefault="00927F41" w:rsidP="005100A9">
            <w:pPr>
              <w:widowControl w:val="0"/>
              <w:spacing w:after="0"/>
              <w:jc w:val="center"/>
              <w:rPr>
                <w:rFonts w:ascii="Times New Roman" w:hAnsi="Times New Roman" w:cs="Times New Roman"/>
                <w:sz w:val="24"/>
                <w:szCs w:val="24"/>
              </w:rPr>
            </w:pPr>
            <w:r w:rsidRPr="00192306">
              <w:rPr>
                <w:rFonts w:ascii="Times New Roman" w:hAnsi="Times New Roman" w:cs="Times New Roman"/>
                <w:sz w:val="24"/>
                <w:szCs w:val="24"/>
              </w:rPr>
              <w:t>42,4 млн руб.</w:t>
            </w:r>
          </w:p>
        </w:tc>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43A094" w14:textId="77777777" w:rsidR="00927F41" w:rsidRPr="00192306" w:rsidRDefault="00927F41" w:rsidP="005100A9">
            <w:pPr>
              <w:widowControl w:val="0"/>
              <w:spacing w:after="0"/>
              <w:jc w:val="center"/>
              <w:rPr>
                <w:rFonts w:ascii="Times New Roman" w:hAnsi="Times New Roman" w:cs="Times New Roman"/>
                <w:b/>
                <w:sz w:val="24"/>
                <w:szCs w:val="24"/>
              </w:rPr>
            </w:pPr>
          </w:p>
        </w:tc>
      </w:tr>
      <w:tr w:rsidR="00927F41" w:rsidRPr="00192306" w14:paraId="3ADE83AE" w14:textId="77777777" w:rsidTr="00251441">
        <w:trPr>
          <w:jc w:val="center"/>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8F7875" w14:textId="77777777" w:rsidR="00927F41" w:rsidRPr="00192306" w:rsidRDefault="00927F41" w:rsidP="005100A9">
            <w:pPr>
              <w:widowControl w:val="0"/>
              <w:spacing w:after="0"/>
              <w:rPr>
                <w:rFonts w:ascii="Times New Roman" w:hAnsi="Times New Roman" w:cs="Times New Roman"/>
                <w:b/>
                <w:sz w:val="27"/>
              </w:rPr>
            </w:pPr>
            <w:r w:rsidRPr="00192306">
              <w:rPr>
                <w:rFonts w:ascii="Times New Roman" w:hAnsi="Times New Roman" w:cs="Times New Roman"/>
              </w:rPr>
              <w:t>ОАО ХБК "Шуйские Ситцы"</w:t>
            </w:r>
          </w:p>
        </w:tc>
        <w:tc>
          <w:tcPr>
            <w:tcW w:w="275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0D279B" w14:textId="77777777" w:rsidR="00927F41" w:rsidRPr="00192306" w:rsidRDefault="00927F41" w:rsidP="005100A9">
            <w:pPr>
              <w:spacing w:after="0"/>
              <w:rPr>
                <w:rFonts w:ascii="Times New Roman" w:hAnsi="Times New Roman" w:cs="Times New Roman"/>
                <w:sz w:val="24"/>
                <w:szCs w:val="24"/>
              </w:rPr>
            </w:pPr>
          </w:p>
        </w:tc>
        <w:tc>
          <w:tcPr>
            <w:tcW w:w="2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B5059B" w14:textId="77777777" w:rsidR="00927F41" w:rsidRPr="00192306" w:rsidRDefault="00927F41" w:rsidP="005100A9">
            <w:pPr>
              <w:widowControl w:val="0"/>
              <w:spacing w:after="0"/>
              <w:jc w:val="center"/>
              <w:rPr>
                <w:rFonts w:ascii="Times New Roman" w:hAnsi="Times New Roman" w:cs="Times New Roman"/>
                <w:sz w:val="24"/>
                <w:szCs w:val="24"/>
              </w:rPr>
            </w:pPr>
            <w:r w:rsidRPr="00192306">
              <w:rPr>
                <w:rFonts w:ascii="Times New Roman" w:hAnsi="Times New Roman" w:cs="Times New Roman"/>
                <w:sz w:val="24"/>
                <w:szCs w:val="24"/>
              </w:rPr>
              <w:t>136,9 млн руб.</w:t>
            </w:r>
          </w:p>
        </w:tc>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A4C9CC" w14:textId="77777777" w:rsidR="00927F41" w:rsidRPr="00192306" w:rsidRDefault="00927F41" w:rsidP="005100A9">
            <w:pPr>
              <w:widowControl w:val="0"/>
              <w:spacing w:after="0"/>
              <w:jc w:val="center"/>
              <w:rPr>
                <w:rFonts w:ascii="Times New Roman" w:hAnsi="Times New Roman" w:cs="Times New Roman"/>
                <w:b/>
                <w:sz w:val="24"/>
                <w:szCs w:val="24"/>
              </w:rPr>
            </w:pPr>
          </w:p>
        </w:tc>
      </w:tr>
      <w:tr w:rsidR="00927F41" w:rsidRPr="00192306" w14:paraId="644A1065" w14:textId="77777777" w:rsidTr="00251441">
        <w:trPr>
          <w:jc w:val="center"/>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E8B9F" w14:textId="77777777" w:rsidR="00927F41" w:rsidRPr="00192306" w:rsidRDefault="00927F41" w:rsidP="005100A9">
            <w:pPr>
              <w:widowControl w:val="0"/>
              <w:spacing w:after="0"/>
              <w:rPr>
                <w:rFonts w:ascii="Times New Roman" w:hAnsi="Times New Roman" w:cs="Times New Roman"/>
              </w:rPr>
            </w:pPr>
            <w:r w:rsidRPr="00192306">
              <w:rPr>
                <w:rFonts w:ascii="Times New Roman" w:hAnsi="Times New Roman" w:cs="Times New Roman"/>
              </w:rPr>
              <w:t>АО "Родники-Текстиль"</w:t>
            </w:r>
          </w:p>
        </w:tc>
        <w:tc>
          <w:tcPr>
            <w:tcW w:w="275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F0B54" w14:textId="77777777" w:rsidR="00927F41" w:rsidRPr="00192306" w:rsidRDefault="00927F41" w:rsidP="005100A9">
            <w:pPr>
              <w:spacing w:after="0"/>
              <w:rPr>
                <w:rFonts w:ascii="Times New Roman" w:hAnsi="Times New Roman" w:cs="Times New Roman"/>
                <w:sz w:val="24"/>
                <w:szCs w:val="24"/>
              </w:rPr>
            </w:pPr>
          </w:p>
        </w:tc>
        <w:tc>
          <w:tcPr>
            <w:tcW w:w="2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29B09" w14:textId="77777777" w:rsidR="00927F41" w:rsidRPr="00192306" w:rsidRDefault="00927F41" w:rsidP="005100A9">
            <w:pPr>
              <w:widowControl w:val="0"/>
              <w:spacing w:after="0"/>
              <w:jc w:val="center"/>
              <w:rPr>
                <w:rFonts w:ascii="Times New Roman" w:hAnsi="Times New Roman" w:cs="Times New Roman"/>
                <w:sz w:val="24"/>
                <w:szCs w:val="24"/>
              </w:rPr>
            </w:pPr>
            <w:r w:rsidRPr="00192306">
              <w:rPr>
                <w:rFonts w:ascii="Times New Roman" w:hAnsi="Times New Roman" w:cs="Times New Roman"/>
                <w:sz w:val="24"/>
                <w:szCs w:val="24"/>
              </w:rPr>
              <w:t>56,3 млн руб.</w:t>
            </w:r>
          </w:p>
        </w:tc>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529C7D" w14:textId="77777777" w:rsidR="00927F41" w:rsidRPr="00192306" w:rsidRDefault="00927F41" w:rsidP="005100A9">
            <w:pPr>
              <w:widowControl w:val="0"/>
              <w:spacing w:after="0"/>
              <w:jc w:val="center"/>
              <w:rPr>
                <w:rFonts w:ascii="Times New Roman" w:hAnsi="Times New Roman" w:cs="Times New Roman"/>
                <w:b/>
                <w:sz w:val="24"/>
                <w:szCs w:val="24"/>
              </w:rPr>
            </w:pPr>
          </w:p>
        </w:tc>
      </w:tr>
      <w:tr w:rsidR="00927F41" w:rsidRPr="00192306" w14:paraId="7312F641" w14:textId="77777777" w:rsidTr="00251441">
        <w:trPr>
          <w:jc w:val="center"/>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3DA3F" w14:textId="77777777" w:rsidR="00927F41" w:rsidRPr="00192306" w:rsidRDefault="00927F41" w:rsidP="005100A9">
            <w:pPr>
              <w:widowControl w:val="0"/>
              <w:spacing w:after="0"/>
              <w:rPr>
                <w:rFonts w:ascii="Times New Roman" w:hAnsi="Times New Roman" w:cs="Times New Roman"/>
              </w:rPr>
            </w:pPr>
            <w:r w:rsidRPr="00192306">
              <w:rPr>
                <w:rFonts w:ascii="Times New Roman" w:hAnsi="Times New Roman" w:cs="Times New Roman"/>
              </w:rPr>
              <w:t>ООО "Компания Корона"</w:t>
            </w:r>
          </w:p>
        </w:tc>
        <w:tc>
          <w:tcPr>
            <w:tcW w:w="275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B85769" w14:textId="77777777" w:rsidR="00927F41" w:rsidRPr="00192306" w:rsidRDefault="00927F41" w:rsidP="005100A9">
            <w:pPr>
              <w:spacing w:after="0"/>
              <w:rPr>
                <w:rFonts w:ascii="Times New Roman" w:hAnsi="Times New Roman" w:cs="Times New Roman"/>
                <w:sz w:val="24"/>
                <w:szCs w:val="24"/>
              </w:rPr>
            </w:pPr>
          </w:p>
        </w:tc>
        <w:tc>
          <w:tcPr>
            <w:tcW w:w="2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FE3DA6" w14:textId="77777777" w:rsidR="00927F41" w:rsidRPr="00192306" w:rsidRDefault="00927F41" w:rsidP="005100A9">
            <w:pPr>
              <w:widowControl w:val="0"/>
              <w:spacing w:after="0"/>
              <w:jc w:val="center"/>
              <w:rPr>
                <w:rFonts w:ascii="Times New Roman" w:hAnsi="Times New Roman" w:cs="Times New Roman"/>
                <w:sz w:val="24"/>
                <w:szCs w:val="24"/>
              </w:rPr>
            </w:pPr>
          </w:p>
        </w:tc>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8FCF5D" w14:textId="77777777" w:rsidR="00927F41" w:rsidRPr="00192306" w:rsidRDefault="00927F41" w:rsidP="005100A9">
            <w:pPr>
              <w:widowControl w:val="0"/>
              <w:spacing w:after="0"/>
              <w:jc w:val="center"/>
              <w:rPr>
                <w:rFonts w:ascii="Times New Roman" w:hAnsi="Times New Roman" w:cs="Times New Roman"/>
                <w:sz w:val="24"/>
                <w:szCs w:val="24"/>
              </w:rPr>
            </w:pPr>
            <w:r w:rsidRPr="00192306">
              <w:rPr>
                <w:rFonts w:ascii="Times New Roman" w:hAnsi="Times New Roman" w:cs="Times New Roman"/>
                <w:sz w:val="24"/>
                <w:szCs w:val="24"/>
              </w:rPr>
              <w:t>11,8 млн руб.</w:t>
            </w:r>
          </w:p>
        </w:tc>
      </w:tr>
      <w:tr w:rsidR="00927F41" w:rsidRPr="00192306" w14:paraId="258D6E49" w14:textId="77777777" w:rsidTr="00251441">
        <w:trPr>
          <w:jc w:val="center"/>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7E02CA" w14:textId="77777777" w:rsidR="00927F41" w:rsidRPr="00192306" w:rsidRDefault="00927F41" w:rsidP="005100A9">
            <w:pPr>
              <w:widowControl w:val="0"/>
              <w:spacing w:after="0"/>
              <w:rPr>
                <w:rFonts w:ascii="Times New Roman" w:hAnsi="Times New Roman" w:cs="Times New Roman"/>
              </w:rPr>
            </w:pPr>
            <w:r w:rsidRPr="00192306">
              <w:rPr>
                <w:rFonts w:ascii="Times New Roman" w:hAnsi="Times New Roman" w:cs="Times New Roman"/>
              </w:rPr>
              <w:t>ООО ПТК "Красная ветка"</w:t>
            </w:r>
          </w:p>
        </w:tc>
        <w:tc>
          <w:tcPr>
            <w:tcW w:w="275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DDDDE" w14:textId="77777777" w:rsidR="00927F41" w:rsidRPr="00192306" w:rsidRDefault="00927F41" w:rsidP="005100A9">
            <w:pPr>
              <w:spacing w:after="0"/>
              <w:rPr>
                <w:rFonts w:ascii="Times New Roman" w:hAnsi="Times New Roman" w:cs="Times New Roman"/>
                <w:sz w:val="24"/>
                <w:szCs w:val="24"/>
              </w:rPr>
            </w:pPr>
          </w:p>
        </w:tc>
        <w:tc>
          <w:tcPr>
            <w:tcW w:w="2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75695D" w14:textId="77777777" w:rsidR="00927F41" w:rsidRPr="00192306" w:rsidRDefault="00927F41" w:rsidP="005100A9">
            <w:pPr>
              <w:widowControl w:val="0"/>
              <w:spacing w:after="0"/>
              <w:contextualSpacing/>
              <w:jc w:val="center"/>
              <w:rPr>
                <w:rFonts w:ascii="Times New Roman" w:hAnsi="Times New Roman" w:cs="Times New Roman"/>
                <w:sz w:val="24"/>
                <w:szCs w:val="24"/>
              </w:rPr>
            </w:pPr>
          </w:p>
        </w:tc>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7D4D9" w14:textId="77777777" w:rsidR="00927F41" w:rsidRPr="00192306" w:rsidRDefault="00927F41" w:rsidP="005100A9">
            <w:pPr>
              <w:widowControl w:val="0"/>
              <w:spacing w:after="0"/>
              <w:jc w:val="center"/>
              <w:rPr>
                <w:rFonts w:ascii="Times New Roman" w:hAnsi="Times New Roman" w:cs="Times New Roman"/>
                <w:sz w:val="24"/>
                <w:szCs w:val="24"/>
              </w:rPr>
            </w:pPr>
            <w:r w:rsidRPr="00192306">
              <w:rPr>
                <w:rFonts w:ascii="Times New Roman" w:hAnsi="Times New Roman" w:cs="Times New Roman"/>
                <w:sz w:val="24"/>
                <w:szCs w:val="24"/>
              </w:rPr>
              <w:t>11,8 млн руб.</w:t>
            </w:r>
          </w:p>
        </w:tc>
      </w:tr>
      <w:tr w:rsidR="00927F41" w:rsidRPr="00192306" w14:paraId="088C009D" w14:textId="77777777" w:rsidTr="00251441">
        <w:trPr>
          <w:jc w:val="center"/>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CCBE1C" w14:textId="77777777" w:rsidR="00927F41" w:rsidRPr="00192306" w:rsidRDefault="00927F41" w:rsidP="005100A9">
            <w:pPr>
              <w:widowControl w:val="0"/>
              <w:spacing w:after="0"/>
              <w:rPr>
                <w:rFonts w:ascii="Times New Roman" w:hAnsi="Times New Roman" w:cs="Times New Roman"/>
              </w:rPr>
            </w:pPr>
            <w:r w:rsidRPr="00192306">
              <w:rPr>
                <w:rFonts w:ascii="Times New Roman" w:hAnsi="Times New Roman" w:cs="Times New Roman"/>
              </w:rPr>
              <w:t>ООО «Нордтекс»</w:t>
            </w:r>
          </w:p>
        </w:tc>
        <w:tc>
          <w:tcPr>
            <w:tcW w:w="275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A61EF9" w14:textId="77777777" w:rsidR="00927F41" w:rsidRPr="00192306" w:rsidRDefault="00927F41" w:rsidP="005100A9">
            <w:pPr>
              <w:spacing w:after="0"/>
              <w:rPr>
                <w:rFonts w:ascii="Times New Roman" w:hAnsi="Times New Roman" w:cs="Times New Roman"/>
                <w:sz w:val="24"/>
                <w:szCs w:val="24"/>
              </w:rPr>
            </w:pPr>
          </w:p>
        </w:tc>
        <w:tc>
          <w:tcPr>
            <w:tcW w:w="2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F1863" w14:textId="77777777" w:rsidR="00927F41" w:rsidRPr="00192306" w:rsidRDefault="00927F41" w:rsidP="005100A9">
            <w:pPr>
              <w:widowControl w:val="0"/>
              <w:spacing w:after="0"/>
              <w:contextualSpacing/>
              <w:jc w:val="center"/>
              <w:rPr>
                <w:rFonts w:ascii="Times New Roman" w:hAnsi="Times New Roman" w:cs="Times New Roman"/>
                <w:sz w:val="24"/>
                <w:szCs w:val="24"/>
              </w:rPr>
            </w:pPr>
            <w:r w:rsidRPr="00192306">
              <w:rPr>
                <w:rFonts w:ascii="Times New Roman" w:hAnsi="Times New Roman" w:cs="Times New Roman"/>
                <w:sz w:val="24"/>
                <w:szCs w:val="24"/>
              </w:rPr>
              <w:t>120,0 млн руб</w:t>
            </w:r>
          </w:p>
        </w:tc>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77763" w14:textId="77777777" w:rsidR="00927F41" w:rsidRPr="00192306" w:rsidRDefault="00927F41" w:rsidP="005100A9">
            <w:pPr>
              <w:widowControl w:val="0"/>
              <w:spacing w:after="0"/>
              <w:jc w:val="center"/>
              <w:rPr>
                <w:rFonts w:ascii="Times New Roman" w:hAnsi="Times New Roman" w:cs="Times New Roman"/>
                <w:sz w:val="24"/>
                <w:szCs w:val="24"/>
              </w:rPr>
            </w:pPr>
          </w:p>
        </w:tc>
      </w:tr>
      <w:tr w:rsidR="00927F41" w:rsidRPr="00192306" w14:paraId="23642E03" w14:textId="77777777" w:rsidTr="00251441">
        <w:trPr>
          <w:jc w:val="center"/>
        </w:trPr>
        <w:tc>
          <w:tcPr>
            <w:tcW w:w="322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002D05" w14:textId="77777777" w:rsidR="00927F41" w:rsidRPr="00192306" w:rsidRDefault="00927F41" w:rsidP="005100A9">
            <w:pPr>
              <w:widowControl w:val="0"/>
              <w:spacing w:after="0"/>
              <w:rPr>
                <w:rFonts w:ascii="Times New Roman" w:hAnsi="Times New Roman" w:cs="Times New Roman"/>
              </w:rPr>
            </w:pPr>
            <w:r w:rsidRPr="00192306">
              <w:rPr>
                <w:rFonts w:ascii="Times New Roman" w:hAnsi="Times New Roman" w:cs="Times New Roman"/>
              </w:rPr>
              <w:lastRenderedPageBreak/>
              <w:t>ИТОГО</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C1C8A" w14:textId="77777777" w:rsidR="00927F41" w:rsidRPr="00192306" w:rsidRDefault="00927F41" w:rsidP="005100A9">
            <w:pPr>
              <w:widowControl w:val="0"/>
              <w:spacing w:after="0"/>
              <w:jc w:val="center"/>
              <w:rPr>
                <w:rFonts w:ascii="Times New Roman" w:hAnsi="Times New Roman" w:cs="Times New Roman"/>
                <w:sz w:val="24"/>
                <w:szCs w:val="24"/>
              </w:rPr>
            </w:pPr>
          </w:p>
        </w:tc>
        <w:tc>
          <w:tcPr>
            <w:tcW w:w="2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FC090" w14:textId="77777777" w:rsidR="00927F41" w:rsidRPr="00192306" w:rsidRDefault="00927F41" w:rsidP="005100A9">
            <w:pPr>
              <w:widowControl w:val="0"/>
              <w:spacing w:after="0"/>
              <w:jc w:val="center"/>
              <w:rPr>
                <w:rFonts w:ascii="Times New Roman" w:hAnsi="Times New Roman" w:cs="Times New Roman"/>
                <w:sz w:val="24"/>
                <w:szCs w:val="24"/>
              </w:rPr>
            </w:pPr>
            <w:r w:rsidRPr="00192306">
              <w:rPr>
                <w:rFonts w:ascii="Times New Roman" w:hAnsi="Times New Roman" w:cs="Times New Roman"/>
                <w:sz w:val="24"/>
                <w:szCs w:val="24"/>
              </w:rPr>
              <w:t>555, 4 млн руб.</w:t>
            </w:r>
          </w:p>
        </w:tc>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B1368" w14:textId="77777777" w:rsidR="00927F41" w:rsidRPr="00192306" w:rsidRDefault="00927F41" w:rsidP="005100A9">
            <w:pPr>
              <w:widowControl w:val="0"/>
              <w:spacing w:after="0"/>
              <w:jc w:val="center"/>
              <w:rPr>
                <w:rFonts w:ascii="Times New Roman" w:hAnsi="Times New Roman" w:cs="Times New Roman"/>
                <w:sz w:val="24"/>
                <w:szCs w:val="24"/>
              </w:rPr>
            </w:pPr>
            <w:r w:rsidRPr="00192306">
              <w:rPr>
                <w:rFonts w:ascii="Times New Roman" w:hAnsi="Times New Roman" w:cs="Times New Roman"/>
                <w:sz w:val="24"/>
                <w:szCs w:val="24"/>
              </w:rPr>
              <w:t>23,6 млн руб.</w:t>
            </w:r>
          </w:p>
        </w:tc>
      </w:tr>
      <w:tr w:rsidR="00927F41" w:rsidRPr="00192306" w14:paraId="484A56CE" w14:textId="77777777" w:rsidTr="00251441">
        <w:trPr>
          <w:jc w:val="center"/>
        </w:trPr>
        <w:tc>
          <w:tcPr>
            <w:tcW w:w="322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5E987" w14:textId="77777777" w:rsidR="00927F41" w:rsidRPr="00192306" w:rsidRDefault="00927F41" w:rsidP="005100A9">
            <w:pPr>
              <w:spacing w:after="0"/>
              <w:rPr>
                <w:rFonts w:ascii="Times New Roman" w:hAnsi="Times New Roman" w:cs="Times New Roman"/>
              </w:rPr>
            </w:pPr>
          </w:p>
        </w:tc>
        <w:tc>
          <w:tcPr>
            <w:tcW w:w="683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1CC1F9" w14:textId="77777777" w:rsidR="00927F41" w:rsidRPr="00192306" w:rsidRDefault="00927F41" w:rsidP="005100A9">
            <w:pPr>
              <w:widowControl w:val="0"/>
              <w:spacing w:after="0"/>
              <w:jc w:val="center"/>
              <w:rPr>
                <w:rFonts w:ascii="Times New Roman" w:hAnsi="Times New Roman" w:cs="Times New Roman"/>
                <w:sz w:val="24"/>
                <w:szCs w:val="24"/>
              </w:rPr>
            </w:pPr>
            <w:r w:rsidRPr="00192306">
              <w:rPr>
                <w:rFonts w:ascii="Times New Roman" w:hAnsi="Times New Roman" w:cs="Times New Roman"/>
                <w:sz w:val="24"/>
                <w:szCs w:val="24"/>
              </w:rPr>
              <w:t>579 млн рублей</w:t>
            </w:r>
          </w:p>
        </w:tc>
      </w:tr>
    </w:tbl>
    <w:p w14:paraId="66F105A9" w14:textId="77777777" w:rsidR="00927F41" w:rsidRPr="00192306" w:rsidRDefault="00927F41" w:rsidP="00EF13F4">
      <w:pPr>
        <w:spacing w:after="0"/>
        <w:ind w:firstLine="709"/>
        <w:jc w:val="both"/>
        <w:rPr>
          <w:sz w:val="27"/>
        </w:rPr>
      </w:pPr>
    </w:p>
    <w:p w14:paraId="477302A7" w14:textId="382D1B18" w:rsidR="00927F41" w:rsidRPr="00192306" w:rsidRDefault="00927F41" w:rsidP="00EF13F4">
      <w:pPr>
        <w:spacing w:after="0"/>
        <w:ind w:firstLine="709"/>
        <w:contextualSpacing/>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xml:space="preserve">Дополнительно ООО «Фотопринт-Иваново» реализует проект «Создание современной технологии производства полного цикла текстильных мембранных материалов». В 2024 году в рамках данного проекта предприятием получена субсидия Минпромторга России по ПП Российской Федерации № 1649 «Об утверждении правил предоставления субсидий из федерального бюджета российским организациям на финансовое обеспечение затрат на проведение научно-исследовательских и опытно-конструкторских работ по современным технологиям </w:t>
      </w:r>
      <w:r w:rsidRPr="00192306">
        <w:rPr>
          <w:rFonts w:ascii="Times New Roman" w:eastAsia="Times New Roman" w:hAnsi="Times New Roman" w:cs="Times New Roman"/>
          <w:sz w:val="24"/>
          <w:szCs w:val="24"/>
          <w:lang w:eastAsia="ru-RU"/>
        </w:rPr>
        <w:br/>
        <w:t>в рамках реализации такими организациями инновационных проектов и о признании утратившими силу некоторых актов правительства Российской Федерации» на сумму 29,1 млн рублей.</w:t>
      </w:r>
    </w:p>
    <w:p w14:paraId="2239ADD7" w14:textId="77777777" w:rsidR="00927F41" w:rsidRPr="00192306" w:rsidRDefault="00927F41" w:rsidP="00EF13F4">
      <w:pPr>
        <w:spacing w:after="0"/>
        <w:ind w:firstLine="709"/>
        <w:contextualSpacing/>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ФРП оказана поддержка на 1 133,39 млн рублей:</w:t>
      </w:r>
    </w:p>
    <w:p w14:paraId="19CEDD89" w14:textId="35753472" w:rsidR="00927F41" w:rsidRPr="00192306" w:rsidRDefault="00927F41" w:rsidP="00EF13F4">
      <w:pPr>
        <w:spacing w:after="0"/>
        <w:ind w:firstLine="709"/>
        <w:contextualSpacing/>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ООО «РЕШКЕ РУСС», сумма займа 260 млн рублей, бюджет проекта 405,36 млн рублей;</w:t>
      </w:r>
    </w:p>
    <w:p w14:paraId="30158EBD" w14:textId="77777777" w:rsidR="00927F41" w:rsidRPr="00192306" w:rsidRDefault="00927F41" w:rsidP="00EF13F4">
      <w:pPr>
        <w:spacing w:after="0"/>
        <w:ind w:firstLine="709"/>
        <w:contextualSpacing/>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ООО «ЛидерТекс», сумма займа 206,3 млн рублей, бюджет проекта 310,88 млн рублей;</w:t>
      </w:r>
    </w:p>
    <w:p w14:paraId="4611A474" w14:textId="77777777" w:rsidR="00927F41" w:rsidRPr="00192306" w:rsidRDefault="00927F41" w:rsidP="00EF13F4">
      <w:pPr>
        <w:spacing w:after="0"/>
        <w:ind w:firstLine="709"/>
        <w:contextualSpacing/>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ООО «ТЕКСТИЛЬНАЯ КОМПАНИЯ «РУССКИЙ ДОМ», сумма займа – 375,64 млн рублей, бюджет проекта – 477,07 млн рублей;</w:t>
      </w:r>
    </w:p>
    <w:p w14:paraId="2DDECE08" w14:textId="77777777" w:rsidR="00927F41" w:rsidRPr="00192306" w:rsidRDefault="00927F41" w:rsidP="00EF13F4">
      <w:pPr>
        <w:spacing w:after="0"/>
        <w:ind w:firstLine="709"/>
        <w:contextualSpacing/>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ООО «КэйЭйСи», сумма займа – 291,45 млн руб., бюджет проекта – 367,75 млн рублей.</w:t>
      </w:r>
    </w:p>
    <w:p w14:paraId="75781DAC" w14:textId="77777777" w:rsidR="000E4350" w:rsidRDefault="000E4350" w:rsidP="00EF13F4">
      <w:pPr>
        <w:spacing w:after="0"/>
        <w:ind w:firstLine="709"/>
        <w:jc w:val="center"/>
        <w:rPr>
          <w:rFonts w:ascii="Times New Roman" w:hAnsi="Times New Roman" w:cs="Times New Roman"/>
          <w:b/>
          <w:sz w:val="24"/>
          <w:szCs w:val="24"/>
        </w:rPr>
      </w:pPr>
    </w:p>
    <w:p w14:paraId="28243E3B" w14:textId="32DA3649" w:rsidR="00927F41" w:rsidRDefault="00927F41" w:rsidP="00EF13F4">
      <w:pPr>
        <w:spacing w:after="0"/>
        <w:ind w:firstLine="709"/>
        <w:jc w:val="center"/>
        <w:rPr>
          <w:rFonts w:ascii="Times New Roman" w:hAnsi="Times New Roman" w:cs="Times New Roman"/>
          <w:b/>
          <w:sz w:val="24"/>
          <w:szCs w:val="24"/>
        </w:rPr>
      </w:pPr>
      <w:r w:rsidRPr="00192306">
        <w:rPr>
          <w:rFonts w:ascii="Times New Roman" w:hAnsi="Times New Roman" w:cs="Times New Roman"/>
          <w:b/>
          <w:sz w:val="24"/>
          <w:szCs w:val="24"/>
        </w:rPr>
        <w:t>На территории Ивановской области действуют реги</w:t>
      </w:r>
      <w:r w:rsidR="005100A9">
        <w:rPr>
          <w:rFonts w:ascii="Times New Roman" w:hAnsi="Times New Roman" w:cs="Times New Roman"/>
          <w:b/>
          <w:sz w:val="24"/>
          <w:szCs w:val="24"/>
        </w:rPr>
        <w:t>ональные меры поддержки бизнеса</w:t>
      </w:r>
    </w:p>
    <w:p w14:paraId="1C173623" w14:textId="77777777" w:rsidR="000E4350" w:rsidRPr="00192306" w:rsidRDefault="000E4350" w:rsidP="00EF13F4">
      <w:pPr>
        <w:spacing w:after="0"/>
        <w:ind w:firstLine="709"/>
        <w:jc w:val="center"/>
        <w:rPr>
          <w:rFonts w:ascii="Times New Roman" w:hAnsi="Times New Roman" w:cs="Times New Roman"/>
          <w:b/>
          <w:sz w:val="24"/>
          <w:szCs w:val="24"/>
        </w:rPr>
      </w:pPr>
    </w:p>
    <w:p w14:paraId="11743806"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xml:space="preserve">В настоящее время на региональном уровне в соответствии с Законом Ивановской области от 17.05.2007 № 62-ОЗ «О государственной поддержке инвестиционной деятельности, осуществляемой в форме капитальных вложений, на территории Ивановской области» предоставляются следующие меры государственной поддержки инвестиционной деятельности: </w:t>
      </w:r>
    </w:p>
    <w:p w14:paraId="329608CF"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xml:space="preserve">Налоговая льгота по налогу на имущество организаций (статья 5 Закона Ивановской области от 24.11.2003 № 109-ОЗ) в размере 54% суммы налога, исчисленной исходя из налоговой ставки, установленной в </w:t>
      </w:r>
      <w:hyperlink r:id="rId24" w:history="1">
        <w:r w:rsidRPr="00192306">
          <w:rPr>
            <w:rFonts w:ascii="Times New Roman" w:eastAsia="Times New Roman" w:hAnsi="Times New Roman" w:cs="Times New Roman"/>
            <w:sz w:val="24"/>
            <w:szCs w:val="24"/>
          </w:rPr>
          <w:t>части 1 статьи 2</w:t>
        </w:r>
      </w:hyperlink>
      <w:r w:rsidRPr="00192306">
        <w:rPr>
          <w:rFonts w:ascii="Times New Roman" w:eastAsia="Times New Roman" w:hAnsi="Times New Roman" w:cs="Times New Roman"/>
          <w:sz w:val="24"/>
          <w:szCs w:val="24"/>
        </w:rPr>
        <w:t xml:space="preserve"> Закона № 109-ОЗ, для организаций, реализующих инвестиционные проекты, включенные в государственный реестр инвестиционных проектов Ивановской области с формой государственной поддержки «предоставление налоговых льгот», в отношении недвижимого имущества, созданного и (или) приобретенного при реализации инвестиционных проектов, учитываемого на балансе в качестве объектов основных средств, в период окупаемости инвестиций, но не более 5 лет.</w:t>
      </w:r>
    </w:p>
    <w:p w14:paraId="40DCC3BE" w14:textId="4BE1E39C"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xml:space="preserve">Применение инвестиционного налогового вычета, установленного в соответствии со статьей 286.1 Налогового кодекса Российской Федерации, для организаций или обособленных подразделений организаций, реализующих инвестиционные проекты, включенные в государственный реестр инвестиционных проектов Ивановской области с формой государственной поддержки «предоставление налоговых льгот», имеющих бюджетную эффективность и соответствующих направлениям стратегии социально-экономического развития Ивановской области, а также осуществляющих на протяжении не более 24 месяцев подряд начиная с 01.01.2021 капитальные вложения в размере не менее 50 </w:t>
      </w:r>
      <w:r w:rsidR="00192306">
        <w:rPr>
          <w:rFonts w:ascii="Times New Roman" w:eastAsia="Times New Roman" w:hAnsi="Times New Roman" w:cs="Times New Roman"/>
          <w:sz w:val="24"/>
          <w:szCs w:val="24"/>
        </w:rPr>
        <w:t>млн</w:t>
      </w:r>
      <w:r w:rsidRPr="00192306">
        <w:rPr>
          <w:rFonts w:ascii="Times New Roman" w:eastAsia="Times New Roman" w:hAnsi="Times New Roman" w:cs="Times New Roman"/>
          <w:sz w:val="24"/>
          <w:szCs w:val="24"/>
        </w:rPr>
        <w:t xml:space="preserve"> рублей (действует до 01.01.2028);</w:t>
      </w:r>
    </w:p>
    <w:p w14:paraId="704E21FE" w14:textId="3ADBA75A"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Предоставление земельного участка в аренду без проведения торгов для реализации масштабных инвестиционных проектов в соответствии с Земельным кодексом Российской Федерации и Законом Ивановской области</w:t>
      </w:r>
      <w:r w:rsidR="005100A9">
        <w:rPr>
          <w:rFonts w:ascii="Times New Roman" w:eastAsia="Times New Roman" w:hAnsi="Times New Roman" w:cs="Times New Roman"/>
          <w:sz w:val="24"/>
          <w:szCs w:val="24"/>
        </w:rPr>
        <w:t xml:space="preserve"> </w:t>
      </w:r>
      <w:r w:rsidRPr="00192306">
        <w:rPr>
          <w:rFonts w:ascii="Times New Roman" w:eastAsia="Times New Roman" w:hAnsi="Times New Roman" w:cs="Times New Roman"/>
          <w:sz w:val="24"/>
          <w:szCs w:val="24"/>
        </w:rPr>
        <w:t>от 06.05.2016 № 20-OЗ «Об установлении критериев, которым должны соответствовать масштабные инвестиционные проекты, для реализации которых допускается предоставление земельного участка, находящегося в собственности Ивановской области, муниципальной собственности, а также земельного участка, государственная собственность на который не разграничена, в аренду юридическому лицу без проведения торгов».</w:t>
      </w:r>
    </w:p>
    <w:p w14:paraId="007B028A"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Оказание финансовой поддержки субъектам инвестиционной деятельности (в форме субсидий в рамках, заключенных СЗПК).</w:t>
      </w:r>
    </w:p>
    <w:p w14:paraId="0A1D25F4"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5. Осуществление капитальных вложений в объекты государственной, муниципальной собственности в целях реализации инвестиционных проектов (инфраструктурных бюджетных кредитов).</w:t>
      </w:r>
    </w:p>
    <w:p w14:paraId="1B45AF80"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6. Предоставление льготных займов региональным Фондом развития промышленности.</w:t>
      </w:r>
    </w:p>
    <w:p w14:paraId="5B6A86C5"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xml:space="preserve">Региональный Фонд развития промышленности Ивановской области, созданный в 2019 году, предоставляет совместные с федеральным Фонд развития промышленности льготные займы под 3% и 5% годовых в соотношении 90% (федеральные средства) и 10% (средства регионов) на реализацию промышленных проектов, которые нацелены на создание производства импортозамещающей продукции, на локализацию комплектующих для других предприятий и внедрение наилучших доступных технологий. </w:t>
      </w:r>
    </w:p>
    <w:p w14:paraId="20C11DC8" w14:textId="17AFF313"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Региональный Фонд развития промышленности Ивановской области (далее – РФРП) в 2023 году запустил первую региональную программу финансирования «Проекты развития. Областной приоритет».</w:t>
      </w:r>
    </w:p>
    <w:p w14:paraId="2BA03429" w14:textId="540CEF66"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xml:space="preserve">Данная программа позволяет предприятиям химической отрасли (в т.ч. фармакологического направления), металлургической, отрасли машиностроения, а также предприятиям, производящим компьютеры, электронные и оптические изделия и электрическое оборудование, швейную фурнитуру (пуговицы, кнопки, застежки-молнии) получить льготный займ от 5 до 20 млн рублей на приобретение промышленного оборудования на срок до 5 лет под ставку 1% годовых при условии предоставления банковской гарантии. </w:t>
      </w:r>
    </w:p>
    <w:p w14:paraId="3BFDCCB5" w14:textId="0F49118C"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С 1 октября 2024 года региональный Фонд развития промышленности Ивановской области запустил новую региональную программу поддержки для промышленных предприятий «Экспресс развитие» - программа финансовой поддержки по предоставлению льготного займа в размере от 5 млн рублей до 50 млн рублей, позволяющая в течение 15 рабочих дней принять решение о софинансировании договора на поставку оборудования.</w:t>
      </w:r>
    </w:p>
    <w:p w14:paraId="12A2FDFE"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В случае, если промышленное предприятие уже приобрело оборудование, тогда в рамках новой программы регионального Фонда развития промышленности Ивановской области может возместить часть затрат при условии направления полученных денег:</w:t>
      </w:r>
    </w:p>
    <w:p w14:paraId="11F6C2A2"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на закупку сырья для этого оборудования;</w:t>
      </w:r>
    </w:p>
    <w:p w14:paraId="42956DA9"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выплату заработной платы сотрудникам, обслуживающим это оборудование.</w:t>
      </w:r>
    </w:p>
    <w:p w14:paraId="799CB7B2"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На проведенных в 2024 году заседаниях комиссии по инвестиционным проектам, реализуемым на территории Ивановской области, были одобрены следующие инвестиционные проекты:</w:t>
      </w:r>
    </w:p>
    <w:p w14:paraId="0C401690"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«Строительство коттеджного поселка «КОЛИБРИ» (Ивановская область, Ивановский район, д. Светлый Луч)» ООО Специализированный застройщик «Алмаз-Инвест», объем инвестиций – 1 360,4 млн рублей, количество создаваемых рабочих мест - 21 (сохранённых – 11);</w:t>
      </w:r>
    </w:p>
    <w:p w14:paraId="11AE3F33" w14:textId="0132D425"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«Расширение производства малых архитектурных форм» ООО «Плэйко Рус», объем инвестиций – 511,4 млн рублей, количество создаваемых рабочих мест – 39 (сохранённых - 1);</w:t>
      </w:r>
    </w:p>
    <w:p w14:paraId="64BB336F"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«Развитие индустриальной площадки «КМ-Парк» в г. Шуя Ивановской области» ООО «КМ-ТЕХНО», объем инвестиций – 387,1 млн рублей, количество рабочих мест – 201 (сохранённых - 1);</w:t>
      </w:r>
    </w:p>
    <w:p w14:paraId="7CB11418" w14:textId="16015055"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«Создание поточного производства хлеба из высоковлажного теста» ООО «Растениеводческое хозяйство Родина», объем инвестиций – 160 млн рублей, количество создаваемых рабочих мест – 80 (сохранённых - 120);</w:t>
      </w:r>
    </w:p>
    <w:p w14:paraId="305CD6B4" w14:textId="4B738BE5"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lastRenderedPageBreak/>
        <w:t>- «Создание поточного производства хлеба из высоковлажного теста» ООО «Приволжская Нива», объем инвестиций – 60 млн рублей, количество создаваемых рабочих мест – 50 (сохранённых - 45).</w:t>
      </w:r>
    </w:p>
    <w:p w14:paraId="74A58623"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По состоянию на 01.01.2025 в государственный реестр инвестиционных проектов Ивановской области включено 17 инвестиционных проектов, реализуемых на территории региона и получивших право на государственную поддержку в формах, предусмотренных Законом Ивановской области от 17.05.2007 № 62-ОЗ «О государственной поддержке инвестиционной деятельности, осуществляемой в форме капитальных вложений, на территории Ивановской области».</w:t>
      </w:r>
    </w:p>
    <w:p w14:paraId="0D17E940" w14:textId="2ACAAC51"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Крупными инвестиционными проектами, реализованными в 2024 году в Ивановской области, выступают:</w:t>
      </w:r>
    </w:p>
    <w:p w14:paraId="695BEB87" w14:textId="3C417299"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«Текстильное предприятие ООО «Суртекс Родники» в г. Родники (1 этап)», инвестор ООО «Суртекс Родники», фактически объем инвестиций – 2 538,5 млн рублей, создано 140 рабочих мест;</w:t>
      </w:r>
    </w:p>
    <w:p w14:paraId="06678B7D"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«Выращивание зерновых и масличных культур», инвестор ООО «Грейнрус Агро», фактически объем инвестиций – 1 млрд рублей, создано 114 рабочих мест;</w:t>
      </w:r>
    </w:p>
    <w:p w14:paraId="4D5EEE09"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ГК «Бисер» запустили новый производственный корпус в Кинешме, увеличили участок раскроя, расширили швейную линию, создано 150 рабочих мест, фактический объем инвестиций составил 120 млн рублей.</w:t>
      </w:r>
    </w:p>
    <w:p w14:paraId="4DDEAEE1"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xml:space="preserve">В период 2025 по 2027 годы также продолжат реализацию следующие крупные инвестиционные проекты: </w:t>
      </w:r>
    </w:p>
    <w:p w14:paraId="72E7BEE2"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«Производство дорожно-строительной техники», инвестор ООО «МК Профессионал» (г. Иваново), объем инвестиций 4 346,3 млн рублей, количество рабочих мест – 112;</w:t>
      </w:r>
    </w:p>
    <w:p w14:paraId="3F92D971" w14:textId="35D622E3"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«Предприятие по производству и окраске необработанного трикотажного полотна», инвестор ООО «Унтекс Родники» (г. Родники), объем инвестиций 3,7 млрд рублей, количество рабочих мест – 600;</w:t>
      </w:r>
    </w:p>
    <w:p w14:paraId="7FAC88E8" w14:textId="04825B8E"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«Производство мостовых кранов и металлоконструкций», ООО «Мосткран» (г. Иваново), объем инвестиций 1,4 млрд рублей, количество рабочих мест – 80;</w:t>
      </w:r>
    </w:p>
    <w:p w14:paraId="190D29B7" w14:textId="30374235"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«Производство строительных металлических конструкций, изделий их частей», ООО «Верхневолжский СМЦ» (ГК «ДиПОС»), объем инвестиций 1,3 млрд рублей, количество рабочих мест – 53;</w:t>
      </w:r>
    </w:p>
    <w:p w14:paraId="290607A8"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«Создание пенькоперерабатывающего предприятия», ООО «Смарт Хемп Иваново» (г. Южа), объем инвестиций 1 107 млн рублей, количество рабочих мест – 30;</w:t>
      </w:r>
    </w:p>
    <w:p w14:paraId="67607805" w14:textId="52F3B7C1"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«Расширение производственных площадей. Строительство нового помещения склада и цеха монтажа электронных компонентов печатных плат», ООО ПК «Аквариус» (г. Шуя), объем инвестиций 1 млрд рублей, количество рабочих мест – 250;</w:t>
      </w:r>
    </w:p>
    <w:p w14:paraId="7AE9364C"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«Организация производства тканей для спецодежды», АО «Родники-Текстиль» (г. Родники), объем инвестиций 880 млн рублей, количество рабочих мест – 180;</w:t>
      </w:r>
    </w:p>
    <w:p w14:paraId="5FD503AF" w14:textId="6ADD5269"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«Организация производства паровых газотрубных котлов», ООО «БРОКС» (г. Фурманов), объем инвестиций 680 млн рублей, количество рабочих мест - 102;</w:t>
      </w:r>
    </w:p>
    <w:p w14:paraId="09FB3701" w14:textId="47AF642E"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«Разработка и внедрение технологии «Технология производства инновационных полимерных мембранных материалов и многослойных тканей на их основе, обладающих защитными свойствами к техногенным биогенным угрозам», ООО «Фотопринт-Иваново» (г. Иваново), объем инвестиций 367,3 млн рублей, количество рабочих мест – 63;</w:t>
      </w:r>
    </w:p>
    <w:p w14:paraId="0579E075" w14:textId="2EA3110E"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«Расширение производства вязаных ХБ перчаток с покрытием ПВХ», ООО «ЛидерТекс», объем инвестиций 310 млн рублей, количество рабочих мест – 243;</w:t>
      </w:r>
    </w:p>
    <w:p w14:paraId="2FA499BC" w14:textId="40D1FF7B"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Организация отделочного производства трикотажного полотна на территории ОЭЗ ППТ «Иваново», ООО «ТКЛ ГРУПП» (г. Родники), объем инвестиций 251,5 млн рублей, количество рабочих мест – 2;</w:t>
      </w:r>
    </w:p>
    <w:p w14:paraId="58AA81BC"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«Открытие отделочной фабрики», инвестор ООО «ЛидерТекс», объем инвестиций 200 млн рублей, количество рабочих мест – 86;</w:t>
      </w:r>
    </w:p>
    <w:p w14:paraId="203FEB3B"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lastRenderedPageBreak/>
        <w:t>- «Создание промышленного комплекса для производства инновационных протезов нижних конечностей, изделий гражданского назначения, медицинских изделий», ООО «ОртоТех Иваново» (г. Иваново), объем инвестиций 185,6 млн рублей, количество рабочих мест - 53;</w:t>
      </w:r>
    </w:p>
    <w:p w14:paraId="4F2FF96B" w14:textId="5342F0C4"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«Организация производства прядения текстильных волокон», ООО «Южтекс» (г. Южа), объем инвестиций 3 млн рублей, количество рабочих мест - 75.</w:t>
      </w:r>
    </w:p>
    <w:p w14:paraId="7E80668B" w14:textId="77777777" w:rsidR="00927F41" w:rsidRPr="00192306" w:rsidRDefault="00927F41" w:rsidP="00EF13F4">
      <w:pPr>
        <w:spacing w:after="0"/>
        <w:ind w:firstLine="709"/>
        <w:jc w:val="both"/>
        <w:rPr>
          <w:rFonts w:ascii="Times New Roman" w:eastAsia="Times New Roman" w:hAnsi="Times New Roman" w:cs="Times New Roman"/>
          <w:sz w:val="24"/>
          <w:szCs w:val="24"/>
        </w:rPr>
      </w:pPr>
    </w:p>
    <w:p w14:paraId="1EEAD92F" w14:textId="0CCC736A" w:rsidR="00927F41" w:rsidRDefault="005100A9" w:rsidP="00EF13F4">
      <w:pPr>
        <w:spacing w:after="0"/>
        <w:ind w:firstLine="709"/>
        <w:jc w:val="center"/>
        <w:rPr>
          <w:rFonts w:ascii="Times New Roman" w:hAnsi="Times New Roman" w:cs="Times New Roman"/>
          <w:b/>
          <w:bCs/>
          <w:sz w:val="24"/>
          <w:szCs w:val="24"/>
        </w:rPr>
      </w:pPr>
      <w:r>
        <w:rPr>
          <w:rFonts w:ascii="Times New Roman" w:hAnsi="Times New Roman" w:cs="Times New Roman"/>
          <w:b/>
          <w:bCs/>
          <w:sz w:val="24"/>
          <w:szCs w:val="24"/>
        </w:rPr>
        <w:t>Поддержка субъектов МСП</w:t>
      </w:r>
    </w:p>
    <w:p w14:paraId="1B7C5B6F" w14:textId="77777777" w:rsidR="005100A9" w:rsidRPr="00192306" w:rsidRDefault="005100A9" w:rsidP="00EF13F4">
      <w:pPr>
        <w:spacing w:after="0"/>
        <w:ind w:firstLine="709"/>
        <w:jc w:val="center"/>
        <w:rPr>
          <w:rFonts w:ascii="Times New Roman" w:hAnsi="Times New Roman" w:cs="Times New Roman"/>
          <w:b/>
          <w:bCs/>
          <w:sz w:val="24"/>
          <w:szCs w:val="24"/>
        </w:rPr>
      </w:pPr>
    </w:p>
    <w:p w14:paraId="329AAF20"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В Ивановской области для субъектов малого и среднего предпринимательства, а также для самозанятых граждан предоставляются следующие меры государственной поддержки:</w:t>
      </w:r>
    </w:p>
    <w:p w14:paraId="733D2A4D"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1. Для предпринимателей осуществляет свою деятельность Центр «Мой бизнес», являющийся по сути единой точкой входа для получения предпринимателями государственных мер поддержки. Среди основных мер, реализуемых Центром «Мой бизнес», можно выделить:</w:t>
      </w:r>
    </w:p>
    <w:p w14:paraId="0C8CB759"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продвижение продукции на маркетплейсах (таких как Wildberries, Ozon, Яндекс.Маркет, МегаМаркет);</w:t>
      </w:r>
    </w:p>
    <w:p w14:paraId="0D62900D"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сертификация продукции, получение протокола испытаний продукции;</w:t>
      </w:r>
    </w:p>
    <w:p w14:paraId="193CF77A"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регистрация товарного знака, регистрация патентов (изобретение, полезная модель, промышленный образец);</w:t>
      </w:r>
    </w:p>
    <w:p w14:paraId="52EEB200"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разработка программ модернизации предприятий, разработка бизнес-планов;</w:t>
      </w:r>
    </w:p>
    <w:p w14:paraId="2A2F8A0F" w14:textId="1A7464EE"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xml:space="preserve">сервисы для размещения заказов и услуг: биржа субконтрактации (для швейных предприятий), биржа товаров и заказов (для швейных и иных предприятий); </w:t>
      </w:r>
    </w:p>
    <w:p w14:paraId="7CD0360A"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образовательные программы: в рамках обучения предприниматели могут проанализировать свое дело, выявить слабые стороны, оптимизировать процессы, а также спланировать действия по развитию системы управления бизнесом;</w:t>
      </w:r>
    </w:p>
    <w:p w14:paraId="5AB6209B"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проект «Бизнес наставничество», который адресован в первую очередь начинающим предпринимателям и помогает наладить эффективное производство, повысить прибыль, а также дает возможность заинтересовать наставников своей бизнес-идеей и получить инвестиции на ее реализацию. Экспертами в проекте выступают успешные предприниматели, руководители крупных компаний Ивановской области;</w:t>
      </w:r>
    </w:p>
    <w:p w14:paraId="180DC7A2" w14:textId="79037324"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программы по поддержке начинающих предпринимателей, в том числе: консультации по началу ведения собственного дела, содействие</w:t>
      </w:r>
      <w:r w:rsidR="005100A9">
        <w:rPr>
          <w:rFonts w:ascii="Times New Roman" w:eastAsia="Times New Roman" w:hAnsi="Times New Roman" w:cs="Times New Roman"/>
          <w:sz w:val="24"/>
          <w:szCs w:val="24"/>
        </w:rPr>
        <w:t xml:space="preserve"> </w:t>
      </w:r>
      <w:r w:rsidRPr="00192306">
        <w:rPr>
          <w:rFonts w:ascii="Times New Roman" w:eastAsia="Times New Roman" w:hAnsi="Times New Roman" w:cs="Times New Roman"/>
          <w:sz w:val="24"/>
          <w:szCs w:val="24"/>
        </w:rPr>
        <w:t>в популяризации продукции (реклама на радио, продвижение в сети Интернет и социальных сетях), образовательные мероприятия по актуальным для предпринимателей темам, консультации профильных специалистов, тренинги по основам бережливого производства, а также мастер-классы «Фабрика процессов».</w:t>
      </w:r>
    </w:p>
    <w:p w14:paraId="63B045DA"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2. На площадке Центра «Мой бизнес» осуществляют свою деятельность региональные институты финансовой поддержки бизнеса. Некоммерческой микрокредитной компанией «Ивановский фонд поддержки предпринимательства» предоставляются на льготных условиях микрозаймы для субъектов малого и среднего предпринимательства и самозанятых граждан, а предоставление поручительств по банковским кредитам и гарантиям субъектов малого и среднего предпринимательства осуществляется автономной некоммерческой организацией «Центр гарантийной поддержки Ивановской области».</w:t>
      </w:r>
    </w:p>
    <w:p w14:paraId="7C749847"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3. В регионе реализуются меры по снижению уровня налоговой нагрузки на бизнес, в том числе разработаны специальные предложения для начинающих предпринимателей.</w:t>
      </w:r>
    </w:p>
    <w:p w14:paraId="2002E510"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xml:space="preserve">Так, до 01.01.2026 снижены налоговые ставки для бизнеса, применяющего упрощенную систему налогообложения (далее – УСН) и осуществляющего деятельность в производственной сфере, сельском и лесном хозяйстве, строительстве, отраслях социально-бытовой сферы: </w:t>
      </w:r>
    </w:p>
    <w:p w14:paraId="2A1A67A9"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xml:space="preserve">по объекту налогообложения «доходы, уменьшенные на величину расходов» налоговая ставка составляет 5% (вместо 15%), </w:t>
      </w:r>
    </w:p>
    <w:p w14:paraId="520797DC"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xml:space="preserve">по объекту налогообложения «доходы» налоговая ставка составляет 4% (вместо 6%). </w:t>
      </w:r>
    </w:p>
    <w:p w14:paraId="0859A81E"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xml:space="preserve">Кроме того, до 2027 года продлены «налоговые каникулы» (право применения нулевой налоговой ставки) для впервые зарегистрированных индивидуальных предпринимателей, </w:t>
      </w:r>
      <w:r w:rsidRPr="00192306">
        <w:rPr>
          <w:rFonts w:ascii="Times New Roman" w:eastAsia="Times New Roman" w:hAnsi="Times New Roman" w:cs="Times New Roman"/>
          <w:sz w:val="24"/>
          <w:szCs w:val="24"/>
        </w:rPr>
        <w:lastRenderedPageBreak/>
        <w:t>применяющих УСН или патентную систему налогообложения и осуществляющих деятельность в производственной, социальной, научной и бытовой сферах.</w:t>
      </w:r>
    </w:p>
    <w:p w14:paraId="72934E87" w14:textId="77777777" w:rsidR="00927F41" w:rsidRPr="00192306" w:rsidRDefault="00927F4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В регионе установлены понижающие коэффициенты к размеру потенциального дохода для предпринимателей, пользующихся патентной системой налогообложения.</w:t>
      </w:r>
    </w:p>
    <w:p w14:paraId="183883C3" w14:textId="77777777" w:rsidR="00927F41" w:rsidRPr="00192306" w:rsidRDefault="00927F41" w:rsidP="00EF13F4">
      <w:pPr>
        <w:spacing w:after="0"/>
        <w:ind w:firstLine="709"/>
        <w:jc w:val="both"/>
        <w:rPr>
          <w:rFonts w:ascii="Times New Roman" w:eastAsia="Times New Roman" w:hAnsi="Times New Roman" w:cs="Times New Roman"/>
          <w:sz w:val="24"/>
          <w:szCs w:val="24"/>
        </w:rPr>
      </w:pPr>
    </w:p>
    <w:p w14:paraId="2CFB85E4" w14:textId="77777777" w:rsidR="00927F41" w:rsidRDefault="00927F41" w:rsidP="00EF13F4">
      <w:pPr>
        <w:spacing w:after="0"/>
        <w:ind w:firstLine="709"/>
        <w:jc w:val="center"/>
        <w:rPr>
          <w:rFonts w:ascii="Times New Roman" w:hAnsi="Times New Roman" w:cs="Times New Roman"/>
          <w:b/>
          <w:sz w:val="24"/>
          <w:szCs w:val="24"/>
        </w:rPr>
      </w:pPr>
      <w:r w:rsidRPr="00192306">
        <w:rPr>
          <w:rFonts w:ascii="Times New Roman" w:hAnsi="Times New Roman" w:cs="Times New Roman"/>
          <w:b/>
          <w:sz w:val="24"/>
          <w:szCs w:val="24"/>
        </w:rPr>
        <w:t>Экологические и иные проекты, реализованные и планируемые к реализации на предприятиях Ивановской области</w:t>
      </w:r>
    </w:p>
    <w:p w14:paraId="14652218" w14:textId="77777777" w:rsidR="005100A9" w:rsidRPr="00192306" w:rsidRDefault="005100A9" w:rsidP="00EF13F4">
      <w:pPr>
        <w:spacing w:after="0"/>
        <w:ind w:firstLine="709"/>
        <w:jc w:val="center"/>
        <w:rPr>
          <w:rFonts w:ascii="Times New Roman" w:hAnsi="Times New Roman" w:cs="Times New Roman"/>
          <w:b/>
          <w:sz w:val="24"/>
          <w:szCs w:val="24"/>
        </w:rPr>
      </w:pPr>
    </w:p>
    <w:p w14:paraId="484C4F39" w14:textId="77777777" w:rsidR="00927F41" w:rsidRPr="00192306" w:rsidRDefault="00927F41" w:rsidP="00EF13F4">
      <w:pPr>
        <w:spacing w:after="0"/>
        <w:ind w:firstLine="709"/>
        <w:jc w:val="both"/>
        <w:outlineLvl w:val="0"/>
        <w:rPr>
          <w:rFonts w:ascii="Times New Roman" w:eastAsia="Calibri" w:hAnsi="Times New Roman" w:cs="Times New Roman"/>
          <w:sz w:val="24"/>
          <w:szCs w:val="24"/>
        </w:rPr>
      </w:pPr>
      <w:r w:rsidRPr="00192306">
        <w:rPr>
          <w:rFonts w:ascii="Times New Roman" w:eastAsia="Calibri" w:hAnsi="Times New Roman" w:cs="Times New Roman"/>
          <w:sz w:val="24"/>
          <w:szCs w:val="24"/>
        </w:rPr>
        <w:t>Забота об окружающей среде в промышленности — это предотвращение и предупреждение негативного воздействия на природу.</w:t>
      </w:r>
    </w:p>
    <w:p w14:paraId="32881DEB" w14:textId="77777777" w:rsidR="00927F41" w:rsidRPr="00192306" w:rsidRDefault="00927F41" w:rsidP="00EF13F4">
      <w:pPr>
        <w:spacing w:after="0"/>
        <w:ind w:firstLine="709"/>
        <w:jc w:val="both"/>
        <w:outlineLvl w:val="0"/>
        <w:rPr>
          <w:rFonts w:ascii="Times New Roman" w:eastAsia="Calibri" w:hAnsi="Times New Roman" w:cs="Times New Roman"/>
          <w:sz w:val="24"/>
          <w:szCs w:val="24"/>
        </w:rPr>
      </w:pPr>
      <w:r w:rsidRPr="00192306">
        <w:rPr>
          <w:rFonts w:ascii="Times New Roman" w:eastAsia="Calibri" w:hAnsi="Times New Roman" w:cs="Times New Roman"/>
          <w:sz w:val="24"/>
          <w:szCs w:val="24"/>
        </w:rPr>
        <w:t>В Ивановской области созданы все условия для развития на территории региона экономики замкнутого цикла и производства экоматериалов.</w:t>
      </w:r>
    </w:p>
    <w:p w14:paraId="2AF07C8A" w14:textId="77777777" w:rsidR="00927F41" w:rsidRPr="00192306" w:rsidRDefault="00927F41" w:rsidP="00EF13F4">
      <w:pPr>
        <w:spacing w:after="0"/>
        <w:ind w:firstLine="709"/>
        <w:jc w:val="both"/>
        <w:outlineLvl w:val="0"/>
        <w:rPr>
          <w:rFonts w:ascii="Times New Roman" w:eastAsia="Calibri" w:hAnsi="Times New Roman" w:cs="Times New Roman"/>
          <w:sz w:val="24"/>
          <w:szCs w:val="24"/>
        </w:rPr>
      </w:pPr>
      <w:r w:rsidRPr="00192306">
        <w:rPr>
          <w:rFonts w:ascii="Times New Roman" w:eastAsia="Calibri" w:hAnsi="Times New Roman" w:cs="Times New Roman"/>
          <w:sz w:val="24"/>
          <w:szCs w:val="24"/>
        </w:rPr>
        <w:t>Сегодня предприятия региона активно развивают новое для себя направление – производство натуральных тканей из льна и конопли, а также ресайклинг и запуск вторичной переработки сырья.</w:t>
      </w:r>
    </w:p>
    <w:p w14:paraId="66E68E80" w14:textId="77777777" w:rsidR="00927F41" w:rsidRPr="00192306" w:rsidRDefault="00927F41" w:rsidP="00EF13F4">
      <w:pPr>
        <w:spacing w:after="0"/>
        <w:ind w:firstLine="709"/>
        <w:jc w:val="both"/>
        <w:outlineLvl w:val="0"/>
        <w:rPr>
          <w:rFonts w:ascii="Times New Roman" w:eastAsia="Calibri" w:hAnsi="Times New Roman" w:cs="Times New Roman"/>
          <w:sz w:val="24"/>
          <w:szCs w:val="24"/>
        </w:rPr>
      </w:pPr>
      <w:r w:rsidRPr="00192306">
        <w:rPr>
          <w:rFonts w:ascii="Times New Roman" w:eastAsia="Calibri" w:hAnsi="Times New Roman" w:cs="Times New Roman"/>
          <w:sz w:val="24"/>
          <w:szCs w:val="24"/>
        </w:rPr>
        <w:t>В регионе работают несколько компаний в сфере сбора и переработки вторичного текстильного сырья: «Красная ветка», «ЛидерТекс», «ЭкоМир», «ИваТекс», «СавТекс», «Лаут ресайклинг».</w:t>
      </w:r>
    </w:p>
    <w:p w14:paraId="35F5B292" w14:textId="06D9A97F" w:rsidR="00927F41" w:rsidRPr="00192306" w:rsidRDefault="00927F41" w:rsidP="00EF13F4">
      <w:pPr>
        <w:spacing w:after="0"/>
        <w:ind w:firstLine="709"/>
        <w:jc w:val="both"/>
        <w:outlineLvl w:val="0"/>
        <w:rPr>
          <w:rFonts w:ascii="Times New Roman" w:eastAsia="Calibri" w:hAnsi="Times New Roman" w:cs="Times New Roman"/>
          <w:sz w:val="24"/>
          <w:szCs w:val="24"/>
        </w:rPr>
      </w:pPr>
      <w:r w:rsidRPr="00192306">
        <w:rPr>
          <w:rFonts w:ascii="Times New Roman" w:eastAsia="Calibri" w:hAnsi="Times New Roman" w:cs="Times New Roman"/>
          <w:sz w:val="24"/>
          <w:szCs w:val="24"/>
        </w:rPr>
        <w:t>Регион заключил соглашение о сотрудничестве с Российским экологическим оператором (РЭО), одна из его главных целей - формирование в России экономики замкнутого цикла, в том числе, создание системы вторичной переработки и вовлечения в хозяйственный оборот сырья для изготовления новой продукции, улучшения экологической ситуации. В регионе уже несколько компаний, которые вошли в программу РЭО.</w:t>
      </w:r>
    </w:p>
    <w:p w14:paraId="2DD05E5C" w14:textId="77777777" w:rsidR="00927F41" w:rsidRPr="00192306" w:rsidRDefault="00927F41" w:rsidP="00EF13F4">
      <w:pPr>
        <w:spacing w:after="0"/>
        <w:ind w:firstLine="709"/>
        <w:jc w:val="both"/>
        <w:outlineLvl w:val="0"/>
        <w:rPr>
          <w:rFonts w:ascii="Times New Roman" w:eastAsia="Calibri" w:hAnsi="Times New Roman" w:cs="Times New Roman"/>
          <w:sz w:val="24"/>
          <w:szCs w:val="24"/>
        </w:rPr>
      </w:pPr>
      <w:r w:rsidRPr="00192306">
        <w:rPr>
          <w:rFonts w:ascii="Times New Roman" w:eastAsia="Calibri" w:hAnsi="Times New Roman" w:cs="Times New Roman"/>
          <w:sz w:val="24"/>
          <w:szCs w:val="24"/>
        </w:rPr>
        <w:t>В марте 2024 года в Ивановской области зарегистрирован промышленный экокластер «Зеленая нить» - первое в России текстильное производство полного цикла из переработанного сырья.</w:t>
      </w:r>
    </w:p>
    <w:p w14:paraId="2DC0C8AA" w14:textId="67481825" w:rsidR="00927F41" w:rsidRPr="00192306" w:rsidRDefault="00927F41" w:rsidP="00EF13F4">
      <w:pPr>
        <w:spacing w:after="0"/>
        <w:ind w:firstLine="709"/>
        <w:jc w:val="both"/>
        <w:outlineLvl w:val="0"/>
        <w:rPr>
          <w:rFonts w:ascii="Times New Roman" w:eastAsia="Calibri" w:hAnsi="Times New Roman" w:cs="Times New Roman"/>
          <w:sz w:val="24"/>
          <w:szCs w:val="24"/>
        </w:rPr>
      </w:pPr>
      <w:r w:rsidRPr="00192306">
        <w:rPr>
          <w:rFonts w:ascii="Times New Roman" w:eastAsia="Calibri" w:hAnsi="Times New Roman" w:cs="Times New Roman"/>
          <w:sz w:val="24"/>
          <w:szCs w:val="24"/>
        </w:rPr>
        <w:t xml:space="preserve">Новый проект нацелен на развитие экономики замкнутого цикла, главной особенностью его стал запуск первого прядильного производства из переработанного сырья. Проект реализован группой компаний «ЛидерТекс». Также, участниками проекта являются предприятия ООО «Бизнес-проф», ООО «Промснаб», ООО «Савтекс», ИП Медведева М.В. </w:t>
      </w:r>
    </w:p>
    <w:p w14:paraId="57DEE20C" w14:textId="53D32752" w:rsidR="00927F41" w:rsidRPr="00192306" w:rsidRDefault="00927F41" w:rsidP="00EF13F4">
      <w:pPr>
        <w:spacing w:after="0"/>
        <w:ind w:firstLine="709"/>
        <w:jc w:val="both"/>
        <w:outlineLvl w:val="0"/>
        <w:rPr>
          <w:rFonts w:ascii="Times New Roman" w:eastAsia="Calibri" w:hAnsi="Times New Roman" w:cs="Times New Roman"/>
          <w:sz w:val="24"/>
          <w:szCs w:val="24"/>
        </w:rPr>
      </w:pPr>
      <w:r w:rsidRPr="00192306">
        <w:rPr>
          <w:rFonts w:ascii="Times New Roman" w:eastAsia="Calibri" w:hAnsi="Times New Roman" w:cs="Times New Roman"/>
          <w:sz w:val="24"/>
          <w:szCs w:val="24"/>
        </w:rPr>
        <w:t>Экокластер позволит дать «вторую жизнь» текстильным изделиям и производить новую качественную продукцию из вторичного сырья.</w:t>
      </w:r>
    </w:p>
    <w:p w14:paraId="1C92BA5B" w14:textId="6698537F" w:rsidR="00927F41" w:rsidRPr="00192306" w:rsidRDefault="00927F41" w:rsidP="00EF13F4">
      <w:pPr>
        <w:spacing w:after="0"/>
        <w:ind w:firstLine="709"/>
        <w:jc w:val="both"/>
        <w:outlineLvl w:val="0"/>
        <w:rPr>
          <w:rFonts w:ascii="Times New Roman" w:eastAsia="Calibri" w:hAnsi="Times New Roman" w:cs="Times New Roman"/>
          <w:sz w:val="24"/>
          <w:szCs w:val="24"/>
        </w:rPr>
      </w:pPr>
      <w:r w:rsidRPr="00192306">
        <w:rPr>
          <w:rFonts w:ascii="Times New Roman" w:eastAsia="Calibri" w:hAnsi="Times New Roman" w:cs="Times New Roman"/>
          <w:sz w:val="24"/>
          <w:szCs w:val="24"/>
        </w:rPr>
        <w:t xml:space="preserve">Замкнутый цикл выпуска текстильной продукции включает сбор вторсырья, прядение и выпуск новых изделий. Мощность прядильной фабрики ООО «ЛидерТекс» – порядка 400 тонн в месяц, на начальном этапе выпуск составляет 200 тонн. На предприятии ООО «Лидер Текс» установлено три линии разволокнения, которые позволяют из поступающих отходов получать волокно, пригодное для выпуска пряжи. </w:t>
      </w:r>
    </w:p>
    <w:p w14:paraId="44040049" w14:textId="77777777" w:rsidR="00927F41" w:rsidRPr="00192306" w:rsidRDefault="00927F41" w:rsidP="00EF13F4">
      <w:pPr>
        <w:spacing w:after="0"/>
        <w:ind w:firstLine="709"/>
        <w:jc w:val="both"/>
        <w:outlineLvl w:val="0"/>
        <w:rPr>
          <w:rFonts w:ascii="Times New Roman" w:eastAsia="Calibri" w:hAnsi="Times New Roman" w:cs="Times New Roman"/>
          <w:sz w:val="24"/>
          <w:szCs w:val="24"/>
        </w:rPr>
      </w:pPr>
      <w:r w:rsidRPr="00192306">
        <w:rPr>
          <w:rFonts w:ascii="Times New Roman" w:eastAsia="Calibri" w:hAnsi="Times New Roman" w:cs="Times New Roman"/>
          <w:sz w:val="24"/>
          <w:szCs w:val="24"/>
        </w:rPr>
        <w:t>Экологический кластер «Зеленая нить» стал победителем в номинации «Экоинициатива» Национальной экологической премии в 2024 году. Проект признан лучшим среди природоохранных инициатив бизнеса России.</w:t>
      </w:r>
    </w:p>
    <w:p w14:paraId="688BD871" w14:textId="77777777" w:rsidR="00927F41" w:rsidRPr="00192306" w:rsidRDefault="00927F41" w:rsidP="00EF13F4">
      <w:pPr>
        <w:spacing w:after="0"/>
        <w:ind w:firstLine="709"/>
        <w:jc w:val="both"/>
        <w:outlineLvl w:val="0"/>
        <w:rPr>
          <w:rFonts w:ascii="Times New Roman" w:eastAsia="Calibri" w:hAnsi="Times New Roman" w:cs="Times New Roman"/>
          <w:sz w:val="24"/>
          <w:szCs w:val="24"/>
        </w:rPr>
      </w:pPr>
      <w:r w:rsidRPr="00192306">
        <w:rPr>
          <w:rFonts w:ascii="Times New Roman" w:eastAsia="Calibri" w:hAnsi="Times New Roman" w:cs="Times New Roman"/>
          <w:sz w:val="24"/>
          <w:szCs w:val="24"/>
        </w:rPr>
        <w:t>Предприятия Ивановской области все больше внимания уделяют вопросам охраны окружающей среды. Они активно внедряют современные технологии и практики, направленные на снижение негативного воздействия на природу.</w:t>
      </w:r>
    </w:p>
    <w:p w14:paraId="57FB64C8" w14:textId="77777777" w:rsidR="00927F41" w:rsidRPr="00192306" w:rsidRDefault="00927F41" w:rsidP="00EF13F4">
      <w:pPr>
        <w:spacing w:after="0"/>
        <w:ind w:firstLine="709"/>
        <w:jc w:val="both"/>
        <w:outlineLvl w:val="0"/>
        <w:rPr>
          <w:rFonts w:ascii="Times New Roman" w:eastAsia="Calibri" w:hAnsi="Times New Roman" w:cs="Times New Roman"/>
          <w:sz w:val="24"/>
          <w:szCs w:val="24"/>
        </w:rPr>
      </w:pPr>
      <w:r w:rsidRPr="00192306">
        <w:rPr>
          <w:rFonts w:ascii="Times New Roman" w:eastAsia="Calibri" w:hAnsi="Times New Roman" w:cs="Times New Roman"/>
          <w:sz w:val="24"/>
          <w:szCs w:val="24"/>
        </w:rPr>
        <w:t xml:space="preserve">В г. Кинешма в рамках реализации модернизированных проектов предприятий затраты в 2024 году на модернизацию и приобретение оборудования по очистке воздуха рабочих зон, охране атмосферного воздуха, ремонту и замене оборудования очистных сооружений промышленных стоков оцениваются в 37 млн рублей. </w:t>
      </w:r>
    </w:p>
    <w:p w14:paraId="62561E8D" w14:textId="77777777" w:rsidR="00927F41" w:rsidRPr="00192306" w:rsidRDefault="00927F41" w:rsidP="00EF13F4">
      <w:pPr>
        <w:spacing w:after="0"/>
        <w:ind w:firstLine="709"/>
        <w:jc w:val="both"/>
        <w:outlineLvl w:val="0"/>
        <w:rPr>
          <w:rFonts w:ascii="Times New Roman" w:eastAsia="Calibri" w:hAnsi="Times New Roman" w:cs="Times New Roman"/>
          <w:sz w:val="24"/>
          <w:szCs w:val="24"/>
        </w:rPr>
      </w:pPr>
      <w:r w:rsidRPr="00192306">
        <w:rPr>
          <w:rFonts w:ascii="Times New Roman" w:eastAsia="Calibri" w:hAnsi="Times New Roman" w:cs="Times New Roman"/>
          <w:sz w:val="24"/>
          <w:szCs w:val="24"/>
        </w:rPr>
        <w:t xml:space="preserve">На территории Лухского муниципального района с 2024 года идет газификация. В настоящее время предприятиями района проводится работа по переводу котельных с угольного топлива на </w:t>
      </w:r>
      <w:r w:rsidRPr="00192306">
        <w:rPr>
          <w:rFonts w:ascii="Times New Roman" w:eastAsia="Calibri" w:hAnsi="Times New Roman" w:cs="Times New Roman"/>
          <w:sz w:val="24"/>
          <w:szCs w:val="24"/>
        </w:rPr>
        <w:lastRenderedPageBreak/>
        <w:t>газовое. Это позволит значительно снизить выбросы вредных веществ в атмосферу, улучшить экологическую обстановку в муниципальном районе. По состоянию на 28.04.2025 года затраты на модернизацию котельных у предприятий, которые уже подключены к природному газу составили около 4 млн рублей.</w:t>
      </w:r>
    </w:p>
    <w:p w14:paraId="1CDEF585" w14:textId="77777777" w:rsidR="00927F41" w:rsidRPr="00192306" w:rsidRDefault="00927F41" w:rsidP="00EF13F4">
      <w:pPr>
        <w:spacing w:after="0"/>
        <w:ind w:firstLine="709"/>
        <w:jc w:val="both"/>
        <w:outlineLvl w:val="0"/>
        <w:rPr>
          <w:rFonts w:ascii="Times New Roman" w:eastAsia="Calibri" w:hAnsi="Times New Roman" w:cs="Times New Roman"/>
          <w:sz w:val="24"/>
          <w:szCs w:val="24"/>
        </w:rPr>
      </w:pPr>
      <w:r w:rsidRPr="00192306">
        <w:rPr>
          <w:rFonts w:ascii="Times New Roman" w:eastAsia="Calibri" w:hAnsi="Times New Roman" w:cs="Times New Roman"/>
          <w:sz w:val="24"/>
          <w:szCs w:val="24"/>
        </w:rPr>
        <w:t>В Савинском муниципальном районе предприятиями АО «Савинский водоканал» – вид деятельности: «Обращение со сточными водами» и ООО «Домострой-2» – вид деятельности «Захоронение отходов» в 2024 году был произведен текущий ремонт основных сооружений за счет собственных средств.</w:t>
      </w:r>
    </w:p>
    <w:p w14:paraId="307DB12E" w14:textId="77777777" w:rsidR="00927F41" w:rsidRPr="00192306" w:rsidRDefault="00927F41" w:rsidP="00EF13F4">
      <w:pPr>
        <w:spacing w:after="0"/>
        <w:ind w:firstLine="709"/>
        <w:jc w:val="both"/>
        <w:outlineLvl w:val="0"/>
        <w:rPr>
          <w:rFonts w:ascii="Times New Roman" w:eastAsia="Calibri" w:hAnsi="Times New Roman" w:cs="Times New Roman"/>
          <w:sz w:val="24"/>
          <w:szCs w:val="24"/>
        </w:rPr>
      </w:pPr>
      <w:r w:rsidRPr="00192306">
        <w:rPr>
          <w:rFonts w:ascii="Times New Roman" w:eastAsia="Calibri" w:hAnsi="Times New Roman" w:cs="Times New Roman"/>
          <w:sz w:val="24"/>
          <w:szCs w:val="24"/>
        </w:rPr>
        <w:t>В Южском муниципальном районе предприятие «Южтекс» произвело затраты на выполнение работ по охране окружающей среды в размере 131 906 рублей. Произведено определение компонентного состава и класса опасности отходов; транспортировка, обработка, обезвреживание и захоронение ТКО, проверка эффективности работы пылегазоулавливающих установок с оформлением паспортов, составлена годовая отчетность по экологии.</w:t>
      </w:r>
    </w:p>
    <w:p w14:paraId="6102FE96" w14:textId="7CC81FC0" w:rsidR="00927F41" w:rsidRPr="00192306" w:rsidRDefault="00927F41" w:rsidP="00EF13F4">
      <w:pPr>
        <w:spacing w:after="0"/>
        <w:ind w:firstLine="709"/>
        <w:jc w:val="both"/>
        <w:outlineLvl w:val="0"/>
        <w:rPr>
          <w:rFonts w:ascii="Times New Roman" w:eastAsia="Calibri" w:hAnsi="Times New Roman" w:cs="Times New Roman"/>
          <w:sz w:val="24"/>
          <w:szCs w:val="24"/>
        </w:rPr>
      </w:pPr>
      <w:r w:rsidRPr="00192306">
        <w:rPr>
          <w:rFonts w:ascii="Times New Roman" w:eastAsia="Calibri" w:hAnsi="Times New Roman" w:cs="Times New Roman"/>
          <w:sz w:val="24"/>
          <w:szCs w:val="24"/>
        </w:rPr>
        <w:t>На территории Тейковского муниципального района предприятие ООО ТПГ «Объединенные мануфактуры» реализует проект по установлению нормативов предельно допустимых выбросов и обращению с отходами. Вместе с тем разрабатывается санитарная зона и мероприятия по учету метеорологических условий.</w:t>
      </w:r>
    </w:p>
    <w:p w14:paraId="4AEDA844" w14:textId="2477092E" w:rsidR="00927F41" w:rsidRPr="00192306" w:rsidRDefault="00927F41" w:rsidP="00EF13F4">
      <w:pPr>
        <w:spacing w:after="0"/>
        <w:ind w:firstLine="709"/>
        <w:jc w:val="both"/>
        <w:outlineLvl w:val="0"/>
        <w:rPr>
          <w:rFonts w:ascii="Times New Roman" w:eastAsia="Calibri" w:hAnsi="Times New Roman" w:cs="Times New Roman"/>
          <w:sz w:val="24"/>
          <w:szCs w:val="24"/>
        </w:rPr>
      </w:pPr>
      <w:r w:rsidRPr="00192306">
        <w:rPr>
          <w:rFonts w:ascii="Times New Roman" w:eastAsia="Calibri" w:hAnsi="Times New Roman" w:cs="Times New Roman"/>
          <w:sz w:val="24"/>
          <w:szCs w:val="24"/>
        </w:rPr>
        <w:t>Предприятие ООО ХБК «Шуйские ситцы», расположенное в г. Шуя за 2024 год произвело плату за сброс точных вод и модернизацию, охрану атмосферного воздуха и вывоз отходов в размере 39 004 000 рублей.</w:t>
      </w:r>
    </w:p>
    <w:p w14:paraId="1A5D2880" w14:textId="77777777" w:rsidR="00927F41" w:rsidRPr="00192306" w:rsidRDefault="00927F41" w:rsidP="00EF13F4">
      <w:pPr>
        <w:spacing w:after="0"/>
        <w:ind w:firstLine="709"/>
        <w:jc w:val="both"/>
        <w:outlineLvl w:val="0"/>
        <w:rPr>
          <w:rFonts w:ascii="Times New Roman" w:eastAsia="Calibri" w:hAnsi="Times New Roman" w:cs="Times New Roman"/>
          <w:sz w:val="24"/>
          <w:szCs w:val="24"/>
        </w:rPr>
      </w:pPr>
      <w:r w:rsidRPr="00192306">
        <w:rPr>
          <w:rFonts w:ascii="Times New Roman" w:eastAsia="Calibri" w:hAnsi="Times New Roman" w:cs="Times New Roman"/>
          <w:sz w:val="24"/>
          <w:szCs w:val="24"/>
        </w:rPr>
        <w:t>Предприятия, расположенные на территории Комсомольского муниципального района, затратили на работы по охране окружающей среды 4 556 300 рублей.</w:t>
      </w:r>
    </w:p>
    <w:p w14:paraId="02E76A48" w14:textId="77777777" w:rsidR="00927F41" w:rsidRPr="00192306" w:rsidRDefault="00927F41" w:rsidP="00EF13F4">
      <w:pPr>
        <w:spacing w:after="0"/>
        <w:ind w:firstLine="709"/>
        <w:jc w:val="both"/>
        <w:outlineLvl w:val="0"/>
        <w:rPr>
          <w:rFonts w:ascii="Times New Roman" w:eastAsia="Calibri" w:hAnsi="Times New Roman" w:cs="Times New Roman"/>
          <w:sz w:val="24"/>
          <w:szCs w:val="24"/>
        </w:rPr>
      </w:pPr>
      <w:r w:rsidRPr="00192306">
        <w:rPr>
          <w:rFonts w:ascii="Times New Roman" w:eastAsia="Calibri" w:hAnsi="Times New Roman" w:cs="Times New Roman"/>
          <w:sz w:val="24"/>
          <w:szCs w:val="24"/>
        </w:rPr>
        <w:t>На предприятии ООО «Галтекс», расположенном в Вичугском муниципальном районе, реализуются следующие экологические проекты:</w:t>
      </w:r>
    </w:p>
    <w:p w14:paraId="02E4ECFB" w14:textId="15CBB5DE" w:rsidR="00927F41" w:rsidRPr="00192306" w:rsidRDefault="00927F41" w:rsidP="00EF13F4">
      <w:pPr>
        <w:spacing w:after="0"/>
        <w:ind w:firstLine="709"/>
        <w:jc w:val="both"/>
        <w:outlineLvl w:val="0"/>
        <w:rPr>
          <w:rFonts w:ascii="Times New Roman" w:eastAsia="Calibri" w:hAnsi="Times New Roman" w:cs="Times New Roman"/>
          <w:sz w:val="24"/>
          <w:szCs w:val="24"/>
        </w:rPr>
      </w:pPr>
      <w:r w:rsidRPr="00192306">
        <w:rPr>
          <w:rFonts w:ascii="Times New Roman" w:eastAsia="Calibri" w:hAnsi="Times New Roman" w:cs="Times New Roman"/>
          <w:sz w:val="24"/>
          <w:szCs w:val="24"/>
        </w:rPr>
        <w:t>Проект нормативов образования отходов и лимиты на их размещение. В рамках данного проекта предприятием ведется работа по сбору и вывозу ТБО в рамках установленных лимитов. Ежегодно заключаются договора по вывозу отходов. В 2024 году на эти цели было затрачено 627 900 рублей.</w:t>
      </w:r>
    </w:p>
    <w:p w14:paraId="2363FBBB" w14:textId="430CCCC1" w:rsidR="00927F41" w:rsidRPr="00192306" w:rsidRDefault="00927F41" w:rsidP="00EF13F4">
      <w:pPr>
        <w:spacing w:after="0"/>
        <w:ind w:firstLine="709"/>
        <w:jc w:val="both"/>
        <w:outlineLvl w:val="0"/>
        <w:rPr>
          <w:rFonts w:ascii="Times New Roman" w:eastAsia="Calibri" w:hAnsi="Times New Roman" w:cs="Times New Roman"/>
          <w:sz w:val="24"/>
          <w:szCs w:val="24"/>
        </w:rPr>
      </w:pPr>
      <w:r w:rsidRPr="00192306">
        <w:rPr>
          <w:rFonts w:ascii="Times New Roman" w:eastAsia="Calibri" w:hAnsi="Times New Roman" w:cs="Times New Roman"/>
          <w:sz w:val="24"/>
          <w:szCs w:val="24"/>
        </w:rPr>
        <w:t>Проект нормативов допустимых выбросов загрязняющих веществ в атмосферный воздух. Проект санитарно-защитной зоны (СЗЗ). В рамках данных проектов ведется контроль за выбросами загрязняющих веществ в атмосферный воздух. Заключены договора со специализированной организацией по оказанию услуг по измерению концентрации химических веществ в промышленных выбросах и контролю нормативов допустимых выбросов. В 2024 году было затрачено 242 700 рублей.</w:t>
      </w:r>
    </w:p>
    <w:p w14:paraId="4DBCF54B" w14:textId="7A6EE659" w:rsidR="00927F41" w:rsidRPr="00192306" w:rsidRDefault="00927F41" w:rsidP="00EF13F4">
      <w:pPr>
        <w:spacing w:after="0"/>
        <w:ind w:firstLine="709"/>
        <w:jc w:val="both"/>
        <w:outlineLvl w:val="0"/>
        <w:rPr>
          <w:rFonts w:ascii="Times New Roman" w:eastAsia="Calibri" w:hAnsi="Times New Roman" w:cs="Times New Roman"/>
          <w:sz w:val="24"/>
          <w:szCs w:val="24"/>
        </w:rPr>
      </w:pPr>
      <w:r w:rsidRPr="00192306">
        <w:rPr>
          <w:rFonts w:ascii="Times New Roman" w:eastAsia="Calibri" w:hAnsi="Times New Roman" w:cs="Times New Roman"/>
          <w:sz w:val="24"/>
          <w:szCs w:val="24"/>
        </w:rPr>
        <w:t>План мероприятий при неблагоприятных метеорологических условиях. В рамках данных мероприятий ведется контроль прогнозов о неблагоприятных метеорологических условиях, по средством полученной информации с официального сайта Ивановский ЦГМС - филиал ФГБУ ‹Центральное УГМС».</w:t>
      </w:r>
    </w:p>
    <w:p w14:paraId="651B1190" w14:textId="77777777" w:rsidR="00927F41" w:rsidRPr="00192306" w:rsidRDefault="00927F41" w:rsidP="00EF13F4">
      <w:pPr>
        <w:spacing w:after="0"/>
        <w:ind w:firstLine="709"/>
        <w:jc w:val="both"/>
        <w:outlineLvl w:val="0"/>
        <w:rPr>
          <w:rFonts w:ascii="Times New Roman" w:eastAsia="Calibri" w:hAnsi="Times New Roman" w:cs="Times New Roman"/>
          <w:sz w:val="24"/>
          <w:szCs w:val="24"/>
        </w:rPr>
      </w:pPr>
      <w:r w:rsidRPr="00192306">
        <w:rPr>
          <w:rFonts w:ascii="Times New Roman" w:eastAsia="Calibri" w:hAnsi="Times New Roman" w:cs="Times New Roman"/>
          <w:sz w:val="24"/>
          <w:szCs w:val="24"/>
        </w:rPr>
        <w:t>Согласно программе производственного экологического контроля, сброс сточных вод осуществляется в центральную систему водоотведения п. Старая Вичуга, в рамках заключенного договора с MYП «Комсервис». В рамках заключенного договора осуществляется контроль допустимых значений нормативных показателей общего свойства сточных вод и концентрации загрязняющих веществ в сточных водах, установленные в целях предотвращения негативного воздействия на работу централизованной системы, утвержденные приложением № 5 Постановления Правительства РФ № 644 от 29.07.2013 «Об утверждении правил холодного водоснабжения и водоотведения». В целях контроля сточных вод заключен договор со специализированной организацией по проведению Количественного химического анализа сточных вод. В данном направлении в 2024 году было затрачено 1 163 896 рублей.</w:t>
      </w:r>
    </w:p>
    <w:p w14:paraId="5A7DC0EA" w14:textId="77777777" w:rsidR="00927F41" w:rsidRPr="00192306" w:rsidRDefault="00927F41" w:rsidP="00EF13F4">
      <w:pPr>
        <w:spacing w:after="0"/>
        <w:ind w:firstLine="709"/>
        <w:jc w:val="both"/>
        <w:outlineLvl w:val="0"/>
        <w:rPr>
          <w:rFonts w:ascii="Times New Roman" w:eastAsia="Calibri" w:hAnsi="Times New Roman" w:cs="Times New Roman"/>
          <w:sz w:val="24"/>
          <w:szCs w:val="24"/>
        </w:rPr>
      </w:pPr>
      <w:r w:rsidRPr="00192306">
        <w:rPr>
          <w:rFonts w:ascii="Times New Roman" w:eastAsia="Calibri" w:hAnsi="Times New Roman" w:cs="Times New Roman"/>
          <w:sz w:val="24"/>
          <w:szCs w:val="24"/>
        </w:rPr>
        <w:t>В настоящее время на территории предприятия функционируют очистные сооружения, затраты на реализацию мероприятий в данном направлении в 2024 году составили 7 818 995 рублей.</w:t>
      </w:r>
    </w:p>
    <w:p w14:paraId="255EB7A9" w14:textId="77777777" w:rsidR="00927F41" w:rsidRDefault="00927F41" w:rsidP="00EF13F4">
      <w:pPr>
        <w:spacing w:after="0"/>
        <w:ind w:firstLine="709"/>
        <w:jc w:val="both"/>
        <w:outlineLvl w:val="0"/>
        <w:rPr>
          <w:rFonts w:ascii="Times New Roman" w:eastAsia="Calibri" w:hAnsi="Times New Roman" w:cs="Times New Roman"/>
          <w:sz w:val="24"/>
          <w:szCs w:val="24"/>
        </w:rPr>
      </w:pPr>
      <w:r w:rsidRPr="00192306">
        <w:rPr>
          <w:rFonts w:ascii="Times New Roman" w:eastAsia="Calibri" w:hAnsi="Times New Roman" w:cs="Times New Roman"/>
          <w:sz w:val="24"/>
          <w:szCs w:val="24"/>
        </w:rPr>
        <w:lastRenderedPageBreak/>
        <w:t>В 2024 году продолжилась работа по строительству второй очереди очистных сооружений производительностью 40куб/ч. Затраты составили 16 698 417 рублей.</w:t>
      </w:r>
    </w:p>
    <w:p w14:paraId="0E018455" w14:textId="77777777" w:rsidR="007F23F2" w:rsidRDefault="007F23F2" w:rsidP="00EF13F4">
      <w:pPr>
        <w:spacing w:after="0"/>
        <w:ind w:firstLine="709"/>
        <w:jc w:val="both"/>
        <w:outlineLvl w:val="0"/>
        <w:rPr>
          <w:rFonts w:ascii="Times New Roman" w:eastAsia="Calibri" w:hAnsi="Times New Roman" w:cs="Times New Roman"/>
          <w:sz w:val="24"/>
          <w:szCs w:val="24"/>
        </w:rPr>
      </w:pPr>
    </w:p>
    <w:p w14:paraId="6B3E7523" w14:textId="77777777" w:rsidR="007F23F2" w:rsidRDefault="007F23F2" w:rsidP="00EF13F4">
      <w:pPr>
        <w:spacing w:after="0"/>
        <w:ind w:firstLine="709"/>
        <w:jc w:val="both"/>
        <w:outlineLvl w:val="0"/>
        <w:rPr>
          <w:rFonts w:ascii="Times New Roman" w:eastAsia="Calibri" w:hAnsi="Times New Roman" w:cs="Times New Roman"/>
          <w:sz w:val="24"/>
          <w:szCs w:val="24"/>
        </w:rPr>
      </w:pPr>
    </w:p>
    <w:p w14:paraId="0B87EE5A" w14:textId="77777777" w:rsidR="005100A9" w:rsidRDefault="005100A9" w:rsidP="00EF13F4">
      <w:pPr>
        <w:spacing w:after="0"/>
        <w:ind w:firstLine="709"/>
        <w:jc w:val="center"/>
        <w:rPr>
          <w:rFonts w:ascii="Times New Roman" w:eastAsia="Calibri" w:hAnsi="Times New Roman" w:cs="Times New Roman"/>
          <w:b/>
          <w:sz w:val="24"/>
        </w:rPr>
      </w:pPr>
    </w:p>
    <w:p w14:paraId="6F3AA18E" w14:textId="77777777" w:rsidR="00927F41" w:rsidRDefault="00927F41" w:rsidP="00EF13F4">
      <w:pPr>
        <w:spacing w:after="0"/>
        <w:ind w:firstLine="709"/>
        <w:jc w:val="center"/>
        <w:rPr>
          <w:rFonts w:ascii="Times New Roman" w:eastAsia="Calibri" w:hAnsi="Times New Roman" w:cs="Times New Roman"/>
          <w:b/>
          <w:sz w:val="24"/>
        </w:rPr>
      </w:pPr>
      <w:r w:rsidRPr="00192306">
        <w:rPr>
          <w:rFonts w:ascii="Times New Roman" w:eastAsia="Calibri" w:hAnsi="Times New Roman" w:cs="Times New Roman"/>
          <w:b/>
          <w:sz w:val="24"/>
        </w:rPr>
        <w:t xml:space="preserve">13.2 Объекты </w:t>
      </w:r>
      <w:r w:rsidRPr="00192306">
        <w:rPr>
          <w:rFonts w:ascii="Times New Roman" w:eastAsia="Calibri" w:hAnsi="Times New Roman" w:cs="Times New Roman"/>
          <w:b/>
          <w:sz w:val="24"/>
          <w:lang w:val="en-US"/>
        </w:rPr>
        <w:t>I</w:t>
      </w:r>
      <w:r w:rsidRPr="00192306">
        <w:rPr>
          <w:rFonts w:ascii="Times New Roman" w:eastAsia="Calibri" w:hAnsi="Times New Roman" w:cs="Times New Roman"/>
          <w:b/>
          <w:sz w:val="24"/>
        </w:rPr>
        <w:t xml:space="preserve"> и </w:t>
      </w:r>
      <w:r w:rsidRPr="00192306">
        <w:rPr>
          <w:rFonts w:ascii="Times New Roman" w:eastAsia="Calibri" w:hAnsi="Times New Roman" w:cs="Times New Roman"/>
          <w:b/>
          <w:sz w:val="24"/>
          <w:lang w:val="en-US"/>
        </w:rPr>
        <w:t>II</w:t>
      </w:r>
      <w:r w:rsidRPr="00192306">
        <w:rPr>
          <w:rFonts w:ascii="Times New Roman" w:eastAsia="Calibri" w:hAnsi="Times New Roman" w:cs="Times New Roman"/>
          <w:b/>
          <w:sz w:val="24"/>
        </w:rPr>
        <w:t xml:space="preserve"> категории, оказывающие негативное воздействие на окружающую среду</w:t>
      </w:r>
    </w:p>
    <w:p w14:paraId="78CFBCA5" w14:textId="77777777" w:rsidR="005100A9" w:rsidRPr="00192306" w:rsidRDefault="005100A9" w:rsidP="00EF13F4">
      <w:pPr>
        <w:spacing w:after="0"/>
        <w:ind w:firstLine="709"/>
        <w:jc w:val="center"/>
        <w:rPr>
          <w:rFonts w:ascii="Times New Roman" w:eastAsia="Calibri" w:hAnsi="Times New Roman" w:cs="Times New Roman"/>
          <w:b/>
          <w:sz w:val="24"/>
        </w:rPr>
      </w:pPr>
    </w:p>
    <w:p w14:paraId="3754AC83" w14:textId="77777777" w:rsidR="00927F41" w:rsidRPr="00192306" w:rsidRDefault="00927F41" w:rsidP="00EF13F4">
      <w:pPr>
        <w:spacing w:after="0"/>
        <w:ind w:firstLine="709"/>
        <w:jc w:val="both"/>
        <w:outlineLvl w:val="0"/>
        <w:rPr>
          <w:rFonts w:ascii="Times New Roman" w:eastAsia="Calibri" w:hAnsi="Times New Roman" w:cs="Times New Roman"/>
          <w:sz w:val="24"/>
          <w:szCs w:val="24"/>
        </w:rPr>
      </w:pPr>
      <w:r w:rsidRPr="00192306">
        <w:rPr>
          <w:rFonts w:ascii="Times New Roman" w:eastAsia="Calibri" w:hAnsi="Times New Roman" w:cs="Times New Roman"/>
          <w:sz w:val="24"/>
          <w:szCs w:val="24"/>
        </w:rPr>
        <w:t>Критерии отнесения объектов, оказывающих негативное воздействие на окружающую среду, к объектам I, II, III и IV категорий, утверждены Постановлением Правительства РФ от 31.12.2020 N 2398 (далее – Критерии).</w:t>
      </w:r>
    </w:p>
    <w:p w14:paraId="466AF508" w14:textId="77777777" w:rsidR="00927F41" w:rsidRPr="00192306" w:rsidRDefault="00927F41" w:rsidP="00EF13F4">
      <w:pPr>
        <w:spacing w:after="0"/>
        <w:ind w:firstLine="709"/>
        <w:jc w:val="both"/>
        <w:outlineLvl w:val="0"/>
        <w:rPr>
          <w:rFonts w:ascii="Times New Roman" w:eastAsia="Calibri" w:hAnsi="Times New Roman" w:cs="Times New Roman"/>
          <w:sz w:val="24"/>
          <w:szCs w:val="24"/>
        </w:rPr>
      </w:pPr>
      <w:r w:rsidRPr="00192306">
        <w:rPr>
          <w:rFonts w:ascii="Times New Roman" w:eastAsia="Calibri" w:hAnsi="Times New Roman" w:cs="Times New Roman"/>
          <w:sz w:val="24"/>
          <w:szCs w:val="24"/>
        </w:rPr>
        <w:t>В соответствии с критериями отнесения объектов, оказывающих значительное негативное воздействие на окружающую среду и относящихся к областям применения наилучших доступных технологий, к объектам I категории, по состоянию на 2024 год относятся:</w:t>
      </w:r>
    </w:p>
    <w:p w14:paraId="10470CC6"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1. Осуществление на объекте, оказывающем негативное воздействие на окружающую среду, хозяйственной и (или) иной деятельности:</w:t>
      </w:r>
    </w:p>
    <w:p w14:paraId="10C1CBBE"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1) по производству кокса;</w:t>
      </w:r>
    </w:p>
    <w:p w14:paraId="75B1FA42"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2) по добыче сырой нефти и (или) природного газа, включая переработку природного газа;</w:t>
      </w:r>
    </w:p>
    <w:p w14:paraId="47DAA5B2"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3) по производству нефтепродуктов;</w:t>
      </w:r>
    </w:p>
    <w:p w14:paraId="2A1370E9"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4) по добыче и (или) обогащению железных руд;</w:t>
      </w:r>
    </w:p>
    <w:p w14:paraId="46DF6CEA"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5) по добыче и (или) подготовке руд цветных металлов (алюминия (боксита), меди, свинца, цинка, олова, марганца, хрома, никеля, кобальта, молибдена, титана, тантала, ванадия), руд драгоценных металлов (золота, серебра, платины) за исключением оловянных руд, титановых руд, хромовых руд, руд и песков драгоценных металлов на россыпных месторождениях;</w:t>
      </w:r>
    </w:p>
    <w:p w14:paraId="046237C9"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6) по обеспечению электрической энергией, газом и паром с использованием оборудования (с установленной электрической мощностью 250 МВт и более при потреблении в качестве основного твердого и (или) жидкого топлива или с установленной электрической мощностью 500 МВт и более при потреблении в качестве основного газообразного топлива);</w:t>
      </w:r>
    </w:p>
    <w:p w14:paraId="4702C747"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7) по металлургическому производству с использованием оборудования:</w:t>
      </w:r>
    </w:p>
    <w:p w14:paraId="50A3BD8B"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для производства чугуна или стали (первичной или вторичной плавки), включая установки непрерывной разливки (с производительностью 2,5 тонны в час и более);</w:t>
      </w:r>
    </w:p>
    <w:p w14:paraId="34AB53AA"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для обработки черных металлов с использованием станов горячей прокатки (с проектной производительностью 20 тонн нерафинированной стали в час и более);</w:t>
      </w:r>
    </w:p>
    <w:p w14:paraId="2BB57641"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для нанесения защитных распыленных металлических покрытий (с подачей 2 тонн нерафинированной стали в час и более);</w:t>
      </w:r>
    </w:p>
    <w:p w14:paraId="6B8658C1"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для литейного производства черных металлов (с проектной производительностью 20 тонн в сутки и более);</w:t>
      </w:r>
    </w:p>
    <w:p w14:paraId="1C07C659"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для производства цветных металлов из руды, концентратов или вторичного сырья (с помощью металлургических, химических или электролитических процессов);</w:t>
      </w:r>
    </w:p>
    <w:p w14:paraId="7150FCE6"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для плавки, включая легирование, рафинирование, и разливки цветных металлов (с проектной производительностью (плавки) 4 тонны в сутки и более для свинца и кадмия или 20 тонн в сутки и более для других металлов);</w:t>
      </w:r>
    </w:p>
    <w:p w14:paraId="4B030914"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для производства ферросплавов;</w:t>
      </w:r>
    </w:p>
    <w:p w14:paraId="4E80121E"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8) по производству следующей неметаллической минеральной продукции:</w:t>
      </w:r>
    </w:p>
    <w:p w14:paraId="2243D82D"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стекло и изделия из стекла, включая стекловолокно (с проектной производительностью 20 тонн в сутки и более);</w:t>
      </w:r>
    </w:p>
    <w:p w14:paraId="1FC8F092"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огнеупорные керамические изделия и строительные керамические материалы (с проектной мощностью 150 тонн в сутки и более);</w:t>
      </w:r>
    </w:p>
    <w:p w14:paraId="7AC1C9AE"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керамические или фарфоровые изделия, кроме огнеупорных керамических изделий и строительных керамических материалов (с проектной мощностью 150 тонн в сутки и более и (или) с использованием обжиговых печей с плотностью садки на одну печь, превышающей 300 кг на 1 куб. метр);</w:t>
      </w:r>
    </w:p>
    <w:p w14:paraId="776324B3"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цементный клинкер во вращающихся печах или в других печах (с проектной мощностью 500 тонн в сутки и более);</w:t>
      </w:r>
    </w:p>
    <w:p w14:paraId="3183D70C"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lastRenderedPageBreak/>
        <w:t>известь (негашеная, гашеная) при наличии печей (с проектной мощностью 50 тонн в сутки и более);</w:t>
      </w:r>
    </w:p>
    <w:p w14:paraId="29DDB01E"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9) по производству химических веществ и химических продуктов следующих основных органических химических веществ:</w:t>
      </w:r>
    </w:p>
    <w:p w14:paraId="38BA30B0"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простые углеводороды (линейные или циклические, насыщенные или ненасыщенные, алифатические или ароматические);</w:t>
      </w:r>
    </w:p>
    <w:p w14:paraId="59EA95D8"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кислородсодержащие углеводороды - спирты, альдегиды, кетоны, карбоновые кислоты, сложные эфиры, ацетаты, простые эфиры, пероксиды, эпоксидные смолы;</w:t>
      </w:r>
    </w:p>
    <w:p w14:paraId="17836B5E"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серосодержащие углеводороды;</w:t>
      </w:r>
    </w:p>
    <w:p w14:paraId="27BABE35"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азотсодержащие углеводороды - амиды, азотистые соединения, нитросоединения или нитратные соединения, нитрилы, цианаты, изоцианаты;</w:t>
      </w:r>
    </w:p>
    <w:p w14:paraId="421FAE8D"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фосфорсодержащие углеводороды;</w:t>
      </w:r>
    </w:p>
    <w:p w14:paraId="54783302"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галогенированные углеводороды;</w:t>
      </w:r>
    </w:p>
    <w:p w14:paraId="2249C120"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полимеры, химические синтетические волокна и нити на основе целлюлозы;</w:t>
      </w:r>
    </w:p>
    <w:p w14:paraId="0282A399"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синтетический каучук;</w:t>
      </w:r>
    </w:p>
    <w:p w14:paraId="68CAD62F"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синтетические красители и пигменты;</w:t>
      </w:r>
    </w:p>
    <w:p w14:paraId="4887AC5B"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поверхностно-активные вещества;</w:t>
      </w:r>
    </w:p>
    <w:p w14:paraId="17EC0364"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10) по производству химических веществ и химических продуктов следующих неорганических веществ:</w:t>
      </w:r>
    </w:p>
    <w:p w14:paraId="544ACF1F"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газы - аммиак, хлор или хлористый водород, фтор или фтористый водород, оксиды углерода (за исключением диоксида углерода), соединения серы, оксиды азота, диоксид серы, карбонилхлорид;</w:t>
      </w:r>
    </w:p>
    <w:p w14:paraId="54F8B027"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кислоты - хромовая кислота, фтористоводородная (плавиковая) кислота, фосфорная кислота, азотная кислота, соляная кислота, серная кислота, олеум, сернистая кислота;</w:t>
      </w:r>
    </w:p>
    <w:p w14:paraId="638AA47A"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основания - гидроксид аммония, гидроксид калия, гидроксид натрия;</w:t>
      </w:r>
    </w:p>
    <w:p w14:paraId="58D4D421"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соли - хлорид аммония, хлорат калия, карбонат калия, карбонат натрия;</w:t>
      </w:r>
    </w:p>
    <w:p w14:paraId="77DAE0D5"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неметаллы, оксиды металлов или другие неорганические соединения - карбид кальция, кремний, карбид кремния;</w:t>
      </w:r>
    </w:p>
    <w:p w14:paraId="22F04C55"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специальные неорганические химикаты - цианид натрия, цианид калия;</w:t>
      </w:r>
    </w:p>
    <w:p w14:paraId="77AD2394"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оксид магния (с проектной производительностью 50 тонн в сутки и более);</w:t>
      </w:r>
    </w:p>
    <w:p w14:paraId="483AE8A4"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11) по производству:</w:t>
      </w:r>
    </w:p>
    <w:p w14:paraId="16FBA96E"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пестицидов;</w:t>
      </w:r>
    </w:p>
    <w:p w14:paraId="4F9FB03C"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минеральных удобрений;</w:t>
      </w:r>
    </w:p>
    <w:p w14:paraId="3C38CE61"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12) по обращению с отходами производства и потребления в части, касающейся:</w:t>
      </w:r>
    </w:p>
    <w:p w14:paraId="6A523E3F"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утилизации, обезвреживания отходов производства и потребления термическим способом (сжигание, пиролиз, газификация) с применением оборудования и (или) установок, за исключением мобильных установок:</w:t>
      </w:r>
    </w:p>
    <w:p w14:paraId="702ADD03"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отходов I - III классов опасности;</w:t>
      </w:r>
    </w:p>
    <w:p w14:paraId="376DAC09"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отходов IV и V классов опасности (с проектной мощностью 3 тонны в час и более);</w:t>
      </w:r>
    </w:p>
    <w:p w14:paraId="056D9723"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утилизации, обезвреживания (кроме применения термических способов) отходов производства и потребления с применением оборудования и (или) установок, за исключением мобильных установок:</w:t>
      </w:r>
    </w:p>
    <w:p w14:paraId="584BC03A"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отходов I класса опасности (с проектной мощностью 0,1 тонны в час и более);</w:t>
      </w:r>
    </w:p>
    <w:p w14:paraId="6D1A58D8"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отходов II класса опасности (с проектной мощностью 0,3 тонны в час и более);</w:t>
      </w:r>
    </w:p>
    <w:p w14:paraId="26CF4643"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отходов III класса опасности (с проектной мощностью 1 тонна в час и более);</w:t>
      </w:r>
    </w:p>
    <w:p w14:paraId="78C7527A"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обезвреживания (кроме применения термических способов) отходов IV и V классов опасности (с проектной мощностью 3 тонны в час и более), за исключением мобильных установок;</w:t>
      </w:r>
    </w:p>
    <w:p w14:paraId="11B3FFDE"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13) по обеззараживанию и (или) обезвреживанию, в том числе термическим способом, биологических и (или) медицинских отходов (с проектной мощностью 10 тонн в сутки и более);</w:t>
      </w:r>
    </w:p>
    <w:p w14:paraId="416BB0B4"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14) по размещению отходов производства и потребления в части, касающейся:</w:t>
      </w:r>
    </w:p>
    <w:p w14:paraId="5B66C70D"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размещения отходов I и (или) II классов опасности;</w:t>
      </w:r>
    </w:p>
    <w:p w14:paraId="10EF1983"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lastRenderedPageBreak/>
        <w:t>размещения отходов III класса опасности (с проектной мощностью 500 тонн в год и более);</w:t>
      </w:r>
    </w:p>
    <w:p w14:paraId="3FB27D9F"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захоронения отходов IV и V классов опасности, включая твердые коммунальные отходы (с проектной мощностью 20 тыс. тонн в год и более);</w:t>
      </w:r>
    </w:p>
    <w:p w14:paraId="3D8A1E18"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15) по сбору и обработке сточных вод в части, касающейся очистки сточных вод централизованных систем водоотведения (канализации) (с объемом 20 тыс. куб. метров в сутки отводимых сточных вод и более);</w:t>
      </w:r>
    </w:p>
    <w:p w14:paraId="76B156AE"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16) по производству:</w:t>
      </w:r>
    </w:p>
    <w:p w14:paraId="0C575ADC"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целлюлозы и (или) древесной массы;</w:t>
      </w:r>
    </w:p>
    <w:p w14:paraId="0E4550F6"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бумаги и (или) картона (с проектной производительностью 20 тонн в сутки и более);</w:t>
      </w:r>
    </w:p>
    <w:p w14:paraId="143FB933"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17) по производству текстильных изделий с использованием оборудования для промывки, отбеливания, мерсеризации, окрашивания текстильных волокон и (или) отбеливания, окрашивания текстильной продукции (с проектной производительностью 10 тонн обработанного сырья в сутки и более);</w:t>
      </w:r>
    </w:p>
    <w:p w14:paraId="6BB0861B"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18) по производству кожи и изделий из кожи с использованием оборудования для дубления, крашения, выделки шкур и кож (с проектной мощностью 12 тонн готовой продукции в сутки и более);</w:t>
      </w:r>
    </w:p>
    <w:p w14:paraId="6E15BCEE"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19) по производству следующих пищевых продуктов, за исключением деятельности исключительно по их упаковке:</w:t>
      </w:r>
    </w:p>
    <w:p w14:paraId="52FDF1DE"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мясо и мясопродукты, животные жиры и масла, рыба, продукты из рыбы, морепродукты, растительные жиры и масла, продукция из картофеля, фруктов и овощей (за исключением продукции из сахарной свеклы), молочная продукция (за исключением объектов, осуществляющих сбросы загрязняющих веществ в составе сточных вод в централизованные системы водоотведения или в водные объекты с использованием локальных очистных сооружений, на которых обеспечивается очистка сточных вод в соответствии с водным законодательством и законодательством в области охраны окружающей среды);</w:t>
      </w:r>
    </w:p>
    <w:p w14:paraId="7334B1C7"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продукция из сахарной свеклы с проектной производительностью 300 тонн готовой продукции в сутки (среднеквартальный показатель) и более или 1500 тонн готовой продукции в сутки и более при осуществлении указанной деятельности не более 180 дней в году;</w:t>
      </w:r>
    </w:p>
    <w:p w14:paraId="47952138" w14:textId="0B89A082"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 xml:space="preserve">20) по разведению сельскохозяйственной птицы (с проектной мощностью 2 </w:t>
      </w:r>
      <w:r w:rsidR="00192306">
        <w:rPr>
          <w:rFonts w:ascii="Times New Roman" w:eastAsia="Calibri" w:hAnsi="Times New Roman" w:cs="Times New Roman"/>
          <w:sz w:val="24"/>
          <w:szCs w:val="24"/>
        </w:rPr>
        <w:t>млн</w:t>
      </w:r>
      <w:r w:rsidRPr="00192306">
        <w:rPr>
          <w:rFonts w:ascii="Times New Roman" w:eastAsia="Calibri" w:hAnsi="Times New Roman" w:cs="Times New Roman"/>
          <w:sz w:val="24"/>
          <w:szCs w:val="24"/>
        </w:rPr>
        <w:t xml:space="preserve"> птицемест и более);</w:t>
      </w:r>
    </w:p>
    <w:p w14:paraId="3F2839FC"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21) по выращиванию и разведению свиней:</w:t>
      </w:r>
    </w:p>
    <w:p w14:paraId="05454DD2"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с проектной мощностью 20 тыс. мест и более для свиней массой тела более 30 кг (для объектов, введенных в эксплуатацию до 1 января 2005 г.);</w:t>
      </w:r>
    </w:p>
    <w:p w14:paraId="4EC71986"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с проектной мощностью 42 тыс. мест и более для свиней массой тела более 30 кг (для объектов, введенных в эксплуатацию после 1 января 2005 г.);</w:t>
      </w:r>
    </w:p>
    <w:p w14:paraId="472B1846"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22) по выполнению работ по убою животных на мясокомбинатах, мясохладобойнях (за исключением объектов, осуществляющих сбросы загрязняющих веществ в составе сточных вод в централизованные системы водоотведения или в водные объекты с использованием локальных очистных сооружений, на которых обеспечивается очистка сточных вод в соответствии с водным законодательством и законодательством в области охраны окружающей среды);</w:t>
      </w:r>
    </w:p>
    <w:p w14:paraId="5B4F132A"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23) по добыче и (или) обогащению угля, включая добычу и (или) обогащение каменного угля, антрацита и бурого угля (лигнита);</w:t>
      </w:r>
    </w:p>
    <w:p w14:paraId="039F1504"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24) связанной с обрабатывающим производством, на котором выполняются работы:</w:t>
      </w:r>
    </w:p>
    <w:p w14:paraId="08F5FD5E"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по поверхностной обработке металлов и пластических материалов (с использованием электролитических или химических процессов в технологических ваннах суммарным объемом 30 куб. метров и более);</w:t>
      </w:r>
    </w:p>
    <w:p w14:paraId="6005BA7D"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по обработке поверхностей, предметов или продукции (с использованием органических растворителей, проектное потребление которых составляет 200 тонн в год и более).</w:t>
      </w:r>
    </w:p>
    <w:p w14:paraId="56D04837"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В соответствии с критериями отнесения объектов, оказывающих умеренное негативное воздействие на окружающую среду, к объектам II категории по состоянию на 2024 год, относятся:</w:t>
      </w:r>
    </w:p>
    <w:p w14:paraId="0F6F5B06"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2. Осуществление на объекте, оказывающем негативное воздействие на окружающую среду, хозяйственной и (или) иной деятельности:</w:t>
      </w:r>
    </w:p>
    <w:p w14:paraId="3E039E04"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lastRenderedPageBreak/>
        <w:t>1) по обеспечению:</w:t>
      </w:r>
    </w:p>
    <w:p w14:paraId="2BD1D912"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электрической энергией, газом и паром с использованием оборудования (с установленной электрической мощностью менее 250 МВт при потреблении в качестве основного твердого и (или) жидкого топлива или с установленной электрической мощностью менее 500 МВт при потреблении в качестве основного газообразного топлива);</w:t>
      </w:r>
    </w:p>
    <w:p w14:paraId="2C81444F"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паром и горячей водой (тепловой энергией) с использованием установок по сжиганию топлива с проектной тепловой мощностью более 3,5 Гкал/час, работающих на твердом или жидком топливе в качестве основного, или с проектной мощностью более 7 Гкал/час, работающих на газообразном топливе в качестве основного;</w:t>
      </w:r>
    </w:p>
    <w:p w14:paraId="76264A16"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2) по добыче:</w:t>
      </w:r>
    </w:p>
    <w:p w14:paraId="35F52175"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руд и песков драгоценных металлов, оловянных руд, титановых руд, хромовых руд на россыпных месторождениях и (или) их подготовке;</w:t>
      </w:r>
    </w:p>
    <w:p w14:paraId="18115BE6"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полезных ископаемых, не указанных в разделе I Критериев и не относящихся к общераспространенным полезным ископаемым;</w:t>
      </w:r>
    </w:p>
    <w:p w14:paraId="6CFF4A96"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3) по металлургическому производству с использованием оборудования:</w:t>
      </w:r>
    </w:p>
    <w:p w14:paraId="18DD5A00"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для производства чугуна или стали (первичной или вторичной плавки), включая установки непрерывной разливки (с производительностью менее 2,5 тонны в час);</w:t>
      </w:r>
    </w:p>
    <w:p w14:paraId="7ED26F10"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для обработки черных металлов с использованием станов горячей прокатки (с проектной производительностью менее 20 тонн нерафинированной стали в час);</w:t>
      </w:r>
    </w:p>
    <w:p w14:paraId="69FBBA70"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для нанесения защитных распыленных металлических покрытий (с подачей менее 2 тонн нерафинированной стали в час);</w:t>
      </w:r>
    </w:p>
    <w:p w14:paraId="792C3DD1"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для литейного производства черных металлов (с проектной производительностью менее 20 тонн в сутки);</w:t>
      </w:r>
    </w:p>
    <w:p w14:paraId="314C60AE"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для плавки, включая легирование, рафинирование, и разливки цветных металлов (с проектной производительностью (плавки) менее 4 тонн в сутки для свинца и кадмия или менее 20 тонн в сутки для других металлов);</w:t>
      </w:r>
    </w:p>
    <w:p w14:paraId="5A25C076"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4) по производству следующей неметаллической минеральной продукции:</w:t>
      </w:r>
    </w:p>
    <w:p w14:paraId="7555531E"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стекло и изделия из стекла, включая стекловолокно (с проектной производительностью менее 20 тонн в сутки);</w:t>
      </w:r>
    </w:p>
    <w:p w14:paraId="6562A773"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огнеупорные керамические изделия и строительные керамические материалы (с проектной мощностью менее 150 тонн в сутки);</w:t>
      </w:r>
    </w:p>
    <w:p w14:paraId="14BEC2DE"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керамические или фарфоровые изделия, кроме огнеупорных керамических изделий и строительных керамических материалов (с проектной мощностью менее 150 тонн в сутки и (или) с использованием обжиговых печей с плотностью садки на одну печь, не превышающей 300 кг на 1 куб. метр);</w:t>
      </w:r>
    </w:p>
    <w:p w14:paraId="75467B30"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цементный клинкер во вращающихся печах или в других печах (с проектной мощностью менее 500 тонн в сутки);</w:t>
      </w:r>
    </w:p>
    <w:p w14:paraId="2BF0D7A6"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известь (негашеная, гашеная) при наличии печей (с проектной мощностью менее 50 тонн в сутки);</w:t>
      </w:r>
    </w:p>
    <w:p w14:paraId="518DD4D8"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5) по производству оксида магния (с проектной производительностью менее 50 тонн в сутки), диоксида углерода;</w:t>
      </w:r>
    </w:p>
    <w:p w14:paraId="492B3EA1"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6) по сбору и обработке сточных вод в части, касающейся очистки сточных вод централизованных систем водоотведения (канализации) (с объемом менее 20 тыс. куб. метров отводимых сточных вод в сутки);</w:t>
      </w:r>
    </w:p>
    <w:p w14:paraId="1B0E905D"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7) по производству бумаги и (или) картона (с проектной производительностью менее 20 тонн в сутки), фанеры, древесно-стружечных и древесно-волокнистых плит;</w:t>
      </w:r>
    </w:p>
    <w:p w14:paraId="18C50C84"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8) по производству текстильных изделий с использованием оборудования для промывки, отбеливания, мерсеризации, окрашивания текстильных волокон и (или) отбеливания, окрашивания текстильной продукции (с проектной производительностью менее 10 тонн обработанного сырья в сутки);</w:t>
      </w:r>
    </w:p>
    <w:p w14:paraId="5A7DD76D"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lastRenderedPageBreak/>
        <w:t>9) по производству кожи и изделий из кожи с использованием оборудования для дубления, крашения, выделки шкур и кож (с проектной мощностью менее 12 тонн готовой продукции в сутки);</w:t>
      </w:r>
    </w:p>
    <w:p w14:paraId="28BE68A2"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10) по производству следующих пищевых продуктов, за исключением деятельности исключительно по их упаковке:</w:t>
      </w:r>
    </w:p>
    <w:p w14:paraId="2BC0E83E"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мясо и мясопродукты, животные жиры и масла, рыба, продукты из рыбы, морепродукты, растительные жиры и масла, продукция из картофеля, фруктов и овощей (за исключением продукции из сахарной свеклы), молочная продукция (в случае осуществления сбросов загрязняющих веществ в составе сточных вод в централизованные системы водоотведения или в водные объекты с использованием локальных очистных сооружений, на которых обеспечивается очистка сточных вод в соответствии с водным законодательством и законодательством в области охраны окружающей среды);</w:t>
      </w:r>
    </w:p>
    <w:p w14:paraId="229A60C0"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продукция из сахарной свеклы с проектной производительностью менее 300 тонн готовой продукции в сутки (среднеквартальный показатель) или менее 1500 тонн готовой продукции в сутки при осуществлении указанной деятельности не более 180 дней в году;</w:t>
      </w:r>
    </w:p>
    <w:p w14:paraId="177E7181" w14:textId="4853B01F"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 xml:space="preserve">11) по разведению сельскохозяйственной птицы (с проектной мощностью менее 2 </w:t>
      </w:r>
      <w:r w:rsidR="00192306">
        <w:rPr>
          <w:rFonts w:ascii="Times New Roman" w:eastAsia="Calibri" w:hAnsi="Times New Roman" w:cs="Times New Roman"/>
          <w:sz w:val="24"/>
          <w:szCs w:val="24"/>
        </w:rPr>
        <w:t>млн</w:t>
      </w:r>
      <w:r w:rsidRPr="00192306">
        <w:rPr>
          <w:rFonts w:ascii="Times New Roman" w:eastAsia="Calibri" w:hAnsi="Times New Roman" w:cs="Times New Roman"/>
          <w:sz w:val="24"/>
          <w:szCs w:val="24"/>
        </w:rPr>
        <w:t xml:space="preserve"> птицемест);</w:t>
      </w:r>
    </w:p>
    <w:p w14:paraId="68D52DD7"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12) по выращиванию и разведению свиней массой тела более 30 кг (за исключением хозяйственной и иной деятельности, указанной в подпункте 21 пункта 1 настоящего документа);</w:t>
      </w:r>
    </w:p>
    <w:p w14:paraId="554C71FD"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13) связанной с обрабатывающим производством, на котором выполняются работы:</w:t>
      </w:r>
    </w:p>
    <w:p w14:paraId="70BDCB6D"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по поверхностной обработке металлов и пластических материалов (с использованием электролитических или химических процессов в технологических ваннах суммарным объемом менее 30 куб. метров);</w:t>
      </w:r>
    </w:p>
    <w:p w14:paraId="3C32109B"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по обработке поверхностей, предметов или продукции (с использованием органических растворителей, проектное потребление которых составляет более 5 тонн в год и менее 200 тонн в год);</w:t>
      </w:r>
    </w:p>
    <w:p w14:paraId="67B3D576"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14) по эксплуатации ядерных установок, в том числе атомных станций (за исключением исследовательских ядерных установок нулевой мощности);</w:t>
      </w:r>
    </w:p>
    <w:p w14:paraId="7910F0D2"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15) по добыче урановой и ториевой руд, обогащению урановых и ториевых руд, производству ядерного топлива;</w:t>
      </w:r>
    </w:p>
    <w:p w14:paraId="19F3AA24"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16) по эксплуатации:</w:t>
      </w:r>
    </w:p>
    <w:p w14:paraId="33D2F8AD"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радиационных источников (за исключением радиационных источников, содержащих в своем составе только радионуклидные источники четвертой и пятой категорий радиационной опасности) при условии наличия на объекте источников выбросов и сбросов радиоактивных веществ в окружающую среду;</w:t>
      </w:r>
    </w:p>
    <w:p w14:paraId="3F9AD745"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пунктов хранения ядерных материалов и радиоактивных веществ, пунктов хранения, хранилищ радиоактивных отходов, пунктов захоронения радиоактивных отходов;</w:t>
      </w:r>
    </w:p>
    <w:p w14:paraId="3241446A"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17) по транспортированию по трубопроводам газа, продуктов переработки газа, нефти и нефтепродуктов с использованием магистральных трубопроводов, межпромысловых трубопроводов, а также по перегрузке нефти и нефтепродуктов, по сливу (наливу) нефти и нефтепродуктов на сливоналивных железнодорожных путях;</w:t>
      </w:r>
    </w:p>
    <w:p w14:paraId="0CEA61E4"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18) по производству искусственного графита;</w:t>
      </w:r>
    </w:p>
    <w:p w14:paraId="16BA10F7"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19) по производству газа путем газификации и (или) сжижения:</w:t>
      </w:r>
    </w:p>
    <w:p w14:paraId="7B29A2DA"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углей, включая антрацит, каменный уголь, бурый уголь (лигнит);</w:t>
      </w:r>
    </w:p>
    <w:p w14:paraId="07597E35"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других твердых топлив (на установках номинальной проектной мощностью 20 МВт и более);</w:t>
      </w:r>
    </w:p>
    <w:p w14:paraId="0F4B7838"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20) по производству:</w:t>
      </w:r>
    </w:p>
    <w:p w14:paraId="5D4FC253"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сырой нефти из горючих (битуминозных) сланцев и песка;</w:t>
      </w:r>
    </w:p>
    <w:p w14:paraId="57DEDD04"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резиновых изделий на основе резиновых смесей;</w:t>
      </w:r>
    </w:p>
    <w:p w14:paraId="1BD1CDC1"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21) по производству обработанных асбестовых волокон, смесей на основе асбеста и изделий из них, изделий из асбестоцемента и волокнистого цемента;</w:t>
      </w:r>
    </w:p>
    <w:p w14:paraId="5ACF1CC9"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22) по складированию и хранению:</w:t>
      </w:r>
    </w:p>
    <w:p w14:paraId="56902349"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нефти и продуктов ее переработки (с проектной вместимостью 100 тыс. тонн и более);</w:t>
      </w:r>
    </w:p>
    <w:p w14:paraId="72A6804F"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lastRenderedPageBreak/>
        <w:t>пестицидов (с общей проектной вместимостью 50 тонн и более);</w:t>
      </w:r>
    </w:p>
    <w:p w14:paraId="789539E7"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агрохимикатов (с общей проектной вместимостью 5 тыс. тонн и более);</w:t>
      </w:r>
    </w:p>
    <w:p w14:paraId="0FDB3FA4"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23) по обращению с отходами производства и потребления в части, касающейся:</w:t>
      </w:r>
    </w:p>
    <w:p w14:paraId="69253FA2"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размещения отходов III класса опасности (с проектной мощностью менее 500 тонн в год);</w:t>
      </w:r>
    </w:p>
    <w:p w14:paraId="55070783"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хранения отходов IV и V классов опасности (с проектной мощностью 50 тонн в сутки и более);</w:t>
      </w:r>
    </w:p>
    <w:p w14:paraId="09B80861"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захоронения отходов IV и V классов опасности, включая твердые коммунальные отходы (с проектной мощностью менее 20 тыс. тонн в год);</w:t>
      </w:r>
    </w:p>
    <w:p w14:paraId="74263844"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утилизации, обезвреживания отходов IV и V классов опасности с применением термических способов (сжигание, пиролиз, газификация) (с проектной мощностью менее 3 тонн в час);</w:t>
      </w:r>
    </w:p>
    <w:p w14:paraId="79499065"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утилизации, обезвреживания отходов производства и потребления (кроме применения термических способов) с применением оборудования и (или) установок:</w:t>
      </w:r>
    </w:p>
    <w:p w14:paraId="16357119"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отходов I класса опасности (с проектной мощностью менее 0,1 тонны в час);</w:t>
      </w:r>
    </w:p>
    <w:p w14:paraId="1B40900B"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отходов II класса опасности (с проектной мощностью менее 0,3 тонны в час);</w:t>
      </w:r>
    </w:p>
    <w:p w14:paraId="16E2C62C"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отходов III класса опасности (с проектной мощностью менее 1 тонны в час);</w:t>
      </w:r>
    </w:p>
    <w:p w14:paraId="14D9471A"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обезвреживания (кроме применения термических способов) отходов IV и V классов опасности с применением оборудования и (или) установок (с проектной мощностью менее 3 тонн в час);</w:t>
      </w:r>
    </w:p>
    <w:p w14:paraId="6E895E00"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утилизации отходов IV и V классов опасности (кроме применения термических способов) с применением оборудования и (или) установок;</w:t>
      </w:r>
    </w:p>
    <w:p w14:paraId="26E810A0"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обработки отходов производства и потребления I - III классов опасности;</w:t>
      </w:r>
    </w:p>
    <w:p w14:paraId="2FD28FE2"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утилизации, обезвреживания отходов производства и потребления с применением мобильных установок;</w:t>
      </w:r>
    </w:p>
    <w:p w14:paraId="3BE6AF10"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24) по производству изделий из бетона для использования в строительстве, включая производство силикатного кирпича с использованием автоклавов (с проектной мощностью 75 тонн в сутки и более), бетонного раствора (с проектной производительностью 25 куб. метров в час и более), асфальтобетонной смеси (с проектной мощностью 20 тыс. куб. метров в год и более);</w:t>
      </w:r>
    </w:p>
    <w:p w14:paraId="1BD6CA1D"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25) по разведению крупного рогатого скота (с проектной мощностью 400 мест и более);</w:t>
      </w:r>
    </w:p>
    <w:p w14:paraId="1A147116"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26) по производству неметаллической минеральной продукции с использованием оборудования для расплава минеральных веществ, включая производство минеральных волокон (с проектным объемом плавки 20 тонн в сутки и более);</w:t>
      </w:r>
    </w:p>
    <w:p w14:paraId="1D431576"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27) по хранению и (или) уничтожению химического оружия;</w:t>
      </w:r>
    </w:p>
    <w:p w14:paraId="319B19BF"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28) по выполнению работ по убою животных на мясокомбинатах, мясохладобойнях (в случае осуществления сбросов загрязняющих веществ в составе сточных вод в централизованные системы водоотведения или в водные объекты с использованием локальных очистных сооружений, на которых обеспечивается очистка сточных вод в соответствии с водным законодательством и законодательством в области охраны окружающей среды);</w:t>
      </w:r>
    </w:p>
    <w:p w14:paraId="263791F9"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29) по обеззараживанию и (или) обезвреживанию биологических и (или) медицинских отходов (с проектной мощностью менее 10 тонн в сутки);</w:t>
      </w:r>
    </w:p>
    <w:p w14:paraId="3CE7D247"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30) по производству фармацевтических субстанций.</w:t>
      </w:r>
    </w:p>
    <w:p w14:paraId="247AB8F3"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3. Объект является:</w:t>
      </w:r>
    </w:p>
    <w:p w14:paraId="1315FCE0"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1) объектом инфраструктуры порта, расположенного на внутренних водных путях Российской Федерации (допускающим проход судов водоизмещением 1350 тонн и более), не соответствующим критериям, установленным в разделе IV Критериев;</w:t>
      </w:r>
    </w:p>
    <w:p w14:paraId="4D92D280"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2) объектом инфраструктуры морского порта, не соответствующим критериям, установленным в разделе IV Критериев;</w:t>
      </w:r>
    </w:p>
    <w:p w14:paraId="14A24A06"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3) объектом, предназначенным для приема, отправки воздушных судов и обслуживания воздушных перевозок (при наличии взлетно-посадочной полосы длиной 2100 метров и более);</w:t>
      </w:r>
    </w:p>
    <w:p w14:paraId="30FE93A2"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4) объектом инфраструктуры железнодорожного транспорта, не соответствующим критериям, установленным в разделе IV Критериев.</w:t>
      </w:r>
    </w:p>
    <w:p w14:paraId="31728452"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lastRenderedPageBreak/>
        <w:t xml:space="preserve">По состоянию на конец 2024 года на территории Ивановской области поставлено на государственный учет в качестве объектов негативного воздействия на окружающую среду: </w:t>
      </w:r>
      <w:r w:rsidRPr="00192306">
        <w:rPr>
          <w:rFonts w:ascii="Times New Roman" w:eastAsia="Calibri" w:hAnsi="Times New Roman" w:cs="Times New Roman"/>
          <w:sz w:val="24"/>
          <w:szCs w:val="24"/>
          <w:lang w:val="en-US"/>
        </w:rPr>
        <w:t>I</w:t>
      </w:r>
      <w:r w:rsidRPr="00192306">
        <w:rPr>
          <w:rFonts w:ascii="Times New Roman" w:eastAsia="Calibri" w:hAnsi="Times New Roman" w:cs="Times New Roman"/>
          <w:sz w:val="24"/>
          <w:szCs w:val="24"/>
        </w:rPr>
        <w:t xml:space="preserve"> категории – 26 объектов, </w:t>
      </w:r>
      <w:r w:rsidRPr="00192306">
        <w:rPr>
          <w:rFonts w:ascii="Times New Roman" w:eastAsia="Calibri" w:hAnsi="Times New Roman" w:cs="Times New Roman"/>
          <w:sz w:val="24"/>
          <w:szCs w:val="24"/>
          <w:lang w:val="en-US"/>
        </w:rPr>
        <w:t>II</w:t>
      </w:r>
      <w:r w:rsidRPr="00192306">
        <w:rPr>
          <w:rFonts w:ascii="Times New Roman" w:eastAsia="Calibri" w:hAnsi="Times New Roman" w:cs="Times New Roman"/>
          <w:sz w:val="24"/>
          <w:szCs w:val="24"/>
        </w:rPr>
        <w:t xml:space="preserve"> категории – 275 объектов. </w:t>
      </w:r>
    </w:p>
    <w:p w14:paraId="114B08CC" w14:textId="77777777" w:rsidR="00927F41" w:rsidRPr="00192306" w:rsidRDefault="00927F41"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Работа по постановке объектов на государственный учет в 2024 году проводилась Департаментом природных ресурсов и экологии Ивановской области (в части объектов II категории, подлежащих региональному государственному экологическому контролю (надзору), а также Верхне-Волжским м</w:t>
      </w:r>
      <w:r w:rsidRPr="00192306">
        <w:rPr>
          <w:rFonts w:ascii="Times New Roman" w:eastAsia="Times New Roman" w:hAnsi="Times New Roman" w:cs="Times New Roman"/>
          <w:sz w:val="24"/>
          <w:szCs w:val="24"/>
          <w:lang w:eastAsia="ru-RU"/>
        </w:rPr>
        <w:t>ежрегиональным управлением Росприроднадзора (</w:t>
      </w:r>
      <w:r w:rsidRPr="00192306">
        <w:rPr>
          <w:rFonts w:ascii="Times New Roman" w:eastAsia="Calibri" w:hAnsi="Times New Roman" w:cs="Times New Roman"/>
          <w:sz w:val="24"/>
          <w:szCs w:val="24"/>
        </w:rPr>
        <w:t xml:space="preserve">в части объектов </w:t>
      </w:r>
      <w:r w:rsidRPr="00192306">
        <w:rPr>
          <w:rFonts w:ascii="Times New Roman" w:eastAsia="Calibri" w:hAnsi="Times New Roman" w:cs="Times New Roman"/>
          <w:sz w:val="24"/>
          <w:szCs w:val="24"/>
          <w:lang w:val="en-US"/>
        </w:rPr>
        <w:t>I</w:t>
      </w:r>
      <w:r w:rsidRPr="00192306">
        <w:rPr>
          <w:rFonts w:ascii="Times New Roman" w:eastAsia="Calibri" w:hAnsi="Times New Roman" w:cs="Times New Roman"/>
          <w:sz w:val="24"/>
          <w:szCs w:val="24"/>
        </w:rPr>
        <w:t xml:space="preserve"> категории, а также объектов II категории, подлежащих федеральному государственному экологическому контролю (надзору)</w:t>
      </w:r>
      <w:r w:rsidRPr="00192306">
        <w:rPr>
          <w:rFonts w:ascii="Times New Roman" w:eastAsia="Times New Roman" w:hAnsi="Times New Roman" w:cs="Times New Roman"/>
          <w:sz w:val="24"/>
          <w:szCs w:val="24"/>
          <w:lang w:eastAsia="ru-RU"/>
        </w:rPr>
        <w:t>.</w:t>
      </w:r>
    </w:p>
    <w:p w14:paraId="069D26C5" w14:textId="77777777" w:rsidR="00927F41" w:rsidRPr="00192306" w:rsidRDefault="00927F41" w:rsidP="00EF13F4">
      <w:pPr>
        <w:widowControl w:val="0"/>
        <w:autoSpaceDE w:val="0"/>
        <w:autoSpaceDN w:val="0"/>
        <w:adjustRightInd w:val="0"/>
        <w:spacing w:after="0"/>
        <w:ind w:firstLine="709"/>
        <w:outlineLvl w:val="0"/>
        <w:rPr>
          <w:rFonts w:ascii="Times New Roman" w:eastAsia="Times New Roman" w:hAnsi="Times New Roman" w:cs="Times New Roman"/>
          <w:b/>
          <w:sz w:val="24"/>
          <w:szCs w:val="24"/>
          <w:lang w:eastAsia="ru-RU"/>
        </w:rPr>
      </w:pPr>
    </w:p>
    <w:p w14:paraId="0FE498C6" w14:textId="77777777" w:rsidR="005100A9" w:rsidRDefault="005100A9" w:rsidP="00EF13F4">
      <w:pPr>
        <w:widowControl w:val="0"/>
        <w:autoSpaceDE w:val="0"/>
        <w:autoSpaceDN w:val="0"/>
        <w:adjustRightInd w:val="0"/>
        <w:spacing w:after="0"/>
        <w:ind w:firstLine="709"/>
        <w:jc w:val="center"/>
        <w:outlineLvl w:val="0"/>
        <w:rPr>
          <w:rFonts w:ascii="Times New Roman" w:eastAsia="Times New Roman" w:hAnsi="Times New Roman" w:cs="Times New Roman"/>
          <w:b/>
          <w:sz w:val="24"/>
          <w:szCs w:val="24"/>
          <w:lang w:eastAsia="ru-RU"/>
        </w:rPr>
      </w:pPr>
    </w:p>
    <w:p w14:paraId="4184B0DC" w14:textId="77777777" w:rsidR="000E4350" w:rsidRDefault="000E4350" w:rsidP="00EF13F4">
      <w:pPr>
        <w:widowControl w:val="0"/>
        <w:autoSpaceDE w:val="0"/>
        <w:autoSpaceDN w:val="0"/>
        <w:adjustRightInd w:val="0"/>
        <w:spacing w:after="0"/>
        <w:ind w:firstLine="709"/>
        <w:jc w:val="center"/>
        <w:outlineLvl w:val="0"/>
        <w:rPr>
          <w:rFonts w:ascii="Times New Roman" w:eastAsia="Times New Roman" w:hAnsi="Times New Roman" w:cs="Times New Roman"/>
          <w:b/>
          <w:sz w:val="24"/>
          <w:szCs w:val="24"/>
          <w:lang w:eastAsia="ru-RU"/>
        </w:rPr>
      </w:pPr>
    </w:p>
    <w:p w14:paraId="1A81C117" w14:textId="77777777" w:rsidR="000E4350" w:rsidRDefault="000E4350" w:rsidP="00EF13F4">
      <w:pPr>
        <w:widowControl w:val="0"/>
        <w:autoSpaceDE w:val="0"/>
        <w:autoSpaceDN w:val="0"/>
        <w:adjustRightInd w:val="0"/>
        <w:spacing w:after="0"/>
        <w:ind w:firstLine="709"/>
        <w:jc w:val="center"/>
        <w:outlineLvl w:val="0"/>
        <w:rPr>
          <w:rFonts w:ascii="Times New Roman" w:eastAsia="Times New Roman" w:hAnsi="Times New Roman" w:cs="Times New Roman"/>
          <w:b/>
          <w:sz w:val="24"/>
          <w:szCs w:val="24"/>
          <w:lang w:eastAsia="ru-RU"/>
        </w:rPr>
      </w:pPr>
    </w:p>
    <w:p w14:paraId="7ED948AC" w14:textId="77777777" w:rsidR="000E4350" w:rsidRDefault="000E4350" w:rsidP="00EF13F4">
      <w:pPr>
        <w:widowControl w:val="0"/>
        <w:autoSpaceDE w:val="0"/>
        <w:autoSpaceDN w:val="0"/>
        <w:adjustRightInd w:val="0"/>
        <w:spacing w:after="0"/>
        <w:ind w:firstLine="709"/>
        <w:jc w:val="center"/>
        <w:outlineLvl w:val="0"/>
        <w:rPr>
          <w:rFonts w:ascii="Times New Roman" w:eastAsia="Times New Roman" w:hAnsi="Times New Roman" w:cs="Times New Roman"/>
          <w:b/>
          <w:sz w:val="24"/>
          <w:szCs w:val="24"/>
          <w:lang w:eastAsia="ru-RU"/>
        </w:rPr>
      </w:pPr>
    </w:p>
    <w:p w14:paraId="70C5ECF6" w14:textId="77777777" w:rsidR="000E4350" w:rsidRDefault="000E4350" w:rsidP="00EF13F4">
      <w:pPr>
        <w:widowControl w:val="0"/>
        <w:autoSpaceDE w:val="0"/>
        <w:autoSpaceDN w:val="0"/>
        <w:adjustRightInd w:val="0"/>
        <w:spacing w:after="0"/>
        <w:ind w:firstLine="709"/>
        <w:jc w:val="center"/>
        <w:outlineLvl w:val="0"/>
        <w:rPr>
          <w:rFonts w:ascii="Times New Roman" w:eastAsia="Times New Roman" w:hAnsi="Times New Roman" w:cs="Times New Roman"/>
          <w:b/>
          <w:sz w:val="24"/>
          <w:szCs w:val="24"/>
          <w:lang w:eastAsia="ru-RU"/>
        </w:rPr>
      </w:pPr>
    </w:p>
    <w:p w14:paraId="74208A95" w14:textId="77777777" w:rsidR="000E4350" w:rsidRDefault="000E4350" w:rsidP="00EF13F4">
      <w:pPr>
        <w:widowControl w:val="0"/>
        <w:autoSpaceDE w:val="0"/>
        <w:autoSpaceDN w:val="0"/>
        <w:adjustRightInd w:val="0"/>
        <w:spacing w:after="0"/>
        <w:ind w:firstLine="709"/>
        <w:jc w:val="center"/>
        <w:outlineLvl w:val="0"/>
        <w:rPr>
          <w:rFonts w:ascii="Times New Roman" w:eastAsia="Times New Roman" w:hAnsi="Times New Roman" w:cs="Times New Roman"/>
          <w:b/>
          <w:sz w:val="24"/>
          <w:szCs w:val="24"/>
          <w:lang w:eastAsia="ru-RU"/>
        </w:rPr>
      </w:pPr>
    </w:p>
    <w:p w14:paraId="1F7161A7" w14:textId="77777777" w:rsidR="000E4350" w:rsidRDefault="000E4350" w:rsidP="00EF13F4">
      <w:pPr>
        <w:widowControl w:val="0"/>
        <w:autoSpaceDE w:val="0"/>
        <w:autoSpaceDN w:val="0"/>
        <w:adjustRightInd w:val="0"/>
        <w:spacing w:after="0"/>
        <w:ind w:firstLine="709"/>
        <w:jc w:val="center"/>
        <w:outlineLvl w:val="0"/>
        <w:rPr>
          <w:rFonts w:ascii="Times New Roman" w:eastAsia="Times New Roman" w:hAnsi="Times New Roman" w:cs="Times New Roman"/>
          <w:b/>
          <w:sz w:val="24"/>
          <w:szCs w:val="24"/>
          <w:lang w:eastAsia="ru-RU"/>
        </w:rPr>
      </w:pPr>
    </w:p>
    <w:p w14:paraId="5BBC1051" w14:textId="77777777" w:rsidR="000E4350" w:rsidRDefault="000E4350" w:rsidP="00EF13F4">
      <w:pPr>
        <w:widowControl w:val="0"/>
        <w:autoSpaceDE w:val="0"/>
        <w:autoSpaceDN w:val="0"/>
        <w:adjustRightInd w:val="0"/>
        <w:spacing w:after="0"/>
        <w:ind w:firstLine="709"/>
        <w:jc w:val="center"/>
        <w:outlineLvl w:val="0"/>
        <w:rPr>
          <w:rFonts w:ascii="Times New Roman" w:eastAsia="Times New Roman" w:hAnsi="Times New Roman" w:cs="Times New Roman"/>
          <w:b/>
          <w:sz w:val="24"/>
          <w:szCs w:val="24"/>
          <w:lang w:eastAsia="ru-RU"/>
        </w:rPr>
      </w:pPr>
    </w:p>
    <w:p w14:paraId="58CAECA9" w14:textId="77777777" w:rsidR="000E4350" w:rsidRDefault="000E4350" w:rsidP="00EF13F4">
      <w:pPr>
        <w:widowControl w:val="0"/>
        <w:autoSpaceDE w:val="0"/>
        <w:autoSpaceDN w:val="0"/>
        <w:adjustRightInd w:val="0"/>
        <w:spacing w:after="0"/>
        <w:ind w:firstLine="709"/>
        <w:jc w:val="center"/>
        <w:outlineLvl w:val="0"/>
        <w:rPr>
          <w:rFonts w:ascii="Times New Roman" w:eastAsia="Times New Roman" w:hAnsi="Times New Roman" w:cs="Times New Roman"/>
          <w:b/>
          <w:sz w:val="24"/>
          <w:szCs w:val="24"/>
          <w:lang w:eastAsia="ru-RU"/>
        </w:rPr>
      </w:pPr>
    </w:p>
    <w:p w14:paraId="7BE5E52F" w14:textId="77777777" w:rsidR="000E4350" w:rsidRDefault="000E4350" w:rsidP="00EF13F4">
      <w:pPr>
        <w:widowControl w:val="0"/>
        <w:autoSpaceDE w:val="0"/>
        <w:autoSpaceDN w:val="0"/>
        <w:adjustRightInd w:val="0"/>
        <w:spacing w:after="0"/>
        <w:ind w:firstLine="709"/>
        <w:jc w:val="center"/>
        <w:outlineLvl w:val="0"/>
        <w:rPr>
          <w:rFonts w:ascii="Times New Roman" w:eastAsia="Times New Roman" w:hAnsi="Times New Roman" w:cs="Times New Roman"/>
          <w:b/>
          <w:sz w:val="24"/>
          <w:szCs w:val="24"/>
          <w:lang w:eastAsia="ru-RU"/>
        </w:rPr>
      </w:pPr>
    </w:p>
    <w:p w14:paraId="3D963B74" w14:textId="77777777" w:rsidR="000E4350" w:rsidRDefault="000E4350" w:rsidP="00EF13F4">
      <w:pPr>
        <w:widowControl w:val="0"/>
        <w:autoSpaceDE w:val="0"/>
        <w:autoSpaceDN w:val="0"/>
        <w:adjustRightInd w:val="0"/>
        <w:spacing w:after="0"/>
        <w:ind w:firstLine="709"/>
        <w:jc w:val="center"/>
        <w:outlineLvl w:val="0"/>
        <w:rPr>
          <w:rFonts w:ascii="Times New Roman" w:eastAsia="Times New Roman" w:hAnsi="Times New Roman" w:cs="Times New Roman"/>
          <w:b/>
          <w:sz w:val="24"/>
          <w:szCs w:val="24"/>
          <w:lang w:eastAsia="ru-RU"/>
        </w:rPr>
      </w:pPr>
    </w:p>
    <w:p w14:paraId="4773A2E3" w14:textId="77777777" w:rsidR="000E4350" w:rsidRDefault="000E4350" w:rsidP="00EF13F4">
      <w:pPr>
        <w:widowControl w:val="0"/>
        <w:autoSpaceDE w:val="0"/>
        <w:autoSpaceDN w:val="0"/>
        <w:adjustRightInd w:val="0"/>
        <w:spacing w:after="0"/>
        <w:ind w:firstLine="709"/>
        <w:jc w:val="center"/>
        <w:outlineLvl w:val="0"/>
        <w:rPr>
          <w:rFonts w:ascii="Times New Roman" w:eastAsia="Times New Roman" w:hAnsi="Times New Roman" w:cs="Times New Roman"/>
          <w:b/>
          <w:sz w:val="24"/>
          <w:szCs w:val="24"/>
          <w:lang w:eastAsia="ru-RU"/>
        </w:rPr>
      </w:pPr>
    </w:p>
    <w:p w14:paraId="3A3CBED3" w14:textId="77777777" w:rsidR="000E4350" w:rsidRDefault="000E4350" w:rsidP="00EF13F4">
      <w:pPr>
        <w:widowControl w:val="0"/>
        <w:autoSpaceDE w:val="0"/>
        <w:autoSpaceDN w:val="0"/>
        <w:adjustRightInd w:val="0"/>
        <w:spacing w:after="0"/>
        <w:ind w:firstLine="709"/>
        <w:jc w:val="center"/>
        <w:outlineLvl w:val="0"/>
        <w:rPr>
          <w:rFonts w:ascii="Times New Roman" w:eastAsia="Times New Roman" w:hAnsi="Times New Roman" w:cs="Times New Roman"/>
          <w:b/>
          <w:sz w:val="24"/>
          <w:szCs w:val="24"/>
          <w:lang w:eastAsia="ru-RU"/>
        </w:rPr>
      </w:pPr>
    </w:p>
    <w:p w14:paraId="47716EC2" w14:textId="77777777" w:rsidR="000E4350" w:rsidRDefault="000E4350" w:rsidP="00EF13F4">
      <w:pPr>
        <w:widowControl w:val="0"/>
        <w:autoSpaceDE w:val="0"/>
        <w:autoSpaceDN w:val="0"/>
        <w:adjustRightInd w:val="0"/>
        <w:spacing w:after="0"/>
        <w:ind w:firstLine="709"/>
        <w:jc w:val="center"/>
        <w:outlineLvl w:val="0"/>
        <w:rPr>
          <w:rFonts w:ascii="Times New Roman" w:eastAsia="Times New Roman" w:hAnsi="Times New Roman" w:cs="Times New Roman"/>
          <w:b/>
          <w:sz w:val="24"/>
          <w:szCs w:val="24"/>
          <w:lang w:eastAsia="ru-RU"/>
        </w:rPr>
      </w:pPr>
    </w:p>
    <w:p w14:paraId="65B2D49A" w14:textId="77777777" w:rsidR="000E4350" w:rsidRDefault="000E4350" w:rsidP="00EF13F4">
      <w:pPr>
        <w:widowControl w:val="0"/>
        <w:autoSpaceDE w:val="0"/>
        <w:autoSpaceDN w:val="0"/>
        <w:adjustRightInd w:val="0"/>
        <w:spacing w:after="0"/>
        <w:ind w:firstLine="709"/>
        <w:jc w:val="center"/>
        <w:outlineLvl w:val="0"/>
        <w:rPr>
          <w:rFonts w:ascii="Times New Roman" w:eastAsia="Times New Roman" w:hAnsi="Times New Roman" w:cs="Times New Roman"/>
          <w:b/>
          <w:sz w:val="24"/>
          <w:szCs w:val="24"/>
          <w:lang w:eastAsia="ru-RU"/>
        </w:rPr>
      </w:pPr>
    </w:p>
    <w:p w14:paraId="189306C4" w14:textId="77777777" w:rsidR="000E4350" w:rsidRDefault="000E4350" w:rsidP="00EF13F4">
      <w:pPr>
        <w:widowControl w:val="0"/>
        <w:autoSpaceDE w:val="0"/>
        <w:autoSpaceDN w:val="0"/>
        <w:adjustRightInd w:val="0"/>
        <w:spacing w:after="0"/>
        <w:ind w:firstLine="709"/>
        <w:jc w:val="center"/>
        <w:outlineLvl w:val="0"/>
        <w:rPr>
          <w:rFonts w:ascii="Times New Roman" w:eastAsia="Times New Roman" w:hAnsi="Times New Roman" w:cs="Times New Roman"/>
          <w:b/>
          <w:sz w:val="24"/>
          <w:szCs w:val="24"/>
          <w:lang w:eastAsia="ru-RU"/>
        </w:rPr>
      </w:pPr>
    </w:p>
    <w:p w14:paraId="5B77597B" w14:textId="77777777" w:rsidR="000E4350" w:rsidRDefault="000E4350" w:rsidP="00EF13F4">
      <w:pPr>
        <w:widowControl w:val="0"/>
        <w:autoSpaceDE w:val="0"/>
        <w:autoSpaceDN w:val="0"/>
        <w:adjustRightInd w:val="0"/>
        <w:spacing w:after="0"/>
        <w:ind w:firstLine="709"/>
        <w:jc w:val="center"/>
        <w:outlineLvl w:val="0"/>
        <w:rPr>
          <w:rFonts w:ascii="Times New Roman" w:eastAsia="Times New Roman" w:hAnsi="Times New Roman" w:cs="Times New Roman"/>
          <w:b/>
          <w:sz w:val="24"/>
          <w:szCs w:val="24"/>
          <w:lang w:eastAsia="ru-RU"/>
        </w:rPr>
      </w:pPr>
    </w:p>
    <w:p w14:paraId="0CB09A14" w14:textId="77777777" w:rsidR="000E4350" w:rsidRDefault="000E4350" w:rsidP="00EF13F4">
      <w:pPr>
        <w:widowControl w:val="0"/>
        <w:autoSpaceDE w:val="0"/>
        <w:autoSpaceDN w:val="0"/>
        <w:adjustRightInd w:val="0"/>
        <w:spacing w:after="0"/>
        <w:ind w:firstLine="709"/>
        <w:jc w:val="center"/>
        <w:outlineLvl w:val="0"/>
        <w:rPr>
          <w:rFonts w:ascii="Times New Roman" w:eastAsia="Times New Roman" w:hAnsi="Times New Roman" w:cs="Times New Roman"/>
          <w:b/>
          <w:sz w:val="24"/>
          <w:szCs w:val="24"/>
          <w:lang w:eastAsia="ru-RU"/>
        </w:rPr>
      </w:pPr>
    </w:p>
    <w:p w14:paraId="6E13B54C" w14:textId="77777777" w:rsidR="000E4350" w:rsidRDefault="000E4350" w:rsidP="00EF13F4">
      <w:pPr>
        <w:widowControl w:val="0"/>
        <w:autoSpaceDE w:val="0"/>
        <w:autoSpaceDN w:val="0"/>
        <w:adjustRightInd w:val="0"/>
        <w:spacing w:after="0"/>
        <w:ind w:firstLine="709"/>
        <w:jc w:val="center"/>
        <w:outlineLvl w:val="0"/>
        <w:rPr>
          <w:rFonts w:ascii="Times New Roman" w:eastAsia="Times New Roman" w:hAnsi="Times New Roman" w:cs="Times New Roman"/>
          <w:b/>
          <w:sz w:val="24"/>
          <w:szCs w:val="24"/>
          <w:lang w:eastAsia="ru-RU"/>
        </w:rPr>
      </w:pPr>
    </w:p>
    <w:p w14:paraId="051F221E" w14:textId="77777777" w:rsidR="000E4350" w:rsidRDefault="000E4350" w:rsidP="00EF13F4">
      <w:pPr>
        <w:widowControl w:val="0"/>
        <w:autoSpaceDE w:val="0"/>
        <w:autoSpaceDN w:val="0"/>
        <w:adjustRightInd w:val="0"/>
        <w:spacing w:after="0"/>
        <w:ind w:firstLine="709"/>
        <w:jc w:val="center"/>
        <w:outlineLvl w:val="0"/>
        <w:rPr>
          <w:rFonts w:ascii="Times New Roman" w:eastAsia="Times New Roman" w:hAnsi="Times New Roman" w:cs="Times New Roman"/>
          <w:b/>
          <w:sz w:val="24"/>
          <w:szCs w:val="24"/>
          <w:lang w:eastAsia="ru-RU"/>
        </w:rPr>
      </w:pPr>
    </w:p>
    <w:p w14:paraId="166C95F8" w14:textId="77777777" w:rsidR="000E4350" w:rsidRDefault="000E4350" w:rsidP="00EF13F4">
      <w:pPr>
        <w:widowControl w:val="0"/>
        <w:autoSpaceDE w:val="0"/>
        <w:autoSpaceDN w:val="0"/>
        <w:adjustRightInd w:val="0"/>
        <w:spacing w:after="0"/>
        <w:ind w:firstLine="709"/>
        <w:jc w:val="center"/>
        <w:outlineLvl w:val="0"/>
        <w:rPr>
          <w:rFonts w:ascii="Times New Roman" w:eastAsia="Times New Roman" w:hAnsi="Times New Roman" w:cs="Times New Roman"/>
          <w:b/>
          <w:sz w:val="24"/>
          <w:szCs w:val="24"/>
          <w:lang w:eastAsia="ru-RU"/>
        </w:rPr>
      </w:pPr>
    </w:p>
    <w:p w14:paraId="5EC1FFFE" w14:textId="77777777" w:rsidR="000E4350" w:rsidRDefault="000E4350" w:rsidP="00EF13F4">
      <w:pPr>
        <w:widowControl w:val="0"/>
        <w:autoSpaceDE w:val="0"/>
        <w:autoSpaceDN w:val="0"/>
        <w:adjustRightInd w:val="0"/>
        <w:spacing w:after="0"/>
        <w:ind w:firstLine="709"/>
        <w:jc w:val="center"/>
        <w:outlineLvl w:val="0"/>
        <w:rPr>
          <w:rFonts w:ascii="Times New Roman" w:eastAsia="Times New Roman" w:hAnsi="Times New Roman" w:cs="Times New Roman"/>
          <w:b/>
          <w:sz w:val="24"/>
          <w:szCs w:val="24"/>
          <w:lang w:eastAsia="ru-RU"/>
        </w:rPr>
      </w:pPr>
    </w:p>
    <w:p w14:paraId="53869641" w14:textId="77777777" w:rsidR="000E4350" w:rsidRDefault="000E4350" w:rsidP="00EF13F4">
      <w:pPr>
        <w:widowControl w:val="0"/>
        <w:autoSpaceDE w:val="0"/>
        <w:autoSpaceDN w:val="0"/>
        <w:adjustRightInd w:val="0"/>
        <w:spacing w:after="0"/>
        <w:ind w:firstLine="709"/>
        <w:jc w:val="center"/>
        <w:outlineLvl w:val="0"/>
        <w:rPr>
          <w:rFonts w:ascii="Times New Roman" w:eastAsia="Times New Roman" w:hAnsi="Times New Roman" w:cs="Times New Roman"/>
          <w:b/>
          <w:sz w:val="24"/>
          <w:szCs w:val="24"/>
          <w:lang w:eastAsia="ru-RU"/>
        </w:rPr>
      </w:pPr>
    </w:p>
    <w:p w14:paraId="6D3F136D" w14:textId="77777777" w:rsidR="000E4350" w:rsidRDefault="000E4350" w:rsidP="00EF13F4">
      <w:pPr>
        <w:widowControl w:val="0"/>
        <w:autoSpaceDE w:val="0"/>
        <w:autoSpaceDN w:val="0"/>
        <w:adjustRightInd w:val="0"/>
        <w:spacing w:after="0"/>
        <w:ind w:firstLine="709"/>
        <w:jc w:val="center"/>
        <w:outlineLvl w:val="0"/>
        <w:rPr>
          <w:rFonts w:ascii="Times New Roman" w:eastAsia="Times New Roman" w:hAnsi="Times New Roman" w:cs="Times New Roman"/>
          <w:b/>
          <w:sz w:val="24"/>
          <w:szCs w:val="24"/>
          <w:lang w:eastAsia="ru-RU"/>
        </w:rPr>
      </w:pPr>
    </w:p>
    <w:p w14:paraId="27D9384E" w14:textId="77777777" w:rsidR="000E4350" w:rsidRDefault="000E4350" w:rsidP="00EF13F4">
      <w:pPr>
        <w:widowControl w:val="0"/>
        <w:autoSpaceDE w:val="0"/>
        <w:autoSpaceDN w:val="0"/>
        <w:adjustRightInd w:val="0"/>
        <w:spacing w:after="0"/>
        <w:ind w:firstLine="709"/>
        <w:jc w:val="center"/>
        <w:outlineLvl w:val="0"/>
        <w:rPr>
          <w:rFonts w:ascii="Times New Roman" w:eastAsia="Times New Roman" w:hAnsi="Times New Roman" w:cs="Times New Roman"/>
          <w:b/>
          <w:sz w:val="24"/>
          <w:szCs w:val="24"/>
          <w:lang w:eastAsia="ru-RU"/>
        </w:rPr>
        <w:sectPr w:rsidR="000E4350" w:rsidSect="000E4350">
          <w:type w:val="continuous"/>
          <w:pgSz w:w="11906" w:h="16838"/>
          <w:pgMar w:top="1134" w:right="850" w:bottom="1134" w:left="1701" w:header="709" w:footer="709" w:gutter="0"/>
          <w:cols w:space="708"/>
          <w:docGrid w:linePitch="360"/>
        </w:sectPr>
      </w:pPr>
    </w:p>
    <w:p w14:paraId="038C06E5" w14:textId="548510DC" w:rsidR="00C74201" w:rsidRPr="00192306" w:rsidRDefault="00C74201" w:rsidP="00EF13F4">
      <w:pPr>
        <w:widowControl w:val="0"/>
        <w:autoSpaceDE w:val="0"/>
        <w:autoSpaceDN w:val="0"/>
        <w:adjustRightInd w:val="0"/>
        <w:spacing w:after="0"/>
        <w:ind w:firstLine="709"/>
        <w:jc w:val="center"/>
        <w:outlineLvl w:val="0"/>
        <w:rPr>
          <w:rFonts w:ascii="Times New Roman" w:eastAsia="Times New Roman" w:hAnsi="Times New Roman" w:cs="Times New Roman"/>
          <w:b/>
          <w:caps/>
          <w:sz w:val="24"/>
          <w:szCs w:val="24"/>
          <w:lang w:eastAsia="ru-RU"/>
        </w:rPr>
      </w:pPr>
      <w:r w:rsidRPr="00192306">
        <w:rPr>
          <w:rFonts w:ascii="Times New Roman" w:eastAsia="Times New Roman" w:hAnsi="Times New Roman" w:cs="Times New Roman"/>
          <w:b/>
          <w:sz w:val="24"/>
          <w:szCs w:val="24"/>
          <w:lang w:eastAsia="ru-RU"/>
        </w:rPr>
        <w:t xml:space="preserve">Глава 14. Отходы </w:t>
      </w:r>
    </w:p>
    <w:p w14:paraId="2DF11EAA" w14:textId="77777777" w:rsidR="00C74201" w:rsidRPr="00192306" w:rsidRDefault="00C74201" w:rsidP="00EF13F4">
      <w:pPr>
        <w:spacing w:after="0"/>
        <w:ind w:firstLine="709"/>
        <w:rPr>
          <w:rFonts w:ascii="Times New Roman" w:eastAsia="Times New Roman" w:hAnsi="Times New Roman" w:cs="Times New Roman"/>
          <w:sz w:val="24"/>
          <w:szCs w:val="24"/>
          <w:lang w:eastAsia="ru-RU"/>
        </w:rPr>
      </w:pPr>
    </w:p>
    <w:p w14:paraId="16321E53" w14:textId="77777777" w:rsidR="00C74201" w:rsidRPr="00192306" w:rsidRDefault="00C74201" w:rsidP="00EF13F4">
      <w:pPr>
        <w:spacing w:after="0"/>
        <w:ind w:firstLine="709"/>
        <w:jc w:val="center"/>
        <w:rPr>
          <w:rFonts w:ascii="Times New Roman" w:eastAsia="Times New Roman" w:hAnsi="Times New Roman" w:cs="Times New Roman"/>
          <w:b/>
          <w:sz w:val="24"/>
          <w:szCs w:val="24"/>
          <w:lang w:eastAsia="ru-RU"/>
        </w:rPr>
      </w:pPr>
      <w:r w:rsidRPr="00192306">
        <w:rPr>
          <w:rFonts w:ascii="Times New Roman" w:eastAsia="Times New Roman" w:hAnsi="Times New Roman" w:cs="Times New Roman"/>
          <w:b/>
          <w:sz w:val="24"/>
          <w:szCs w:val="24"/>
          <w:lang w:eastAsia="ru-RU"/>
        </w:rPr>
        <w:t xml:space="preserve">14.1 Динамика образования, использования и обезвреживания отходов производства и потребления </w:t>
      </w:r>
    </w:p>
    <w:p w14:paraId="1BC22355" w14:textId="77777777" w:rsidR="00C74201" w:rsidRPr="00192306" w:rsidRDefault="00C74201" w:rsidP="00EF13F4">
      <w:pPr>
        <w:spacing w:after="0"/>
        <w:ind w:firstLine="709"/>
        <w:jc w:val="both"/>
        <w:rPr>
          <w:rFonts w:ascii="Times New Roman" w:eastAsia="Times New Roman" w:hAnsi="Times New Roman" w:cs="Times New Roman"/>
          <w:sz w:val="24"/>
          <w:szCs w:val="24"/>
          <w:lang w:eastAsia="ru-RU"/>
        </w:rPr>
      </w:pPr>
    </w:p>
    <w:p w14:paraId="01D22ACE" w14:textId="459465B9" w:rsidR="00C74201" w:rsidRPr="00192306" w:rsidRDefault="00C74201"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По данным, полученным по итогам обобщения форм федеральной статистической отчётности 2-ТП (отходы) в 202</w:t>
      </w:r>
      <w:r w:rsidR="00BE60B9" w:rsidRPr="00192306">
        <w:rPr>
          <w:rFonts w:ascii="Times New Roman" w:eastAsia="Times New Roman" w:hAnsi="Times New Roman" w:cs="Times New Roman"/>
          <w:sz w:val="24"/>
          <w:szCs w:val="24"/>
          <w:lang w:eastAsia="ru-RU"/>
        </w:rPr>
        <w:t>4</w:t>
      </w:r>
      <w:r w:rsidRPr="00192306">
        <w:rPr>
          <w:rFonts w:ascii="Times New Roman" w:eastAsia="Times New Roman" w:hAnsi="Times New Roman" w:cs="Times New Roman"/>
          <w:sz w:val="24"/>
          <w:szCs w:val="24"/>
          <w:lang w:eastAsia="ru-RU"/>
        </w:rPr>
        <w:t xml:space="preserve"> году предприятиями, учреждениями и организациями, расположенными на территории области, образова</w:t>
      </w:r>
      <w:r w:rsidR="00DB3019" w:rsidRPr="00192306">
        <w:rPr>
          <w:rFonts w:ascii="Times New Roman" w:eastAsia="Times New Roman" w:hAnsi="Times New Roman" w:cs="Times New Roman"/>
          <w:sz w:val="24"/>
          <w:szCs w:val="24"/>
          <w:lang w:eastAsia="ru-RU"/>
        </w:rPr>
        <w:t xml:space="preserve">но 1798,455 </w:t>
      </w:r>
      <w:r w:rsidRPr="00192306">
        <w:rPr>
          <w:rFonts w:ascii="Times New Roman" w:eastAsia="Times New Roman" w:hAnsi="Times New Roman" w:cs="Times New Roman"/>
          <w:sz w:val="24"/>
          <w:szCs w:val="24"/>
          <w:lang w:eastAsia="ru-RU"/>
        </w:rPr>
        <w:t>тыс. тонн отходов</w:t>
      </w:r>
      <w:r w:rsidR="00DD64C6" w:rsidRPr="00192306">
        <w:rPr>
          <w:rFonts w:ascii="Times New Roman" w:eastAsia="Times New Roman" w:hAnsi="Times New Roman" w:cs="Times New Roman"/>
          <w:sz w:val="24"/>
          <w:szCs w:val="24"/>
          <w:lang w:eastAsia="ru-RU"/>
        </w:rPr>
        <w:t xml:space="preserve">, </w:t>
      </w:r>
      <w:r w:rsidR="00DD64C6" w:rsidRPr="00192306">
        <w:rPr>
          <w:rFonts w:ascii="Times New Roman" w:eastAsia="Times New Roman" w:hAnsi="Times New Roman"/>
          <w:sz w:val="24"/>
          <w:szCs w:val="24"/>
          <w:lang w:eastAsia="ru-RU"/>
        </w:rPr>
        <w:t>что существенно ниже, чем в 2023 году.</w:t>
      </w:r>
    </w:p>
    <w:p w14:paraId="59BE98B5" w14:textId="77777777" w:rsidR="00C74201" w:rsidRPr="00192306" w:rsidRDefault="00C74201" w:rsidP="00EF13F4">
      <w:pPr>
        <w:spacing w:after="0"/>
        <w:ind w:firstLine="709"/>
        <w:jc w:val="center"/>
        <w:rPr>
          <w:rFonts w:ascii="Times New Roman" w:eastAsia="Times New Roman" w:hAnsi="Times New Roman" w:cs="Times New Roman"/>
          <w:b/>
          <w:sz w:val="24"/>
          <w:szCs w:val="24"/>
          <w:lang w:eastAsia="ru-RU"/>
        </w:rPr>
      </w:pPr>
    </w:p>
    <w:p w14:paraId="7D7C3A61" w14:textId="73C258D9" w:rsidR="00C74201" w:rsidRPr="00192306" w:rsidRDefault="00DB3019" w:rsidP="00EF13F4">
      <w:pPr>
        <w:spacing w:after="0"/>
        <w:ind w:firstLine="709"/>
        <w:jc w:val="right"/>
        <w:rPr>
          <w:rFonts w:ascii="Calibri" w:eastAsia="Calibri" w:hAnsi="Calibri" w:cs="Times New Roman"/>
          <w:noProof/>
          <w:lang w:eastAsia="ru-RU"/>
        </w:rPr>
      </w:pPr>
      <w:r w:rsidRPr="00192306">
        <w:rPr>
          <w:rFonts w:ascii="Times New Roman" w:eastAsia="Times New Roman" w:hAnsi="Times New Roman" w:cs="Times New Roman"/>
          <w:b/>
          <w:sz w:val="24"/>
          <w:szCs w:val="24"/>
          <w:lang w:eastAsia="ru-RU"/>
        </w:rPr>
        <w:t>Рис. 14.1 Динамика объёма образования отходов</w:t>
      </w:r>
    </w:p>
    <w:p w14:paraId="4E3F72EB" w14:textId="77777777" w:rsidR="00994240" w:rsidRPr="00192306" w:rsidRDefault="00994240" w:rsidP="00EF13F4">
      <w:pPr>
        <w:spacing w:after="0"/>
        <w:ind w:firstLine="709"/>
        <w:rPr>
          <w:rFonts w:ascii="Calibri" w:eastAsia="Calibri" w:hAnsi="Calibri" w:cs="Times New Roman"/>
          <w:noProof/>
          <w:lang w:eastAsia="ru-RU"/>
        </w:rPr>
      </w:pPr>
    </w:p>
    <w:p w14:paraId="73287058" w14:textId="09104C7F" w:rsidR="00994240" w:rsidRPr="00192306" w:rsidRDefault="00AC2D1C" w:rsidP="00EF13F4">
      <w:pPr>
        <w:spacing w:after="0"/>
        <w:ind w:firstLine="709"/>
        <w:jc w:val="center"/>
        <w:rPr>
          <w:rFonts w:ascii="Calibri" w:eastAsia="Calibri" w:hAnsi="Calibri" w:cs="Times New Roman"/>
          <w:noProof/>
          <w:lang w:eastAsia="ru-RU"/>
        </w:rPr>
      </w:pPr>
      <w:r w:rsidRPr="00192306">
        <w:rPr>
          <w:noProof/>
          <w:lang w:eastAsia="ru-RU"/>
        </w:rPr>
        <w:drawing>
          <wp:inline distT="0" distB="0" distL="0" distR="0" wp14:anchorId="2C5773A1" wp14:editId="2982B163">
            <wp:extent cx="5270642" cy="3565133"/>
            <wp:effectExtent l="0" t="0" r="25400" b="165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1D88590" w14:textId="77777777" w:rsidR="00C74201" w:rsidRPr="00192306" w:rsidRDefault="00C74201" w:rsidP="00EF13F4">
      <w:pPr>
        <w:spacing w:after="0"/>
        <w:ind w:firstLine="709"/>
        <w:jc w:val="center"/>
        <w:rPr>
          <w:rFonts w:ascii="Times New Roman" w:eastAsia="Times New Roman" w:hAnsi="Times New Roman" w:cs="Times New Roman"/>
          <w:b/>
          <w:sz w:val="24"/>
          <w:szCs w:val="24"/>
          <w:lang w:eastAsia="ru-RU"/>
        </w:rPr>
      </w:pPr>
    </w:p>
    <w:p w14:paraId="39AA1D65" w14:textId="3888ABCB" w:rsidR="00C74201" w:rsidRPr="00192306" w:rsidRDefault="00C74201" w:rsidP="00EF13F4">
      <w:pPr>
        <w:spacing w:after="0"/>
        <w:ind w:firstLine="709"/>
        <w:jc w:val="both"/>
        <w:rPr>
          <w:rFonts w:ascii="Times New Roman" w:hAnsi="Times New Roman" w:cs="Times New Roman"/>
          <w:sz w:val="24"/>
          <w:szCs w:val="24"/>
        </w:rPr>
      </w:pPr>
      <w:r w:rsidRPr="00192306">
        <w:rPr>
          <w:rFonts w:ascii="Times New Roman" w:eastAsia="Times New Roman" w:hAnsi="Times New Roman" w:cs="Times New Roman"/>
          <w:sz w:val="24"/>
          <w:szCs w:val="24"/>
          <w:lang w:eastAsia="ru-RU"/>
        </w:rPr>
        <w:t>Данные об объемах образования отходов находятся в свободном доступе на официальном сайте Росприроднадзора (</w:t>
      </w:r>
      <w:r w:rsidR="00B518E7" w:rsidRPr="00192306">
        <w:rPr>
          <w:rFonts w:ascii="Times New Roman" w:hAnsi="Times New Roman" w:cs="Times New Roman"/>
          <w:sz w:val="24"/>
          <w:szCs w:val="24"/>
        </w:rPr>
        <w:t>https://rpn.gov.ru/open-service/analytic-data/statistic-reports/production-consumption-waste/</w:t>
      </w:r>
      <w:r w:rsidRPr="00192306">
        <w:rPr>
          <w:rFonts w:ascii="Times New Roman" w:hAnsi="Times New Roman" w:cs="Times New Roman"/>
          <w:sz w:val="24"/>
          <w:szCs w:val="24"/>
        </w:rPr>
        <w:t>).</w:t>
      </w:r>
    </w:p>
    <w:p w14:paraId="4E367B7D" w14:textId="2B4AC18E" w:rsidR="00C74201" w:rsidRPr="00192306" w:rsidRDefault="00C74201"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xml:space="preserve">Анализ структуры образования отходов </w:t>
      </w:r>
      <w:r w:rsidR="00DB3019" w:rsidRPr="00192306">
        <w:rPr>
          <w:rFonts w:ascii="Times New Roman" w:eastAsia="Times New Roman" w:hAnsi="Times New Roman" w:cs="Times New Roman"/>
          <w:sz w:val="24"/>
          <w:szCs w:val="24"/>
          <w:lang w:eastAsia="ru-RU"/>
        </w:rPr>
        <w:t xml:space="preserve">и доли их использования и обезвреживания </w:t>
      </w:r>
      <w:r w:rsidRPr="00192306">
        <w:rPr>
          <w:rFonts w:ascii="Times New Roman" w:eastAsia="Times New Roman" w:hAnsi="Times New Roman" w:cs="Times New Roman"/>
          <w:sz w:val="24"/>
          <w:szCs w:val="24"/>
          <w:lang w:eastAsia="ru-RU"/>
        </w:rPr>
        <w:t>представлен ниже в таблице 14.1.</w:t>
      </w:r>
    </w:p>
    <w:p w14:paraId="0ED55F4F" w14:textId="77777777" w:rsidR="00C74201" w:rsidRPr="00192306" w:rsidRDefault="00C74201" w:rsidP="00EF13F4">
      <w:pPr>
        <w:spacing w:after="0"/>
        <w:ind w:firstLine="709"/>
        <w:jc w:val="right"/>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Таблица 14.1</w:t>
      </w:r>
    </w:p>
    <w:p w14:paraId="2AB61C16" w14:textId="6780D5E3" w:rsidR="00C74201" w:rsidRPr="00192306" w:rsidRDefault="00C74201" w:rsidP="00EF13F4">
      <w:pPr>
        <w:spacing w:after="0"/>
        <w:ind w:firstLine="709"/>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Структура образования, обработки, утилизации и обезвреживания отходов в 202</w:t>
      </w:r>
      <w:r w:rsidR="0032409E" w:rsidRPr="00192306">
        <w:rPr>
          <w:rFonts w:ascii="Times New Roman" w:eastAsia="Times New Roman" w:hAnsi="Times New Roman" w:cs="Times New Roman"/>
          <w:sz w:val="24"/>
          <w:szCs w:val="24"/>
          <w:lang w:eastAsia="ru-RU"/>
        </w:rPr>
        <w:t>4</w:t>
      </w:r>
      <w:r w:rsidRPr="00192306">
        <w:rPr>
          <w:rFonts w:ascii="Times New Roman" w:eastAsia="Times New Roman" w:hAnsi="Times New Roman" w:cs="Times New Roman"/>
          <w:sz w:val="24"/>
          <w:szCs w:val="24"/>
          <w:lang w:eastAsia="ru-RU"/>
        </w:rPr>
        <w:t xml:space="preserve"> году</w:t>
      </w:r>
    </w:p>
    <w:tbl>
      <w:tblPr>
        <w:tblW w:w="0" w:type="auto"/>
        <w:jc w:val="center"/>
        <w:tblLook w:val="04A0" w:firstRow="1" w:lastRow="0" w:firstColumn="1" w:lastColumn="0" w:noHBand="0" w:noVBand="1"/>
      </w:tblPr>
      <w:tblGrid>
        <w:gridCol w:w="1736"/>
        <w:gridCol w:w="1875"/>
        <w:gridCol w:w="1746"/>
        <w:gridCol w:w="1511"/>
        <w:gridCol w:w="2477"/>
      </w:tblGrid>
      <w:tr w:rsidR="0065007B" w:rsidRPr="00192306" w14:paraId="5D82A77E" w14:textId="77777777" w:rsidTr="005100A9">
        <w:trPr>
          <w:trHeight w:val="300"/>
          <w:jc w:val="center"/>
        </w:trPr>
        <w:tc>
          <w:tcPr>
            <w:tcW w:w="0" w:type="auto"/>
            <w:tcBorders>
              <w:top w:val="single" w:sz="4" w:space="0" w:color="000000"/>
              <w:left w:val="single" w:sz="4" w:space="0" w:color="000000"/>
              <w:bottom w:val="single" w:sz="4" w:space="0" w:color="auto"/>
              <w:right w:val="single" w:sz="4" w:space="0" w:color="000000"/>
            </w:tcBorders>
            <w:shd w:val="clear" w:color="auto" w:fill="auto"/>
            <w:vAlign w:val="center"/>
            <w:hideMark/>
          </w:tcPr>
          <w:p w14:paraId="34CE6E73" w14:textId="77777777" w:rsidR="00C74201" w:rsidRPr="00192306" w:rsidRDefault="00C74201" w:rsidP="005100A9">
            <w:pPr>
              <w:spacing w:after="0"/>
              <w:jc w:val="center"/>
              <w:rPr>
                <w:rFonts w:ascii="Times New Roman" w:eastAsia="Times New Roman" w:hAnsi="Times New Roman" w:cs="Times New Roman"/>
                <w:b/>
                <w:sz w:val="24"/>
                <w:szCs w:val="24"/>
                <w:lang w:eastAsia="ru-RU"/>
              </w:rPr>
            </w:pPr>
            <w:r w:rsidRPr="00192306">
              <w:rPr>
                <w:rFonts w:ascii="Times New Roman" w:eastAsia="Times New Roman" w:hAnsi="Times New Roman" w:cs="Times New Roman"/>
                <w:b/>
                <w:sz w:val="24"/>
                <w:szCs w:val="24"/>
                <w:lang w:eastAsia="ru-RU"/>
              </w:rPr>
              <w:t>Образование отходов, т</w:t>
            </w:r>
          </w:p>
        </w:tc>
        <w:tc>
          <w:tcPr>
            <w:tcW w:w="0" w:type="auto"/>
            <w:tcBorders>
              <w:top w:val="single" w:sz="4" w:space="0" w:color="000000"/>
              <w:left w:val="nil"/>
              <w:bottom w:val="single" w:sz="4" w:space="0" w:color="auto"/>
              <w:right w:val="single" w:sz="4" w:space="0" w:color="auto"/>
            </w:tcBorders>
            <w:shd w:val="clear" w:color="auto" w:fill="auto"/>
            <w:vAlign w:val="center"/>
            <w:hideMark/>
          </w:tcPr>
          <w:p w14:paraId="6E6FFDD4" w14:textId="77777777" w:rsidR="00C74201" w:rsidRPr="00192306" w:rsidRDefault="00C74201" w:rsidP="005100A9">
            <w:pPr>
              <w:spacing w:after="0"/>
              <w:jc w:val="center"/>
              <w:rPr>
                <w:rFonts w:ascii="Times New Roman" w:eastAsia="Times New Roman" w:hAnsi="Times New Roman" w:cs="Times New Roman"/>
                <w:b/>
                <w:sz w:val="24"/>
                <w:szCs w:val="24"/>
                <w:lang w:eastAsia="ru-RU"/>
              </w:rPr>
            </w:pPr>
            <w:r w:rsidRPr="00192306">
              <w:rPr>
                <w:rFonts w:ascii="Times New Roman" w:eastAsia="Times New Roman" w:hAnsi="Times New Roman" w:cs="Times New Roman"/>
                <w:b/>
                <w:sz w:val="24"/>
                <w:szCs w:val="24"/>
                <w:lang w:eastAsia="ru-RU"/>
              </w:rPr>
              <w:t>Утилизирова-но отходов, т</w:t>
            </w:r>
          </w:p>
        </w:tc>
        <w:tc>
          <w:tcPr>
            <w:tcW w:w="0" w:type="auto"/>
            <w:tcBorders>
              <w:top w:val="single" w:sz="4" w:space="0" w:color="000000"/>
              <w:left w:val="single" w:sz="4" w:space="0" w:color="000000"/>
              <w:bottom w:val="single" w:sz="4" w:space="0" w:color="auto"/>
              <w:right w:val="single" w:sz="4" w:space="0" w:color="000000"/>
            </w:tcBorders>
            <w:shd w:val="clear" w:color="auto" w:fill="auto"/>
            <w:vAlign w:val="center"/>
            <w:hideMark/>
          </w:tcPr>
          <w:p w14:paraId="596995DD" w14:textId="77777777" w:rsidR="00C74201" w:rsidRPr="00192306" w:rsidRDefault="00C74201" w:rsidP="005100A9">
            <w:pPr>
              <w:spacing w:after="0"/>
              <w:jc w:val="center"/>
              <w:rPr>
                <w:rFonts w:ascii="Times New Roman" w:eastAsia="Times New Roman" w:hAnsi="Times New Roman" w:cs="Times New Roman"/>
                <w:b/>
                <w:sz w:val="24"/>
                <w:szCs w:val="24"/>
                <w:lang w:eastAsia="ru-RU"/>
              </w:rPr>
            </w:pPr>
            <w:r w:rsidRPr="00192306">
              <w:rPr>
                <w:rFonts w:ascii="Times New Roman" w:eastAsia="Times New Roman" w:hAnsi="Times New Roman" w:cs="Times New Roman"/>
                <w:b/>
                <w:sz w:val="24"/>
                <w:szCs w:val="24"/>
                <w:lang w:eastAsia="ru-RU"/>
              </w:rPr>
              <w:t>Обезврежено отходов, т</w:t>
            </w:r>
          </w:p>
        </w:tc>
        <w:tc>
          <w:tcPr>
            <w:tcW w:w="0" w:type="auto"/>
            <w:tcBorders>
              <w:top w:val="single" w:sz="4" w:space="0" w:color="000000"/>
              <w:left w:val="single" w:sz="4" w:space="0" w:color="000000"/>
              <w:bottom w:val="single" w:sz="4" w:space="0" w:color="000000"/>
              <w:right w:val="single" w:sz="4" w:space="0" w:color="000000"/>
            </w:tcBorders>
            <w:vAlign w:val="center"/>
          </w:tcPr>
          <w:p w14:paraId="42A7360C" w14:textId="77777777" w:rsidR="00C74201" w:rsidRPr="00192306" w:rsidRDefault="00C74201" w:rsidP="005100A9">
            <w:pPr>
              <w:spacing w:after="0"/>
              <w:jc w:val="center"/>
              <w:rPr>
                <w:rFonts w:ascii="Times New Roman" w:eastAsia="Times New Roman" w:hAnsi="Times New Roman" w:cs="Times New Roman"/>
                <w:b/>
                <w:sz w:val="24"/>
                <w:szCs w:val="24"/>
                <w:lang w:eastAsia="ru-RU"/>
              </w:rPr>
            </w:pPr>
            <w:r w:rsidRPr="00192306">
              <w:rPr>
                <w:rFonts w:ascii="Times New Roman" w:eastAsia="Times New Roman" w:hAnsi="Times New Roman" w:cs="Times New Roman"/>
                <w:b/>
                <w:sz w:val="24"/>
                <w:szCs w:val="24"/>
                <w:lang w:eastAsia="ru-RU"/>
              </w:rPr>
              <w:t xml:space="preserve">Размещено отходов, </w:t>
            </w:r>
          </w:p>
          <w:p w14:paraId="23D14061" w14:textId="77777777" w:rsidR="00C74201" w:rsidRPr="00192306" w:rsidRDefault="00C74201" w:rsidP="005100A9">
            <w:pPr>
              <w:spacing w:after="0"/>
              <w:jc w:val="center"/>
              <w:rPr>
                <w:rFonts w:ascii="Times New Roman" w:eastAsia="Times New Roman" w:hAnsi="Times New Roman" w:cs="Times New Roman"/>
                <w:b/>
                <w:sz w:val="24"/>
                <w:szCs w:val="24"/>
                <w:lang w:eastAsia="ru-RU"/>
              </w:rPr>
            </w:pPr>
            <w:r w:rsidRPr="00192306">
              <w:rPr>
                <w:rFonts w:ascii="Times New Roman" w:eastAsia="Times New Roman" w:hAnsi="Times New Roman" w:cs="Times New Roman"/>
                <w:b/>
                <w:sz w:val="24"/>
                <w:szCs w:val="24"/>
                <w:lang w:eastAsia="ru-RU"/>
              </w:rPr>
              <w:t>т</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9F90CC" w14:textId="77777777" w:rsidR="00C74201" w:rsidRPr="00192306" w:rsidRDefault="00C74201" w:rsidP="005100A9">
            <w:pPr>
              <w:spacing w:after="0"/>
              <w:jc w:val="center"/>
              <w:rPr>
                <w:rFonts w:ascii="Times New Roman" w:eastAsia="Times New Roman" w:hAnsi="Times New Roman" w:cs="Times New Roman"/>
                <w:b/>
                <w:sz w:val="24"/>
                <w:szCs w:val="24"/>
                <w:lang w:eastAsia="ru-RU"/>
              </w:rPr>
            </w:pPr>
            <w:r w:rsidRPr="00192306">
              <w:rPr>
                <w:rFonts w:ascii="Times New Roman" w:eastAsia="Times New Roman" w:hAnsi="Times New Roman" w:cs="Times New Roman"/>
                <w:b/>
                <w:sz w:val="24"/>
                <w:szCs w:val="24"/>
                <w:lang w:eastAsia="ru-RU"/>
              </w:rPr>
              <w:t>Передача твердых коммунальных отходов региональному оператору, т</w:t>
            </w:r>
          </w:p>
        </w:tc>
      </w:tr>
      <w:tr w:rsidR="0065007B" w:rsidRPr="00192306" w14:paraId="0E6AE8D0" w14:textId="77777777" w:rsidTr="005100A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8606E41" w14:textId="563A2B94" w:rsidR="00C74201" w:rsidRPr="00192306" w:rsidRDefault="0032409E" w:rsidP="005100A9">
            <w:pPr>
              <w:spacing w:after="0"/>
              <w:jc w:val="center"/>
              <w:rPr>
                <w:rFonts w:ascii="Times New Roman" w:eastAsia="Times New Roman" w:hAnsi="Times New Roman" w:cs="Times New Roman"/>
                <w:sz w:val="24"/>
                <w:szCs w:val="24"/>
                <w:lang w:val="en-US" w:eastAsia="ru-RU"/>
              </w:rPr>
            </w:pPr>
            <w:r w:rsidRPr="00192306">
              <w:rPr>
                <w:rFonts w:ascii="Times New Roman" w:eastAsia="Times New Roman" w:hAnsi="Times New Roman" w:cs="Times New Roman"/>
                <w:sz w:val="24"/>
                <w:szCs w:val="24"/>
                <w:lang w:eastAsia="ru-RU"/>
              </w:rPr>
              <w:t>1798455,037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6729985" w14:textId="04E2E51E" w:rsidR="00C74201" w:rsidRPr="00192306" w:rsidRDefault="0032409E" w:rsidP="005100A9">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1481332,341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57837FE" w14:textId="3A572483" w:rsidR="00C74201" w:rsidRPr="00192306" w:rsidRDefault="0032409E" w:rsidP="005100A9">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212,22</w:t>
            </w:r>
          </w:p>
        </w:tc>
        <w:tc>
          <w:tcPr>
            <w:tcW w:w="0" w:type="auto"/>
            <w:tcBorders>
              <w:top w:val="single" w:sz="4" w:space="0" w:color="auto"/>
              <w:left w:val="single" w:sz="4" w:space="0" w:color="auto"/>
              <w:bottom w:val="single" w:sz="4" w:space="0" w:color="auto"/>
              <w:right w:val="single" w:sz="4" w:space="0" w:color="auto"/>
            </w:tcBorders>
            <w:vAlign w:val="center"/>
          </w:tcPr>
          <w:p w14:paraId="4008D959" w14:textId="28B4E4E6" w:rsidR="00C74201" w:rsidRPr="00192306" w:rsidRDefault="0032409E" w:rsidP="005100A9">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227688,438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E870F83" w14:textId="2933F467" w:rsidR="00C74201" w:rsidRPr="00192306" w:rsidRDefault="0032409E" w:rsidP="005100A9">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149423,42</w:t>
            </w:r>
          </w:p>
        </w:tc>
      </w:tr>
    </w:tbl>
    <w:p w14:paraId="5DD8548A" w14:textId="77777777" w:rsidR="00C74201" w:rsidRPr="00192306" w:rsidRDefault="00C74201" w:rsidP="00EF13F4">
      <w:pPr>
        <w:spacing w:after="0"/>
        <w:ind w:firstLine="709"/>
        <w:jc w:val="center"/>
        <w:rPr>
          <w:rFonts w:ascii="Times New Roman" w:eastAsia="Times New Roman" w:hAnsi="Times New Roman" w:cs="Times New Roman"/>
          <w:b/>
          <w:sz w:val="24"/>
          <w:szCs w:val="24"/>
          <w:lang w:eastAsia="ru-RU"/>
        </w:rPr>
      </w:pPr>
      <w:r w:rsidRPr="00192306">
        <w:rPr>
          <w:rFonts w:ascii="Times New Roman" w:eastAsia="Times New Roman" w:hAnsi="Times New Roman" w:cs="Times New Roman"/>
          <w:b/>
          <w:sz w:val="24"/>
          <w:szCs w:val="24"/>
          <w:lang w:eastAsia="ru-RU"/>
        </w:rPr>
        <w:t>14.2 Особенности морфологического состава твёрдых бытовых отходов Ивановской области и города Иваново</w:t>
      </w:r>
    </w:p>
    <w:p w14:paraId="4F301FD4" w14:textId="77777777" w:rsidR="00C74201" w:rsidRPr="00192306" w:rsidRDefault="00C74201" w:rsidP="00EF13F4">
      <w:pPr>
        <w:spacing w:after="0"/>
        <w:ind w:firstLine="709"/>
        <w:jc w:val="center"/>
        <w:rPr>
          <w:rFonts w:ascii="Times New Roman" w:eastAsia="Times New Roman" w:hAnsi="Times New Roman" w:cs="Times New Roman"/>
          <w:b/>
          <w:sz w:val="24"/>
          <w:szCs w:val="24"/>
          <w:lang w:eastAsia="ru-RU"/>
        </w:rPr>
      </w:pPr>
    </w:p>
    <w:p w14:paraId="0441DEDD" w14:textId="77777777" w:rsidR="00C74201" w:rsidRPr="00192306" w:rsidRDefault="00C74201"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По морфологическому составу твёрдые бытовые отходы принято подразделять на следующие основные компоненты: бумагу, картон, пищевые отходы, дерево, металл (черный, цветной), текстиль, кости, стекло, кожу, резину, камни, полимерные материалы, прочие (неклассифицируемые фракции), отсев менее 15 мм. По единой методике принятой Европейскими странами при необходимости добавляется компонент «садовые отходы». Однако нельзя считать морфологический состав отходов в рамках одного региона или населённого пункта постоянной характеристикой, поскольку имеется целый ряд факторов, влияющих на усреднённое количество тех или иных компонентов. Так, имеют место довольно существенные сезонные изменения состава ТБО, характеризующиеся увеличением содержания пищевых отходов с 20 – 25 процентов в весенний период до 40 – 45 процентов в осенний период, что связано с большим употреблением овощей и фруктов в рационе питания в осеннее время, а также с периодом созревания урожая, излишки и потери которого попадают в конечном счёте на места захоронения отходов. Зимой и осенью сокращается содержание мелкого отсева (уличного смета) с 11 до 5 процентов.</w:t>
      </w:r>
    </w:p>
    <w:p w14:paraId="6E0F6567" w14:textId="77777777" w:rsidR="00C74201" w:rsidRPr="00192306" w:rsidRDefault="00C74201"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Проведённый анализ показывает, что с течением времени состав ТБО несколько меняется. Увеличивается содержание бумаги и полимерных материалов, что связано с увеличением удельных объёмов образования упаковки. За последние годы значительно возросло содержание в ТБО цветных металлов за счет появления алюминиевых банок из-под напитков, а также пластмассовых упаковочных материалов, в том числе, пластмассовых бутылок. При этом общее соотношение содержания легкоразлагаемой органики (пищевых отходов) к общей массе ТБО практически не изменилось.</w:t>
      </w:r>
    </w:p>
    <w:p w14:paraId="5FB20532" w14:textId="77777777" w:rsidR="00C74201" w:rsidRPr="00192306" w:rsidRDefault="00C74201"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Отходы города Иванова характеризуются высоким содержанием  полимерных материалов (до 50 процентов). Наряду с типичными для быта изделиями (емкости, пробки, мешки-пакеты, игрушки и др.) в отходах обнаруживается линолеум, куски водопроводных труб и прочее. Доля пластиковых бутылок составляет около 25 процентов. Это определяется непрерывным их высвобождением в быту. На прочие виды полимерных компонентов в отходах приходится от 0,2 до 7,1 процентов. Содержание металлов в отходах изменяется в пределах от 4,1 до 15,2 процентов.</w:t>
      </w:r>
    </w:p>
    <w:p w14:paraId="771D9356" w14:textId="77777777" w:rsidR="00C74201" w:rsidRPr="00192306" w:rsidRDefault="00C74201" w:rsidP="00EF13F4">
      <w:pPr>
        <w:shd w:val="clear" w:color="auto" w:fill="FFFFFF"/>
        <w:autoSpaceDE w:val="0"/>
        <w:autoSpaceDN w:val="0"/>
        <w:adjustRightInd w:val="0"/>
        <w:spacing w:after="0"/>
        <w:ind w:firstLine="709"/>
        <w:jc w:val="right"/>
        <w:rPr>
          <w:rFonts w:ascii="Times New Roman" w:eastAsia="Times New Roman" w:hAnsi="Times New Roman" w:cs="Times New Roman"/>
          <w:sz w:val="24"/>
          <w:szCs w:val="24"/>
          <w:lang w:eastAsia="ru-RU"/>
        </w:rPr>
      </w:pPr>
    </w:p>
    <w:p w14:paraId="44AA3A1C" w14:textId="77777777" w:rsidR="00C74201" w:rsidRPr="00192306" w:rsidRDefault="00C74201" w:rsidP="00EF13F4">
      <w:pPr>
        <w:shd w:val="clear" w:color="auto" w:fill="FFFFFF"/>
        <w:autoSpaceDE w:val="0"/>
        <w:autoSpaceDN w:val="0"/>
        <w:adjustRightInd w:val="0"/>
        <w:spacing w:after="0"/>
        <w:ind w:firstLine="709"/>
        <w:jc w:val="right"/>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Таблица 14.2</w:t>
      </w:r>
    </w:p>
    <w:p w14:paraId="5184255A" w14:textId="77777777" w:rsidR="00C74201" w:rsidRPr="00192306" w:rsidRDefault="00C74201" w:rsidP="00EF13F4">
      <w:pPr>
        <w:shd w:val="clear" w:color="auto" w:fill="FFFFFF"/>
        <w:autoSpaceDE w:val="0"/>
        <w:autoSpaceDN w:val="0"/>
        <w:adjustRightInd w:val="0"/>
        <w:spacing w:after="0"/>
        <w:ind w:firstLine="709"/>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Морфологический состав отходов из жилого фонда, административных учреждений и предприятий торговли города Иванова, в процентах от общей массы</w:t>
      </w:r>
    </w:p>
    <w:tbl>
      <w:tblPr>
        <w:tblW w:w="9598" w:type="dxa"/>
        <w:jc w:val="center"/>
        <w:tblLayout w:type="fixed"/>
        <w:tblCellMar>
          <w:left w:w="40" w:type="dxa"/>
          <w:right w:w="40" w:type="dxa"/>
        </w:tblCellMar>
        <w:tblLook w:val="0000" w:firstRow="0" w:lastRow="0" w:firstColumn="0" w:lastColumn="0" w:noHBand="0" w:noVBand="0"/>
      </w:tblPr>
      <w:tblGrid>
        <w:gridCol w:w="1557"/>
        <w:gridCol w:w="769"/>
        <w:gridCol w:w="1204"/>
        <w:gridCol w:w="1080"/>
        <w:gridCol w:w="900"/>
        <w:gridCol w:w="900"/>
        <w:gridCol w:w="773"/>
        <w:gridCol w:w="1080"/>
        <w:gridCol w:w="1335"/>
      </w:tblGrid>
      <w:tr w:rsidR="00C74201" w:rsidRPr="00192306" w14:paraId="70D4D3E0" w14:textId="77777777" w:rsidTr="00E15FC0">
        <w:trPr>
          <w:cantSplit/>
          <w:trHeight w:val="1712"/>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14:paraId="0AE9DD85"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b/>
                <w:sz w:val="20"/>
                <w:szCs w:val="20"/>
                <w:lang w:eastAsia="ru-RU"/>
              </w:rPr>
            </w:pPr>
            <w:r w:rsidRPr="00192306">
              <w:rPr>
                <w:rFonts w:ascii="Times New Roman" w:eastAsia="Times New Roman" w:hAnsi="Times New Roman" w:cs="Times New Roman"/>
                <w:b/>
                <w:sz w:val="20"/>
                <w:szCs w:val="20"/>
                <w:lang w:eastAsia="ru-RU"/>
              </w:rPr>
              <w:t>Компонент отхода</w:t>
            </w:r>
          </w:p>
        </w:tc>
        <w:tc>
          <w:tcPr>
            <w:tcW w:w="76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48E3DD88"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b/>
                <w:sz w:val="20"/>
                <w:szCs w:val="20"/>
                <w:lang w:eastAsia="ru-RU"/>
              </w:rPr>
            </w:pPr>
            <w:r w:rsidRPr="00192306">
              <w:rPr>
                <w:rFonts w:ascii="Times New Roman" w:eastAsia="Times New Roman" w:hAnsi="Times New Roman" w:cs="Times New Roman"/>
                <w:b/>
                <w:sz w:val="20"/>
                <w:szCs w:val="20"/>
                <w:lang w:eastAsia="ru-RU"/>
              </w:rPr>
              <w:t>Жилой фонд</w:t>
            </w:r>
          </w:p>
        </w:tc>
        <w:tc>
          <w:tcPr>
            <w:tcW w:w="120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68B6764E"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b/>
                <w:sz w:val="20"/>
                <w:szCs w:val="20"/>
                <w:lang w:eastAsia="ru-RU"/>
              </w:rPr>
            </w:pPr>
            <w:r w:rsidRPr="00192306">
              <w:rPr>
                <w:rFonts w:ascii="Times New Roman" w:eastAsia="Times New Roman" w:hAnsi="Times New Roman" w:cs="Times New Roman"/>
                <w:b/>
                <w:sz w:val="20"/>
                <w:szCs w:val="20"/>
                <w:lang w:eastAsia="ru-RU"/>
              </w:rPr>
              <w:t>Администра</w:t>
            </w:r>
            <w:r w:rsidRPr="00192306">
              <w:rPr>
                <w:rFonts w:ascii="Times New Roman" w:eastAsia="Times New Roman" w:hAnsi="Times New Roman" w:cs="Times New Roman"/>
                <w:b/>
                <w:sz w:val="20"/>
                <w:szCs w:val="20"/>
                <w:lang w:val="en-US" w:eastAsia="ru-RU"/>
              </w:rPr>
              <w:t>-</w:t>
            </w:r>
            <w:r w:rsidRPr="00192306">
              <w:rPr>
                <w:rFonts w:ascii="Times New Roman" w:eastAsia="Times New Roman" w:hAnsi="Times New Roman" w:cs="Times New Roman"/>
                <w:b/>
                <w:sz w:val="20"/>
                <w:szCs w:val="20"/>
                <w:lang w:eastAsia="ru-RU"/>
              </w:rPr>
              <w:t>тивные учреждения</w:t>
            </w:r>
          </w:p>
        </w:tc>
        <w:tc>
          <w:tcPr>
            <w:tcW w:w="10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3AE58E9D"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b/>
                <w:sz w:val="20"/>
                <w:szCs w:val="20"/>
                <w:lang w:eastAsia="ru-RU"/>
              </w:rPr>
            </w:pPr>
            <w:r w:rsidRPr="00192306">
              <w:rPr>
                <w:rFonts w:ascii="Times New Roman" w:eastAsia="Times New Roman" w:hAnsi="Times New Roman" w:cs="Times New Roman"/>
                <w:b/>
                <w:sz w:val="20"/>
                <w:szCs w:val="20"/>
                <w:lang w:eastAsia="ru-RU"/>
              </w:rPr>
              <w:t>Продоволь</w:t>
            </w:r>
            <w:r w:rsidRPr="00192306">
              <w:rPr>
                <w:rFonts w:ascii="Times New Roman" w:eastAsia="Times New Roman" w:hAnsi="Times New Roman" w:cs="Times New Roman"/>
                <w:b/>
                <w:sz w:val="20"/>
                <w:szCs w:val="20"/>
                <w:lang w:val="en-US" w:eastAsia="ru-RU"/>
              </w:rPr>
              <w:t>-</w:t>
            </w:r>
            <w:r w:rsidRPr="00192306">
              <w:rPr>
                <w:rFonts w:ascii="Times New Roman" w:eastAsia="Times New Roman" w:hAnsi="Times New Roman" w:cs="Times New Roman"/>
                <w:b/>
                <w:sz w:val="20"/>
                <w:szCs w:val="20"/>
                <w:lang w:eastAsia="ru-RU"/>
              </w:rPr>
              <w:t>ственные магазины</w:t>
            </w:r>
          </w:p>
        </w:tc>
        <w:tc>
          <w:tcPr>
            <w:tcW w:w="90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139CF5AE"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b/>
                <w:sz w:val="20"/>
                <w:szCs w:val="20"/>
                <w:lang w:eastAsia="ru-RU"/>
              </w:rPr>
            </w:pPr>
            <w:r w:rsidRPr="00192306">
              <w:rPr>
                <w:rFonts w:ascii="Times New Roman" w:eastAsia="Times New Roman" w:hAnsi="Times New Roman" w:cs="Times New Roman"/>
                <w:b/>
                <w:sz w:val="20"/>
                <w:szCs w:val="20"/>
                <w:lang w:eastAsia="ru-RU"/>
              </w:rPr>
              <w:t>Промто</w:t>
            </w:r>
            <w:r w:rsidRPr="00192306">
              <w:rPr>
                <w:rFonts w:ascii="Times New Roman" w:eastAsia="Times New Roman" w:hAnsi="Times New Roman" w:cs="Times New Roman"/>
                <w:b/>
                <w:sz w:val="20"/>
                <w:szCs w:val="20"/>
                <w:lang w:val="en-US" w:eastAsia="ru-RU"/>
              </w:rPr>
              <w:t>-</w:t>
            </w:r>
            <w:r w:rsidRPr="00192306">
              <w:rPr>
                <w:rFonts w:ascii="Times New Roman" w:eastAsia="Times New Roman" w:hAnsi="Times New Roman" w:cs="Times New Roman"/>
                <w:b/>
                <w:sz w:val="20"/>
                <w:szCs w:val="20"/>
                <w:lang w:eastAsia="ru-RU"/>
              </w:rPr>
              <w:t>варные магазины</w:t>
            </w:r>
          </w:p>
        </w:tc>
        <w:tc>
          <w:tcPr>
            <w:tcW w:w="90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0789C31F"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b/>
                <w:sz w:val="20"/>
                <w:szCs w:val="20"/>
                <w:lang w:eastAsia="ru-RU"/>
              </w:rPr>
            </w:pPr>
            <w:r w:rsidRPr="00192306">
              <w:rPr>
                <w:rFonts w:ascii="Times New Roman" w:eastAsia="Times New Roman" w:hAnsi="Times New Roman" w:cs="Times New Roman"/>
                <w:b/>
                <w:sz w:val="20"/>
                <w:szCs w:val="20"/>
                <w:lang w:eastAsia="ru-RU"/>
              </w:rPr>
              <w:t>Супер</w:t>
            </w:r>
            <w:r w:rsidRPr="00192306">
              <w:rPr>
                <w:rFonts w:ascii="Times New Roman" w:eastAsia="Times New Roman" w:hAnsi="Times New Roman" w:cs="Times New Roman"/>
                <w:b/>
                <w:sz w:val="20"/>
                <w:szCs w:val="20"/>
                <w:lang w:val="en-US" w:eastAsia="ru-RU"/>
              </w:rPr>
              <w:t>-</w:t>
            </w:r>
            <w:r w:rsidRPr="00192306">
              <w:rPr>
                <w:rFonts w:ascii="Times New Roman" w:eastAsia="Times New Roman" w:hAnsi="Times New Roman" w:cs="Times New Roman"/>
                <w:b/>
                <w:sz w:val="20"/>
                <w:szCs w:val="20"/>
                <w:lang w:eastAsia="ru-RU"/>
              </w:rPr>
              <w:t>марке</w:t>
            </w:r>
            <w:r w:rsidRPr="00192306">
              <w:rPr>
                <w:rFonts w:ascii="Times New Roman" w:eastAsia="Times New Roman" w:hAnsi="Times New Roman" w:cs="Times New Roman"/>
                <w:b/>
                <w:sz w:val="20"/>
                <w:szCs w:val="20"/>
                <w:lang w:val="en-US" w:eastAsia="ru-RU"/>
              </w:rPr>
              <w:t>-</w:t>
            </w:r>
            <w:r w:rsidRPr="00192306">
              <w:rPr>
                <w:rFonts w:ascii="Times New Roman" w:eastAsia="Times New Roman" w:hAnsi="Times New Roman" w:cs="Times New Roman"/>
                <w:b/>
                <w:sz w:val="20"/>
                <w:szCs w:val="20"/>
                <w:lang w:eastAsia="ru-RU"/>
              </w:rPr>
              <w:t>ты, универсамы</w:t>
            </w:r>
          </w:p>
        </w:tc>
        <w:tc>
          <w:tcPr>
            <w:tcW w:w="773"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4B0F247F"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b/>
                <w:sz w:val="20"/>
                <w:szCs w:val="20"/>
                <w:lang w:eastAsia="ru-RU"/>
              </w:rPr>
            </w:pPr>
            <w:r w:rsidRPr="00192306">
              <w:rPr>
                <w:rFonts w:ascii="Times New Roman" w:eastAsia="Times New Roman" w:hAnsi="Times New Roman" w:cs="Times New Roman"/>
                <w:b/>
                <w:sz w:val="20"/>
                <w:szCs w:val="20"/>
                <w:lang w:eastAsia="ru-RU"/>
              </w:rPr>
              <w:t>Вещевые рынки</w:t>
            </w:r>
          </w:p>
        </w:tc>
        <w:tc>
          <w:tcPr>
            <w:tcW w:w="108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1EF80ABC"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b/>
                <w:sz w:val="20"/>
                <w:szCs w:val="20"/>
                <w:lang w:eastAsia="ru-RU"/>
              </w:rPr>
            </w:pPr>
            <w:r w:rsidRPr="00192306">
              <w:rPr>
                <w:rFonts w:ascii="Times New Roman" w:eastAsia="Times New Roman" w:hAnsi="Times New Roman" w:cs="Times New Roman"/>
                <w:b/>
                <w:sz w:val="20"/>
                <w:szCs w:val="20"/>
                <w:lang w:eastAsia="ru-RU"/>
              </w:rPr>
              <w:t>Продукто</w:t>
            </w:r>
            <w:r w:rsidRPr="00192306">
              <w:rPr>
                <w:rFonts w:ascii="Times New Roman" w:eastAsia="Times New Roman" w:hAnsi="Times New Roman" w:cs="Times New Roman"/>
                <w:b/>
                <w:sz w:val="20"/>
                <w:szCs w:val="20"/>
                <w:lang w:val="en-US" w:eastAsia="ru-RU"/>
              </w:rPr>
              <w:t>-</w:t>
            </w:r>
            <w:r w:rsidRPr="00192306">
              <w:rPr>
                <w:rFonts w:ascii="Times New Roman" w:eastAsia="Times New Roman" w:hAnsi="Times New Roman" w:cs="Times New Roman"/>
                <w:b/>
                <w:sz w:val="20"/>
                <w:szCs w:val="20"/>
                <w:lang w:eastAsia="ru-RU"/>
              </w:rPr>
              <w:t>вые рынки</w:t>
            </w:r>
          </w:p>
        </w:tc>
        <w:tc>
          <w:tcPr>
            <w:tcW w:w="133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14:paraId="2CC085AC"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b/>
                <w:sz w:val="20"/>
                <w:szCs w:val="20"/>
                <w:lang w:eastAsia="ru-RU"/>
              </w:rPr>
            </w:pPr>
            <w:r w:rsidRPr="00192306">
              <w:rPr>
                <w:rFonts w:ascii="Times New Roman" w:eastAsia="Times New Roman" w:hAnsi="Times New Roman" w:cs="Times New Roman"/>
                <w:b/>
                <w:sz w:val="20"/>
                <w:szCs w:val="20"/>
                <w:lang w:eastAsia="ru-RU"/>
              </w:rPr>
              <w:t>Средние показатели морфологического состава ТБО по г. Иванову.</w:t>
            </w:r>
          </w:p>
        </w:tc>
      </w:tr>
      <w:tr w:rsidR="00C74201" w:rsidRPr="00192306" w14:paraId="4DDD5143" w14:textId="77777777" w:rsidTr="00E15FC0">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14:paraId="2FD121A7"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Бумага, картон</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14:paraId="0504BF17"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41</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14:paraId="22238A68"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78</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48818256"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56,4</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2B71ECD1"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72</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4C96E405"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70</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14:paraId="53B66257"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72,7</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16E78B3C"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41,7</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14:paraId="4BD5384A"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63,03</w:t>
            </w:r>
          </w:p>
        </w:tc>
      </w:tr>
      <w:tr w:rsidR="00C74201" w:rsidRPr="00192306" w14:paraId="3A263C49" w14:textId="77777777" w:rsidTr="00E15FC0">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14:paraId="3E836423"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Пищевые отходы</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14:paraId="51A562AA"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25,98</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14:paraId="50C6E654"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8,2</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797F04CC"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16</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18E7EF9C"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1,5</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14E003EC"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4</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14:paraId="71033CD0"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3,4</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2440EDBA"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31,7</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14:paraId="69ECBD47"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12,89</w:t>
            </w:r>
          </w:p>
        </w:tc>
      </w:tr>
      <w:tr w:rsidR="00C74201" w:rsidRPr="00192306" w14:paraId="5A62CDF2" w14:textId="77777777" w:rsidTr="00E15FC0">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14:paraId="67E3A125"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Дерево, листья</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14:paraId="22AA0679"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1,6</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14:paraId="6FC7175C"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0,5</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43D82898"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4</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569A38F1"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5,2</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75875AB3"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4,9</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14:paraId="64AF8D78"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3</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3DD32BF4"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7,6</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14:paraId="694A170A"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3,2</w:t>
            </w:r>
          </w:p>
        </w:tc>
      </w:tr>
      <w:tr w:rsidR="00C74201" w:rsidRPr="00192306" w14:paraId="5778618D" w14:textId="77777777" w:rsidTr="00E15FC0">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14:paraId="1B83ABA9"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Текстиль</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14:paraId="255D37B5"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4,6</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14:paraId="042ECEE8"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0</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12C45DF2"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2,2</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1254C138"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1,1</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58852C94"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1,3</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14:paraId="080BFC31"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1</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4ED68FC8"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0</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14:paraId="1856DD66"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1,22</w:t>
            </w:r>
          </w:p>
        </w:tc>
      </w:tr>
      <w:tr w:rsidR="00C74201" w:rsidRPr="00192306" w14:paraId="1F9E3633" w14:textId="77777777" w:rsidTr="00E15FC0">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14:paraId="404353B6"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Кожа, резина</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14:paraId="71EF3FC3"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0,7</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14:paraId="026E0318"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0,1</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51796EBC"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0,1</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3A99F2EC"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0,3</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3F09234C"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0,4</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14:paraId="5C9BF319"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0,8</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65C9F3C6"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0,2</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14:paraId="0F99F023"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0,3</w:t>
            </w:r>
          </w:p>
        </w:tc>
      </w:tr>
      <w:tr w:rsidR="00C74201" w:rsidRPr="00192306" w14:paraId="1DD019E9" w14:textId="77777777" w:rsidTr="00E15FC0">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14:paraId="139200F2"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Полимеры</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14:paraId="633B0327"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6,52</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14:paraId="69F4D4B2"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4,4</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70908F39"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5,6</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74D36062"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9</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6C259858"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10,2</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14:paraId="795254D6"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8,3</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668D9318"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10,2</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14:paraId="6050FB93"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7,45</w:t>
            </w:r>
          </w:p>
        </w:tc>
      </w:tr>
      <w:tr w:rsidR="00C74201" w:rsidRPr="00192306" w14:paraId="56C94780" w14:textId="77777777" w:rsidTr="00E15FC0">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14:paraId="537EBB83"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Кости</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14:paraId="3FEC6F73"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1</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14:paraId="6C7C66F7"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0</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7B8709EA"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0</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06943D56"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0</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0001D24E"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0</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14:paraId="60EDA771"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0</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183D813B"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0</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14:paraId="0A937A58"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0,11</w:t>
            </w:r>
          </w:p>
        </w:tc>
      </w:tr>
      <w:tr w:rsidR="00C74201" w:rsidRPr="00192306" w14:paraId="2DCEA67F" w14:textId="77777777" w:rsidTr="00E15FC0">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14:paraId="02C8E8EC"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Металлы</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14:paraId="709C5D07"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5,2</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14:paraId="39A9D7B2"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3,2</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43C4A5B3"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4,4</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6A159C4A"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3,6</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5A19C209"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4,1</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14:paraId="2935B67A"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4,9</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0CA62CAE"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3,6</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14:paraId="5E0CD831"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4,4</w:t>
            </w:r>
          </w:p>
        </w:tc>
      </w:tr>
      <w:tr w:rsidR="00C74201" w:rsidRPr="00192306" w14:paraId="2A117523" w14:textId="77777777" w:rsidTr="00E15FC0">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14:paraId="6BD60FAE"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Стекло</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14:paraId="0E24733C"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4,4</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14:paraId="2765835D"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1,6</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7C6D53F5"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1,8</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093AE1A8"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1</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32EFA30E"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0,7</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14:paraId="2E4F0C54"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1,5</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2998CDDB"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0</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14:paraId="661E0E24"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1,9</w:t>
            </w:r>
          </w:p>
        </w:tc>
      </w:tr>
      <w:tr w:rsidR="00C74201" w:rsidRPr="00192306" w14:paraId="0B77C7AE" w14:textId="77777777" w:rsidTr="00E15FC0">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14:paraId="7AC7956E"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Камни, керамика</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14:paraId="55BC955F"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0,7</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14:paraId="3EBB3374"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0</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2EB1D018"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0</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7688F238"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0</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7EC155D0"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0</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14:paraId="5A05F5FC"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0</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31BAB444"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0</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14:paraId="62A267DF"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0,08</w:t>
            </w:r>
          </w:p>
        </w:tc>
      </w:tr>
      <w:tr w:rsidR="00C74201" w:rsidRPr="00192306" w14:paraId="1F96B57E" w14:textId="77777777" w:rsidTr="00E15FC0">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14:paraId="0D3426BF"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Отсев менее 16 мм</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14:paraId="24BF1A45"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8,3</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14:paraId="525F9B56"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4</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38D71D04"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9,5</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2F80F613"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6,3</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016D05A8"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4,4</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14:paraId="4E7EADD6"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4,4</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6CDFC03C"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5</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14:paraId="5EDEACC4"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5,42</w:t>
            </w:r>
          </w:p>
        </w:tc>
      </w:tr>
      <w:tr w:rsidR="00C74201" w:rsidRPr="00192306" w14:paraId="673977C3" w14:textId="77777777" w:rsidTr="00E15FC0">
        <w:trPr>
          <w:trHeight w:val="20"/>
          <w:jc w:val="center"/>
        </w:trPr>
        <w:tc>
          <w:tcPr>
            <w:tcW w:w="1557" w:type="dxa"/>
            <w:tcBorders>
              <w:top w:val="single" w:sz="6" w:space="0" w:color="auto"/>
              <w:left w:val="single" w:sz="6" w:space="0" w:color="auto"/>
              <w:bottom w:val="single" w:sz="6" w:space="0" w:color="auto"/>
              <w:right w:val="single" w:sz="6" w:space="0" w:color="auto"/>
            </w:tcBorders>
            <w:shd w:val="clear" w:color="auto" w:fill="FFFFFF"/>
            <w:vAlign w:val="center"/>
          </w:tcPr>
          <w:p w14:paraId="73BD77E4"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Итого</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14:paraId="46AD4CDB"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100,00</w:t>
            </w:r>
          </w:p>
        </w:tc>
        <w:tc>
          <w:tcPr>
            <w:tcW w:w="1204" w:type="dxa"/>
            <w:tcBorders>
              <w:top w:val="single" w:sz="6" w:space="0" w:color="auto"/>
              <w:left w:val="single" w:sz="6" w:space="0" w:color="auto"/>
              <w:bottom w:val="single" w:sz="6" w:space="0" w:color="auto"/>
              <w:right w:val="single" w:sz="6" w:space="0" w:color="auto"/>
            </w:tcBorders>
            <w:shd w:val="clear" w:color="auto" w:fill="FFFFFF"/>
            <w:vAlign w:val="center"/>
          </w:tcPr>
          <w:p w14:paraId="016A3E1C"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100,00</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63DD75C3"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100,00</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41FB9F85"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100,00</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6D2382E9"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100,00</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14:paraId="06621D6F"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100,00</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7D0FD74E"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100,00</w:t>
            </w:r>
          </w:p>
        </w:tc>
        <w:tc>
          <w:tcPr>
            <w:tcW w:w="1335" w:type="dxa"/>
            <w:tcBorders>
              <w:top w:val="single" w:sz="6" w:space="0" w:color="auto"/>
              <w:left w:val="single" w:sz="6" w:space="0" w:color="auto"/>
              <w:bottom w:val="single" w:sz="6" w:space="0" w:color="auto"/>
              <w:right w:val="single" w:sz="6" w:space="0" w:color="auto"/>
            </w:tcBorders>
            <w:shd w:val="clear" w:color="auto" w:fill="FFFFFF"/>
            <w:vAlign w:val="center"/>
          </w:tcPr>
          <w:p w14:paraId="63C3BD13" w14:textId="77777777" w:rsidR="00C74201" w:rsidRPr="00192306" w:rsidRDefault="00C74201" w:rsidP="005100A9">
            <w:pPr>
              <w:shd w:val="clear" w:color="auto" w:fill="FFFFFF"/>
              <w:autoSpaceDE w:val="0"/>
              <w:autoSpaceDN w:val="0"/>
              <w:adjustRightInd w:val="0"/>
              <w:spacing w:after="0"/>
              <w:jc w:val="center"/>
              <w:rPr>
                <w:rFonts w:ascii="Times New Roman" w:eastAsia="Times New Roman" w:hAnsi="Times New Roman" w:cs="Times New Roman"/>
                <w:sz w:val="20"/>
                <w:szCs w:val="20"/>
                <w:lang w:eastAsia="ru-RU"/>
              </w:rPr>
            </w:pPr>
            <w:r w:rsidRPr="00192306">
              <w:rPr>
                <w:rFonts w:ascii="Times New Roman" w:eastAsia="Times New Roman" w:hAnsi="Times New Roman" w:cs="Times New Roman"/>
                <w:sz w:val="20"/>
                <w:szCs w:val="20"/>
                <w:lang w:eastAsia="ru-RU"/>
              </w:rPr>
              <w:t>100,00</w:t>
            </w:r>
          </w:p>
        </w:tc>
      </w:tr>
    </w:tbl>
    <w:p w14:paraId="22B46954" w14:textId="77777777" w:rsidR="00C74201" w:rsidRPr="00192306" w:rsidRDefault="00C74201" w:rsidP="00EF13F4">
      <w:pPr>
        <w:spacing w:after="0"/>
        <w:ind w:firstLine="709"/>
        <w:jc w:val="both"/>
        <w:rPr>
          <w:rFonts w:ascii="Times New Roman" w:eastAsia="Times New Roman" w:hAnsi="Times New Roman" w:cs="Times New Roman"/>
          <w:sz w:val="24"/>
          <w:szCs w:val="24"/>
          <w:lang w:eastAsia="ru-RU"/>
        </w:rPr>
      </w:pPr>
    </w:p>
    <w:p w14:paraId="7E398E28" w14:textId="77777777" w:rsidR="00C74201" w:rsidRPr="00192306" w:rsidRDefault="00C74201"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Для наглядности усреднённый морфологический состав твёрдых бытовых (коммунальных) отходов, образующихся на территории города Иванова, можно представить в виде диаграммы, приведённой ниже.</w:t>
      </w:r>
    </w:p>
    <w:p w14:paraId="010FA226" w14:textId="77777777" w:rsidR="00C74201" w:rsidRPr="00192306" w:rsidRDefault="00C74201"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noProof/>
          <w:sz w:val="24"/>
          <w:szCs w:val="24"/>
          <w:lang w:eastAsia="ru-RU"/>
        </w:rPr>
        <w:drawing>
          <wp:inline distT="0" distB="0" distL="0" distR="0" wp14:anchorId="567C4AF6" wp14:editId="7954AC3C">
            <wp:extent cx="5924550" cy="34004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4550" cy="3400425"/>
                    </a:xfrm>
                    <a:prstGeom prst="rect">
                      <a:avLst/>
                    </a:prstGeom>
                    <a:noFill/>
                    <a:ln>
                      <a:noFill/>
                    </a:ln>
                  </pic:spPr>
                </pic:pic>
              </a:graphicData>
            </a:graphic>
          </wp:inline>
        </w:drawing>
      </w:r>
    </w:p>
    <w:p w14:paraId="4FCC4AD2" w14:textId="77777777" w:rsidR="00C74201" w:rsidRPr="00192306" w:rsidRDefault="00C74201" w:rsidP="00EF13F4">
      <w:pPr>
        <w:spacing w:after="0"/>
        <w:ind w:firstLine="709"/>
        <w:jc w:val="both"/>
        <w:rPr>
          <w:rFonts w:ascii="Times New Roman" w:eastAsia="Times New Roman" w:hAnsi="Times New Roman" w:cs="Times New Roman"/>
          <w:bCs/>
          <w:sz w:val="24"/>
          <w:szCs w:val="24"/>
          <w:lang w:eastAsia="ru-RU"/>
        </w:rPr>
      </w:pPr>
      <w:r w:rsidRPr="00192306">
        <w:rPr>
          <w:rFonts w:ascii="Times New Roman" w:eastAsia="Times New Roman" w:hAnsi="Times New Roman" w:cs="Times New Roman"/>
          <w:bCs/>
          <w:i/>
          <w:sz w:val="24"/>
          <w:szCs w:val="24"/>
          <w:lang w:eastAsia="ru-RU"/>
        </w:rPr>
        <w:t>Примечание</w:t>
      </w:r>
      <w:r w:rsidRPr="00192306">
        <w:rPr>
          <w:rFonts w:ascii="Times New Roman" w:eastAsia="Times New Roman" w:hAnsi="Times New Roman" w:cs="Times New Roman"/>
          <w:bCs/>
          <w:sz w:val="24"/>
          <w:szCs w:val="24"/>
          <w:lang w:eastAsia="ru-RU"/>
        </w:rPr>
        <w:t>: менее 1 % - кожа, резина, кости, камни, керамика</w:t>
      </w:r>
    </w:p>
    <w:p w14:paraId="6B5F2AE9" w14:textId="77777777" w:rsidR="00C74201" w:rsidRPr="00192306" w:rsidRDefault="00C74201"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sz w:val="24"/>
          <w:szCs w:val="24"/>
          <w:lang w:eastAsia="ru-RU"/>
        </w:rPr>
        <w:t>Рис. 14.2 М</w:t>
      </w:r>
      <w:r w:rsidRPr="00192306">
        <w:rPr>
          <w:rFonts w:ascii="Times New Roman" w:eastAsia="Times New Roman" w:hAnsi="Times New Roman" w:cs="Times New Roman"/>
          <w:sz w:val="24"/>
          <w:szCs w:val="24"/>
          <w:lang w:eastAsia="ru-RU"/>
        </w:rPr>
        <w:t>орфологический состав твёрдых коммунальных отходов</w:t>
      </w:r>
    </w:p>
    <w:p w14:paraId="0CFB9948" w14:textId="77777777" w:rsidR="00C74201" w:rsidRPr="00192306" w:rsidRDefault="00C74201" w:rsidP="00EF13F4">
      <w:pPr>
        <w:spacing w:after="0"/>
        <w:ind w:firstLine="709"/>
        <w:jc w:val="center"/>
        <w:rPr>
          <w:rFonts w:ascii="Times New Roman" w:eastAsia="Times New Roman" w:hAnsi="Times New Roman" w:cs="Times New Roman"/>
          <w:b/>
          <w:sz w:val="24"/>
          <w:szCs w:val="24"/>
          <w:lang w:eastAsia="ru-RU"/>
        </w:rPr>
      </w:pPr>
    </w:p>
    <w:p w14:paraId="2B340585" w14:textId="77777777" w:rsidR="00C74201" w:rsidRPr="00192306" w:rsidRDefault="00C74201" w:rsidP="00EF13F4">
      <w:pPr>
        <w:spacing w:after="0"/>
        <w:ind w:firstLine="709"/>
        <w:jc w:val="center"/>
        <w:rPr>
          <w:rFonts w:ascii="Times New Roman" w:eastAsia="Times New Roman" w:hAnsi="Times New Roman" w:cs="Times New Roman"/>
          <w:b/>
          <w:sz w:val="24"/>
          <w:szCs w:val="24"/>
          <w:lang w:eastAsia="ru-RU"/>
        </w:rPr>
      </w:pPr>
      <w:r w:rsidRPr="00192306">
        <w:rPr>
          <w:rFonts w:ascii="Times New Roman" w:eastAsia="Times New Roman" w:hAnsi="Times New Roman" w:cs="Times New Roman"/>
          <w:b/>
          <w:sz w:val="24"/>
          <w:szCs w:val="24"/>
          <w:lang w:eastAsia="ru-RU"/>
        </w:rPr>
        <w:t>14.3 Объекты размещения отходов</w:t>
      </w:r>
    </w:p>
    <w:p w14:paraId="05C49929" w14:textId="77777777" w:rsidR="00C74201" w:rsidRPr="00192306" w:rsidRDefault="00C74201" w:rsidP="00EF13F4">
      <w:pPr>
        <w:spacing w:after="0"/>
        <w:ind w:firstLine="709"/>
        <w:jc w:val="center"/>
        <w:rPr>
          <w:rFonts w:ascii="Times New Roman" w:eastAsia="Times New Roman" w:hAnsi="Times New Roman" w:cs="Times New Roman"/>
          <w:b/>
          <w:sz w:val="24"/>
          <w:szCs w:val="24"/>
          <w:lang w:eastAsia="ru-RU"/>
        </w:rPr>
      </w:pPr>
    </w:p>
    <w:p w14:paraId="62346534" w14:textId="77777777" w:rsidR="00C74201" w:rsidRPr="00192306" w:rsidRDefault="00C74201"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xml:space="preserve">Как видно из приведённого в предыдущем разделе анализа структуры образования, использования и обезвреживания отходов, в Ивановской области большая часть собираемых </w:t>
      </w:r>
      <w:r w:rsidRPr="00192306">
        <w:rPr>
          <w:rFonts w:ascii="Times New Roman" w:eastAsia="Times New Roman" w:hAnsi="Times New Roman" w:cs="Times New Roman"/>
          <w:sz w:val="24"/>
          <w:szCs w:val="24"/>
          <w:lang w:eastAsia="ru-RU"/>
        </w:rPr>
        <w:lastRenderedPageBreak/>
        <w:t xml:space="preserve">отходов поступает на захоронение. Исключение составляют отходы отдельных видов пластика, бумаги, картона, шин и камер автомобильных, металлосодержащих отходов и стекла, запрет на захоронение которых введен Распоряжением Правительства РФ от 25.07.2017 № 1589-р «Об утверждении перечня видов отходов производства и потребления, в состав которых входят полезные компоненты, захоронение которых запрещается». </w:t>
      </w:r>
    </w:p>
    <w:p w14:paraId="0F1B5549" w14:textId="77777777" w:rsidR="00C74201" w:rsidRPr="00192306" w:rsidRDefault="00C74201"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xml:space="preserve">При этом твердые бытовые и приравненные к ним промышленные отходы практически полностью вывозятся на захоронение на объекты размещения отходов, входящие в Государственный реестр объектов размещения отходов. </w:t>
      </w:r>
    </w:p>
    <w:p w14:paraId="26A37962" w14:textId="33154186" w:rsidR="00C74201" w:rsidRPr="00192306" w:rsidRDefault="00C74201" w:rsidP="00EF13F4">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В соответствии с пунктом 7 статьи 12 Федерального закона от 24.06.1998 № 89-ФЗ «Об отходах производства и потребления» запрещается размещение отходов на объектах, не внесенных в государственный реестр объектов размещения отходов. По состоянию на 31.12.202</w:t>
      </w:r>
      <w:r w:rsidR="00414822" w:rsidRPr="00192306">
        <w:rPr>
          <w:rFonts w:ascii="Times New Roman" w:eastAsia="Times New Roman" w:hAnsi="Times New Roman" w:cs="Times New Roman"/>
          <w:sz w:val="24"/>
          <w:szCs w:val="24"/>
          <w:lang w:eastAsia="ru-RU"/>
        </w:rPr>
        <w:t>4</w:t>
      </w:r>
      <w:r w:rsidRPr="00192306">
        <w:rPr>
          <w:rFonts w:ascii="Times New Roman" w:eastAsia="Times New Roman" w:hAnsi="Times New Roman" w:cs="Times New Roman"/>
          <w:sz w:val="24"/>
          <w:szCs w:val="24"/>
          <w:lang w:eastAsia="ru-RU"/>
        </w:rPr>
        <w:t xml:space="preserve"> на территории Ивановской области действуют 16 объектов размещения отходов, приве</w:t>
      </w:r>
      <w:r w:rsidR="00F95EC1" w:rsidRPr="00192306">
        <w:rPr>
          <w:rFonts w:ascii="Times New Roman" w:eastAsia="Times New Roman" w:hAnsi="Times New Roman" w:cs="Times New Roman"/>
          <w:sz w:val="24"/>
          <w:szCs w:val="24"/>
          <w:lang w:eastAsia="ru-RU"/>
        </w:rPr>
        <w:t>дённых в таблице ниже. Из них 12</w:t>
      </w:r>
      <w:r w:rsidRPr="00192306">
        <w:rPr>
          <w:rFonts w:ascii="Times New Roman" w:eastAsia="Times New Roman" w:hAnsi="Times New Roman" w:cs="Times New Roman"/>
          <w:sz w:val="24"/>
          <w:szCs w:val="24"/>
          <w:lang w:eastAsia="ru-RU"/>
        </w:rPr>
        <w:t xml:space="preserve"> объектов предназначены под размещение бытовых и приравненных к ним отходов. </w:t>
      </w:r>
    </w:p>
    <w:p w14:paraId="6874705A" w14:textId="77777777" w:rsidR="00C74201" w:rsidRPr="00192306" w:rsidRDefault="00C74201" w:rsidP="00EF13F4">
      <w:pPr>
        <w:widowControl w:val="0"/>
        <w:autoSpaceDE w:val="0"/>
        <w:autoSpaceDN w:val="0"/>
        <w:adjustRightInd w:val="0"/>
        <w:spacing w:after="0"/>
        <w:ind w:firstLine="709"/>
        <w:jc w:val="center"/>
        <w:rPr>
          <w:rFonts w:ascii="Times New Roman" w:eastAsia="Times New Roman" w:hAnsi="Times New Roman" w:cs="Times New Roman"/>
          <w:sz w:val="24"/>
          <w:szCs w:val="24"/>
          <w:lang w:eastAsia="ru-RU"/>
        </w:rPr>
      </w:pPr>
    </w:p>
    <w:p w14:paraId="56071F09" w14:textId="77777777" w:rsidR="00C74201" w:rsidRPr="00192306" w:rsidRDefault="00C74201" w:rsidP="00EF13F4">
      <w:pPr>
        <w:widowControl w:val="0"/>
        <w:autoSpaceDE w:val="0"/>
        <w:autoSpaceDN w:val="0"/>
        <w:adjustRightInd w:val="0"/>
        <w:spacing w:after="0"/>
        <w:ind w:firstLine="709"/>
        <w:jc w:val="right"/>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Таблица 14.3</w:t>
      </w:r>
    </w:p>
    <w:p w14:paraId="6A3E7D26" w14:textId="77777777" w:rsidR="00C74201" w:rsidRPr="00192306" w:rsidRDefault="00C74201" w:rsidP="00EF13F4">
      <w:pPr>
        <w:widowControl w:val="0"/>
        <w:autoSpaceDE w:val="0"/>
        <w:autoSpaceDN w:val="0"/>
        <w:adjustRightInd w:val="0"/>
        <w:spacing w:after="0"/>
        <w:ind w:firstLine="709"/>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Перечень объектов размещения отходов, находящихся на территории Ивановской области и входящих в государственный реестр объектов размещения отходов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1134"/>
        <w:gridCol w:w="2679"/>
        <w:gridCol w:w="3000"/>
        <w:gridCol w:w="2074"/>
      </w:tblGrid>
      <w:tr w:rsidR="00C74201" w:rsidRPr="00192306" w14:paraId="77E4D7D7" w14:textId="77777777" w:rsidTr="005100A9">
        <w:trPr>
          <w:trHeight w:val="671"/>
        </w:trPr>
        <w:tc>
          <w:tcPr>
            <w:tcW w:w="0" w:type="auto"/>
            <w:shd w:val="clear" w:color="auto" w:fill="auto"/>
            <w:vAlign w:val="center"/>
          </w:tcPr>
          <w:p w14:paraId="06D0D696" w14:textId="77777777" w:rsidR="00C74201" w:rsidRPr="00192306" w:rsidRDefault="00C74201" w:rsidP="005100A9">
            <w:pPr>
              <w:spacing w:after="0"/>
              <w:jc w:val="center"/>
              <w:rPr>
                <w:rFonts w:ascii="Times New Roman" w:eastAsia="Times New Roman" w:hAnsi="Times New Roman" w:cs="Times New Roman"/>
                <w:b/>
                <w:sz w:val="24"/>
                <w:szCs w:val="24"/>
              </w:rPr>
            </w:pPr>
            <w:r w:rsidRPr="00192306">
              <w:rPr>
                <w:rFonts w:ascii="Times New Roman" w:eastAsia="Times New Roman" w:hAnsi="Times New Roman" w:cs="Times New Roman"/>
                <w:b/>
                <w:sz w:val="24"/>
                <w:szCs w:val="24"/>
              </w:rPr>
              <w:t>№</w:t>
            </w:r>
          </w:p>
        </w:tc>
        <w:tc>
          <w:tcPr>
            <w:tcW w:w="0" w:type="auto"/>
            <w:shd w:val="clear" w:color="auto" w:fill="auto"/>
            <w:vAlign w:val="center"/>
          </w:tcPr>
          <w:p w14:paraId="14C4DD49" w14:textId="77777777" w:rsidR="00C74201" w:rsidRPr="00192306" w:rsidRDefault="00EF13F4" w:rsidP="005100A9">
            <w:pPr>
              <w:spacing w:after="0"/>
              <w:jc w:val="center"/>
              <w:rPr>
                <w:rFonts w:ascii="Times New Roman" w:eastAsia="Times New Roman" w:hAnsi="Times New Roman" w:cs="Times New Roman"/>
                <w:b/>
                <w:sz w:val="24"/>
                <w:szCs w:val="24"/>
              </w:rPr>
            </w:pPr>
            <w:hyperlink r:id="rId27" w:history="1">
              <w:r w:rsidR="00C74201" w:rsidRPr="00192306">
                <w:rPr>
                  <w:rFonts w:ascii="Times New Roman" w:eastAsia="Times New Roman" w:hAnsi="Times New Roman" w:cs="Times New Roman"/>
                  <w:b/>
                  <w:sz w:val="24"/>
                  <w:szCs w:val="24"/>
                </w:rPr>
                <w:t>Код</w:t>
              </w:r>
            </w:hyperlink>
            <w:r w:rsidR="00C74201" w:rsidRPr="00192306">
              <w:rPr>
                <w:rFonts w:ascii="Times New Roman" w:eastAsia="Times New Roman" w:hAnsi="Times New Roman" w:cs="Times New Roman"/>
                <w:b/>
                <w:sz w:val="24"/>
                <w:szCs w:val="24"/>
              </w:rPr>
              <w:t xml:space="preserve"> по ГРОРО</w:t>
            </w:r>
          </w:p>
        </w:tc>
        <w:tc>
          <w:tcPr>
            <w:tcW w:w="0" w:type="auto"/>
            <w:shd w:val="clear" w:color="auto" w:fill="auto"/>
            <w:vAlign w:val="center"/>
          </w:tcPr>
          <w:p w14:paraId="5F69F41D" w14:textId="77777777" w:rsidR="00C74201" w:rsidRPr="00192306" w:rsidRDefault="00EF13F4" w:rsidP="005100A9">
            <w:pPr>
              <w:spacing w:after="0"/>
              <w:jc w:val="center"/>
              <w:rPr>
                <w:rFonts w:ascii="Times New Roman" w:eastAsia="Times New Roman" w:hAnsi="Times New Roman" w:cs="Times New Roman"/>
                <w:b/>
                <w:sz w:val="24"/>
                <w:szCs w:val="24"/>
              </w:rPr>
            </w:pPr>
            <w:hyperlink r:id="rId28" w:history="1">
              <w:r w:rsidR="00C74201" w:rsidRPr="00192306">
                <w:rPr>
                  <w:rFonts w:ascii="Times New Roman" w:eastAsia="Times New Roman" w:hAnsi="Times New Roman" w:cs="Times New Roman"/>
                  <w:b/>
                  <w:sz w:val="24"/>
                  <w:szCs w:val="24"/>
                </w:rPr>
                <w:t>Наименование</w:t>
              </w:r>
            </w:hyperlink>
            <w:r w:rsidR="00C74201" w:rsidRPr="00192306">
              <w:rPr>
                <w:rFonts w:ascii="Times New Roman" w:eastAsia="Times New Roman" w:hAnsi="Times New Roman" w:cs="Times New Roman"/>
                <w:b/>
                <w:sz w:val="24"/>
                <w:szCs w:val="24"/>
              </w:rPr>
              <w:t xml:space="preserve"> объекта</w:t>
            </w:r>
          </w:p>
        </w:tc>
        <w:tc>
          <w:tcPr>
            <w:tcW w:w="0" w:type="auto"/>
            <w:shd w:val="clear" w:color="auto" w:fill="auto"/>
            <w:vAlign w:val="center"/>
          </w:tcPr>
          <w:p w14:paraId="7EC6D805" w14:textId="77777777" w:rsidR="00C74201" w:rsidRPr="00192306" w:rsidRDefault="00EF13F4" w:rsidP="005100A9">
            <w:pPr>
              <w:spacing w:after="0"/>
              <w:jc w:val="center"/>
              <w:rPr>
                <w:rFonts w:ascii="Times New Roman" w:eastAsia="Times New Roman" w:hAnsi="Times New Roman" w:cs="Times New Roman"/>
                <w:b/>
                <w:sz w:val="24"/>
                <w:szCs w:val="24"/>
              </w:rPr>
            </w:pPr>
            <w:hyperlink r:id="rId29" w:history="1">
              <w:r w:rsidR="00C74201" w:rsidRPr="00192306">
                <w:rPr>
                  <w:rFonts w:ascii="Times New Roman" w:eastAsia="Times New Roman" w:hAnsi="Times New Roman" w:cs="Times New Roman"/>
                  <w:b/>
                  <w:sz w:val="24"/>
                  <w:szCs w:val="24"/>
                </w:rPr>
                <w:t>Эксплуатирующая организация</w:t>
              </w:r>
            </w:hyperlink>
          </w:p>
        </w:tc>
        <w:tc>
          <w:tcPr>
            <w:tcW w:w="0" w:type="auto"/>
            <w:shd w:val="clear" w:color="auto" w:fill="auto"/>
            <w:vAlign w:val="center"/>
          </w:tcPr>
          <w:p w14:paraId="2D5A2FB4" w14:textId="77777777" w:rsidR="00C74201" w:rsidRPr="00192306" w:rsidRDefault="00EF13F4" w:rsidP="005100A9">
            <w:pPr>
              <w:spacing w:after="0"/>
              <w:jc w:val="center"/>
              <w:rPr>
                <w:rFonts w:ascii="Times New Roman" w:eastAsia="Times New Roman" w:hAnsi="Times New Roman" w:cs="Times New Roman"/>
                <w:b/>
                <w:sz w:val="24"/>
                <w:szCs w:val="24"/>
              </w:rPr>
            </w:pPr>
            <w:hyperlink r:id="rId30" w:history="1">
              <w:r w:rsidR="00C74201" w:rsidRPr="00192306">
                <w:rPr>
                  <w:rFonts w:ascii="Times New Roman" w:eastAsia="Times New Roman" w:hAnsi="Times New Roman" w:cs="Times New Roman"/>
                  <w:b/>
                  <w:sz w:val="24"/>
                  <w:szCs w:val="24"/>
                </w:rPr>
                <w:t>Ближайший населенный пункт</w:t>
              </w:r>
            </w:hyperlink>
          </w:p>
        </w:tc>
      </w:tr>
      <w:tr w:rsidR="00C74201" w:rsidRPr="00192306" w14:paraId="2D54565A" w14:textId="77777777" w:rsidTr="005100A9">
        <w:tc>
          <w:tcPr>
            <w:tcW w:w="0" w:type="auto"/>
            <w:shd w:val="clear" w:color="auto" w:fill="auto"/>
          </w:tcPr>
          <w:p w14:paraId="21394FF0"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1</w:t>
            </w:r>
          </w:p>
        </w:tc>
        <w:tc>
          <w:tcPr>
            <w:tcW w:w="0" w:type="auto"/>
            <w:shd w:val="clear" w:color="auto" w:fill="auto"/>
          </w:tcPr>
          <w:p w14:paraId="2EBC7531" w14:textId="77777777" w:rsidR="00C74201" w:rsidRPr="00192306" w:rsidRDefault="00EF13F4" w:rsidP="005100A9">
            <w:pPr>
              <w:spacing w:after="0"/>
              <w:rPr>
                <w:rFonts w:ascii="Times New Roman" w:eastAsia="Times New Roman" w:hAnsi="Times New Roman" w:cs="Times New Roman"/>
                <w:sz w:val="20"/>
                <w:szCs w:val="20"/>
              </w:rPr>
            </w:pPr>
            <w:hyperlink r:id="rId31" w:history="1">
              <w:r w:rsidR="00C74201" w:rsidRPr="00192306">
                <w:rPr>
                  <w:rFonts w:ascii="Times New Roman" w:eastAsia="Times New Roman" w:hAnsi="Times New Roman" w:cs="Times New Roman"/>
                  <w:sz w:val="20"/>
                  <w:szCs w:val="20"/>
                </w:rPr>
                <w:t>37-00022-З-00421-270716</w:t>
              </w:r>
            </w:hyperlink>
          </w:p>
        </w:tc>
        <w:tc>
          <w:tcPr>
            <w:tcW w:w="0" w:type="auto"/>
            <w:shd w:val="clear" w:color="auto" w:fill="auto"/>
          </w:tcPr>
          <w:p w14:paraId="0EE8ABD3" w14:textId="77777777" w:rsidR="00C74201" w:rsidRPr="00192306" w:rsidRDefault="00EF13F4" w:rsidP="005100A9">
            <w:pPr>
              <w:spacing w:after="0"/>
              <w:rPr>
                <w:rFonts w:ascii="Times New Roman" w:eastAsia="Times New Roman" w:hAnsi="Times New Roman" w:cs="Times New Roman"/>
                <w:sz w:val="20"/>
                <w:szCs w:val="20"/>
              </w:rPr>
            </w:pPr>
            <w:hyperlink r:id="rId32" w:history="1">
              <w:r w:rsidR="00C74201" w:rsidRPr="00192306">
                <w:rPr>
                  <w:rFonts w:ascii="Times New Roman" w:eastAsia="Times New Roman" w:hAnsi="Times New Roman" w:cs="Times New Roman"/>
                  <w:sz w:val="20"/>
                  <w:szCs w:val="20"/>
                </w:rPr>
                <w:t>Полигон твердых бытовых и промышленных отходов городского округа Тейково, Ивановская область</w:t>
              </w:r>
            </w:hyperlink>
          </w:p>
        </w:tc>
        <w:tc>
          <w:tcPr>
            <w:tcW w:w="0" w:type="auto"/>
            <w:shd w:val="clear" w:color="auto" w:fill="auto"/>
          </w:tcPr>
          <w:p w14:paraId="0F147B06"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ООО «Жилищно-коммунальный сервис»</w:t>
            </w:r>
          </w:p>
        </w:tc>
        <w:tc>
          <w:tcPr>
            <w:tcW w:w="0" w:type="auto"/>
            <w:shd w:val="clear" w:color="auto" w:fill="auto"/>
          </w:tcPr>
          <w:p w14:paraId="1FC03F97"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г. Тейково</w:t>
            </w:r>
          </w:p>
        </w:tc>
      </w:tr>
      <w:tr w:rsidR="00C74201" w:rsidRPr="00192306" w14:paraId="0CBC1F5E" w14:textId="77777777" w:rsidTr="005100A9">
        <w:tc>
          <w:tcPr>
            <w:tcW w:w="0" w:type="auto"/>
            <w:shd w:val="clear" w:color="auto" w:fill="auto"/>
          </w:tcPr>
          <w:p w14:paraId="17819403"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2</w:t>
            </w:r>
          </w:p>
        </w:tc>
        <w:tc>
          <w:tcPr>
            <w:tcW w:w="0" w:type="auto"/>
            <w:shd w:val="clear" w:color="auto" w:fill="auto"/>
          </w:tcPr>
          <w:p w14:paraId="6117FE58" w14:textId="77777777" w:rsidR="00C74201" w:rsidRPr="00192306" w:rsidRDefault="00EF13F4" w:rsidP="005100A9">
            <w:pPr>
              <w:spacing w:after="0"/>
              <w:rPr>
                <w:rFonts w:ascii="Times New Roman" w:eastAsia="Times New Roman" w:hAnsi="Times New Roman" w:cs="Times New Roman"/>
                <w:sz w:val="20"/>
                <w:szCs w:val="20"/>
              </w:rPr>
            </w:pPr>
            <w:hyperlink r:id="rId33" w:history="1">
              <w:r w:rsidR="00C74201" w:rsidRPr="00192306">
                <w:rPr>
                  <w:rFonts w:ascii="Times New Roman" w:eastAsia="Times New Roman" w:hAnsi="Times New Roman" w:cs="Times New Roman"/>
                  <w:sz w:val="20"/>
                  <w:szCs w:val="20"/>
                </w:rPr>
                <w:t>37-00021-З-00168-070416</w:t>
              </w:r>
            </w:hyperlink>
          </w:p>
        </w:tc>
        <w:tc>
          <w:tcPr>
            <w:tcW w:w="0" w:type="auto"/>
            <w:shd w:val="clear" w:color="auto" w:fill="auto"/>
          </w:tcPr>
          <w:p w14:paraId="70856C34" w14:textId="77777777" w:rsidR="00C74201" w:rsidRPr="00192306" w:rsidRDefault="00EF13F4" w:rsidP="005100A9">
            <w:pPr>
              <w:spacing w:after="0"/>
              <w:rPr>
                <w:rFonts w:ascii="Times New Roman" w:eastAsia="Times New Roman" w:hAnsi="Times New Roman" w:cs="Times New Roman"/>
                <w:sz w:val="20"/>
                <w:szCs w:val="20"/>
              </w:rPr>
            </w:pPr>
            <w:hyperlink r:id="rId34" w:history="1">
              <w:r w:rsidR="00C74201" w:rsidRPr="00192306">
                <w:rPr>
                  <w:rFonts w:ascii="Times New Roman" w:eastAsia="Times New Roman" w:hAnsi="Times New Roman" w:cs="Times New Roman"/>
                  <w:sz w:val="20"/>
                  <w:szCs w:val="20"/>
                </w:rPr>
                <w:t>Полигон твердых бытовых отходов Южский район</w:t>
              </w:r>
            </w:hyperlink>
          </w:p>
        </w:tc>
        <w:tc>
          <w:tcPr>
            <w:tcW w:w="0" w:type="auto"/>
            <w:shd w:val="clear" w:color="auto" w:fill="auto"/>
          </w:tcPr>
          <w:p w14:paraId="4994F8DB"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ООО «Чистая область-Южа», 153021, г.Иваново, ул.3-я Ефремковская, д.5</w:t>
            </w:r>
          </w:p>
        </w:tc>
        <w:tc>
          <w:tcPr>
            <w:tcW w:w="0" w:type="auto"/>
            <w:shd w:val="clear" w:color="auto" w:fill="auto"/>
          </w:tcPr>
          <w:p w14:paraId="731BCE09"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г. Южа Ивановская область</w:t>
            </w:r>
          </w:p>
        </w:tc>
      </w:tr>
      <w:tr w:rsidR="00C74201" w:rsidRPr="00192306" w14:paraId="767C03BE" w14:textId="77777777" w:rsidTr="005100A9">
        <w:tc>
          <w:tcPr>
            <w:tcW w:w="0" w:type="auto"/>
            <w:shd w:val="clear" w:color="auto" w:fill="auto"/>
          </w:tcPr>
          <w:p w14:paraId="280C0270"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3</w:t>
            </w:r>
          </w:p>
        </w:tc>
        <w:tc>
          <w:tcPr>
            <w:tcW w:w="0" w:type="auto"/>
            <w:shd w:val="clear" w:color="auto" w:fill="auto"/>
          </w:tcPr>
          <w:p w14:paraId="6FC63962" w14:textId="77777777" w:rsidR="00C74201" w:rsidRPr="00192306" w:rsidRDefault="00EF13F4" w:rsidP="005100A9">
            <w:pPr>
              <w:spacing w:after="0"/>
              <w:rPr>
                <w:rFonts w:ascii="Times New Roman" w:eastAsia="Times New Roman" w:hAnsi="Times New Roman" w:cs="Times New Roman"/>
                <w:sz w:val="20"/>
                <w:szCs w:val="20"/>
              </w:rPr>
            </w:pPr>
            <w:hyperlink r:id="rId35" w:history="1">
              <w:r w:rsidR="00C74201" w:rsidRPr="00192306">
                <w:rPr>
                  <w:rFonts w:ascii="Times New Roman" w:eastAsia="Times New Roman" w:hAnsi="Times New Roman" w:cs="Times New Roman"/>
                  <w:sz w:val="20"/>
                  <w:szCs w:val="20"/>
                </w:rPr>
                <w:t>37-00020-З-00592-250914</w:t>
              </w:r>
            </w:hyperlink>
          </w:p>
        </w:tc>
        <w:tc>
          <w:tcPr>
            <w:tcW w:w="0" w:type="auto"/>
            <w:shd w:val="clear" w:color="auto" w:fill="auto"/>
          </w:tcPr>
          <w:p w14:paraId="2294555F" w14:textId="77777777" w:rsidR="00C74201" w:rsidRPr="00192306" w:rsidRDefault="00EF13F4" w:rsidP="005100A9">
            <w:pPr>
              <w:spacing w:after="0"/>
              <w:rPr>
                <w:rFonts w:ascii="Times New Roman" w:eastAsia="Times New Roman" w:hAnsi="Times New Roman" w:cs="Times New Roman"/>
                <w:sz w:val="20"/>
                <w:szCs w:val="20"/>
              </w:rPr>
            </w:pPr>
            <w:hyperlink r:id="rId36" w:history="1">
              <w:r w:rsidR="00C74201" w:rsidRPr="00192306">
                <w:rPr>
                  <w:rFonts w:ascii="Times New Roman" w:eastAsia="Times New Roman" w:hAnsi="Times New Roman" w:cs="Times New Roman"/>
                  <w:sz w:val="20"/>
                  <w:szCs w:val="20"/>
                </w:rPr>
                <w:t>Объект размещения отходов Приволжский район, Ивановская область</w:t>
              </w:r>
            </w:hyperlink>
          </w:p>
        </w:tc>
        <w:tc>
          <w:tcPr>
            <w:tcW w:w="0" w:type="auto"/>
            <w:shd w:val="clear" w:color="auto" w:fill="auto"/>
          </w:tcPr>
          <w:p w14:paraId="2F9BDF3A"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Муниципальное унитарное предприятие «Приволжское многоотраслевое производственное объединение жилищно-коммунального хозяйства»</w:t>
            </w:r>
          </w:p>
        </w:tc>
        <w:tc>
          <w:tcPr>
            <w:tcW w:w="0" w:type="auto"/>
            <w:shd w:val="clear" w:color="auto" w:fill="auto"/>
          </w:tcPr>
          <w:p w14:paraId="09CF7304"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д. Васькин Поток</w:t>
            </w:r>
          </w:p>
        </w:tc>
      </w:tr>
      <w:tr w:rsidR="00C74201" w:rsidRPr="00192306" w14:paraId="37463920" w14:textId="77777777" w:rsidTr="005100A9">
        <w:tc>
          <w:tcPr>
            <w:tcW w:w="0" w:type="auto"/>
            <w:shd w:val="clear" w:color="auto" w:fill="auto"/>
          </w:tcPr>
          <w:p w14:paraId="0EA87F12"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4</w:t>
            </w:r>
          </w:p>
        </w:tc>
        <w:tc>
          <w:tcPr>
            <w:tcW w:w="0" w:type="auto"/>
            <w:shd w:val="clear" w:color="auto" w:fill="auto"/>
          </w:tcPr>
          <w:p w14:paraId="711F905B" w14:textId="77777777" w:rsidR="00C74201" w:rsidRPr="00192306" w:rsidRDefault="00EF13F4" w:rsidP="005100A9">
            <w:pPr>
              <w:spacing w:after="0"/>
              <w:rPr>
                <w:rFonts w:ascii="Times New Roman" w:eastAsia="Times New Roman" w:hAnsi="Times New Roman" w:cs="Times New Roman"/>
                <w:sz w:val="20"/>
                <w:szCs w:val="20"/>
              </w:rPr>
            </w:pPr>
            <w:hyperlink r:id="rId37" w:history="1">
              <w:r w:rsidR="00C74201" w:rsidRPr="00192306">
                <w:rPr>
                  <w:rFonts w:ascii="Times New Roman" w:eastAsia="Times New Roman" w:hAnsi="Times New Roman" w:cs="Times New Roman"/>
                  <w:sz w:val="20"/>
                  <w:szCs w:val="20"/>
                </w:rPr>
                <w:t>37-00019-З-00592-250914</w:t>
              </w:r>
            </w:hyperlink>
          </w:p>
        </w:tc>
        <w:tc>
          <w:tcPr>
            <w:tcW w:w="0" w:type="auto"/>
            <w:shd w:val="clear" w:color="auto" w:fill="auto"/>
          </w:tcPr>
          <w:p w14:paraId="62F1E373" w14:textId="77777777" w:rsidR="00C74201" w:rsidRPr="00192306" w:rsidRDefault="00EF13F4" w:rsidP="005100A9">
            <w:pPr>
              <w:spacing w:after="0"/>
              <w:rPr>
                <w:rFonts w:ascii="Times New Roman" w:eastAsia="Times New Roman" w:hAnsi="Times New Roman" w:cs="Times New Roman"/>
                <w:sz w:val="20"/>
                <w:szCs w:val="20"/>
              </w:rPr>
            </w:pPr>
            <w:hyperlink r:id="rId38" w:history="1">
              <w:r w:rsidR="00C74201" w:rsidRPr="00192306">
                <w:rPr>
                  <w:rFonts w:ascii="Times New Roman" w:eastAsia="Times New Roman" w:hAnsi="Times New Roman" w:cs="Times New Roman"/>
                  <w:sz w:val="20"/>
                  <w:szCs w:val="20"/>
                </w:rPr>
                <w:t>Полигон ТБО, Ивановский район</w:t>
              </w:r>
            </w:hyperlink>
          </w:p>
        </w:tc>
        <w:tc>
          <w:tcPr>
            <w:tcW w:w="0" w:type="auto"/>
            <w:shd w:val="clear" w:color="auto" w:fill="auto"/>
          </w:tcPr>
          <w:p w14:paraId="74AF9E4C"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ООО «Чистое поле-Иваново»</w:t>
            </w:r>
          </w:p>
        </w:tc>
        <w:tc>
          <w:tcPr>
            <w:tcW w:w="0" w:type="auto"/>
            <w:shd w:val="clear" w:color="auto" w:fill="auto"/>
          </w:tcPr>
          <w:p w14:paraId="1058BC8D"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г. Иваново</w:t>
            </w:r>
          </w:p>
        </w:tc>
      </w:tr>
      <w:tr w:rsidR="00C74201" w:rsidRPr="00192306" w14:paraId="69A95C14" w14:textId="77777777" w:rsidTr="005100A9">
        <w:tc>
          <w:tcPr>
            <w:tcW w:w="0" w:type="auto"/>
            <w:shd w:val="clear" w:color="auto" w:fill="auto"/>
          </w:tcPr>
          <w:p w14:paraId="1C0A5A8B"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5</w:t>
            </w:r>
          </w:p>
        </w:tc>
        <w:tc>
          <w:tcPr>
            <w:tcW w:w="0" w:type="auto"/>
            <w:shd w:val="clear" w:color="auto" w:fill="auto"/>
          </w:tcPr>
          <w:p w14:paraId="544038C6" w14:textId="77777777" w:rsidR="00C74201" w:rsidRPr="00192306" w:rsidRDefault="00EF13F4" w:rsidP="005100A9">
            <w:pPr>
              <w:spacing w:after="0"/>
              <w:rPr>
                <w:rFonts w:ascii="Times New Roman" w:eastAsia="Times New Roman" w:hAnsi="Times New Roman" w:cs="Times New Roman"/>
                <w:sz w:val="20"/>
                <w:szCs w:val="20"/>
              </w:rPr>
            </w:pPr>
            <w:hyperlink r:id="rId39" w:history="1">
              <w:r w:rsidR="00C74201" w:rsidRPr="00192306">
                <w:rPr>
                  <w:rFonts w:ascii="Times New Roman" w:eastAsia="Times New Roman" w:hAnsi="Times New Roman" w:cs="Times New Roman"/>
                  <w:sz w:val="20"/>
                  <w:szCs w:val="20"/>
                </w:rPr>
                <w:t>37-00018-З-00592-250914</w:t>
              </w:r>
            </w:hyperlink>
          </w:p>
        </w:tc>
        <w:tc>
          <w:tcPr>
            <w:tcW w:w="0" w:type="auto"/>
            <w:shd w:val="clear" w:color="auto" w:fill="auto"/>
          </w:tcPr>
          <w:p w14:paraId="3ECED933" w14:textId="77777777" w:rsidR="00C74201" w:rsidRPr="00192306" w:rsidRDefault="00EF13F4" w:rsidP="005100A9">
            <w:pPr>
              <w:spacing w:after="0"/>
              <w:rPr>
                <w:rFonts w:ascii="Times New Roman" w:eastAsia="Times New Roman" w:hAnsi="Times New Roman" w:cs="Times New Roman"/>
                <w:sz w:val="20"/>
                <w:szCs w:val="20"/>
              </w:rPr>
            </w:pPr>
            <w:hyperlink r:id="rId40" w:history="1">
              <w:r w:rsidR="00C74201" w:rsidRPr="00192306">
                <w:rPr>
                  <w:rFonts w:ascii="Times New Roman" w:eastAsia="Times New Roman" w:hAnsi="Times New Roman" w:cs="Times New Roman"/>
                  <w:sz w:val="20"/>
                  <w:szCs w:val="20"/>
                </w:rPr>
                <w:t>Объект размещения отходов Вичугский район, Ивановская область</w:t>
              </w:r>
            </w:hyperlink>
          </w:p>
        </w:tc>
        <w:tc>
          <w:tcPr>
            <w:tcW w:w="0" w:type="auto"/>
            <w:shd w:val="clear" w:color="auto" w:fill="auto"/>
          </w:tcPr>
          <w:p w14:paraId="206F4821"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МУП «САХ и благоустройства г.Вичуга, Ивановской области»</w:t>
            </w:r>
          </w:p>
        </w:tc>
        <w:tc>
          <w:tcPr>
            <w:tcW w:w="0" w:type="auto"/>
            <w:shd w:val="clear" w:color="auto" w:fill="auto"/>
          </w:tcPr>
          <w:p w14:paraId="682EE238"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г. Вичуга</w:t>
            </w:r>
          </w:p>
        </w:tc>
      </w:tr>
      <w:tr w:rsidR="00C74201" w:rsidRPr="00192306" w14:paraId="59A4DCDE" w14:textId="77777777" w:rsidTr="005100A9">
        <w:tc>
          <w:tcPr>
            <w:tcW w:w="0" w:type="auto"/>
            <w:shd w:val="clear" w:color="auto" w:fill="auto"/>
          </w:tcPr>
          <w:p w14:paraId="213E4E06"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6</w:t>
            </w:r>
          </w:p>
        </w:tc>
        <w:tc>
          <w:tcPr>
            <w:tcW w:w="0" w:type="auto"/>
            <w:shd w:val="clear" w:color="auto" w:fill="auto"/>
          </w:tcPr>
          <w:p w14:paraId="6E43FF17" w14:textId="77777777" w:rsidR="00C74201" w:rsidRPr="00192306" w:rsidRDefault="00EF13F4" w:rsidP="005100A9">
            <w:pPr>
              <w:spacing w:after="0"/>
              <w:rPr>
                <w:rFonts w:ascii="Times New Roman" w:eastAsia="Times New Roman" w:hAnsi="Times New Roman" w:cs="Times New Roman"/>
                <w:sz w:val="20"/>
                <w:szCs w:val="20"/>
              </w:rPr>
            </w:pPr>
            <w:hyperlink r:id="rId41" w:history="1">
              <w:r w:rsidR="00C74201" w:rsidRPr="00192306">
                <w:rPr>
                  <w:rFonts w:ascii="Times New Roman" w:eastAsia="Times New Roman" w:hAnsi="Times New Roman" w:cs="Times New Roman"/>
                  <w:sz w:val="20"/>
                  <w:szCs w:val="20"/>
                </w:rPr>
                <w:t>37-00015-З-00592-250914</w:t>
              </w:r>
            </w:hyperlink>
          </w:p>
        </w:tc>
        <w:tc>
          <w:tcPr>
            <w:tcW w:w="0" w:type="auto"/>
            <w:shd w:val="clear" w:color="auto" w:fill="auto"/>
          </w:tcPr>
          <w:p w14:paraId="419DF710"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hAnsi="Times New Roman" w:cs="Times New Roman"/>
                <w:sz w:val="20"/>
                <w:szCs w:val="20"/>
              </w:rPr>
              <w:t>Полигон ТБО близ д. Кочнево, Шуйского района, Ивановской области</w:t>
            </w:r>
          </w:p>
        </w:tc>
        <w:tc>
          <w:tcPr>
            <w:tcW w:w="0" w:type="auto"/>
            <w:shd w:val="clear" w:color="auto" w:fill="auto"/>
          </w:tcPr>
          <w:p w14:paraId="641BF541"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ООО «Полигон ТКО» Кочнево</w:t>
            </w:r>
          </w:p>
        </w:tc>
        <w:tc>
          <w:tcPr>
            <w:tcW w:w="0" w:type="auto"/>
            <w:shd w:val="clear" w:color="auto" w:fill="auto"/>
          </w:tcPr>
          <w:p w14:paraId="1F9CB3A7"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hAnsi="Times New Roman" w:cs="Times New Roman"/>
                <w:sz w:val="20"/>
                <w:szCs w:val="20"/>
              </w:rPr>
              <w:t>Ивановская область, Шуйский район, окружная дорога г.о. Шуя, 2 км. На северо-запад от д. Кочнево</w:t>
            </w:r>
          </w:p>
        </w:tc>
      </w:tr>
      <w:tr w:rsidR="00C74201" w:rsidRPr="00192306" w14:paraId="02118DE2" w14:textId="77777777" w:rsidTr="005100A9">
        <w:tc>
          <w:tcPr>
            <w:tcW w:w="0" w:type="auto"/>
            <w:shd w:val="clear" w:color="auto" w:fill="auto"/>
          </w:tcPr>
          <w:p w14:paraId="24BA0A44"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lastRenderedPageBreak/>
              <w:t>7</w:t>
            </w:r>
          </w:p>
        </w:tc>
        <w:tc>
          <w:tcPr>
            <w:tcW w:w="0" w:type="auto"/>
            <w:shd w:val="clear" w:color="auto" w:fill="auto"/>
          </w:tcPr>
          <w:p w14:paraId="10288F79" w14:textId="77777777" w:rsidR="00C74201" w:rsidRPr="00192306" w:rsidRDefault="00EF13F4" w:rsidP="005100A9">
            <w:pPr>
              <w:spacing w:after="0"/>
              <w:rPr>
                <w:rFonts w:ascii="Times New Roman" w:eastAsia="Times New Roman" w:hAnsi="Times New Roman" w:cs="Times New Roman"/>
                <w:sz w:val="20"/>
                <w:szCs w:val="20"/>
              </w:rPr>
            </w:pPr>
            <w:hyperlink r:id="rId42" w:history="1">
              <w:r w:rsidR="00C74201" w:rsidRPr="00192306">
                <w:rPr>
                  <w:rFonts w:ascii="Times New Roman" w:eastAsia="Times New Roman" w:hAnsi="Times New Roman" w:cs="Times New Roman"/>
                  <w:sz w:val="20"/>
                  <w:szCs w:val="20"/>
                </w:rPr>
                <w:t>37-00013-Х-00592-250914</w:t>
              </w:r>
            </w:hyperlink>
          </w:p>
        </w:tc>
        <w:tc>
          <w:tcPr>
            <w:tcW w:w="0" w:type="auto"/>
            <w:shd w:val="clear" w:color="auto" w:fill="auto"/>
          </w:tcPr>
          <w:p w14:paraId="7F14D458" w14:textId="77777777" w:rsidR="00C74201" w:rsidRPr="00192306" w:rsidRDefault="00EF13F4" w:rsidP="005100A9">
            <w:pPr>
              <w:spacing w:after="0"/>
              <w:rPr>
                <w:rFonts w:ascii="Times New Roman" w:eastAsia="Times New Roman" w:hAnsi="Times New Roman" w:cs="Times New Roman"/>
                <w:sz w:val="20"/>
                <w:szCs w:val="20"/>
              </w:rPr>
            </w:pPr>
            <w:hyperlink r:id="rId43" w:history="1">
              <w:r w:rsidR="00C74201" w:rsidRPr="00192306">
                <w:rPr>
                  <w:rFonts w:ascii="Times New Roman" w:eastAsia="Times New Roman" w:hAnsi="Times New Roman" w:cs="Times New Roman"/>
                  <w:sz w:val="20"/>
                  <w:szCs w:val="20"/>
                </w:rPr>
                <w:t>Золоотвал ИвТЭЦ-3</w:t>
              </w:r>
            </w:hyperlink>
          </w:p>
        </w:tc>
        <w:tc>
          <w:tcPr>
            <w:tcW w:w="0" w:type="auto"/>
            <w:shd w:val="clear" w:color="auto" w:fill="auto"/>
          </w:tcPr>
          <w:p w14:paraId="5D23276F"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ПАО «Т плюс»</w:t>
            </w:r>
          </w:p>
        </w:tc>
        <w:tc>
          <w:tcPr>
            <w:tcW w:w="0" w:type="auto"/>
            <w:shd w:val="clear" w:color="auto" w:fill="auto"/>
          </w:tcPr>
          <w:p w14:paraId="28ACA3B8"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д. Волжанка</w:t>
            </w:r>
          </w:p>
        </w:tc>
      </w:tr>
      <w:tr w:rsidR="00C74201" w:rsidRPr="00192306" w14:paraId="3B16A56F" w14:textId="77777777" w:rsidTr="005100A9">
        <w:tc>
          <w:tcPr>
            <w:tcW w:w="0" w:type="auto"/>
            <w:shd w:val="clear" w:color="auto" w:fill="auto"/>
          </w:tcPr>
          <w:p w14:paraId="767CC7E0"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8</w:t>
            </w:r>
          </w:p>
        </w:tc>
        <w:tc>
          <w:tcPr>
            <w:tcW w:w="0" w:type="auto"/>
            <w:shd w:val="clear" w:color="auto" w:fill="auto"/>
          </w:tcPr>
          <w:p w14:paraId="2C0CE619" w14:textId="77777777" w:rsidR="00C74201" w:rsidRPr="00192306" w:rsidRDefault="00EF13F4" w:rsidP="005100A9">
            <w:pPr>
              <w:spacing w:after="0"/>
              <w:rPr>
                <w:rFonts w:ascii="Times New Roman" w:eastAsia="Times New Roman" w:hAnsi="Times New Roman" w:cs="Times New Roman"/>
                <w:sz w:val="20"/>
                <w:szCs w:val="20"/>
              </w:rPr>
            </w:pPr>
            <w:hyperlink r:id="rId44" w:history="1">
              <w:r w:rsidR="00C74201" w:rsidRPr="00192306">
                <w:rPr>
                  <w:rFonts w:ascii="Times New Roman" w:eastAsia="Times New Roman" w:hAnsi="Times New Roman" w:cs="Times New Roman"/>
                  <w:sz w:val="20"/>
                  <w:szCs w:val="20"/>
                </w:rPr>
                <w:t>37-00011-З-00592-250914</w:t>
              </w:r>
            </w:hyperlink>
          </w:p>
        </w:tc>
        <w:tc>
          <w:tcPr>
            <w:tcW w:w="0" w:type="auto"/>
            <w:shd w:val="clear" w:color="auto" w:fill="auto"/>
          </w:tcPr>
          <w:p w14:paraId="05E411F2" w14:textId="77777777" w:rsidR="00C74201" w:rsidRPr="00192306" w:rsidRDefault="00EF13F4" w:rsidP="005100A9">
            <w:pPr>
              <w:spacing w:after="0"/>
              <w:rPr>
                <w:rFonts w:ascii="Times New Roman" w:eastAsia="Times New Roman" w:hAnsi="Times New Roman" w:cs="Times New Roman"/>
                <w:sz w:val="20"/>
                <w:szCs w:val="20"/>
              </w:rPr>
            </w:pPr>
            <w:hyperlink r:id="rId45" w:history="1">
              <w:r w:rsidR="00C74201" w:rsidRPr="00192306">
                <w:rPr>
                  <w:rFonts w:ascii="Times New Roman" w:eastAsia="Times New Roman" w:hAnsi="Times New Roman" w:cs="Times New Roman"/>
                  <w:sz w:val="20"/>
                  <w:szCs w:val="20"/>
                </w:rPr>
                <w:t>Объект размещения отходов, д. Артемиха, Савинский район</w:t>
              </w:r>
            </w:hyperlink>
          </w:p>
        </w:tc>
        <w:tc>
          <w:tcPr>
            <w:tcW w:w="0" w:type="auto"/>
            <w:shd w:val="clear" w:color="auto" w:fill="auto"/>
          </w:tcPr>
          <w:p w14:paraId="1991219F"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ООО "ДомоСтрой-2".</w:t>
            </w:r>
          </w:p>
        </w:tc>
        <w:tc>
          <w:tcPr>
            <w:tcW w:w="0" w:type="auto"/>
            <w:shd w:val="clear" w:color="auto" w:fill="auto"/>
          </w:tcPr>
          <w:p w14:paraId="6FC386C8"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д. Артемиха, Савинский район</w:t>
            </w:r>
          </w:p>
        </w:tc>
      </w:tr>
      <w:tr w:rsidR="00C74201" w:rsidRPr="00192306" w14:paraId="481FEBEA" w14:textId="77777777" w:rsidTr="005100A9">
        <w:tc>
          <w:tcPr>
            <w:tcW w:w="0" w:type="auto"/>
            <w:shd w:val="clear" w:color="auto" w:fill="auto"/>
          </w:tcPr>
          <w:p w14:paraId="6ED57A0C"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9</w:t>
            </w:r>
          </w:p>
        </w:tc>
        <w:tc>
          <w:tcPr>
            <w:tcW w:w="0" w:type="auto"/>
            <w:shd w:val="clear" w:color="auto" w:fill="auto"/>
          </w:tcPr>
          <w:p w14:paraId="0EB81FB0" w14:textId="77777777" w:rsidR="00C74201" w:rsidRPr="00192306" w:rsidRDefault="00EF13F4" w:rsidP="005100A9">
            <w:pPr>
              <w:spacing w:after="0"/>
              <w:rPr>
                <w:rFonts w:ascii="Times New Roman" w:eastAsia="Times New Roman" w:hAnsi="Times New Roman" w:cs="Times New Roman"/>
                <w:sz w:val="20"/>
                <w:szCs w:val="20"/>
              </w:rPr>
            </w:pPr>
            <w:hyperlink r:id="rId46" w:history="1">
              <w:r w:rsidR="00C74201" w:rsidRPr="00192306">
                <w:rPr>
                  <w:rFonts w:ascii="Times New Roman" w:eastAsia="Times New Roman" w:hAnsi="Times New Roman" w:cs="Times New Roman"/>
                  <w:sz w:val="20"/>
                  <w:szCs w:val="20"/>
                </w:rPr>
                <w:t>37-00010-З-00592-250914</w:t>
              </w:r>
            </w:hyperlink>
          </w:p>
        </w:tc>
        <w:tc>
          <w:tcPr>
            <w:tcW w:w="0" w:type="auto"/>
            <w:shd w:val="clear" w:color="auto" w:fill="auto"/>
          </w:tcPr>
          <w:p w14:paraId="48A46A0B" w14:textId="77777777" w:rsidR="00C74201" w:rsidRPr="00192306" w:rsidRDefault="00EF13F4" w:rsidP="005100A9">
            <w:pPr>
              <w:spacing w:after="0"/>
              <w:rPr>
                <w:rFonts w:ascii="Times New Roman" w:eastAsia="Times New Roman" w:hAnsi="Times New Roman" w:cs="Times New Roman"/>
                <w:sz w:val="20"/>
                <w:szCs w:val="20"/>
              </w:rPr>
            </w:pPr>
            <w:hyperlink r:id="rId47" w:history="1">
              <w:r w:rsidR="00C74201" w:rsidRPr="00192306">
                <w:rPr>
                  <w:rFonts w:ascii="Times New Roman" w:eastAsia="Times New Roman" w:hAnsi="Times New Roman" w:cs="Times New Roman"/>
                  <w:sz w:val="20"/>
                  <w:szCs w:val="20"/>
                </w:rPr>
                <w:t>Полигон твердых бытовых отходов</w:t>
              </w:r>
            </w:hyperlink>
          </w:p>
        </w:tc>
        <w:tc>
          <w:tcPr>
            <w:tcW w:w="0" w:type="auto"/>
            <w:shd w:val="clear" w:color="auto" w:fill="auto"/>
          </w:tcPr>
          <w:p w14:paraId="6685104B" w14:textId="77777777" w:rsidR="00C74201" w:rsidRPr="00192306" w:rsidRDefault="00C74201" w:rsidP="005100A9">
            <w:pPr>
              <w:autoSpaceDE w:val="0"/>
              <w:autoSpaceDN w:val="0"/>
              <w:adjustRightInd w:val="0"/>
              <w:spacing w:after="0"/>
              <w:rPr>
                <w:rFonts w:ascii="Times New Roman" w:hAnsi="Times New Roman" w:cs="Times New Roman"/>
                <w:sz w:val="20"/>
                <w:szCs w:val="20"/>
              </w:rPr>
            </w:pPr>
            <w:r w:rsidRPr="00192306">
              <w:rPr>
                <w:rFonts w:ascii="Times New Roman" w:hAnsi="Times New Roman" w:cs="Times New Roman"/>
                <w:sz w:val="20"/>
                <w:szCs w:val="20"/>
              </w:rPr>
              <w:t xml:space="preserve">ООО "Региональный оператор по обращению с ТКО" </w:t>
            </w:r>
          </w:p>
          <w:p w14:paraId="19CF0775" w14:textId="77777777" w:rsidR="00C74201" w:rsidRPr="00192306" w:rsidRDefault="00C74201" w:rsidP="005100A9">
            <w:pPr>
              <w:spacing w:after="0"/>
              <w:rPr>
                <w:rFonts w:ascii="Times New Roman" w:eastAsia="Times New Roman" w:hAnsi="Times New Roman" w:cs="Times New Roman"/>
                <w:sz w:val="20"/>
                <w:szCs w:val="20"/>
              </w:rPr>
            </w:pPr>
          </w:p>
        </w:tc>
        <w:tc>
          <w:tcPr>
            <w:tcW w:w="0" w:type="auto"/>
            <w:shd w:val="clear" w:color="auto" w:fill="auto"/>
          </w:tcPr>
          <w:p w14:paraId="365DD0CC"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Ивановская область, п. Палех</w:t>
            </w:r>
          </w:p>
        </w:tc>
      </w:tr>
      <w:tr w:rsidR="00C74201" w:rsidRPr="00192306" w14:paraId="598E71EC" w14:textId="77777777" w:rsidTr="005100A9">
        <w:tc>
          <w:tcPr>
            <w:tcW w:w="0" w:type="auto"/>
            <w:shd w:val="clear" w:color="auto" w:fill="auto"/>
          </w:tcPr>
          <w:p w14:paraId="0BAA46A1"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10</w:t>
            </w:r>
          </w:p>
        </w:tc>
        <w:tc>
          <w:tcPr>
            <w:tcW w:w="0" w:type="auto"/>
            <w:shd w:val="clear" w:color="auto" w:fill="auto"/>
          </w:tcPr>
          <w:p w14:paraId="1E644111" w14:textId="77777777" w:rsidR="00C74201" w:rsidRPr="00192306" w:rsidRDefault="00EF13F4" w:rsidP="005100A9">
            <w:pPr>
              <w:spacing w:after="0"/>
              <w:rPr>
                <w:rFonts w:ascii="Times New Roman" w:eastAsia="Times New Roman" w:hAnsi="Times New Roman" w:cs="Times New Roman"/>
                <w:sz w:val="20"/>
                <w:szCs w:val="20"/>
              </w:rPr>
            </w:pPr>
            <w:hyperlink r:id="rId48" w:history="1">
              <w:r w:rsidR="00C74201" w:rsidRPr="00192306">
                <w:rPr>
                  <w:rFonts w:ascii="Times New Roman" w:eastAsia="Times New Roman" w:hAnsi="Times New Roman" w:cs="Times New Roman"/>
                  <w:sz w:val="20"/>
                  <w:szCs w:val="20"/>
                </w:rPr>
                <w:t>37-00009-З-00592-250914</w:t>
              </w:r>
            </w:hyperlink>
          </w:p>
        </w:tc>
        <w:tc>
          <w:tcPr>
            <w:tcW w:w="0" w:type="auto"/>
            <w:shd w:val="clear" w:color="auto" w:fill="auto"/>
          </w:tcPr>
          <w:p w14:paraId="0720F3F5" w14:textId="77777777" w:rsidR="00C74201" w:rsidRPr="00192306" w:rsidRDefault="00EF13F4" w:rsidP="005100A9">
            <w:pPr>
              <w:spacing w:after="0"/>
              <w:rPr>
                <w:rFonts w:ascii="Times New Roman" w:eastAsia="Times New Roman" w:hAnsi="Times New Roman" w:cs="Times New Roman"/>
                <w:sz w:val="20"/>
                <w:szCs w:val="20"/>
              </w:rPr>
            </w:pPr>
            <w:hyperlink r:id="rId49" w:history="1">
              <w:r w:rsidR="00C74201" w:rsidRPr="00192306">
                <w:rPr>
                  <w:rFonts w:ascii="Times New Roman" w:eastAsia="Times New Roman" w:hAnsi="Times New Roman" w:cs="Times New Roman"/>
                  <w:sz w:val="20"/>
                  <w:szCs w:val="20"/>
                </w:rPr>
                <w:t>Карьер ОСК д. Богданиха</w:t>
              </w:r>
            </w:hyperlink>
          </w:p>
        </w:tc>
        <w:tc>
          <w:tcPr>
            <w:tcW w:w="0" w:type="auto"/>
            <w:shd w:val="clear" w:color="auto" w:fill="auto"/>
          </w:tcPr>
          <w:p w14:paraId="163BBC1F"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ОАО "Водоканал" г. Иваново</w:t>
            </w:r>
          </w:p>
        </w:tc>
        <w:tc>
          <w:tcPr>
            <w:tcW w:w="0" w:type="auto"/>
            <w:shd w:val="clear" w:color="auto" w:fill="auto"/>
          </w:tcPr>
          <w:p w14:paraId="0CACBAFF"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д. Богданиха Ивановский район</w:t>
            </w:r>
          </w:p>
        </w:tc>
      </w:tr>
      <w:tr w:rsidR="00C74201" w:rsidRPr="00192306" w14:paraId="639FA212" w14:textId="77777777" w:rsidTr="005100A9">
        <w:tc>
          <w:tcPr>
            <w:tcW w:w="0" w:type="auto"/>
            <w:shd w:val="clear" w:color="auto" w:fill="auto"/>
          </w:tcPr>
          <w:p w14:paraId="48B547CC"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11</w:t>
            </w:r>
          </w:p>
        </w:tc>
        <w:tc>
          <w:tcPr>
            <w:tcW w:w="0" w:type="auto"/>
            <w:shd w:val="clear" w:color="auto" w:fill="auto"/>
          </w:tcPr>
          <w:p w14:paraId="6D902783" w14:textId="77777777" w:rsidR="00C74201" w:rsidRPr="00192306" w:rsidRDefault="00EF13F4" w:rsidP="005100A9">
            <w:pPr>
              <w:spacing w:after="0"/>
              <w:rPr>
                <w:rFonts w:ascii="Times New Roman" w:eastAsia="Times New Roman" w:hAnsi="Times New Roman" w:cs="Times New Roman"/>
                <w:sz w:val="20"/>
                <w:szCs w:val="20"/>
              </w:rPr>
            </w:pPr>
            <w:hyperlink r:id="rId50" w:history="1">
              <w:r w:rsidR="00C74201" w:rsidRPr="00192306">
                <w:rPr>
                  <w:rFonts w:ascii="Times New Roman" w:eastAsia="Times New Roman" w:hAnsi="Times New Roman" w:cs="Times New Roman"/>
                  <w:sz w:val="20"/>
                  <w:szCs w:val="20"/>
                </w:rPr>
                <w:t>37-00008-З-00592-250914</w:t>
              </w:r>
            </w:hyperlink>
          </w:p>
        </w:tc>
        <w:tc>
          <w:tcPr>
            <w:tcW w:w="0" w:type="auto"/>
            <w:shd w:val="clear" w:color="auto" w:fill="auto"/>
          </w:tcPr>
          <w:p w14:paraId="4E48B497" w14:textId="77777777" w:rsidR="00C74201" w:rsidRPr="00192306" w:rsidRDefault="00EF13F4" w:rsidP="005100A9">
            <w:pPr>
              <w:spacing w:after="0"/>
              <w:rPr>
                <w:rFonts w:ascii="Times New Roman" w:eastAsia="Times New Roman" w:hAnsi="Times New Roman" w:cs="Times New Roman"/>
                <w:sz w:val="20"/>
                <w:szCs w:val="20"/>
              </w:rPr>
            </w:pPr>
            <w:hyperlink r:id="rId51" w:history="1">
              <w:r w:rsidR="00C74201" w:rsidRPr="00192306">
                <w:rPr>
                  <w:rFonts w:ascii="Times New Roman" w:eastAsia="Times New Roman" w:hAnsi="Times New Roman" w:cs="Times New Roman"/>
                  <w:sz w:val="20"/>
                  <w:szCs w:val="20"/>
                </w:rPr>
                <w:t>Полигон ТБО м. Залесье</w:t>
              </w:r>
            </w:hyperlink>
          </w:p>
        </w:tc>
        <w:tc>
          <w:tcPr>
            <w:tcW w:w="0" w:type="auto"/>
            <w:shd w:val="clear" w:color="auto" w:fill="auto"/>
          </w:tcPr>
          <w:p w14:paraId="5644E330"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МКУ «Дорожное городское хозяйство"</w:t>
            </w:r>
          </w:p>
        </w:tc>
        <w:tc>
          <w:tcPr>
            <w:tcW w:w="0" w:type="auto"/>
            <w:shd w:val="clear" w:color="auto" w:fill="auto"/>
          </w:tcPr>
          <w:p w14:paraId="2BCC9C94"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д. Беркино</w:t>
            </w:r>
          </w:p>
        </w:tc>
      </w:tr>
      <w:tr w:rsidR="00C74201" w:rsidRPr="00192306" w14:paraId="7E352E83" w14:textId="77777777" w:rsidTr="005100A9">
        <w:tc>
          <w:tcPr>
            <w:tcW w:w="0" w:type="auto"/>
            <w:shd w:val="clear" w:color="auto" w:fill="auto"/>
          </w:tcPr>
          <w:p w14:paraId="7E19713D"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12</w:t>
            </w:r>
          </w:p>
        </w:tc>
        <w:tc>
          <w:tcPr>
            <w:tcW w:w="0" w:type="auto"/>
            <w:shd w:val="clear" w:color="auto" w:fill="auto"/>
          </w:tcPr>
          <w:p w14:paraId="311A3629" w14:textId="77777777" w:rsidR="00C74201" w:rsidRPr="00192306" w:rsidRDefault="00EF13F4" w:rsidP="005100A9">
            <w:pPr>
              <w:spacing w:after="0"/>
              <w:rPr>
                <w:rFonts w:ascii="Times New Roman" w:eastAsia="Times New Roman" w:hAnsi="Times New Roman" w:cs="Times New Roman"/>
                <w:sz w:val="20"/>
                <w:szCs w:val="20"/>
              </w:rPr>
            </w:pPr>
            <w:hyperlink r:id="rId52" w:history="1">
              <w:r w:rsidR="00C74201" w:rsidRPr="00192306">
                <w:rPr>
                  <w:rFonts w:ascii="Times New Roman" w:eastAsia="Times New Roman" w:hAnsi="Times New Roman" w:cs="Times New Roman"/>
                  <w:sz w:val="20"/>
                  <w:szCs w:val="20"/>
                </w:rPr>
                <w:t>37-00007-З-00592-250914</w:t>
              </w:r>
            </w:hyperlink>
          </w:p>
        </w:tc>
        <w:tc>
          <w:tcPr>
            <w:tcW w:w="0" w:type="auto"/>
            <w:shd w:val="clear" w:color="auto" w:fill="auto"/>
          </w:tcPr>
          <w:p w14:paraId="559C8641" w14:textId="77777777" w:rsidR="00C74201" w:rsidRPr="00192306" w:rsidRDefault="00EF13F4" w:rsidP="005100A9">
            <w:pPr>
              <w:spacing w:after="0"/>
              <w:rPr>
                <w:rFonts w:ascii="Times New Roman" w:eastAsia="Times New Roman" w:hAnsi="Times New Roman" w:cs="Times New Roman"/>
                <w:sz w:val="20"/>
                <w:szCs w:val="20"/>
              </w:rPr>
            </w:pPr>
            <w:hyperlink r:id="rId53" w:history="1">
              <w:r w:rsidR="00C74201" w:rsidRPr="00192306">
                <w:rPr>
                  <w:rFonts w:ascii="Times New Roman" w:eastAsia="Times New Roman" w:hAnsi="Times New Roman" w:cs="Times New Roman"/>
                  <w:sz w:val="20"/>
                  <w:szCs w:val="20"/>
                </w:rPr>
                <w:t>Объект размещения отходов Родниковского района Ивановской области</w:t>
              </w:r>
            </w:hyperlink>
          </w:p>
        </w:tc>
        <w:tc>
          <w:tcPr>
            <w:tcW w:w="0" w:type="auto"/>
            <w:shd w:val="clear" w:color="auto" w:fill="auto"/>
          </w:tcPr>
          <w:p w14:paraId="70D750C4"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МУП "Спецтехстрой"</w:t>
            </w:r>
          </w:p>
        </w:tc>
        <w:tc>
          <w:tcPr>
            <w:tcW w:w="0" w:type="auto"/>
            <w:shd w:val="clear" w:color="auto" w:fill="auto"/>
          </w:tcPr>
          <w:p w14:paraId="0F42514A"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д. Малышево Родниковского района</w:t>
            </w:r>
          </w:p>
        </w:tc>
      </w:tr>
      <w:tr w:rsidR="00C74201" w:rsidRPr="00192306" w14:paraId="133B9E02" w14:textId="77777777" w:rsidTr="005100A9">
        <w:tc>
          <w:tcPr>
            <w:tcW w:w="0" w:type="auto"/>
            <w:shd w:val="clear" w:color="auto" w:fill="auto"/>
          </w:tcPr>
          <w:p w14:paraId="5946655A"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13</w:t>
            </w:r>
          </w:p>
        </w:tc>
        <w:tc>
          <w:tcPr>
            <w:tcW w:w="0" w:type="auto"/>
            <w:shd w:val="clear" w:color="auto" w:fill="auto"/>
          </w:tcPr>
          <w:p w14:paraId="7CAB2102" w14:textId="77777777" w:rsidR="00C74201" w:rsidRPr="00192306" w:rsidRDefault="00EF13F4" w:rsidP="005100A9">
            <w:pPr>
              <w:spacing w:after="0"/>
              <w:rPr>
                <w:rFonts w:ascii="Times New Roman" w:eastAsia="Times New Roman" w:hAnsi="Times New Roman" w:cs="Times New Roman"/>
                <w:sz w:val="20"/>
                <w:szCs w:val="20"/>
              </w:rPr>
            </w:pPr>
            <w:hyperlink r:id="rId54" w:history="1">
              <w:r w:rsidR="00C74201" w:rsidRPr="00192306">
                <w:rPr>
                  <w:rFonts w:ascii="Times New Roman" w:eastAsia="Times New Roman" w:hAnsi="Times New Roman" w:cs="Times New Roman"/>
                  <w:sz w:val="20"/>
                  <w:szCs w:val="20"/>
                </w:rPr>
                <w:t>37-00006-З-00592-250914</w:t>
              </w:r>
            </w:hyperlink>
          </w:p>
        </w:tc>
        <w:tc>
          <w:tcPr>
            <w:tcW w:w="0" w:type="auto"/>
            <w:shd w:val="clear" w:color="auto" w:fill="auto"/>
          </w:tcPr>
          <w:p w14:paraId="4C1E3878" w14:textId="77777777" w:rsidR="00C74201" w:rsidRPr="00192306" w:rsidRDefault="00EF13F4" w:rsidP="005100A9">
            <w:pPr>
              <w:spacing w:after="0"/>
              <w:rPr>
                <w:rFonts w:ascii="Times New Roman" w:eastAsia="Times New Roman" w:hAnsi="Times New Roman" w:cs="Times New Roman"/>
                <w:sz w:val="20"/>
                <w:szCs w:val="20"/>
              </w:rPr>
            </w:pPr>
            <w:hyperlink r:id="rId55" w:history="1">
              <w:r w:rsidR="00C74201" w:rsidRPr="00192306">
                <w:rPr>
                  <w:rFonts w:ascii="Times New Roman" w:eastAsia="Times New Roman" w:hAnsi="Times New Roman" w:cs="Times New Roman"/>
                  <w:sz w:val="20"/>
                  <w:szCs w:val="20"/>
                </w:rPr>
                <w:t>Объект размещения отходов Заволжский район, Ивановская область</w:t>
              </w:r>
            </w:hyperlink>
          </w:p>
        </w:tc>
        <w:tc>
          <w:tcPr>
            <w:tcW w:w="0" w:type="auto"/>
            <w:shd w:val="clear" w:color="auto" w:fill="auto"/>
          </w:tcPr>
          <w:p w14:paraId="3E693F44"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ООО «Полигон ТКО»</w:t>
            </w:r>
          </w:p>
        </w:tc>
        <w:tc>
          <w:tcPr>
            <w:tcW w:w="0" w:type="auto"/>
            <w:shd w:val="clear" w:color="auto" w:fill="auto"/>
          </w:tcPr>
          <w:p w14:paraId="66ACEE37"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д. Михайловское</w:t>
            </w:r>
          </w:p>
        </w:tc>
      </w:tr>
      <w:tr w:rsidR="00C74201" w:rsidRPr="00192306" w14:paraId="52C6F351" w14:textId="77777777" w:rsidTr="005100A9">
        <w:tc>
          <w:tcPr>
            <w:tcW w:w="0" w:type="auto"/>
            <w:shd w:val="clear" w:color="auto" w:fill="auto"/>
          </w:tcPr>
          <w:p w14:paraId="71296706"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14</w:t>
            </w:r>
          </w:p>
        </w:tc>
        <w:tc>
          <w:tcPr>
            <w:tcW w:w="0" w:type="auto"/>
            <w:shd w:val="clear" w:color="auto" w:fill="auto"/>
          </w:tcPr>
          <w:p w14:paraId="5C624923" w14:textId="77777777" w:rsidR="00C74201" w:rsidRPr="00192306" w:rsidRDefault="00EF13F4" w:rsidP="005100A9">
            <w:pPr>
              <w:spacing w:after="0"/>
              <w:rPr>
                <w:rFonts w:ascii="Times New Roman" w:eastAsia="Times New Roman" w:hAnsi="Times New Roman" w:cs="Times New Roman"/>
                <w:sz w:val="20"/>
                <w:szCs w:val="20"/>
              </w:rPr>
            </w:pPr>
            <w:hyperlink r:id="rId56" w:history="1">
              <w:r w:rsidR="00C74201" w:rsidRPr="00192306">
                <w:rPr>
                  <w:rFonts w:ascii="Times New Roman" w:eastAsia="Times New Roman" w:hAnsi="Times New Roman" w:cs="Times New Roman"/>
                  <w:sz w:val="20"/>
                  <w:szCs w:val="20"/>
                </w:rPr>
                <w:t>37-00005-З-00592-250914</w:t>
              </w:r>
            </w:hyperlink>
          </w:p>
        </w:tc>
        <w:tc>
          <w:tcPr>
            <w:tcW w:w="0" w:type="auto"/>
            <w:shd w:val="clear" w:color="auto" w:fill="auto"/>
          </w:tcPr>
          <w:p w14:paraId="419CBC93" w14:textId="77777777" w:rsidR="00C74201" w:rsidRPr="00192306" w:rsidRDefault="00EF13F4" w:rsidP="005100A9">
            <w:pPr>
              <w:spacing w:after="0"/>
              <w:rPr>
                <w:rFonts w:ascii="Times New Roman" w:eastAsia="Times New Roman" w:hAnsi="Times New Roman" w:cs="Times New Roman"/>
                <w:sz w:val="20"/>
                <w:szCs w:val="20"/>
              </w:rPr>
            </w:pPr>
            <w:hyperlink r:id="rId57" w:history="1">
              <w:r w:rsidR="00C74201" w:rsidRPr="00192306">
                <w:rPr>
                  <w:rFonts w:ascii="Times New Roman" w:eastAsia="Times New Roman" w:hAnsi="Times New Roman" w:cs="Times New Roman"/>
                  <w:sz w:val="20"/>
                  <w:szCs w:val="20"/>
                </w:rPr>
                <w:t>Полигон ТБО в 0,8 км юго-восточнее д. Гридинская Вичугского района</w:t>
              </w:r>
            </w:hyperlink>
          </w:p>
        </w:tc>
        <w:tc>
          <w:tcPr>
            <w:tcW w:w="0" w:type="auto"/>
            <w:shd w:val="clear" w:color="auto" w:fill="auto"/>
          </w:tcPr>
          <w:p w14:paraId="34FB2CB8"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ООО "ЮГ"</w:t>
            </w:r>
          </w:p>
        </w:tc>
        <w:tc>
          <w:tcPr>
            <w:tcW w:w="0" w:type="auto"/>
            <w:shd w:val="clear" w:color="auto" w:fill="auto"/>
          </w:tcPr>
          <w:p w14:paraId="22EF561A"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д.Гридинская Вичугского района</w:t>
            </w:r>
          </w:p>
        </w:tc>
      </w:tr>
      <w:tr w:rsidR="00C74201" w:rsidRPr="00192306" w14:paraId="40323FE8" w14:textId="77777777" w:rsidTr="005100A9">
        <w:tc>
          <w:tcPr>
            <w:tcW w:w="0" w:type="auto"/>
            <w:shd w:val="clear" w:color="auto" w:fill="auto"/>
          </w:tcPr>
          <w:p w14:paraId="35715C65"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15</w:t>
            </w:r>
          </w:p>
        </w:tc>
        <w:tc>
          <w:tcPr>
            <w:tcW w:w="0" w:type="auto"/>
            <w:shd w:val="clear" w:color="auto" w:fill="auto"/>
          </w:tcPr>
          <w:p w14:paraId="58F24CBB" w14:textId="77777777" w:rsidR="00C74201" w:rsidRPr="00192306" w:rsidRDefault="00EF13F4" w:rsidP="005100A9">
            <w:pPr>
              <w:spacing w:after="0"/>
              <w:rPr>
                <w:rFonts w:ascii="Times New Roman" w:eastAsia="Times New Roman" w:hAnsi="Times New Roman" w:cs="Times New Roman"/>
                <w:sz w:val="20"/>
                <w:szCs w:val="20"/>
              </w:rPr>
            </w:pPr>
            <w:hyperlink r:id="rId58" w:history="1">
              <w:r w:rsidR="00C74201" w:rsidRPr="00192306">
                <w:rPr>
                  <w:rFonts w:ascii="Times New Roman" w:eastAsia="Times New Roman" w:hAnsi="Times New Roman" w:cs="Times New Roman"/>
                  <w:sz w:val="20"/>
                  <w:szCs w:val="20"/>
                </w:rPr>
                <w:t>37-00003-Х-00592-250914</w:t>
              </w:r>
            </w:hyperlink>
          </w:p>
        </w:tc>
        <w:tc>
          <w:tcPr>
            <w:tcW w:w="0" w:type="auto"/>
            <w:shd w:val="clear" w:color="auto" w:fill="auto"/>
          </w:tcPr>
          <w:p w14:paraId="62768B0E" w14:textId="77777777" w:rsidR="00C74201" w:rsidRPr="00192306" w:rsidRDefault="00EF13F4" w:rsidP="005100A9">
            <w:pPr>
              <w:spacing w:after="0"/>
              <w:rPr>
                <w:rFonts w:ascii="Times New Roman" w:eastAsia="Times New Roman" w:hAnsi="Times New Roman" w:cs="Times New Roman"/>
                <w:sz w:val="20"/>
                <w:szCs w:val="20"/>
              </w:rPr>
            </w:pPr>
            <w:hyperlink r:id="rId59" w:history="1">
              <w:r w:rsidR="00C74201" w:rsidRPr="00192306">
                <w:rPr>
                  <w:rFonts w:ascii="Times New Roman" w:eastAsia="Times New Roman" w:hAnsi="Times New Roman" w:cs="Times New Roman"/>
                  <w:sz w:val="20"/>
                  <w:szCs w:val="20"/>
                </w:rPr>
                <w:t>Шламонакопитель очистных сооружений дождевых стоков</w:t>
              </w:r>
            </w:hyperlink>
          </w:p>
        </w:tc>
        <w:tc>
          <w:tcPr>
            <w:tcW w:w="0" w:type="auto"/>
            <w:shd w:val="clear" w:color="auto" w:fill="auto"/>
          </w:tcPr>
          <w:p w14:paraId="78C19237"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ОАО "ИНТЕР РАО - Электрогенерация" Филиал "Ивановские ПГУ"</w:t>
            </w:r>
          </w:p>
        </w:tc>
        <w:tc>
          <w:tcPr>
            <w:tcW w:w="0" w:type="auto"/>
            <w:shd w:val="clear" w:color="auto" w:fill="auto"/>
          </w:tcPr>
          <w:p w14:paraId="35134B08"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г. Комсомольск</w:t>
            </w:r>
          </w:p>
        </w:tc>
      </w:tr>
      <w:tr w:rsidR="00C74201" w:rsidRPr="00192306" w14:paraId="65B4057E" w14:textId="77777777" w:rsidTr="005100A9">
        <w:tc>
          <w:tcPr>
            <w:tcW w:w="0" w:type="auto"/>
            <w:shd w:val="clear" w:color="auto" w:fill="auto"/>
          </w:tcPr>
          <w:p w14:paraId="62CA847E"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16</w:t>
            </w:r>
          </w:p>
        </w:tc>
        <w:tc>
          <w:tcPr>
            <w:tcW w:w="0" w:type="auto"/>
            <w:shd w:val="clear" w:color="auto" w:fill="auto"/>
          </w:tcPr>
          <w:p w14:paraId="0E49AE1E" w14:textId="77777777" w:rsidR="00C74201" w:rsidRPr="00192306" w:rsidRDefault="00EF13F4" w:rsidP="005100A9">
            <w:pPr>
              <w:spacing w:after="0"/>
              <w:rPr>
                <w:rFonts w:ascii="Times New Roman" w:eastAsia="Times New Roman" w:hAnsi="Times New Roman" w:cs="Times New Roman"/>
                <w:sz w:val="20"/>
                <w:szCs w:val="20"/>
              </w:rPr>
            </w:pPr>
            <w:hyperlink r:id="rId60" w:history="1">
              <w:r w:rsidR="00C74201" w:rsidRPr="00192306">
                <w:rPr>
                  <w:rFonts w:ascii="Times New Roman" w:eastAsia="Times New Roman" w:hAnsi="Times New Roman" w:cs="Times New Roman"/>
                  <w:sz w:val="20"/>
                  <w:szCs w:val="20"/>
                </w:rPr>
                <w:t>37-00002-Х-00592-250914</w:t>
              </w:r>
            </w:hyperlink>
          </w:p>
        </w:tc>
        <w:tc>
          <w:tcPr>
            <w:tcW w:w="0" w:type="auto"/>
            <w:shd w:val="clear" w:color="auto" w:fill="auto"/>
          </w:tcPr>
          <w:p w14:paraId="3BA96E4B" w14:textId="77777777" w:rsidR="00C74201" w:rsidRPr="00192306" w:rsidRDefault="00EF13F4" w:rsidP="005100A9">
            <w:pPr>
              <w:spacing w:after="0"/>
              <w:rPr>
                <w:rFonts w:ascii="Times New Roman" w:eastAsia="Times New Roman" w:hAnsi="Times New Roman" w:cs="Times New Roman"/>
                <w:sz w:val="20"/>
                <w:szCs w:val="20"/>
              </w:rPr>
            </w:pPr>
            <w:hyperlink r:id="rId61" w:history="1">
              <w:r w:rsidR="00C74201" w:rsidRPr="00192306">
                <w:rPr>
                  <w:rFonts w:ascii="Times New Roman" w:eastAsia="Times New Roman" w:hAnsi="Times New Roman" w:cs="Times New Roman"/>
                  <w:sz w:val="20"/>
                  <w:szCs w:val="20"/>
                </w:rPr>
                <w:t>Шламонакопитель водоподготовительных установок (ВПУ)</w:t>
              </w:r>
            </w:hyperlink>
          </w:p>
        </w:tc>
        <w:tc>
          <w:tcPr>
            <w:tcW w:w="0" w:type="auto"/>
            <w:shd w:val="clear" w:color="auto" w:fill="auto"/>
          </w:tcPr>
          <w:p w14:paraId="6DF91254"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ОАО "ИНТЕР РАО - Электрогенерация" Филиал "Ивановские ПГУ"</w:t>
            </w:r>
          </w:p>
        </w:tc>
        <w:tc>
          <w:tcPr>
            <w:tcW w:w="0" w:type="auto"/>
            <w:shd w:val="clear" w:color="auto" w:fill="auto"/>
          </w:tcPr>
          <w:p w14:paraId="07410D9D" w14:textId="77777777" w:rsidR="00C74201" w:rsidRPr="00192306" w:rsidRDefault="00C74201" w:rsidP="005100A9">
            <w:pPr>
              <w:spacing w:after="0"/>
              <w:rPr>
                <w:rFonts w:ascii="Times New Roman" w:eastAsia="Times New Roman" w:hAnsi="Times New Roman" w:cs="Times New Roman"/>
                <w:sz w:val="20"/>
                <w:szCs w:val="20"/>
              </w:rPr>
            </w:pPr>
            <w:r w:rsidRPr="00192306">
              <w:rPr>
                <w:rFonts w:ascii="Times New Roman" w:eastAsia="Times New Roman" w:hAnsi="Times New Roman" w:cs="Times New Roman"/>
                <w:sz w:val="20"/>
                <w:szCs w:val="20"/>
              </w:rPr>
              <w:t>г.Комсомольск</w:t>
            </w:r>
          </w:p>
        </w:tc>
      </w:tr>
    </w:tbl>
    <w:p w14:paraId="46439B39" w14:textId="77777777" w:rsidR="00C74201" w:rsidRPr="00192306" w:rsidRDefault="00C74201" w:rsidP="00EF13F4">
      <w:pPr>
        <w:spacing w:after="0"/>
        <w:ind w:firstLine="709"/>
        <w:jc w:val="both"/>
        <w:rPr>
          <w:rFonts w:ascii="Times New Roman" w:eastAsia="Times New Roman" w:hAnsi="Times New Roman" w:cs="Times New Roman"/>
          <w:color w:val="4F81BD"/>
          <w:sz w:val="24"/>
          <w:szCs w:val="24"/>
          <w:lang w:eastAsia="ru-RU"/>
        </w:rPr>
      </w:pPr>
    </w:p>
    <w:p w14:paraId="2AA6BB7D" w14:textId="12678D95" w:rsidR="00C74201" w:rsidRPr="00192306" w:rsidRDefault="00C74201"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xml:space="preserve">Анализ ситуации в сфере обращения с отходами на территории Ивановкой области вскрывает ряд существенных проблем отрасли. Степень заполнения большинства объектов размещения отходов приближается к критическому уровню. </w:t>
      </w:r>
    </w:p>
    <w:p w14:paraId="597385D2" w14:textId="77777777" w:rsidR="00C74201" w:rsidRPr="00192306" w:rsidRDefault="00C74201"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xml:space="preserve">Как было сказано выше, размещение отходов на объектах, не внесенных в государственный реестр объектов размещения отходов, запрещается, поскольку эксплуатация объектов размещения отходов, не включённых ГРОРО, несёт потенциальную угрозу для окружающей среды. При этом на территории региона допустимый срок эксплуатации ряда объектов в настоящее время истекает. Как показывают проводимые контролирующими органами проверки, на ряде объектов размещения отходов не соблюдаются экологические и санитарные требования при захоронении отходов, не организован должным образом учет отходов, принимаемых на захоронение. Далеко не все объекты размещения отходов имеют пункты мойки колес, дезинфекционные барьеры, пожарные пруды не содержатся в надлежащем состоянии, что в конечном счете приводит к увеличению рисков загрязнения окружающей среды, сложностям при тушении возгораний, в случае появления таковых. </w:t>
      </w:r>
    </w:p>
    <w:p w14:paraId="3FE1BA35" w14:textId="77777777" w:rsidR="00C74201" w:rsidRPr="00192306" w:rsidRDefault="00C74201"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lastRenderedPageBreak/>
        <w:t xml:space="preserve">Не всегда ведется охрана объектов в ночное время, не соблюдается технология захоронения отходов: не ведется их уплотнение и пересыпка инертными материалами. Не все объекты размещения отходов имеют противофильтрационные экраны, позволяющих защищать грунтовые воды и прилегающую территорию от воздействия токсичных продуктов разложения отходов. Фильтрат является источником загрязнения вод железом, нитратами, аммонием, хлором от 2 до 100 предельно допустимых концентраций. Нарушение технологии захоронения отходов приводит к возгоранию объектов размещения отходов в сухую и жаркую погоду. Горение твердых бытовых отходов в толще тела свалки происходит по пути низкотемпературного пиролиза и идёт при температурах 800 – 900 </w:t>
      </w:r>
      <w:r w:rsidRPr="00192306">
        <w:rPr>
          <w:rFonts w:ascii="Times New Roman" w:eastAsia="Times New Roman" w:hAnsi="Times New Roman" w:cs="Times New Roman"/>
          <w:sz w:val="24"/>
          <w:szCs w:val="24"/>
          <w:vertAlign w:val="superscript"/>
          <w:lang w:eastAsia="ru-RU"/>
        </w:rPr>
        <w:t>0</w:t>
      </w:r>
      <w:r w:rsidRPr="00192306">
        <w:rPr>
          <w:rFonts w:ascii="Times New Roman" w:eastAsia="Times New Roman" w:hAnsi="Times New Roman" w:cs="Times New Roman"/>
          <w:sz w:val="24"/>
          <w:szCs w:val="24"/>
          <w:lang w:eastAsia="ru-RU"/>
        </w:rPr>
        <w:t xml:space="preserve">С, что приводит к присутствию в отходящих газах высокотоксичных органических соединений – альдегидов, фенолов, хлорорганических соединений (диоксинов, фуранов). В образующейся золе содержатся токсичные минеральные соединения. </w:t>
      </w:r>
    </w:p>
    <w:p w14:paraId="51B152D4" w14:textId="77777777" w:rsidR="00C74201" w:rsidRPr="00192306" w:rsidRDefault="00C74201" w:rsidP="00EF13F4">
      <w:pPr>
        <w:widowControl w:val="0"/>
        <w:autoSpaceDE w:val="0"/>
        <w:autoSpaceDN w:val="0"/>
        <w:adjustRightInd w:val="0"/>
        <w:spacing w:after="0"/>
        <w:ind w:firstLine="709"/>
        <w:jc w:val="right"/>
        <w:rPr>
          <w:rFonts w:ascii="Times New Roman" w:eastAsia="Times New Roman" w:hAnsi="Times New Roman" w:cs="Times New Roman"/>
          <w:sz w:val="24"/>
          <w:szCs w:val="24"/>
          <w:lang w:eastAsia="ru-RU"/>
        </w:rPr>
      </w:pPr>
    </w:p>
    <w:p w14:paraId="5351DDFA" w14:textId="77777777" w:rsidR="000E4350" w:rsidRDefault="000E4350" w:rsidP="00EF13F4">
      <w:pPr>
        <w:autoSpaceDE w:val="0"/>
        <w:autoSpaceDN w:val="0"/>
        <w:adjustRightInd w:val="0"/>
        <w:spacing w:after="0"/>
        <w:ind w:firstLine="709"/>
        <w:jc w:val="center"/>
        <w:rPr>
          <w:rFonts w:ascii="Times New Roman" w:eastAsia="Times New Roman" w:hAnsi="Times New Roman" w:cs="Times New Roman"/>
          <w:b/>
          <w:sz w:val="24"/>
          <w:szCs w:val="24"/>
          <w:lang w:eastAsia="ru-RU"/>
        </w:rPr>
      </w:pPr>
    </w:p>
    <w:p w14:paraId="037C0ED8" w14:textId="77777777" w:rsidR="00C74201" w:rsidRPr="00192306" w:rsidRDefault="00C74201" w:rsidP="00EF13F4">
      <w:pPr>
        <w:autoSpaceDE w:val="0"/>
        <w:autoSpaceDN w:val="0"/>
        <w:adjustRightInd w:val="0"/>
        <w:spacing w:after="0"/>
        <w:ind w:firstLine="709"/>
        <w:jc w:val="center"/>
        <w:rPr>
          <w:rFonts w:ascii="Times New Roman" w:eastAsia="Times New Roman" w:hAnsi="Times New Roman" w:cs="Times New Roman"/>
          <w:b/>
          <w:sz w:val="24"/>
          <w:szCs w:val="24"/>
          <w:lang w:eastAsia="ru-RU"/>
        </w:rPr>
      </w:pPr>
      <w:r w:rsidRPr="00192306">
        <w:rPr>
          <w:rFonts w:ascii="Times New Roman" w:eastAsia="Times New Roman" w:hAnsi="Times New Roman" w:cs="Times New Roman"/>
          <w:b/>
          <w:sz w:val="24"/>
          <w:szCs w:val="24"/>
          <w:lang w:eastAsia="ru-RU"/>
        </w:rPr>
        <w:t>14.4 Управление в сфере обращения с отходами производства и потребления</w:t>
      </w:r>
    </w:p>
    <w:p w14:paraId="49523069" w14:textId="77777777" w:rsidR="00C74201" w:rsidRPr="00192306" w:rsidRDefault="00C74201" w:rsidP="00EF13F4">
      <w:pPr>
        <w:autoSpaceDE w:val="0"/>
        <w:autoSpaceDN w:val="0"/>
        <w:adjustRightInd w:val="0"/>
        <w:spacing w:after="0"/>
        <w:ind w:firstLine="709"/>
        <w:jc w:val="center"/>
        <w:rPr>
          <w:rFonts w:ascii="Times New Roman" w:eastAsia="Times New Roman" w:hAnsi="Times New Roman" w:cs="Times New Roman"/>
          <w:b/>
          <w:sz w:val="24"/>
          <w:szCs w:val="24"/>
          <w:lang w:eastAsia="ru-RU"/>
        </w:rPr>
      </w:pPr>
    </w:p>
    <w:p w14:paraId="711811F8" w14:textId="77777777" w:rsidR="00C74201" w:rsidRPr="00192306" w:rsidRDefault="00C74201" w:rsidP="00EF13F4">
      <w:pPr>
        <w:autoSpaceDE w:val="0"/>
        <w:autoSpaceDN w:val="0"/>
        <w:adjustRightInd w:val="0"/>
        <w:spacing w:after="0"/>
        <w:ind w:firstLine="709"/>
        <w:jc w:val="both"/>
        <w:rPr>
          <w:rFonts w:ascii="Times New Roman" w:eastAsia="Calibri" w:hAnsi="Times New Roman" w:cs="Times New Roman"/>
          <w:color w:val="000000"/>
          <w:sz w:val="24"/>
          <w:szCs w:val="24"/>
        </w:rPr>
      </w:pPr>
      <w:r w:rsidRPr="00192306">
        <w:rPr>
          <w:rFonts w:ascii="Times New Roman" w:eastAsia="Times New Roman" w:hAnsi="Times New Roman" w:cs="Times New Roman"/>
          <w:sz w:val="24"/>
          <w:szCs w:val="24"/>
          <w:lang w:eastAsia="ru-RU"/>
        </w:rPr>
        <w:t>Одним из основополагающих принципов Федерального закона «Об отходах производства и потребления» является принцип комплексного централизованного управления твердыми коммунальными отходами на всех этапах цикла обращения. Реализация данного принципа гарантирует исполнение требований статьи 24.6 Федерального закона «Об отходах производства и потребления», в соответствии с которой с</w:t>
      </w:r>
      <w:r w:rsidRPr="00192306">
        <w:rPr>
          <w:rFonts w:ascii="Times New Roman" w:eastAsia="Calibri" w:hAnsi="Times New Roman" w:cs="Times New Roman"/>
          <w:sz w:val="24"/>
          <w:szCs w:val="24"/>
        </w:rPr>
        <w:t>бор, транспортирование, обработка, утилизация, обезвреживание, захоронение твердых коммунальных отходов на территории субъекта Российской Федерации обеспечиваются одним или несколькими региональными операторами в соответствии с региональной программой в области обращения с отходами и территориальной схемой обращения с отходами. Во исполнение указанных выше требований в Ивановской области по итогам проведения конкурсных процедур действует региональный оператор по обращению с твердыми коммунальными отходами, который начал осуществлять деятельность в сфере обращения с твердыми коммунальными отходами в Ивановской области с июля 2017 года. В качестве регионального оператора по обращению с твердыми коммунальными отходами был определен</w:t>
      </w:r>
      <w:r w:rsidRPr="00192306">
        <w:rPr>
          <w:rFonts w:ascii="Times New Roman" w:eastAsia="Calibri" w:hAnsi="Times New Roman" w:cs="Times New Roman"/>
          <w:color w:val="000000"/>
          <w:sz w:val="24"/>
          <w:szCs w:val="24"/>
        </w:rPr>
        <w:t xml:space="preserve"> ООО «Региональный оператор по обращению с твёрдыми коммунальными отходами».</w:t>
      </w:r>
    </w:p>
    <w:p w14:paraId="43765187" w14:textId="77777777" w:rsidR="00C74201" w:rsidRPr="00192306" w:rsidRDefault="00C74201"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Региональный оператор – юридическое лицо, обладающее в силу Закона правом заключения договоров на оказание услуг по обращению с твердыми коммунальными отходами с собственниками твердых коммунальных отходов, которые образуются и места сбора которых находятся в зоне деятельности Регионального оператора.</w:t>
      </w:r>
    </w:p>
    <w:p w14:paraId="2D227A3E" w14:textId="77777777" w:rsidR="00C74201" w:rsidRPr="00192306" w:rsidRDefault="00C74201"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В обязанности Регионального оператора входит следующее:</w:t>
      </w:r>
    </w:p>
    <w:p w14:paraId="1EB859F8" w14:textId="77777777" w:rsidR="00C74201" w:rsidRPr="00192306" w:rsidRDefault="00C74201"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обязанность обеспечить сбор, транспортирование, обработку, утилизацию, обезвреживание, захоронение твердых коммунальных отходов на территории Ивановской области в установленном порядке в соответствии с Территориальной схемой;</w:t>
      </w:r>
    </w:p>
    <w:p w14:paraId="21603079" w14:textId="77777777" w:rsidR="00C74201" w:rsidRPr="00192306" w:rsidRDefault="00C74201"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обязанность по заключению договоров с операторами по обращению с твердыми коммунальными отходами, владеющими объектами по обработке, обезвреживанию и (или) захоронению твердых коммунальных отходов, использование которых предусмотрено Территориальной схемой;</w:t>
      </w:r>
    </w:p>
    <w:p w14:paraId="02306056" w14:textId="77777777" w:rsidR="00C74201" w:rsidRPr="00192306" w:rsidRDefault="00C74201"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обязанность заключать договоры на оказание услуг по обращению с твердыми коммунальными отходами с собственниками твердых коммунальных отходов, если иное не предусмотрено законодательством Российской Федерации;</w:t>
      </w:r>
    </w:p>
    <w:p w14:paraId="14EC7692" w14:textId="77777777" w:rsidR="00C74201" w:rsidRPr="00192306" w:rsidRDefault="00C74201"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обязанность по обеспечению обращения с ТКО, ранее размещенными в зоне деятельности Регионального оператора на земельных участках, не предназначенных для этих целей;</w:t>
      </w:r>
    </w:p>
    <w:p w14:paraId="4E8D82C7" w14:textId="77777777" w:rsidR="00C74201" w:rsidRPr="00192306" w:rsidRDefault="00C74201"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обязанность участвовать в мероприятиях по предупреждению и ликвидации чрезвычайных ситуаций природного и техногенного характера, возникших при осуществлении деятельности в области обращения с отходами, при условии финансирования такого участия из бюджетов Ивановской области и бюджетов муниципальных образований;</w:t>
      </w:r>
    </w:p>
    <w:p w14:paraId="25DEDE91" w14:textId="77777777" w:rsidR="00C74201" w:rsidRPr="00192306" w:rsidRDefault="00C74201" w:rsidP="00EF13F4">
      <w:pPr>
        <w:autoSpaceDE w:val="0"/>
        <w:autoSpaceDN w:val="0"/>
        <w:adjustRightInd w:val="0"/>
        <w:spacing w:after="0"/>
        <w:ind w:firstLine="709"/>
        <w:jc w:val="both"/>
        <w:rPr>
          <w:rFonts w:ascii="Times New Roman" w:eastAsia="Calibri" w:hAnsi="Times New Roman" w:cs="Times New Roman"/>
          <w:color w:val="000000"/>
          <w:sz w:val="24"/>
          <w:szCs w:val="24"/>
        </w:rPr>
      </w:pPr>
      <w:r w:rsidRPr="00192306">
        <w:rPr>
          <w:rFonts w:ascii="Times New Roman" w:eastAsia="Calibri" w:hAnsi="Times New Roman" w:cs="Times New Roman"/>
          <w:color w:val="000000"/>
          <w:sz w:val="24"/>
          <w:szCs w:val="24"/>
        </w:rPr>
        <w:t>Изначально целями создания новой системы в сфере обращения с отходами и определения регионального оператора были:</w:t>
      </w:r>
    </w:p>
    <w:p w14:paraId="720D2515" w14:textId="77777777" w:rsidR="00C74201" w:rsidRPr="00192306" w:rsidRDefault="00C74201" w:rsidP="00EF13F4">
      <w:pPr>
        <w:autoSpaceDE w:val="0"/>
        <w:autoSpaceDN w:val="0"/>
        <w:adjustRightInd w:val="0"/>
        <w:spacing w:after="0"/>
        <w:ind w:firstLine="709"/>
        <w:jc w:val="both"/>
        <w:rPr>
          <w:rFonts w:ascii="Times New Roman" w:eastAsia="Calibri" w:hAnsi="Times New Roman" w:cs="Times New Roman"/>
          <w:color w:val="000000"/>
          <w:sz w:val="24"/>
          <w:szCs w:val="24"/>
        </w:rPr>
      </w:pPr>
      <w:r w:rsidRPr="00192306">
        <w:rPr>
          <w:rFonts w:ascii="Times New Roman" w:eastAsia="Calibri" w:hAnsi="Times New Roman" w:cs="Times New Roman"/>
          <w:color w:val="000000"/>
          <w:sz w:val="24"/>
          <w:szCs w:val="24"/>
        </w:rPr>
        <w:lastRenderedPageBreak/>
        <w:t>- упорядочение и централизация работы всех организаций, занимающихся работой в сфере обращения с ТКО;</w:t>
      </w:r>
    </w:p>
    <w:p w14:paraId="7D54909C" w14:textId="77777777" w:rsidR="00C74201" w:rsidRPr="00192306" w:rsidRDefault="00C74201" w:rsidP="00EF13F4">
      <w:pPr>
        <w:autoSpaceDE w:val="0"/>
        <w:autoSpaceDN w:val="0"/>
        <w:adjustRightInd w:val="0"/>
        <w:spacing w:after="0"/>
        <w:ind w:firstLine="709"/>
        <w:jc w:val="both"/>
        <w:rPr>
          <w:rFonts w:ascii="Times New Roman" w:eastAsia="Calibri" w:hAnsi="Times New Roman" w:cs="Times New Roman"/>
          <w:color w:val="000000"/>
          <w:sz w:val="24"/>
          <w:szCs w:val="24"/>
        </w:rPr>
      </w:pPr>
      <w:r w:rsidRPr="00192306">
        <w:rPr>
          <w:rFonts w:ascii="Times New Roman" w:eastAsia="Calibri" w:hAnsi="Times New Roman" w:cs="Times New Roman"/>
          <w:color w:val="000000"/>
          <w:sz w:val="24"/>
          <w:szCs w:val="24"/>
        </w:rPr>
        <w:t>- усиление контроля над сферой обращения с ТКО со стороны государства;</w:t>
      </w:r>
    </w:p>
    <w:p w14:paraId="303CA5C9" w14:textId="77777777" w:rsidR="00C74201" w:rsidRPr="00192306" w:rsidRDefault="00C74201" w:rsidP="00EF13F4">
      <w:pPr>
        <w:autoSpaceDE w:val="0"/>
        <w:autoSpaceDN w:val="0"/>
        <w:adjustRightInd w:val="0"/>
        <w:spacing w:after="0"/>
        <w:ind w:firstLine="709"/>
        <w:jc w:val="both"/>
        <w:rPr>
          <w:rFonts w:ascii="Times New Roman" w:eastAsia="Calibri" w:hAnsi="Times New Roman" w:cs="Times New Roman"/>
          <w:color w:val="000000"/>
          <w:sz w:val="24"/>
          <w:szCs w:val="24"/>
        </w:rPr>
      </w:pPr>
      <w:r w:rsidRPr="00192306">
        <w:rPr>
          <w:rFonts w:ascii="Times New Roman" w:eastAsia="Calibri" w:hAnsi="Times New Roman" w:cs="Times New Roman"/>
          <w:color w:val="000000"/>
          <w:sz w:val="24"/>
          <w:szCs w:val="24"/>
        </w:rPr>
        <w:t>- снижение числа допускаемых хозяйствующими субъектами, осуществляющих деятельность в сфере обращения с ТКО, нарушений при обращении с отходами;</w:t>
      </w:r>
    </w:p>
    <w:p w14:paraId="21B0E644" w14:textId="77777777" w:rsidR="00C74201" w:rsidRPr="00192306" w:rsidRDefault="00C74201" w:rsidP="00EF13F4">
      <w:pPr>
        <w:autoSpaceDE w:val="0"/>
        <w:autoSpaceDN w:val="0"/>
        <w:adjustRightInd w:val="0"/>
        <w:spacing w:after="0"/>
        <w:ind w:firstLine="709"/>
        <w:jc w:val="both"/>
        <w:rPr>
          <w:rFonts w:ascii="Times New Roman" w:eastAsia="Calibri" w:hAnsi="Times New Roman" w:cs="Times New Roman"/>
          <w:color w:val="000000"/>
          <w:sz w:val="24"/>
          <w:szCs w:val="24"/>
        </w:rPr>
      </w:pPr>
      <w:r w:rsidRPr="00192306">
        <w:rPr>
          <w:rFonts w:ascii="Times New Roman" w:eastAsia="Calibri" w:hAnsi="Times New Roman" w:cs="Times New Roman"/>
          <w:color w:val="000000"/>
          <w:sz w:val="24"/>
          <w:szCs w:val="24"/>
        </w:rPr>
        <w:t>- повышение эффективности работы по ликвидации несанкционированных свалок;</w:t>
      </w:r>
    </w:p>
    <w:p w14:paraId="1A7E74CE" w14:textId="77777777" w:rsidR="00C74201" w:rsidRPr="00192306" w:rsidRDefault="00C74201" w:rsidP="00EF13F4">
      <w:pPr>
        <w:autoSpaceDE w:val="0"/>
        <w:autoSpaceDN w:val="0"/>
        <w:adjustRightInd w:val="0"/>
        <w:spacing w:after="0"/>
        <w:ind w:firstLine="709"/>
        <w:jc w:val="both"/>
        <w:rPr>
          <w:rFonts w:ascii="Times New Roman" w:eastAsia="Calibri" w:hAnsi="Times New Roman" w:cs="Times New Roman"/>
          <w:color w:val="000000"/>
          <w:sz w:val="24"/>
          <w:szCs w:val="24"/>
        </w:rPr>
      </w:pPr>
      <w:r w:rsidRPr="00192306">
        <w:rPr>
          <w:rFonts w:ascii="Times New Roman" w:eastAsia="Calibri" w:hAnsi="Times New Roman" w:cs="Times New Roman"/>
          <w:color w:val="000000"/>
          <w:sz w:val="24"/>
          <w:szCs w:val="24"/>
        </w:rPr>
        <w:t>- поэтапное формирование системы раздельного сбора отходов с постепенным сокращением объемом захоронения отходов и количества мест захоронения отходов.</w:t>
      </w:r>
    </w:p>
    <w:p w14:paraId="0053BBDC" w14:textId="77777777" w:rsidR="00C74201" w:rsidRPr="00192306" w:rsidRDefault="00C74201" w:rsidP="00EF13F4">
      <w:pPr>
        <w:autoSpaceDE w:val="0"/>
        <w:autoSpaceDN w:val="0"/>
        <w:adjustRightInd w:val="0"/>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color w:val="000000"/>
          <w:sz w:val="24"/>
          <w:szCs w:val="24"/>
          <w:shd w:val="clear" w:color="auto" w:fill="FFFFFF"/>
        </w:rPr>
        <w:t>В настоящее время на территории Ивановской области региональный оператор обеспечивает сбор, транспортирование, обработку, утилизацию, обезвреживание, захоронение твердых коммунальных отходов на территории Ивановской области в установленном порядке в соответствии с Территориальной схемой, а также п</w:t>
      </w:r>
      <w:r w:rsidRPr="00192306">
        <w:rPr>
          <w:rFonts w:ascii="Times New Roman" w:eastAsia="Calibri" w:hAnsi="Times New Roman" w:cs="Times New Roman"/>
          <w:sz w:val="24"/>
          <w:szCs w:val="24"/>
        </w:rPr>
        <w:t>равилами обращения с твёрдыми коммунальными отходами, утверждёнными постановлением Правительства РФ от 12.11.2016 № 1156. Кроме всего прочего на регионального оператора по обращению с твердыми коммунальными отходами возложены обязанности по ликвидации несанкционированных свалок.</w:t>
      </w:r>
    </w:p>
    <w:p w14:paraId="275AA32B"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bidi="ru-RU"/>
        </w:rPr>
        <w:t>Для реализации регионального проекта в Ивановской области была разработана региональная программа Ивановской области «Комплексная система обращения с твердыми коммунальными отходами на территории Ивановской области на 2016-2024 годы», утвержденная постановлением Правительства Ивановской области от 03.04.2019 № 119-п.</w:t>
      </w:r>
    </w:p>
    <w:p w14:paraId="7F57C6B7" w14:textId="77777777" w:rsidR="009A3DFE" w:rsidRPr="00192306" w:rsidRDefault="009A3DFE"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В рамках реализации региональной программы Ивановской области «Комплексная система обращения с твердыми коммунальными отходами на территории Ивановской области на 2019 - 2024 годы», утвержденной постановлением Правительства Ивановской области от 03.04.2019 N 119-п,  в 2024 году на мероприятия по созданию, внедрению, развитию, модернизации и технического сопровождения программно-технического комплекса «Электронная модель территориальной схемы обращения с отходами Ивановской области, в том числе с твёрдыми коммунальными отходами» осуществлено финансирование в сумме 98,82 тыс. рублей из бюджета Ивановской области на техническое сопровождение Электронной модели территориальной схемы.</w:t>
      </w:r>
    </w:p>
    <w:p w14:paraId="656F64DF" w14:textId="77777777" w:rsidR="009A3DFE" w:rsidRPr="00192306" w:rsidRDefault="009A3DFE"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 xml:space="preserve">В соответствии с законом Ивановской области от 22.12.2023 № 77-ОЗ </w:t>
      </w:r>
      <w:r w:rsidRPr="00192306">
        <w:rPr>
          <w:rFonts w:ascii="Times New Roman" w:hAnsi="Times New Roman" w:cs="Times New Roman"/>
          <w:sz w:val="24"/>
          <w:szCs w:val="24"/>
        </w:rPr>
        <w:br/>
        <w:t xml:space="preserve">«Об областном бюджете на 2024 год и на плановый период 2025 и 2026 годов» и постановлением Правительства Ивановской области от 24.10.2024 № 501-п </w:t>
      </w:r>
      <w:r w:rsidRPr="00192306">
        <w:rPr>
          <w:rFonts w:ascii="Times New Roman" w:hAnsi="Times New Roman" w:cs="Times New Roman"/>
          <w:sz w:val="24"/>
          <w:szCs w:val="24"/>
        </w:rPr>
        <w:br/>
        <w:t>«О распределении субсидий бюджетам муниципальных образований Ивановской области на мероприятия по созданию мест (площадок) накопления твердых коммунальных отходов на 2024 год» в 2024 году Субсидия выделена следующим муниципальным образованиям:</w:t>
      </w:r>
    </w:p>
    <w:p w14:paraId="7D7DABBB" w14:textId="77777777" w:rsidR="009A3DFE" w:rsidRPr="00192306" w:rsidRDefault="009A3DFE"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 городской округ Иваново;</w:t>
      </w:r>
    </w:p>
    <w:p w14:paraId="59321447" w14:textId="77777777" w:rsidR="009A3DFE" w:rsidRPr="00192306" w:rsidRDefault="009A3DFE"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 городской округ Кинешма;</w:t>
      </w:r>
    </w:p>
    <w:p w14:paraId="7140BEA2" w14:textId="77777777" w:rsidR="009A3DFE" w:rsidRPr="00192306" w:rsidRDefault="009A3DFE"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 городской округ Тейково;</w:t>
      </w:r>
    </w:p>
    <w:p w14:paraId="5BDE3AB2" w14:textId="77777777" w:rsidR="009A3DFE" w:rsidRPr="00192306" w:rsidRDefault="009A3DFE"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 Ильинское городское поселение Ильинского муниципального района;</w:t>
      </w:r>
    </w:p>
    <w:p w14:paraId="777EA397" w14:textId="77777777" w:rsidR="009A3DFE" w:rsidRPr="00192306" w:rsidRDefault="009A3DFE"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 Родниковское городское поселение Родниковского муниципального района;</w:t>
      </w:r>
    </w:p>
    <w:p w14:paraId="5056CB65" w14:textId="77777777" w:rsidR="009A3DFE" w:rsidRPr="00192306" w:rsidRDefault="009A3DFE"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 Савинское городское поселение Савинского муниципального района;</w:t>
      </w:r>
    </w:p>
    <w:p w14:paraId="7617850A" w14:textId="3ABA90C3" w:rsidR="009A3DFE" w:rsidRPr="00192306" w:rsidRDefault="009A3DFE"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 Савинский муниципальный район.</w:t>
      </w:r>
    </w:p>
    <w:p w14:paraId="1EBF698C" w14:textId="77777777" w:rsidR="009A3DFE" w:rsidRPr="00192306" w:rsidRDefault="009A3DFE" w:rsidP="00EF13F4">
      <w:pPr>
        <w:spacing w:after="0"/>
        <w:ind w:firstLine="709"/>
        <w:jc w:val="both"/>
        <w:rPr>
          <w:rFonts w:ascii="Times New Roman" w:hAnsi="Times New Roman" w:cs="Times New Roman"/>
          <w:sz w:val="24"/>
          <w:szCs w:val="24"/>
        </w:rPr>
      </w:pPr>
    </w:p>
    <w:p w14:paraId="45903288" w14:textId="0615064F" w:rsidR="009A3DFE" w:rsidRPr="00192306" w:rsidRDefault="009A3DFE" w:rsidP="00EF13F4">
      <w:pPr>
        <w:spacing w:after="0"/>
        <w:ind w:firstLine="709"/>
        <w:jc w:val="right"/>
        <w:rPr>
          <w:rFonts w:ascii="Times New Roman" w:hAnsi="Times New Roman" w:cs="Times New Roman"/>
          <w:sz w:val="24"/>
          <w:szCs w:val="24"/>
        </w:rPr>
      </w:pPr>
      <w:r w:rsidRPr="00192306">
        <w:rPr>
          <w:rFonts w:ascii="Times New Roman" w:hAnsi="Times New Roman" w:cs="Times New Roman"/>
          <w:sz w:val="24"/>
          <w:szCs w:val="24"/>
        </w:rPr>
        <w:t>Таблица 1. Освоение бюджетных ассигнований за 2024 год</w:t>
      </w:r>
    </w:p>
    <w:tbl>
      <w:tblPr>
        <w:tblStyle w:val="a6"/>
        <w:tblW w:w="0" w:type="auto"/>
        <w:tblLook w:val="04A0" w:firstRow="1" w:lastRow="0" w:firstColumn="1" w:lastColumn="0" w:noHBand="0" w:noVBand="1"/>
      </w:tblPr>
      <w:tblGrid>
        <w:gridCol w:w="2685"/>
        <w:gridCol w:w="1785"/>
        <w:gridCol w:w="1908"/>
        <w:gridCol w:w="1107"/>
        <w:gridCol w:w="1860"/>
      </w:tblGrid>
      <w:tr w:rsidR="009A3DFE" w:rsidRPr="00192306" w14:paraId="0AB127AA" w14:textId="77777777" w:rsidTr="00945C9B">
        <w:tc>
          <w:tcPr>
            <w:tcW w:w="3085" w:type="dxa"/>
          </w:tcPr>
          <w:p w14:paraId="0D5DFA57"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Наименование муниципального образования</w:t>
            </w:r>
          </w:p>
        </w:tc>
        <w:tc>
          <w:tcPr>
            <w:tcW w:w="1985" w:type="dxa"/>
          </w:tcPr>
          <w:p w14:paraId="695984E4"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Плановый размер средств областного бюджета (руб.)</w:t>
            </w:r>
          </w:p>
        </w:tc>
        <w:tc>
          <w:tcPr>
            <w:tcW w:w="2116" w:type="dxa"/>
          </w:tcPr>
          <w:p w14:paraId="2A4BFBE4"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Фактически освоено средств областного бюджета (руб.)</w:t>
            </w:r>
          </w:p>
        </w:tc>
        <w:tc>
          <w:tcPr>
            <w:tcW w:w="1150" w:type="dxa"/>
          </w:tcPr>
          <w:p w14:paraId="400B243B"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Процент освоения (%)</w:t>
            </w:r>
          </w:p>
        </w:tc>
        <w:tc>
          <w:tcPr>
            <w:tcW w:w="2085" w:type="dxa"/>
          </w:tcPr>
          <w:p w14:paraId="0679D370"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Примечание</w:t>
            </w:r>
          </w:p>
        </w:tc>
      </w:tr>
      <w:tr w:rsidR="009A3DFE" w:rsidRPr="00192306" w14:paraId="3960A09E" w14:textId="77777777" w:rsidTr="00945C9B">
        <w:tc>
          <w:tcPr>
            <w:tcW w:w="3085" w:type="dxa"/>
          </w:tcPr>
          <w:p w14:paraId="494B4C2B" w14:textId="77777777" w:rsidR="009A3DFE" w:rsidRPr="00192306" w:rsidRDefault="009A3DFE" w:rsidP="005100A9">
            <w:pPr>
              <w:tabs>
                <w:tab w:val="left" w:pos="2835"/>
              </w:tabs>
              <w:spacing w:line="276" w:lineRule="auto"/>
              <w:rPr>
                <w:rFonts w:ascii="Times New Roman" w:hAnsi="Times New Roman" w:cs="Times New Roman"/>
                <w:sz w:val="20"/>
                <w:szCs w:val="20"/>
              </w:rPr>
            </w:pPr>
            <w:r w:rsidRPr="00192306">
              <w:rPr>
                <w:rFonts w:ascii="Times New Roman" w:hAnsi="Times New Roman" w:cs="Times New Roman"/>
                <w:sz w:val="20"/>
                <w:szCs w:val="20"/>
              </w:rPr>
              <w:t>городской округ Иваново</w:t>
            </w:r>
          </w:p>
        </w:tc>
        <w:tc>
          <w:tcPr>
            <w:tcW w:w="1985" w:type="dxa"/>
          </w:tcPr>
          <w:p w14:paraId="68B5FC4A"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8 953 398,50</w:t>
            </w:r>
          </w:p>
        </w:tc>
        <w:tc>
          <w:tcPr>
            <w:tcW w:w="2116" w:type="dxa"/>
          </w:tcPr>
          <w:p w14:paraId="289C8797"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0,00</w:t>
            </w:r>
          </w:p>
        </w:tc>
        <w:tc>
          <w:tcPr>
            <w:tcW w:w="1150" w:type="dxa"/>
          </w:tcPr>
          <w:p w14:paraId="180A6421"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0,00</w:t>
            </w:r>
          </w:p>
        </w:tc>
        <w:tc>
          <w:tcPr>
            <w:tcW w:w="2085" w:type="dxa"/>
          </w:tcPr>
          <w:p w14:paraId="61B00946" w14:textId="77777777" w:rsidR="009A3DFE" w:rsidRPr="00192306" w:rsidRDefault="009A3DFE" w:rsidP="005100A9">
            <w:pPr>
              <w:tabs>
                <w:tab w:val="left" w:pos="2835"/>
              </w:tabs>
              <w:spacing w:line="276" w:lineRule="auto"/>
              <w:jc w:val="both"/>
              <w:rPr>
                <w:rFonts w:ascii="Times New Roman" w:hAnsi="Times New Roman" w:cs="Times New Roman"/>
                <w:sz w:val="20"/>
                <w:szCs w:val="20"/>
              </w:rPr>
            </w:pPr>
          </w:p>
        </w:tc>
      </w:tr>
      <w:tr w:rsidR="009A3DFE" w:rsidRPr="00192306" w14:paraId="53C6E3F1" w14:textId="77777777" w:rsidTr="00945C9B">
        <w:tc>
          <w:tcPr>
            <w:tcW w:w="3085" w:type="dxa"/>
          </w:tcPr>
          <w:p w14:paraId="4AFE8D3D" w14:textId="77777777" w:rsidR="009A3DFE" w:rsidRPr="00192306" w:rsidRDefault="009A3DFE" w:rsidP="005100A9">
            <w:pPr>
              <w:tabs>
                <w:tab w:val="left" w:pos="2835"/>
              </w:tabs>
              <w:spacing w:line="276" w:lineRule="auto"/>
              <w:rPr>
                <w:rFonts w:ascii="Times New Roman" w:hAnsi="Times New Roman" w:cs="Times New Roman"/>
                <w:sz w:val="20"/>
                <w:szCs w:val="20"/>
              </w:rPr>
            </w:pPr>
            <w:r w:rsidRPr="00192306">
              <w:rPr>
                <w:rFonts w:ascii="Times New Roman" w:hAnsi="Times New Roman" w:cs="Times New Roman"/>
                <w:sz w:val="20"/>
                <w:szCs w:val="20"/>
              </w:rPr>
              <w:t>городской округ Кинешма</w:t>
            </w:r>
          </w:p>
        </w:tc>
        <w:tc>
          <w:tcPr>
            <w:tcW w:w="1985" w:type="dxa"/>
          </w:tcPr>
          <w:p w14:paraId="227D2DB6"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4 220 404,19</w:t>
            </w:r>
          </w:p>
        </w:tc>
        <w:tc>
          <w:tcPr>
            <w:tcW w:w="2116" w:type="dxa"/>
          </w:tcPr>
          <w:p w14:paraId="374F5CB6"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4 220 404,19</w:t>
            </w:r>
          </w:p>
        </w:tc>
        <w:tc>
          <w:tcPr>
            <w:tcW w:w="1150" w:type="dxa"/>
          </w:tcPr>
          <w:p w14:paraId="7AA4716E"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100</w:t>
            </w:r>
          </w:p>
        </w:tc>
        <w:tc>
          <w:tcPr>
            <w:tcW w:w="2085" w:type="dxa"/>
          </w:tcPr>
          <w:p w14:paraId="11A07576" w14:textId="77777777" w:rsidR="009A3DFE" w:rsidRPr="00192306" w:rsidRDefault="009A3DFE" w:rsidP="005100A9">
            <w:pPr>
              <w:tabs>
                <w:tab w:val="left" w:pos="2835"/>
              </w:tabs>
              <w:spacing w:line="276" w:lineRule="auto"/>
              <w:jc w:val="both"/>
              <w:rPr>
                <w:rFonts w:ascii="Times New Roman" w:hAnsi="Times New Roman" w:cs="Times New Roman"/>
                <w:sz w:val="20"/>
                <w:szCs w:val="20"/>
              </w:rPr>
            </w:pPr>
          </w:p>
        </w:tc>
      </w:tr>
      <w:tr w:rsidR="009A3DFE" w:rsidRPr="00192306" w14:paraId="08579CF3" w14:textId="77777777" w:rsidTr="00945C9B">
        <w:tc>
          <w:tcPr>
            <w:tcW w:w="3085" w:type="dxa"/>
          </w:tcPr>
          <w:p w14:paraId="1023779C" w14:textId="77777777" w:rsidR="009A3DFE" w:rsidRPr="00192306" w:rsidRDefault="009A3DFE" w:rsidP="005100A9">
            <w:pPr>
              <w:tabs>
                <w:tab w:val="left" w:pos="2835"/>
              </w:tabs>
              <w:spacing w:line="276" w:lineRule="auto"/>
              <w:rPr>
                <w:rFonts w:ascii="Times New Roman" w:hAnsi="Times New Roman" w:cs="Times New Roman"/>
                <w:sz w:val="20"/>
                <w:szCs w:val="20"/>
              </w:rPr>
            </w:pPr>
            <w:r w:rsidRPr="00192306">
              <w:rPr>
                <w:rFonts w:ascii="Times New Roman" w:hAnsi="Times New Roman" w:cs="Times New Roman"/>
                <w:sz w:val="20"/>
                <w:szCs w:val="20"/>
              </w:rPr>
              <w:t>городской округ Тейково</w:t>
            </w:r>
          </w:p>
        </w:tc>
        <w:tc>
          <w:tcPr>
            <w:tcW w:w="1985" w:type="dxa"/>
          </w:tcPr>
          <w:p w14:paraId="3BB05418"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1 595 508,63</w:t>
            </w:r>
          </w:p>
        </w:tc>
        <w:tc>
          <w:tcPr>
            <w:tcW w:w="2116" w:type="dxa"/>
          </w:tcPr>
          <w:p w14:paraId="7696EDF0"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1 595 508,63</w:t>
            </w:r>
          </w:p>
        </w:tc>
        <w:tc>
          <w:tcPr>
            <w:tcW w:w="1150" w:type="dxa"/>
          </w:tcPr>
          <w:p w14:paraId="17330C7F"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100</w:t>
            </w:r>
          </w:p>
        </w:tc>
        <w:tc>
          <w:tcPr>
            <w:tcW w:w="2085" w:type="dxa"/>
          </w:tcPr>
          <w:p w14:paraId="1C7324CD" w14:textId="77777777" w:rsidR="009A3DFE" w:rsidRPr="00192306" w:rsidRDefault="009A3DFE" w:rsidP="005100A9">
            <w:pPr>
              <w:tabs>
                <w:tab w:val="left" w:pos="2835"/>
              </w:tabs>
              <w:spacing w:line="276" w:lineRule="auto"/>
              <w:jc w:val="both"/>
              <w:rPr>
                <w:rFonts w:ascii="Times New Roman" w:hAnsi="Times New Roman" w:cs="Times New Roman"/>
                <w:sz w:val="20"/>
                <w:szCs w:val="20"/>
              </w:rPr>
            </w:pPr>
          </w:p>
        </w:tc>
      </w:tr>
      <w:tr w:rsidR="009A3DFE" w:rsidRPr="00192306" w14:paraId="41F172C0" w14:textId="77777777" w:rsidTr="00945C9B">
        <w:tc>
          <w:tcPr>
            <w:tcW w:w="3085" w:type="dxa"/>
          </w:tcPr>
          <w:p w14:paraId="242CCCE7" w14:textId="77777777" w:rsidR="009A3DFE" w:rsidRPr="00192306" w:rsidRDefault="009A3DFE" w:rsidP="005100A9">
            <w:pPr>
              <w:tabs>
                <w:tab w:val="left" w:pos="2835"/>
              </w:tabs>
              <w:spacing w:line="276" w:lineRule="auto"/>
              <w:rPr>
                <w:rFonts w:ascii="Times New Roman" w:hAnsi="Times New Roman" w:cs="Times New Roman"/>
                <w:sz w:val="20"/>
                <w:szCs w:val="20"/>
              </w:rPr>
            </w:pPr>
            <w:r w:rsidRPr="00192306">
              <w:rPr>
                <w:rFonts w:ascii="Times New Roman" w:hAnsi="Times New Roman" w:cs="Times New Roman"/>
                <w:sz w:val="20"/>
                <w:szCs w:val="20"/>
              </w:rPr>
              <w:t xml:space="preserve">Ильинское городское поселение </w:t>
            </w:r>
            <w:r w:rsidRPr="00192306">
              <w:rPr>
                <w:rFonts w:ascii="Times New Roman" w:hAnsi="Times New Roman" w:cs="Times New Roman"/>
                <w:sz w:val="20"/>
                <w:szCs w:val="20"/>
              </w:rPr>
              <w:lastRenderedPageBreak/>
              <w:t>Ильинского муниципального района</w:t>
            </w:r>
          </w:p>
        </w:tc>
        <w:tc>
          <w:tcPr>
            <w:tcW w:w="1985" w:type="dxa"/>
          </w:tcPr>
          <w:p w14:paraId="65BD7D5A"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lastRenderedPageBreak/>
              <w:t>1 099 956,20</w:t>
            </w:r>
          </w:p>
        </w:tc>
        <w:tc>
          <w:tcPr>
            <w:tcW w:w="2116" w:type="dxa"/>
          </w:tcPr>
          <w:p w14:paraId="317ED1D1"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1 099 956,20</w:t>
            </w:r>
          </w:p>
        </w:tc>
        <w:tc>
          <w:tcPr>
            <w:tcW w:w="1150" w:type="dxa"/>
          </w:tcPr>
          <w:p w14:paraId="69441CE2"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100</w:t>
            </w:r>
          </w:p>
        </w:tc>
        <w:tc>
          <w:tcPr>
            <w:tcW w:w="2085" w:type="dxa"/>
          </w:tcPr>
          <w:p w14:paraId="751501C2" w14:textId="77777777" w:rsidR="009A3DFE" w:rsidRPr="00192306" w:rsidRDefault="009A3DFE" w:rsidP="005100A9">
            <w:pPr>
              <w:tabs>
                <w:tab w:val="left" w:pos="2835"/>
              </w:tabs>
              <w:spacing w:line="276" w:lineRule="auto"/>
              <w:jc w:val="both"/>
              <w:rPr>
                <w:rFonts w:ascii="Times New Roman" w:hAnsi="Times New Roman" w:cs="Times New Roman"/>
                <w:sz w:val="20"/>
                <w:szCs w:val="20"/>
              </w:rPr>
            </w:pPr>
          </w:p>
        </w:tc>
      </w:tr>
      <w:tr w:rsidR="009A3DFE" w:rsidRPr="00192306" w14:paraId="2ADD1692" w14:textId="77777777" w:rsidTr="00945C9B">
        <w:tc>
          <w:tcPr>
            <w:tcW w:w="3085" w:type="dxa"/>
          </w:tcPr>
          <w:p w14:paraId="66CC1294" w14:textId="77777777" w:rsidR="009A3DFE" w:rsidRPr="00192306" w:rsidRDefault="009A3DFE" w:rsidP="005100A9">
            <w:pPr>
              <w:tabs>
                <w:tab w:val="left" w:pos="2835"/>
              </w:tabs>
              <w:spacing w:line="276" w:lineRule="auto"/>
              <w:rPr>
                <w:rFonts w:ascii="Times New Roman" w:hAnsi="Times New Roman" w:cs="Times New Roman"/>
                <w:sz w:val="20"/>
                <w:szCs w:val="20"/>
              </w:rPr>
            </w:pPr>
            <w:r w:rsidRPr="00192306">
              <w:rPr>
                <w:rFonts w:ascii="Times New Roman" w:hAnsi="Times New Roman" w:cs="Times New Roman"/>
                <w:sz w:val="20"/>
                <w:szCs w:val="20"/>
              </w:rPr>
              <w:t>Родниковское городское поселение Родниковского муниципального района</w:t>
            </w:r>
          </w:p>
        </w:tc>
        <w:tc>
          <w:tcPr>
            <w:tcW w:w="1985" w:type="dxa"/>
          </w:tcPr>
          <w:p w14:paraId="3DF1A802"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5 509 656,01</w:t>
            </w:r>
          </w:p>
        </w:tc>
        <w:tc>
          <w:tcPr>
            <w:tcW w:w="2116" w:type="dxa"/>
          </w:tcPr>
          <w:p w14:paraId="7AC7324F"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5 509 656,01</w:t>
            </w:r>
          </w:p>
        </w:tc>
        <w:tc>
          <w:tcPr>
            <w:tcW w:w="1150" w:type="dxa"/>
          </w:tcPr>
          <w:p w14:paraId="46E1FBE2"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100</w:t>
            </w:r>
          </w:p>
        </w:tc>
        <w:tc>
          <w:tcPr>
            <w:tcW w:w="2085" w:type="dxa"/>
          </w:tcPr>
          <w:p w14:paraId="6688D841" w14:textId="77777777" w:rsidR="009A3DFE" w:rsidRPr="00192306" w:rsidRDefault="009A3DFE" w:rsidP="005100A9">
            <w:pPr>
              <w:tabs>
                <w:tab w:val="left" w:pos="2835"/>
              </w:tabs>
              <w:spacing w:line="276" w:lineRule="auto"/>
              <w:jc w:val="both"/>
              <w:rPr>
                <w:rFonts w:ascii="Times New Roman" w:hAnsi="Times New Roman" w:cs="Times New Roman"/>
                <w:sz w:val="20"/>
                <w:szCs w:val="20"/>
              </w:rPr>
            </w:pPr>
          </w:p>
        </w:tc>
      </w:tr>
      <w:tr w:rsidR="009A3DFE" w:rsidRPr="00192306" w14:paraId="1BEF1940" w14:textId="77777777" w:rsidTr="00945C9B">
        <w:tc>
          <w:tcPr>
            <w:tcW w:w="3085" w:type="dxa"/>
          </w:tcPr>
          <w:p w14:paraId="7EB7BA86" w14:textId="77777777" w:rsidR="009A3DFE" w:rsidRPr="00192306" w:rsidRDefault="009A3DFE" w:rsidP="005100A9">
            <w:pPr>
              <w:tabs>
                <w:tab w:val="left" w:pos="2835"/>
              </w:tabs>
              <w:spacing w:line="276" w:lineRule="auto"/>
              <w:rPr>
                <w:rFonts w:ascii="Times New Roman" w:hAnsi="Times New Roman" w:cs="Times New Roman"/>
                <w:sz w:val="20"/>
                <w:szCs w:val="20"/>
              </w:rPr>
            </w:pPr>
            <w:r w:rsidRPr="00192306">
              <w:rPr>
                <w:rFonts w:ascii="Times New Roman" w:hAnsi="Times New Roman" w:cs="Times New Roman"/>
                <w:sz w:val="20"/>
                <w:szCs w:val="20"/>
              </w:rPr>
              <w:t>Савинское городское поселение Савинского муниципального района</w:t>
            </w:r>
          </w:p>
        </w:tc>
        <w:tc>
          <w:tcPr>
            <w:tcW w:w="1985" w:type="dxa"/>
          </w:tcPr>
          <w:p w14:paraId="697B9E90"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916 553,74</w:t>
            </w:r>
          </w:p>
        </w:tc>
        <w:tc>
          <w:tcPr>
            <w:tcW w:w="2116" w:type="dxa"/>
          </w:tcPr>
          <w:p w14:paraId="467EEC21"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916 553,74</w:t>
            </w:r>
          </w:p>
        </w:tc>
        <w:tc>
          <w:tcPr>
            <w:tcW w:w="1150" w:type="dxa"/>
          </w:tcPr>
          <w:p w14:paraId="0E358475"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100</w:t>
            </w:r>
          </w:p>
        </w:tc>
        <w:tc>
          <w:tcPr>
            <w:tcW w:w="2085" w:type="dxa"/>
          </w:tcPr>
          <w:p w14:paraId="36274782" w14:textId="77777777" w:rsidR="009A3DFE" w:rsidRPr="00192306" w:rsidRDefault="009A3DFE" w:rsidP="005100A9">
            <w:pPr>
              <w:tabs>
                <w:tab w:val="left" w:pos="2835"/>
              </w:tabs>
              <w:spacing w:line="276" w:lineRule="auto"/>
              <w:jc w:val="both"/>
              <w:rPr>
                <w:rFonts w:ascii="Times New Roman" w:hAnsi="Times New Roman" w:cs="Times New Roman"/>
                <w:sz w:val="20"/>
                <w:szCs w:val="20"/>
              </w:rPr>
            </w:pPr>
          </w:p>
        </w:tc>
      </w:tr>
      <w:tr w:rsidR="009A3DFE" w:rsidRPr="00192306" w14:paraId="24AFABED" w14:textId="77777777" w:rsidTr="00945C9B">
        <w:tc>
          <w:tcPr>
            <w:tcW w:w="3085" w:type="dxa"/>
          </w:tcPr>
          <w:p w14:paraId="3EA8699E" w14:textId="77777777" w:rsidR="009A3DFE" w:rsidRPr="00192306" w:rsidRDefault="009A3DFE" w:rsidP="005100A9">
            <w:pPr>
              <w:tabs>
                <w:tab w:val="left" w:pos="2835"/>
              </w:tabs>
              <w:spacing w:line="276" w:lineRule="auto"/>
              <w:rPr>
                <w:rFonts w:ascii="Times New Roman" w:hAnsi="Times New Roman" w:cs="Times New Roman"/>
                <w:sz w:val="20"/>
                <w:szCs w:val="20"/>
              </w:rPr>
            </w:pPr>
            <w:r w:rsidRPr="00192306">
              <w:rPr>
                <w:rFonts w:ascii="Times New Roman" w:hAnsi="Times New Roman" w:cs="Times New Roman"/>
                <w:sz w:val="20"/>
                <w:szCs w:val="20"/>
              </w:rPr>
              <w:t>Савинский муниципальный район</w:t>
            </w:r>
          </w:p>
        </w:tc>
        <w:tc>
          <w:tcPr>
            <w:tcW w:w="1985" w:type="dxa"/>
          </w:tcPr>
          <w:p w14:paraId="5DE8A32B"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786 606,32</w:t>
            </w:r>
          </w:p>
        </w:tc>
        <w:tc>
          <w:tcPr>
            <w:tcW w:w="2116" w:type="dxa"/>
          </w:tcPr>
          <w:p w14:paraId="40C8A17B"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786 606,32</w:t>
            </w:r>
          </w:p>
        </w:tc>
        <w:tc>
          <w:tcPr>
            <w:tcW w:w="1150" w:type="dxa"/>
          </w:tcPr>
          <w:p w14:paraId="6BE7C4FF"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100</w:t>
            </w:r>
          </w:p>
        </w:tc>
        <w:tc>
          <w:tcPr>
            <w:tcW w:w="2085" w:type="dxa"/>
          </w:tcPr>
          <w:p w14:paraId="357D5842" w14:textId="77777777" w:rsidR="009A3DFE" w:rsidRPr="00192306" w:rsidRDefault="009A3DFE" w:rsidP="005100A9">
            <w:pPr>
              <w:tabs>
                <w:tab w:val="left" w:pos="2835"/>
              </w:tabs>
              <w:spacing w:line="276" w:lineRule="auto"/>
              <w:jc w:val="both"/>
              <w:rPr>
                <w:rFonts w:ascii="Times New Roman" w:hAnsi="Times New Roman" w:cs="Times New Roman"/>
                <w:sz w:val="20"/>
                <w:szCs w:val="20"/>
              </w:rPr>
            </w:pPr>
          </w:p>
        </w:tc>
      </w:tr>
      <w:tr w:rsidR="009A3DFE" w:rsidRPr="00192306" w14:paraId="4E0881B3" w14:textId="77777777" w:rsidTr="00945C9B">
        <w:tc>
          <w:tcPr>
            <w:tcW w:w="3085" w:type="dxa"/>
            <w:vAlign w:val="center"/>
          </w:tcPr>
          <w:p w14:paraId="026375AC" w14:textId="77777777" w:rsidR="009A3DFE" w:rsidRPr="00192306" w:rsidRDefault="009A3DFE" w:rsidP="005100A9">
            <w:pPr>
              <w:tabs>
                <w:tab w:val="left" w:pos="2835"/>
              </w:tabs>
              <w:spacing w:line="276" w:lineRule="auto"/>
              <w:jc w:val="right"/>
              <w:rPr>
                <w:rFonts w:ascii="Times New Roman" w:hAnsi="Times New Roman" w:cs="Times New Roman"/>
                <w:sz w:val="20"/>
                <w:szCs w:val="20"/>
              </w:rPr>
            </w:pPr>
            <w:r w:rsidRPr="00192306">
              <w:rPr>
                <w:rFonts w:ascii="Times New Roman" w:hAnsi="Times New Roman" w:cs="Times New Roman"/>
                <w:sz w:val="20"/>
                <w:szCs w:val="20"/>
              </w:rPr>
              <w:t>Всего</w:t>
            </w:r>
          </w:p>
        </w:tc>
        <w:tc>
          <w:tcPr>
            <w:tcW w:w="1985" w:type="dxa"/>
          </w:tcPr>
          <w:p w14:paraId="3CA60168"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23 082 083,59</w:t>
            </w:r>
          </w:p>
        </w:tc>
        <w:tc>
          <w:tcPr>
            <w:tcW w:w="2116" w:type="dxa"/>
          </w:tcPr>
          <w:p w14:paraId="4790B5EB"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14 128 685,09</w:t>
            </w:r>
          </w:p>
        </w:tc>
        <w:tc>
          <w:tcPr>
            <w:tcW w:w="1150" w:type="dxa"/>
          </w:tcPr>
          <w:p w14:paraId="159FDFA0"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61,21</w:t>
            </w:r>
          </w:p>
        </w:tc>
        <w:tc>
          <w:tcPr>
            <w:tcW w:w="2085" w:type="dxa"/>
          </w:tcPr>
          <w:p w14:paraId="3152BC24" w14:textId="77777777" w:rsidR="009A3DFE" w:rsidRPr="00192306" w:rsidRDefault="009A3DFE" w:rsidP="005100A9">
            <w:pPr>
              <w:tabs>
                <w:tab w:val="left" w:pos="2835"/>
              </w:tabs>
              <w:spacing w:line="276" w:lineRule="auto"/>
              <w:jc w:val="both"/>
              <w:rPr>
                <w:rFonts w:ascii="Times New Roman" w:hAnsi="Times New Roman" w:cs="Times New Roman"/>
                <w:sz w:val="20"/>
                <w:szCs w:val="20"/>
              </w:rPr>
            </w:pPr>
          </w:p>
        </w:tc>
      </w:tr>
    </w:tbl>
    <w:p w14:paraId="77E45356" w14:textId="77777777" w:rsidR="009A3DFE" w:rsidRPr="00192306" w:rsidRDefault="009A3DFE" w:rsidP="00EF13F4">
      <w:pPr>
        <w:spacing w:after="0"/>
        <w:ind w:firstLine="709"/>
        <w:jc w:val="both"/>
        <w:rPr>
          <w:rFonts w:ascii="Times New Roman" w:hAnsi="Times New Roman" w:cs="Times New Roman"/>
          <w:sz w:val="24"/>
          <w:szCs w:val="24"/>
        </w:rPr>
      </w:pPr>
    </w:p>
    <w:p w14:paraId="2045D06B" w14:textId="77777777" w:rsidR="005100A9" w:rsidRDefault="009A3DFE" w:rsidP="00EF13F4">
      <w:pPr>
        <w:widowControl w:val="0"/>
        <w:spacing w:after="0"/>
        <w:ind w:firstLine="709"/>
        <w:jc w:val="right"/>
        <w:rPr>
          <w:rFonts w:ascii="Times New Roman" w:hAnsi="Times New Roman" w:cs="Times New Roman"/>
          <w:sz w:val="24"/>
          <w:szCs w:val="24"/>
        </w:rPr>
      </w:pPr>
      <w:r w:rsidRPr="00192306">
        <w:rPr>
          <w:rFonts w:ascii="Times New Roman" w:hAnsi="Times New Roman" w:cs="Times New Roman"/>
          <w:sz w:val="24"/>
          <w:szCs w:val="24"/>
        </w:rPr>
        <w:t xml:space="preserve">Таблица 2. Количество созданных мест (площадок) </w:t>
      </w:r>
    </w:p>
    <w:p w14:paraId="55210E8F" w14:textId="4AF516F1" w:rsidR="009A3DFE" w:rsidRPr="00192306" w:rsidRDefault="009A3DFE" w:rsidP="00EF13F4">
      <w:pPr>
        <w:widowControl w:val="0"/>
        <w:spacing w:after="0"/>
        <w:ind w:firstLine="709"/>
        <w:jc w:val="right"/>
        <w:rPr>
          <w:rFonts w:ascii="Times New Roman" w:hAnsi="Times New Roman" w:cs="Times New Roman"/>
          <w:sz w:val="24"/>
          <w:szCs w:val="24"/>
        </w:rPr>
      </w:pPr>
      <w:r w:rsidRPr="00192306">
        <w:rPr>
          <w:rFonts w:ascii="Times New Roman" w:hAnsi="Times New Roman" w:cs="Times New Roman"/>
          <w:sz w:val="24"/>
          <w:szCs w:val="24"/>
        </w:rPr>
        <w:t>накопления твердых коммунальных отходов за 2024 год</w:t>
      </w:r>
    </w:p>
    <w:tbl>
      <w:tblPr>
        <w:tblStyle w:val="a6"/>
        <w:tblW w:w="0" w:type="auto"/>
        <w:tblLook w:val="04A0" w:firstRow="1" w:lastRow="0" w:firstColumn="1" w:lastColumn="0" w:noHBand="0" w:noVBand="1"/>
      </w:tblPr>
      <w:tblGrid>
        <w:gridCol w:w="2142"/>
        <w:gridCol w:w="1161"/>
        <w:gridCol w:w="1440"/>
        <w:gridCol w:w="1106"/>
        <w:gridCol w:w="3496"/>
      </w:tblGrid>
      <w:tr w:rsidR="009A3DFE" w:rsidRPr="00192306" w14:paraId="28BA674C" w14:textId="77777777" w:rsidTr="005100A9">
        <w:tc>
          <w:tcPr>
            <w:tcW w:w="0" w:type="auto"/>
          </w:tcPr>
          <w:p w14:paraId="47651990"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Наименование муниципального образования</w:t>
            </w:r>
          </w:p>
        </w:tc>
        <w:tc>
          <w:tcPr>
            <w:tcW w:w="0" w:type="auto"/>
          </w:tcPr>
          <w:p w14:paraId="0C927824"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Плановое значение (ед.)</w:t>
            </w:r>
          </w:p>
        </w:tc>
        <w:tc>
          <w:tcPr>
            <w:tcW w:w="0" w:type="auto"/>
          </w:tcPr>
          <w:p w14:paraId="6A17B3D9"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Фактическое значение (ед.)</w:t>
            </w:r>
          </w:p>
        </w:tc>
        <w:tc>
          <w:tcPr>
            <w:tcW w:w="0" w:type="auto"/>
          </w:tcPr>
          <w:p w14:paraId="2A5B8392"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Процент освоения (%)</w:t>
            </w:r>
          </w:p>
        </w:tc>
        <w:tc>
          <w:tcPr>
            <w:tcW w:w="0" w:type="auto"/>
          </w:tcPr>
          <w:p w14:paraId="13D3358F"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Примечание</w:t>
            </w:r>
          </w:p>
        </w:tc>
      </w:tr>
      <w:tr w:rsidR="009A3DFE" w:rsidRPr="00192306" w14:paraId="432B68D2" w14:textId="77777777" w:rsidTr="005100A9">
        <w:tc>
          <w:tcPr>
            <w:tcW w:w="0" w:type="auto"/>
          </w:tcPr>
          <w:p w14:paraId="121998DE" w14:textId="77777777" w:rsidR="009A3DFE" w:rsidRPr="00192306" w:rsidRDefault="009A3DFE" w:rsidP="005100A9">
            <w:pPr>
              <w:tabs>
                <w:tab w:val="left" w:pos="2835"/>
              </w:tabs>
              <w:spacing w:line="276" w:lineRule="auto"/>
              <w:rPr>
                <w:rFonts w:ascii="Times New Roman" w:hAnsi="Times New Roman" w:cs="Times New Roman"/>
                <w:sz w:val="20"/>
                <w:szCs w:val="20"/>
              </w:rPr>
            </w:pPr>
            <w:r w:rsidRPr="00192306">
              <w:rPr>
                <w:rFonts w:ascii="Times New Roman" w:hAnsi="Times New Roman" w:cs="Times New Roman"/>
                <w:sz w:val="20"/>
                <w:szCs w:val="20"/>
              </w:rPr>
              <w:t>городской округ Иваново</w:t>
            </w:r>
          </w:p>
        </w:tc>
        <w:tc>
          <w:tcPr>
            <w:tcW w:w="0" w:type="auto"/>
          </w:tcPr>
          <w:p w14:paraId="7B0A3058"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46</w:t>
            </w:r>
          </w:p>
        </w:tc>
        <w:tc>
          <w:tcPr>
            <w:tcW w:w="0" w:type="auto"/>
          </w:tcPr>
          <w:p w14:paraId="50EDACE8"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0</w:t>
            </w:r>
          </w:p>
        </w:tc>
        <w:tc>
          <w:tcPr>
            <w:tcW w:w="0" w:type="auto"/>
          </w:tcPr>
          <w:p w14:paraId="490F33BF"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0,00</w:t>
            </w:r>
          </w:p>
        </w:tc>
        <w:tc>
          <w:tcPr>
            <w:tcW w:w="0" w:type="auto"/>
          </w:tcPr>
          <w:p w14:paraId="6740FCB4" w14:textId="77777777" w:rsidR="009A3DFE" w:rsidRPr="00192306" w:rsidRDefault="009A3DFE" w:rsidP="005100A9">
            <w:pPr>
              <w:tabs>
                <w:tab w:val="left" w:pos="2835"/>
              </w:tabs>
              <w:spacing w:line="276" w:lineRule="auto"/>
              <w:jc w:val="both"/>
              <w:rPr>
                <w:rFonts w:ascii="Times New Roman" w:hAnsi="Times New Roman" w:cs="Times New Roman"/>
                <w:sz w:val="20"/>
                <w:szCs w:val="20"/>
              </w:rPr>
            </w:pPr>
            <w:r w:rsidRPr="00192306">
              <w:rPr>
                <w:rFonts w:ascii="Times New Roman" w:hAnsi="Times New Roman" w:cs="Times New Roman"/>
                <w:sz w:val="20"/>
                <w:szCs w:val="20"/>
              </w:rPr>
              <w:t>По информации администрации города Иванова электронные аукционы по определению поставщика (подрядчика, исполнителя) были признаны несостоявшимися по причине: «не подано ни одной заявки на участие в закупке».</w:t>
            </w:r>
          </w:p>
        </w:tc>
      </w:tr>
      <w:tr w:rsidR="009A3DFE" w:rsidRPr="00192306" w14:paraId="720BF2BD" w14:textId="77777777" w:rsidTr="005100A9">
        <w:tc>
          <w:tcPr>
            <w:tcW w:w="0" w:type="auto"/>
          </w:tcPr>
          <w:p w14:paraId="73611B8D" w14:textId="77777777" w:rsidR="009A3DFE" w:rsidRPr="00192306" w:rsidRDefault="009A3DFE" w:rsidP="005100A9">
            <w:pPr>
              <w:tabs>
                <w:tab w:val="left" w:pos="2835"/>
              </w:tabs>
              <w:spacing w:line="276" w:lineRule="auto"/>
              <w:rPr>
                <w:rFonts w:ascii="Times New Roman" w:hAnsi="Times New Roman" w:cs="Times New Roman"/>
                <w:sz w:val="20"/>
                <w:szCs w:val="20"/>
              </w:rPr>
            </w:pPr>
            <w:r w:rsidRPr="00192306">
              <w:rPr>
                <w:rFonts w:ascii="Times New Roman" w:hAnsi="Times New Roman" w:cs="Times New Roman"/>
                <w:sz w:val="20"/>
                <w:szCs w:val="20"/>
              </w:rPr>
              <w:t>городской округ Кинешма</w:t>
            </w:r>
          </w:p>
        </w:tc>
        <w:tc>
          <w:tcPr>
            <w:tcW w:w="0" w:type="auto"/>
          </w:tcPr>
          <w:p w14:paraId="6F6AD333"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24</w:t>
            </w:r>
          </w:p>
        </w:tc>
        <w:tc>
          <w:tcPr>
            <w:tcW w:w="0" w:type="auto"/>
          </w:tcPr>
          <w:p w14:paraId="703549C7"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24</w:t>
            </w:r>
          </w:p>
        </w:tc>
        <w:tc>
          <w:tcPr>
            <w:tcW w:w="0" w:type="auto"/>
          </w:tcPr>
          <w:p w14:paraId="475C5A0B"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100</w:t>
            </w:r>
          </w:p>
        </w:tc>
        <w:tc>
          <w:tcPr>
            <w:tcW w:w="0" w:type="auto"/>
          </w:tcPr>
          <w:p w14:paraId="3CF7307D" w14:textId="77777777" w:rsidR="009A3DFE" w:rsidRPr="00192306" w:rsidRDefault="009A3DFE" w:rsidP="005100A9">
            <w:pPr>
              <w:tabs>
                <w:tab w:val="left" w:pos="2835"/>
              </w:tabs>
              <w:spacing w:line="276" w:lineRule="auto"/>
              <w:jc w:val="both"/>
              <w:rPr>
                <w:rFonts w:ascii="Times New Roman" w:hAnsi="Times New Roman" w:cs="Times New Roman"/>
                <w:sz w:val="20"/>
                <w:szCs w:val="20"/>
              </w:rPr>
            </w:pPr>
          </w:p>
        </w:tc>
      </w:tr>
      <w:tr w:rsidR="009A3DFE" w:rsidRPr="00192306" w14:paraId="131EFCB7" w14:textId="77777777" w:rsidTr="005100A9">
        <w:tc>
          <w:tcPr>
            <w:tcW w:w="0" w:type="auto"/>
          </w:tcPr>
          <w:p w14:paraId="4F6C39DD" w14:textId="77777777" w:rsidR="009A3DFE" w:rsidRPr="00192306" w:rsidRDefault="009A3DFE" w:rsidP="005100A9">
            <w:pPr>
              <w:tabs>
                <w:tab w:val="left" w:pos="2835"/>
              </w:tabs>
              <w:spacing w:line="276" w:lineRule="auto"/>
              <w:rPr>
                <w:rFonts w:ascii="Times New Roman" w:hAnsi="Times New Roman" w:cs="Times New Roman"/>
                <w:sz w:val="20"/>
                <w:szCs w:val="20"/>
              </w:rPr>
            </w:pPr>
            <w:r w:rsidRPr="00192306">
              <w:rPr>
                <w:rFonts w:ascii="Times New Roman" w:hAnsi="Times New Roman" w:cs="Times New Roman"/>
                <w:sz w:val="20"/>
                <w:szCs w:val="20"/>
              </w:rPr>
              <w:t>городской округ Тейково</w:t>
            </w:r>
          </w:p>
        </w:tc>
        <w:tc>
          <w:tcPr>
            <w:tcW w:w="0" w:type="auto"/>
          </w:tcPr>
          <w:p w14:paraId="05F4C135"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10</w:t>
            </w:r>
          </w:p>
        </w:tc>
        <w:tc>
          <w:tcPr>
            <w:tcW w:w="0" w:type="auto"/>
          </w:tcPr>
          <w:p w14:paraId="19A4D3A4"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10</w:t>
            </w:r>
          </w:p>
        </w:tc>
        <w:tc>
          <w:tcPr>
            <w:tcW w:w="0" w:type="auto"/>
          </w:tcPr>
          <w:p w14:paraId="6357F5B2"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100</w:t>
            </w:r>
          </w:p>
        </w:tc>
        <w:tc>
          <w:tcPr>
            <w:tcW w:w="0" w:type="auto"/>
          </w:tcPr>
          <w:p w14:paraId="40799391" w14:textId="77777777" w:rsidR="009A3DFE" w:rsidRPr="00192306" w:rsidRDefault="009A3DFE" w:rsidP="005100A9">
            <w:pPr>
              <w:tabs>
                <w:tab w:val="left" w:pos="2835"/>
              </w:tabs>
              <w:spacing w:line="276" w:lineRule="auto"/>
              <w:jc w:val="both"/>
              <w:rPr>
                <w:rFonts w:ascii="Times New Roman" w:hAnsi="Times New Roman" w:cs="Times New Roman"/>
                <w:sz w:val="20"/>
                <w:szCs w:val="20"/>
              </w:rPr>
            </w:pPr>
          </w:p>
        </w:tc>
      </w:tr>
      <w:tr w:rsidR="009A3DFE" w:rsidRPr="00192306" w14:paraId="4314DA9C" w14:textId="77777777" w:rsidTr="005100A9">
        <w:tc>
          <w:tcPr>
            <w:tcW w:w="0" w:type="auto"/>
          </w:tcPr>
          <w:p w14:paraId="26D1C68F" w14:textId="77777777" w:rsidR="009A3DFE" w:rsidRPr="00192306" w:rsidRDefault="009A3DFE" w:rsidP="005100A9">
            <w:pPr>
              <w:tabs>
                <w:tab w:val="left" w:pos="2835"/>
              </w:tabs>
              <w:spacing w:line="276" w:lineRule="auto"/>
              <w:rPr>
                <w:rFonts w:ascii="Times New Roman" w:hAnsi="Times New Roman" w:cs="Times New Roman"/>
                <w:sz w:val="20"/>
                <w:szCs w:val="20"/>
              </w:rPr>
            </w:pPr>
            <w:r w:rsidRPr="00192306">
              <w:rPr>
                <w:rFonts w:ascii="Times New Roman" w:hAnsi="Times New Roman" w:cs="Times New Roman"/>
                <w:sz w:val="20"/>
                <w:szCs w:val="20"/>
              </w:rPr>
              <w:t>Ильинское городское поселение Ильинского муниципального района</w:t>
            </w:r>
          </w:p>
        </w:tc>
        <w:tc>
          <w:tcPr>
            <w:tcW w:w="0" w:type="auto"/>
          </w:tcPr>
          <w:p w14:paraId="58BB19C4"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10</w:t>
            </w:r>
          </w:p>
        </w:tc>
        <w:tc>
          <w:tcPr>
            <w:tcW w:w="0" w:type="auto"/>
          </w:tcPr>
          <w:p w14:paraId="1CD8486D"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10</w:t>
            </w:r>
          </w:p>
        </w:tc>
        <w:tc>
          <w:tcPr>
            <w:tcW w:w="0" w:type="auto"/>
          </w:tcPr>
          <w:p w14:paraId="305F375E"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100</w:t>
            </w:r>
          </w:p>
        </w:tc>
        <w:tc>
          <w:tcPr>
            <w:tcW w:w="0" w:type="auto"/>
          </w:tcPr>
          <w:p w14:paraId="4FDBECB6" w14:textId="77777777" w:rsidR="009A3DFE" w:rsidRPr="00192306" w:rsidRDefault="009A3DFE" w:rsidP="005100A9">
            <w:pPr>
              <w:tabs>
                <w:tab w:val="left" w:pos="2835"/>
              </w:tabs>
              <w:spacing w:line="276" w:lineRule="auto"/>
              <w:jc w:val="both"/>
              <w:rPr>
                <w:rFonts w:ascii="Times New Roman" w:hAnsi="Times New Roman" w:cs="Times New Roman"/>
                <w:sz w:val="20"/>
                <w:szCs w:val="20"/>
              </w:rPr>
            </w:pPr>
          </w:p>
        </w:tc>
      </w:tr>
      <w:tr w:rsidR="009A3DFE" w:rsidRPr="00192306" w14:paraId="0669F044" w14:textId="77777777" w:rsidTr="005100A9">
        <w:tc>
          <w:tcPr>
            <w:tcW w:w="0" w:type="auto"/>
          </w:tcPr>
          <w:p w14:paraId="12135A02" w14:textId="77777777" w:rsidR="009A3DFE" w:rsidRPr="00192306" w:rsidRDefault="009A3DFE" w:rsidP="005100A9">
            <w:pPr>
              <w:tabs>
                <w:tab w:val="left" w:pos="2835"/>
              </w:tabs>
              <w:spacing w:line="276" w:lineRule="auto"/>
              <w:rPr>
                <w:rFonts w:ascii="Times New Roman" w:hAnsi="Times New Roman" w:cs="Times New Roman"/>
                <w:sz w:val="20"/>
                <w:szCs w:val="20"/>
              </w:rPr>
            </w:pPr>
            <w:r w:rsidRPr="00192306">
              <w:rPr>
                <w:rFonts w:ascii="Times New Roman" w:hAnsi="Times New Roman" w:cs="Times New Roman"/>
                <w:sz w:val="20"/>
                <w:szCs w:val="20"/>
              </w:rPr>
              <w:t>Родниковское городское поселение Родниковского муниципального района</w:t>
            </w:r>
          </w:p>
        </w:tc>
        <w:tc>
          <w:tcPr>
            <w:tcW w:w="0" w:type="auto"/>
          </w:tcPr>
          <w:p w14:paraId="0B70AF35"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35</w:t>
            </w:r>
          </w:p>
        </w:tc>
        <w:tc>
          <w:tcPr>
            <w:tcW w:w="0" w:type="auto"/>
          </w:tcPr>
          <w:p w14:paraId="7CFE4BBB"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35</w:t>
            </w:r>
          </w:p>
        </w:tc>
        <w:tc>
          <w:tcPr>
            <w:tcW w:w="0" w:type="auto"/>
          </w:tcPr>
          <w:p w14:paraId="42AC5013"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100</w:t>
            </w:r>
          </w:p>
        </w:tc>
        <w:tc>
          <w:tcPr>
            <w:tcW w:w="0" w:type="auto"/>
          </w:tcPr>
          <w:p w14:paraId="6788CE94" w14:textId="77777777" w:rsidR="009A3DFE" w:rsidRPr="00192306" w:rsidRDefault="009A3DFE" w:rsidP="005100A9">
            <w:pPr>
              <w:tabs>
                <w:tab w:val="left" w:pos="2835"/>
              </w:tabs>
              <w:spacing w:line="276" w:lineRule="auto"/>
              <w:jc w:val="both"/>
              <w:rPr>
                <w:rFonts w:ascii="Times New Roman" w:hAnsi="Times New Roman" w:cs="Times New Roman"/>
                <w:sz w:val="20"/>
                <w:szCs w:val="20"/>
              </w:rPr>
            </w:pPr>
          </w:p>
        </w:tc>
      </w:tr>
      <w:tr w:rsidR="009A3DFE" w:rsidRPr="00192306" w14:paraId="2CED82EB" w14:textId="77777777" w:rsidTr="005100A9">
        <w:tc>
          <w:tcPr>
            <w:tcW w:w="0" w:type="auto"/>
          </w:tcPr>
          <w:p w14:paraId="293314C8" w14:textId="77777777" w:rsidR="009A3DFE" w:rsidRPr="00192306" w:rsidRDefault="009A3DFE" w:rsidP="005100A9">
            <w:pPr>
              <w:tabs>
                <w:tab w:val="left" w:pos="2835"/>
              </w:tabs>
              <w:spacing w:line="276" w:lineRule="auto"/>
              <w:rPr>
                <w:rFonts w:ascii="Times New Roman" w:hAnsi="Times New Roman" w:cs="Times New Roman"/>
                <w:sz w:val="20"/>
                <w:szCs w:val="20"/>
              </w:rPr>
            </w:pPr>
            <w:r w:rsidRPr="00192306">
              <w:rPr>
                <w:rFonts w:ascii="Times New Roman" w:hAnsi="Times New Roman" w:cs="Times New Roman"/>
                <w:sz w:val="20"/>
                <w:szCs w:val="20"/>
              </w:rPr>
              <w:t>Савинское городское поселение Савинского муниципального района</w:t>
            </w:r>
          </w:p>
        </w:tc>
        <w:tc>
          <w:tcPr>
            <w:tcW w:w="0" w:type="auto"/>
          </w:tcPr>
          <w:p w14:paraId="27B0F95A"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10</w:t>
            </w:r>
          </w:p>
        </w:tc>
        <w:tc>
          <w:tcPr>
            <w:tcW w:w="0" w:type="auto"/>
          </w:tcPr>
          <w:p w14:paraId="4B5AAA1E"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10</w:t>
            </w:r>
          </w:p>
        </w:tc>
        <w:tc>
          <w:tcPr>
            <w:tcW w:w="0" w:type="auto"/>
          </w:tcPr>
          <w:p w14:paraId="703D121E"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100</w:t>
            </w:r>
          </w:p>
        </w:tc>
        <w:tc>
          <w:tcPr>
            <w:tcW w:w="0" w:type="auto"/>
          </w:tcPr>
          <w:p w14:paraId="71ED0534" w14:textId="77777777" w:rsidR="009A3DFE" w:rsidRPr="00192306" w:rsidRDefault="009A3DFE" w:rsidP="005100A9">
            <w:pPr>
              <w:tabs>
                <w:tab w:val="left" w:pos="2835"/>
              </w:tabs>
              <w:spacing w:line="276" w:lineRule="auto"/>
              <w:jc w:val="both"/>
              <w:rPr>
                <w:rFonts w:ascii="Times New Roman" w:hAnsi="Times New Roman" w:cs="Times New Roman"/>
                <w:sz w:val="20"/>
                <w:szCs w:val="20"/>
              </w:rPr>
            </w:pPr>
          </w:p>
        </w:tc>
      </w:tr>
      <w:tr w:rsidR="009A3DFE" w:rsidRPr="00192306" w14:paraId="137CD59A" w14:textId="77777777" w:rsidTr="005100A9">
        <w:tc>
          <w:tcPr>
            <w:tcW w:w="0" w:type="auto"/>
          </w:tcPr>
          <w:p w14:paraId="2EC441EC" w14:textId="77777777" w:rsidR="009A3DFE" w:rsidRPr="00192306" w:rsidRDefault="009A3DFE" w:rsidP="005100A9">
            <w:pPr>
              <w:tabs>
                <w:tab w:val="left" w:pos="2835"/>
              </w:tabs>
              <w:spacing w:line="276" w:lineRule="auto"/>
              <w:rPr>
                <w:rFonts w:ascii="Times New Roman" w:hAnsi="Times New Roman" w:cs="Times New Roman"/>
                <w:sz w:val="20"/>
                <w:szCs w:val="20"/>
              </w:rPr>
            </w:pPr>
            <w:r w:rsidRPr="00192306">
              <w:rPr>
                <w:rFonts w:ascii="Times New Roman" w:hAnsi="Times New Roman" w:cs="Times New Roman"/>
                <w:sz w:val="20"/>
                <w:szCs w:val="20"/>
              </w:rPr>
              <w:t>Савинский муниципальный район</w:t>
            </w:r>
          </w:p>
        </w:tc>
        <w:tc>
          <w:tcPr>
            <w:tcW w:w="0" w:type="auto"/>
          </w:tcPr>
          <w:p w14:paraId="3A21B853"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12</w:t>
            </w:r>
          </w:p>
        </w:tc>
        <w:tc>
          <w:tcPr>
            <w:tcW w:w="0" w:type="auto"/>
          </w:tcPr>
          <w:p w14:paraId="3AA92DD5"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12</w:t>
            </w:r>
          </w:p>
        </w:tc>
        <w:tc>
          <w:tcPr>
            <w:tcW w:w="0" w:type="auto"/>
          </w:tcPr>
          <w:p w14:paraId="07500A84"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100</w:t>
            </w:r>
          </w:p>
        </w:tc>
        <w:tc>
          <w:tcPr>
            <w:tcW w:w="0" w:type="auto"/>
          </w:tcPr>
          <w:p w14:paraId="24B01E08" w14:textId="77777777" w:rsidR="009A3DFE" w:rsidRPr="00192306" w:rsidRDefault="009A3DFE" w:rsidP="005100A9">
            <w:pPr>
              <w:tabs>
                <w:tab w:val="left" w:pos="2835"/>
              </w:tabs>
              <w:spacing w:line="276" w:lineRule="auto"/>
              <w:jc w:val="both"/>
              <w:rPr>
                <w:rFonts w:ascii="Times New Roman" w:hAnsi="Times New Roman" w:cs="Times New Roman"/>
                <w:sz w:val="20"/>
                <w:szCs w:val="20"/>
              </w:rPr>
            </w:pPr>
          </w:p>
        </w:tc>
      </w:tr>
      <w:tr w:rsidR="009A3DFE" w:rsidRPr="00192306" w14:paraId="62F4F0D0" w14:textId="77777777" w:rsidTr="005100A9">
        <w:tc>
          <w:tcPr>
            <w:tcW w:w="0" w:type="auto"/>
            <w:vAlign w:val="center"/>
          </w:tcPr>
          <w:p w14:paraId="371B2D5E" w14:textId="77777777" w:rsidR="009A3DFE" w:rsidRPr="00192306" w:rsidRDefault="009A3DFE" w:rsidP="005100A9">
            <w:pPr>
              <w:tabs>
                <w:tab w:val="left" w:pos="2835"/>
              </w:tabs>
              <w:spacing w:line="276" w:lineRule="auto"/>
              <w:jc w:val="right"/>
              <w:rPr>
                <w:rFonts w:ascii="Times New Roman" w:hAnsi="Times New Roman" w:cs="Times New Roman"/>
                <w:sz w:val="20"/>
                <w:szCs w:val="20"/>
              </w:rPr>
            </w:pPr>
            <w:r w:rsidRPr="00192306">
              <w:rPr>
                <w:rFonts w:ascii="Times New Roman" w:hAnsi="Times New Roman" w:cs="Times New Roman"/>
                <w:sz w:val="20"/>
                <w:szCs w:val="20"/>
              </w:rPr>
              <w:t>Всего</w:t>
            </w:r>
          </w:p>
        </w:tc>
        <w:tc>
          <w:tcPr>
            <w:tcW w:w="0" w:type="auto"/>
          </w:tcPr>
          <w:p w14:paraId="28A8405F"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147</w:t>
            </w:r>
          </w:p>
        </w:tc>
        <w:tc>
          <w:tcPr>
            <w:tcW w:w="0" w:type="auto"/>
          </w:tcPr>
          <w:p w14:paraId="59BA5274"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101</w:t>
            </w:r>
          </w:p>
        </w:tc>
        <w:tc>
          <w:tcPr>
            <w:tcW w:w="0" w:type="auto"/>
          </w:tcPr>
          <w:p w14:paraId="5BFA1317" w14:textId="77777777" w:rsidR="009A3DFE" w:rsidRPr="00192306" w:rsidRDefault="009A3DFE" w:rsidP="005100A9">
            <w:pPr>
              <w:tabs>
                <w:tab w:val="left" w:pos="2835"/>
              </w:tabs>
              <w:spacing w:line="276" w:lineRule="auto"/>
              <w:jc w:val="center"/>
              <w:rPr>
                <w:rFonts w:ascii="Times New Roman" w:hAnsi="Times New Roman" w:cs="Times New Roman"/>
                <w:sz w:val="20"/>
                <w:szCs w:val="20"/>
              </w:rPr>
            </w:pPr>
            <w:r w:rsidRPr="00192306">
              <w:rPr>
                <w:rFonts w:ascii="Times New Roman" w:hAnsi="Times New Roman" w:cs="Times New Roman"/>
                <w:sz w:val="20"/>
                <w:szCs w:val="20"/>
              </w:rPr>
              <w:t>68,71</w:t>
            </w:r>
          </w:p>
        </w:tc>
        <w:tc>
          <w:tcPr>
            <w:tcW w:w="0" w:type="auto"/>
          </w:tcPr>
          <w:p w14:paraId="23BB493A" w14:textId="77777777" w:rsidR="009A3DFE" w:rsidRPr="00192306" w:rsidRDefault="009A3DFE" w:rsidP="005100A9">
            <w:pPr>
              <w:tabs>
                <w:tab w:val="left" w:pos="2835"/>
              </w:tabs>
              <w:spacing w:line="276" w:lineRule="auto"/>
              <w:jc w:val="both"/>
              <w:rPr>
                <w:rFonts w:ascii="Times New Roman" w:hAnsi="Times New Roman" w:cs="Times New Roman"/>
                <w:sz w:val="20"/>
                <w:szCs w:val="20"/>
              </w:rPr>
            </w:pPr>
          </w:p>
        </w:tc>
      </w:tr>
    </w:tbl>
    <w:p w14:paraId="3F55CA54" w14:textId="77777777" w:rsidR="009A3DFE" w:rsidRPr="00192306" w:rsidRDefault="009A3DFE" w:rsidP="00EF13F4">
      <w:pPr>
        <w:widowControl w:val="0"/>
        <w:spacing w:after="0"/>
        <w:ind w:firstLine="709"/>
        <w:jc w:val="both"/>
        <w:rPr>
          <w:rFonts w:ascii="Times New Roman" w:hAnsi="Times New Roman" w:cs="Times New Roman"/>
          <w:sz w:val="24"/>
          <w:szCs w:val="24"/>
        </w:rPr>
      </w:pPr>
    </w:p>
    <w:p w14:paraId="3821C04E" w14:textId="593FD041" w:rsidR="009A3DFE" w:rsidRPr="00192306" w:rsidRDefault="009A3DFE" w:rsidP="00EF13F4">
      <w:pPr>
        <w:widowControl w:val="0"/>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Общий объем твердых коммунальных отходов на территории Ивановской области за 2024 год составил 250 522,7 т., из них передано:</w:t>
      </w:r>
    </w:p>
    <w:p w14:paraId="01DB50D9" w14:textId="77777777" w:rsidR="009A3DFE" w:rsidRPr="00192306" w:rsidRDefault="009A3DFE" w:rsidP="00EF13F4">
      <w:pPr>
        <w:widowControl w:val="0"/>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 на утилизацию 20 131,9 т.;</w:t>
      </w:r>
    </w:p>
    <w:p w14:paraId="55B94682" w14:textId="77777777" w:rsidR="009A3DFE" w:rsidRPr="00192306" w:rsidRDefault="009A3DFE" w:rsidP="00EF13F4">
      <w:pPr>
        <w:widowControl w:val="0"/>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 на захоронение 230 390,8 т.</w:t>
      </w:r>
    </w:p>
    <w:p w14:paraId="2DE09347" w14:textId="3FD2D37A" w:rsidR="00C74201" w:rsidRPr="00192306" w:rsidRDefault="009A3DFE" w:rsidP="00EF13F4">
      <w:pPr>
        <w:widowControl w:val="0"/>
        <w:spacing w:after="0"/>
        <w:ind w:firstLine="709"/>
        <w:jc w:val="both"/>
        <w:rPr>
          <w:rFonts w:ascii="Times New Roman" w:eastAsia="Times New Roman" w:hAnsi="Times New Roman" w:cs="Times New Roman"/>
          <w:color w:val="000000"/>
          <w:sz w:val="27"/>
          <w:szCs w:val="27"/>
          <w:lang w:eastAsia="ru-RU"/>
        </w:rPr>
      </w:pPr>
      <w:r w:rsidRPr="00192306">
        <w:rPr>
          <w:rFonts w:ascii="Times New Roman" w:hAnsi="Times New Roman" w:cs="Times New Roman"/>
          <w:sz w:val="24"/>
          <w:szCs w:val="24"/>
        </w:rPr>
        <w:t xml:space="preserve">Ввод в эксплуатацию объектов размещения, обезвреживания, утилизации отходов на территории Ивановской области в 2024 году не осуществлялся. </w:t>
      </w:r>
      <w:r w:rsidR="00C74201" w:rsidRPr="00192306">
        <w:rPr>
          <w:rFonts w:ascii="Times New Roman" w:eastAsia="Times New Roman" w:hAnsi="Times New Roman" w:cs="Times New Roman"/>
          <w:color w:val="000000"/>
          <w:sz w:val="24"/>
          <w:szCs w:val="24"/>
          <w:lang w:eastAsia="ru-RU" w:bidi="ru-RU"/>
        </w:rPr>
        <w:t xml:space="preserve">В соответствие с действующим законодательством, в рамках Территориальной схемы возможно использование только объектов, включенных в государственный реестр объектов размещения отходов (далее - ГРОРО). </w:t>
      </w:r>
    </w:p>
    <w:p w14:paraId="1B7EDECA"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7"/>
          <w:szCs w:val="27"/>
          <w:lang w:eastAsia="ru-RU"/>
        </w:rPr>
      </w:pPr>
      <w:r w:rsidRPr="00192306">
        <w:rPr>
          <w:rFonts w:ascii="Times New Roman" w:eastAsia="Times New Roman" w:hAnsi="Times New Roman" w:cs="Times New Roman"/>
          <w:color w:val="000000"/>
          <w:sz w:val="24"/>
          <w:szCs w:val="24"/>
          <w:lang w:eastAsia="ru-RU" w:bidi="ru-RU"/>
        </w:rPr>
        <w:t>Согласно пункта 7 статьи 12 Федерального закона от 24.06.1998 № 89-ФЗ «Об отходах производства и потребления», запрещается размещение отходов на объектах, не внесенных в ГРОРО, то есть передача отходов на данные объекты и их прием от сторонних организаций будут являться незаконными.</w:t>
      </w:r>
    </w:p>
    <w:p w14:paraId="6D35B69C"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7"/>
          <w:szCs w:val="27"/>
          <w:lang w:eastAsia="ru-RU"/>
        </w:rPr>
      </w:pPr>
      <w:r w:rsidRPr="00192306">
        <w:rPr>
          <w:rFonts w:ascii="Times New Roman" w:eastAsia="Times New Roman" w:hAnsi="Times New Roman" w:cs="Times New Roman"/>
          <w:color w:val="000000"/>
          <w:sz w:val="24"/>
          <w:szCs w:val="24"/>
          <w:lang w:eastAsia="ru-RU" w:bidi="ru-RU"/>
        </w:rPr>
        <w:t xml:space="preserve">В соответствии с пунктом 22 Порядка ведения государственного кадастра отходов, утвержденным приказом Министерства природных ресурсов и экологии Российской Федерации от 30.09.2011 № 792 «Об утверждении Порядка ведения государственного кадастра отходов» исключение объектов размещения отходов из ГРОРО производится правовыми актами </w:t>
      </w:r>
      <w:r w:rsidRPr="00192306">
        <w:rPr>
          <w:rFonts w:ascii="Times New Roman" w:eastAsia="Times New Roman" w:hAnsi="Times New Roman" w:cs="Times New Roman"/>
          <w:color w:val="000000"/>
          <w:sz w:val="24"/>
          <w:szCs w:val="24"/>
          <w:lang w:eastAsia="ru-RU" w:bidi="ru-RU"/>
        </w:rPr>
        <w:lastRenderedPageBreak/>
        <w:t>Росприроднадзора.</w:t>
      </w:r>
    </w:p>
    <w:p w14:paraId="40AB6699"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Основным стратегическим документом, регулирующим государствен</w:t>
      </w:r>
      <w:r w:rsidRPr="00192306">
        <w:rPr>
          <w:rFonts w:ascii="Times New Roman" w:eastAsia="Times New Roman" w:hAnsi="Times New Roman" w:cs="Times New Roman"/>
          <w:color w:val="000000"/>
          <w:sz w:val="24"/>
          <w:szCs w:val="24"/>
          <w:lang w:eastAsia="ru-RU"/>
        </w:rPr>
        <w:softHyphen/>
        <w:t>ную политику в области обращения с отходами, является Экологическая док</w:t>
      </w:r>
      <w:r w:rsidRPr="00192306">
        <w:rPr>
          <w:rFonts w:ascii="Times New Roman" w:eastAsia="Times New Roman" w:hAnsi="Times New Roman" w:cs="Times New Roman"/>
          <w:color w:val="000000"/>
          <w:sz w:val="24"/>
          <w:szCs w:val="24"/>
          <w:lang w:eastAsia="ru-RU"/>
        </w:rPr>
        <w:softHyphen/>
        <w:t>трина Российской Федерации.</w:t>
      </w:r>
    </w:p>
    <w:p w14:paraId="0A8BD307"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В третьем разделе «Основные направления государственной политики в области экологии» в части о снижении загрязнения окружающей среды и ре</w:t>
      </w:r>
      <w:r w:rsidRPr="00192306">
        <w:rPr>
          <w:rFonts w:ascii="Times New Roman" w:eastAsia="Times New Roman" w:hAnsi="Times New Roman" w:cs="Times New Roman"/>
          <w:color w:val="000000"/>
          <w:sz w:val="24"/>
          <w:szCs w:val="24"/>
          <w:lang w:eastAsia="ru-RU"/>
        </w:rPr>
        <w:softHyphen/>
        <w:t>сурсосбережении перечислены направления, необходимые для решения ос</w:t>
      </w:r>
      <w:r w:rsidRPr="00192306">
        <w:rPr>
          <w:rFonts w:ascii="Times New Roman" w:eastAsia="Times New Roman" w:hAnsi="Times New Roman" w:cs="Times New Roman"/>
          <w:color w:val="000000"/>
          <w:sz w:val="24"/>
          <w:szCs w:val="24"/>
          <w:lang w:eastAsia="ru-RU"/>
        </w:rPr>
        <w:softHyphen/>
        <w:t>новной задачи - снижении загрязнения окружающей среды выбросами, сбро</w:t>
      </w:r>
      <w:r w:rsidRPr="00192306">
        <w:rPr>
          <w:rFonts w:ascii="Times New Roman" w:eastAsia="Times New Roman" w:hAnsi="Times New Roman" w:cs="Times New Roman"/>
          <w:color w:val="000000"/>
          <w:sz w:val="24"/>
          <w:szCs w:val="24"/>
          <w:lang w:eastAsia="ru-RU"/>
        </w:rPr>
        <w:softHyphen/>
        <w:t>сами и отходами, а также удельной энерго- и ресурсоёмкой продукции и услуг. В их числе: внедрение ресурсосберегающих и безотходных технологий во всех сферах хозяйственной деятельности; технологическое перевооружение и постепенный вывод из эксплуатации предприятий с устаревшим оборудова</w:t>
      </w:r>
      <w:r w:rsidRPr="00192306">
        <w:rPr>
          <w:rFonts w:ascii="Times New Roman" w:eastAsia="Times New Roman" w:hAnsi="Times New Roman" w:cs="Times New Roman"/>
          <w:color w:val="000000"/>
          <w:sz w:val="24"/>
          <w:szCs w:val="24"/>
          <w:lang w:eastAsia="ru-RU"/>
        </w:rPr>
        <w:softHyphen/>
        <w:t>нием; оснащение предприятий современным природоохранным оборудованием; поддержка экологически эффективного производства энергии, включая использование возобновляемых источников и вторичного сырья; развитие си</w:t>
      </w:r>
      <w:r w:rsidRPr="00192306">
        <w:rPr>
          <w:rFonts w:ascii="Times New Roman" w:eastAsia="Times New Roman" w:hAnsi="Times New Roman" w:cs="Times New Roman"/>
          <w:color w:val="000000"/>
          <w:sz w:val="24"/>
          <w:szCs w:val="24"/>
          <w:lang w:eastAsia="ru-RU"/>
        </w:rPr>
        <w:softHyphen/>
        <w:t>стем использования вторичных ресурсов, в том числе переработки отходов.</w:t>
      </w:r>
    </w:p>
    <w:p w14:paraId="312B660C"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В «Основах государственной политики в области экологического развития Российской Федерации на период до 2030 года», утвержденных Президентом Российской Федерации 30 апреля 2012 г., определены основные задачи государственной политики в области экологического развития, в числе кото</w:t>
      </w:r>
      <w:r w:rsidRPr="00192306">
        <w:rPr>
          <w:rFonts w:ascii="Times New Roman" w:eastAsia="Times New Roman" w:hAnsi="Times New Roman" w:cs="Times New Roman"/>
          <w:color w:val="000000"/>
          <w:sz w:val="24"/>
          <w:szCs w:val="24"/>
          <w:lang w:eastAsia="ru-RU"/>
        </w:rPr>
        <w:softHyphen/>
        <w:t>рых значимое место отведено обеспечению экологически безопасного обра</w:t>
      </w:r>
      <w:r w:rsidRPr="00192306">
        <w:rPr>
          <w:rFonts w:ascii="Times New Roman" w:eastAsia="Times New Roman" w:hAnsi="Times New Roman" w:cs="Times New Roman"/>
          <w:color w:val="000000"/>
          <w:sz w:val="24"/>
          <w:szCs w:val="24"/>
          <w:lang w:eastAsia="ru-RU"/>
        </w:rPr>
        <w:softHyphen/>
        <w:t>щения с отходами.</w:t>
      </w:r>
    </w:p>
    <w:p w14:paraId="68F69E2B"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При решении задачи предотвращения и снижения текущего негативного воздействия на окружающую среду в числе прочих механизмов предусмотрено «снижение удельных показателей выбросов и сбросов загрязняющих веществ в окружающую среду, образования отходов по видам экономической деятельности до уровня, соответствующего аналогичным показателям, до</w:t>
      </w:r>
      <w:r w:rsidRPr="00192306">
        <w:rPr>
          <w:rFonts w:ascii="Times New Roman" w:eastAsia="Times New Roman" w:hAnsi="Times New Roman" w:cs="Times New Roman"/>
          <w:color w:val="000000"/>
          <w:sz w:val="24"/>
          <w:szCs w:val="24"/>
          <w:lang w:eastAsia="ru-RU"/>
        </w:rPr>
        <w:softHyphen/>
        <w:t>стигнутым в экономически развитых странах».</w:t>
      </w:r>
    </w:p>
    <w:p w14:paraId="581EC038"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При решении задачи обеспечения экологически безопасного обращения с отходами предполагается использовать следующие механизмы:</w:t>
      </w:r>
    </w:p>
    <w:p w14:paraId="2EC11410"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 предупреждение и сокращение образования отходов, их вовлечение в повторный хозяйственный оборот посредством максимально полного использования исходного сырья и материалов, предотвращение образования отходов в источнике их образования, сокращение объемов образования и снижение уровня опасности отходов, использование образовавшихся отходов путём переработки, регенерации, рекуперации, рециклинга;</w:t>
      </w:r>
    </w:p>
    <w:p w14:paraId="402B7CFC" w14:textId="77777777" w:rsidR="00C74201" w:rsidRPr="00192306" w:rsidRDefault="00C74201" w:rsidP="00EF13F4">
      <w:pPr>
        <w:widowControl w:val="0"/>
        <w:tabs>
          <w:tab w:val="left" w:pos="1088"/>
        </w:tabs>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 внедрение и применение малоотходных и ресурсосберегающих технологий и оборудования;</w:t>
      </w:r>
    </w:p>
    <w:p w14:paraId="5F669AD9" w14:textId="77777777" w:rsidR="00C74201" w:rsidRPr="00192306" w:rsidRDefault="00C74201" w:rsidP="00EF13F4">
      <w:pPr>
        <w:widowControl w:val="0"/>
        <w:tabs>
          <w:tab w:val="left" w:pos="1088"/>
        </w:tabs>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 создание и развитие инфраструктуры экологически безопасного удаления отходов, их обезвреживания и размещения;</w:t>
      </w:r>
    </w:p>
    <w:p w14:paraId="7E4F65B9" w14:textId="77777777" w:rsidR="00C74201" w:rsidRPr="00192306" w:rsidRDefault="00C74201" w:rsidP="00EF13F4">
      <w:pPr>
        <w:widowControl w:val="0"/>
        <w:tabs>
          <w:tab w:val="left" w:pos="1088"/>
        </w:tabs>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 поэтапное введение запрета на захоронение отходов, не прошедших сортировку, механическую и химическую обработку, а также отхо</w:t>
      </w:r>
      <w:r w:rsidRPr="00192306">
        <w:rPr>
          <w:rFonts w:ascii="Times New Roman" w:eastAsia="Times New Roman" w:hAnsi="Times New Roman" w:cs="Times New Roman"/>
          <w:color w:val="000000"/>
          <w:sz w:val="24"/>
          <w:szCs w:val="24"/>
          <w:lang w:eastAsia="ru-RU"/>
        </w:rPr>
        <w:softHyphen/>
        <w:t>дов, которые могут быть использованы в качестве вторичного сырья (металлолом, бумага, стеклянная и пластиковая тара, автомобильные шины и аккумуляторы и другие);</w:t>
      </w:r>
    </w:p>
    <w:p w14:paraId="46FE63D1" w14:textId="77777777" w:rsidR="00C74201" w:rsidRPr="00192306" w:rsidRDefault="00C74201" w:rsidP="00EF13F4">
      <w:pPr>
        <w:widowControl w:val="0"/>
        <w:tabs>
          <w:tab w:val="left" w:pos="1088"/>
        </w:tabs>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 установление ответственности производителей за экологически безопасное удаление произведённой ими продукции, представленной готовыми изделиями, утратившими свои потребительские свойства, а также связанной с ними упаковки;</w:t>
      </w:r>
    </w:p>
    <w:p w14:paraId="28481B46" w14:textId="77777777" w:rsidR="00C74201" w:rsidRPr="00192306" w:rsidRDefault="00C74201" w:rsidP="00EF13F4">
      <w:pPr>
        <w:widowControl w:val="0"/>
        <w:tabs>
          <w:tab w:val="left" w:pos="1088"/>
        </w:tabs>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 обеспечение экологической безопасности при хранении и захоронении отходов и проведение работ по экологическому восстановлению территорий объектов размещения отходов после завершения эксплуатации указанных объектов.</w:t>
      </w:r>
    </w:p>
    <w:p w14:paraId="714B17CE" w14:textId="2D903E8A"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 xml:space="preserve">Значительный рост образования твердых коммунальных отходов (около 60 </w:t>
      </w:r>
      <w:r w:rsidR="00192306">
        <w:rPr>
          <w:rFonts w:ascii="Times New Roman" w:eastAsia="Times New Roman" w:hAnsi="Times New Roman" w:cs="Times New Roman"/>
          <w:color w:val="000000"/>
          <w:sz w:val="24"/>
          <w:szCs w:val="24"/>
          <w:lang w:eastAsia="ru-RU"/>
        </w:rPr>
        <w:t>млн</w:t>
      </w:r>
      <w:r w:rsidRPr="00192306">
        <w:rPr>
          <w:rFonts w:ascii="Times New Roman" w:eastAsia="Times New Roman" w:hAnsi="Times New Roman" w:cs="Times New Roman"/>
          <w:color w:val="000000"/>
          <w:sz w:val="24"/>
          <w:szCs w:val="24"/>
          <w:lang w:eastAsia="ru-RU"/>
        </w:rPr>
        <w:t xml:space="preserve"> т в год в целом по стране) и недостаточное развитие индустрии их промышленной переработки приводят к тому, что многие регионы России сталкиваются с реальной проблемой захламления территорий отходами. Общая площадь мест размещения коммунальных отходов, по различным данным, колеблется от 107 до 150 тыс. га и ежегодно увеличивается на 2,5-4%, а площадь нарушенных земель уже превысила 1 </w:t>
      </w:r>
      <w:r w:rsidR="00192306">
        <w:rPr>
          <w:rFonts w:ascii="Times New Roman" w:eastAsia="Times New Roman" w:hAnsi="Times New Roman" w:cs="Times New Roman"/>
          <w:color w:val="000000"/>
          <w:sz w:val="24"/>
          <w:szCs w:val="24"/>
          <w:lang w:eastAsia="ru-RU"/>
        </w:rPr>
        <w:t>млн</w:t>
      </w:r>
      <w:r w:rsidRPr="00192306">
        <w:rPr>
          <w:rFonts w:ascii="Times New Roman" w:eastAsia="Times New Roman" w:hAnsi="Times New Roman" w:cs="Times New Roman"/>
          <w:color w:val="000000"/>
          <w:sz w:val="24"/>
          <w:szCs w:val="24"/>
          <w:lang w:eastAsia="ru-RU"/>
        </w:rPr>
        <w:t xml:space="preserve"> га.</w:t>
      </w:r>
    </w:p>
    <w:p w14:paraId="68DD2FB2"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До настоящего времени в России продолжает развиваться следующая ситуация: раз</w:t>
      </w:r>
      <w:r w:rsidRPr="00192306">
        <w:rPr>
          <w:rFonts w:ascii="Times New Roman" w:eastAsia="Times New Roman" w:hAnsi="Times New Roman" w:cs="Times New Roman"/>
          <w:color w:val="000000"/>
          <w:sz w:val="24"/>
          <w:szCs w:val="24"/>
          <w:lang w:eastAsia="ru-RU"/>
        </w:rPr>
        <w:softHyphen/>
        <w:t xml:space="preserve">растаются свалки, а также полигоны, часто не отвечающие экологическим требованиям, в то же </w:t>
      </w:r>
      <w:r w:rsidRPr="00192306">
        <w:rPr>
          <w:rFonts w:ascii="Times New Roman" w:eastAsia="Times New Roman" w:hAnsi="Times New Roman" w:cs="Times New Roman"/>
          <w:color w:val="000000"/>
          <w:sz w:val="24"/>
          <w:szCs w:val="24"/>
          <w:lang w:eastAsia="ru-RU"/>
        </w:rPr>
        <w:lastRenderedPageBreak/>
        <w:t xml:space="preserve">время свободные мощности полигонов, хотя бы относительно безопасных в экологическом отношении, стремительно заканчиваются. В стране захоранивается около 95% образуемых отходов, то есть выводится из хозяйственного оборота колоссальное количество материальных ресурсов, рынок которых сегодня развит слабо; объектов по обработке, утилизации, обезвреживанию отходов практически нет. </w:t>
      </w:r>
    </w:p>
    <w:p w14:paraId="087BB53B"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Таким образом, сложившаяся ситуация наглядно демонстрирует необходимость пересмотра отношения к проблеме отходов.</w:t>
      </w:r>
    </w:p>
    <w:p w14:paraId="0CE44BB0"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Всем известно, что в основе грамотного планирования должен лежать комплексный подход, который охватывает все стадии жизненного цикла отходов, начиная с момента их возникновения и заканчивая размещением на полигоне.</w:t>
      </w:r>
    </w:p>
    <w:p w14:paraId="2D385BB5"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Именно этот комплексный подход и нашёл своё отражение в изменениях в Федеральный закон «Об отходах производства и потребления», которые наделяют субъекты Российской Федерации не только серьёзными полномочиями в сфере обращения с отходами, но и обязывают полностью перестроить работу по организации сбора, сортировки, переработки и размещения отходов.</w:t>
      </w:r>
    </w:p>
    <w:p w14:paraId="6622EE24"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Перемены в области обращения с отходами должны обеспечить такие новые инструменты, как территориальная схема обращения с отходами, в том числе с твердыми коммунальными отходами, и региональный оператор по обращению с твердыми коммунальными отходами.</w:t>
      </w:r>
    </w:p>
    <w:p w14:paraId="6516CE8A"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В любом регионе территориальная схема является самым значимым регулирующим документом сферы, поскольку именно она призвана стать отправной точкой в организации обращения с от</w:t>
      </w:r>
      <w:r w:rsidRPr="00192306">
        <w:rPr>
          <w:rFonts w:ascii="Times New Roman" w:eastAsia="Times New Roman" w:hAnsi="Times New Roman" w:cs="Times New Roman"/>
          <w:color w:val="000000"/>
          <w:sz w:val="24"/>
          <w:szCs w:val="24"/>
          <w:lang w:eastAsia="ru-RU"/>
        </w:rPr>
        <w:softHyphen/>
        <w:t>ходами, устанавливающей цели, задачи и конкретные шаги этой деятельности, взаимоотношения государства и бизнеса минимум на десятилетие вперед.</w:t>
      </w:r>
    </w:p>
    <w:p w14:paraId="36FE80D0"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Территориальная схема разрабатывается и утверждается уполномоченным органом исполнительной власти субъекта Российской Федерации и является, по сути, основой технического задания для регионального оператора, который, в свою очередь, выступает как генеральный подрядчик.</w:t>
      </w:r>
    </w:p>
    <w:p w14:paraId="5CA08EFE"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Территориальная схема разрабатывается в целях организации и осуществления деятельности по сбору, транспортированию, обработке, утилизации, обезвреживанию, захоронению отходов и включает в себя в том числе инвентаризацию отходов всех видов и классов опасности, образующихся на территории данного субъекта Российской Федерации и поступающих из других субъектов Российской Федерации, данные о местах сбора и накопления, объектах обработки, утилизации, обезвреживания, размещения отходов, а также схему потоков от источника образования до указанных объектов.</w:t>
      </w:r>
    </w:p>
    <w:p w14:paraId="169A818A"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Согласно Федеральному закону от 29.12.2014 г. № 458-ФЗ «О внесении изменений в Федеральный закон «Об отходах производства и потребления» территориальная схема обращения с отходами разрабатывается в соответствии с документами территориального планирования.</w:t>
      </w:r>
    </w:p>
    <w:p w14:paraId="406847C0"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Региональная интеграция в области обращения с отходами представляется экономически целесообразной по следующим основаниям:</w:t>
      </w:r>
    </w:p>
    <w:p w14:paraId="7B956890"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 оптимизация логистических потоков и снижение затрат на строительство объектов инфраструктуры обращения с отходами за счет масштабирования;</w:t>
      </w:r>
    </w:p>
    <w:p w14:paraId="2DD95805"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 объединение материальных, финансовых и интеллектуальных ресурсов с целью рационального использования экономических потенциалов муниципалитетов;</w:t>
      </w:r>
    </w:p>
    <w:p w14:paraId="06128D77"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 объединение существующих и новых объектов инфраструктуры обращения с отходами при сохранении действующих операторов рынка;</w:t>
      </w:r>
    </w:p>
    <w:p w14:paraId="10C9B2F3"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 создание единой нормативно-правовой базы и тарифной политики в сфере обращения с отходами в регионе, которая в дальнейшем позволит, в том числе, регулировать межмуниципальные хозяйственные связи;</w:t>
      </w:r>
    </w:p>
    <w:p w14:paraId="24E2C7E8"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 формирование единого рынка вторичных материальных ресурсов в регионе, вовлечение их в хозяйственный оборот и, как следствие, увеличение доходности экономики субъекта;</w:t>
      </w:r>
    </w:p>
    <w:p w14:paraId="2B1BC887"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 создание современной экологически безопасной системы обращения с отходами, что приведет к уменьшению экологической напряженности и сокращению экономического ущерба в регионе;</w:t>
      </w:r>
    </w:p>
    <w:p w14:paraId="63E8B430"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lastRenderedPageBreak/>
        <w:t>- увеличение налоговых и прочих поступлений в бюджеты субъекта и местного уровня;</w:t>
      </w:r>
    </w:p>
    <w:p w14:paraId="71558AC6"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 формирование единого банка компетенций, технологий и оборудования в области обращения с отходами и, как следствие, удешевление проектной документации, инженерных изысканий, строительно- монтажных работ и сервисного обслуживания при строительстве и эксплуатации объектов обращения с отходами.</w:t>
      </w:r>
    </w:p>
    <w:p w14:paraId="79B9B900"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 xml:space="preserve">Таким образом, подобный подход позволяет рациональнее использовать ресурсы субъектов Российской Федерации. </w:t>
      </w:r>
    </w:p>
    <w:p w14:paraId="64FB2491"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Сегодня полномочия в сфере обращения с отходами переданы субъектам Российской Федерации. Созданы инструменты реализации этих полномочий, такие как территориальная схема, региональный оператор, созданы механизмы финансирования, меры стимулирующего воздействия для организаций, снижающих негативное воздействие на окружающую природную среду.</w:t>
      </w:r>
    </w:p>
    <w:p w14:paraId="11B6BA5A"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Таким образом, основная цель разработки территориальной схемы обращения с отходами - выстроить оптимальную модель размещения объектов и логистику движения отходов, а также выбрать технологии утилизации с учётом специфики региона, при которой стоимость услуг будет минимально возможной.</w:t>
      </w:r>
    </w:p>
    <w:p w14:paraId="2A17C2D9"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Для достижения этой цели территориальная схема обращения с отходами решает следующие задачи:</w:t>
      </w:r>
    </w:p>
    <w:p w14:paraId="6C9AC27D"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 формирование достоверной информации об источниках образования твердых коммунальных отходов, о фактических нормативах их накопления, о местах сбора и накопления отходов;</w:t>
      </w:r>
    </w:p>
    <w:p w14:paraId="08243671"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 анализ существующих объектов по обработке, утилизации, обезвреживанию и размещению отходов в Ивановской области;</w:t>
      </w:r>
    </w:p>
    <w:p w14:paraId="70493848"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 определение целевых показателей по обработке, утилизации, обезвреживанию и размещению отходов;</w:t>
      </w:r>
    </w:p>
    <w:p w14:paraId="44011AF1"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 составление баланса количественных характеристик образования, обработки, утилизации, обезвреживания, размещения отходов;</w:t>
      </w:r>
    </w:p>
    <w:p w14:paraId="797361E5"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 разработка схемы потоков движения отходов;</w:t>
      </w:r>
    </w:p>
    <w:p w14:paraId="5A7F7FEE"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 определение направлений развития системы организации работы по сбору, транспортированию, обработке, утилизации, обезвреживанию, размещению отходов на десятилетие вперед.</w:t>
      </w:r>
    </w:p>
    <w:p w14:paraId="685BC352" w14:textId="77777777" w:rsidR="00C74201" w:rsidRPr="00192306" w:rsidRDefault="00C74201" w:rsidP="00EF13F4">
      <w:pPr>
        <w:widowControl w:val="0"/>
        <w:spacing w:after="0"/>
        <w:ind w:firstLine="709"/>
        <w:jc w:val="both"/>
        <w:rPr>
          <w:rFonts w:ascii="Times New Roman" w:eastAsia="Times New Roman" w:hAnsi="Times New Roman" w:cs="Times New Roman"/>
          <w:color w:val="000000"/>
          <w:sz w:val="24"/>
          <w:szCs w:val="24"/>
          <w:lang w:eastAsia="ru-RU"/>
        </w:rPr>
      </w:pPr>
      <w:r w:rsidRPr="00192306">
        <w:rPr>
          <w:rFonts w:ascii="Times New Roman" w:eastAsia="Times New Roman" w:hAnsi="Times New Roman" w:cs="Times New Roman"/>
          <w:color w:val="000000"/>
          <w:sz w:val="24"/>
          <w:szCs w:val="24"/>
          <w:lang w:eastAsia="ru-RU"/>
        </w:rPr>
        <w:t>Решение этих задач позволит выстроить на территории Ивановской области новую эффективную систему обращения с отходами, в которой главным приоритетом станет максимальное использование переработки отходов путем развития института регионального оператора и создания системной инфраструктуры по обращению с отходами, которая позволит реализовать все основные тенденции современного развития этой отрасли: максимально снизить создаваемый объём отходов, сортировать и извлекать полезные и ценные фракции, производить минимум новой упаковки, перерабатывать и вторично использовать отходы, уменьшить объёмы полигонного захоронения, производить безопасное захоронение остаточных отходов, а также обеспечить высо</w:t>
      </w:r>
      <w:r w:rsidRPr="00192306">
        <w:rPr>
          <w:rFonts w:ascii="Times New Roman" w:eastAsia="Times New Roman" w:hAnsi="Times New Roman" w:cs="Times New Roman"/>
          <w:color w:val="000000"/>
          <w:sz w:val="24"/>
          <w:szCs w:val="24"/>
          <w:lang w:eastAsia="ru-RU"/>
        </w:rPr>
        <w:softHyphen/>
        <w:t>кую доходность от переработки и употребления вторичных продуктов.</w:t>
      </w:r>
    </w:p>
    <w:p w14:paraId="23611647" w14:textId="77777777" w:rsidR="00C74201" w:rsidRPr="00192306" w:rsidRDefault="00C74201" w:rsidP="00EF13F4">
      <w:pPr>
        <w:autoSpaceDE w:val="0"/>
        <w:autoSpaceDN w:val="0"/>
        <w:adjustRightInd w:val="0"/>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Территориальная схема обращения с отходами призвана стать эффективным инструментом управления отходами и взаимодействия государства и бизнеса. Детальный и компетентный подход к разработке территориальной схемы - это основа для вхождения субъекта Российской Федерации в соответ</w:t>
      </w:r>
      <w:r w:rsidRPr="00192306">
        <w:rPr>
          <w:rFonts w:ascii="Times New Roman" w:eastAsia="Calibri" w:hAnsi="Times New Roman" w:cs="Times New Roman"/>
          <w:sz w:val="24"/>
          <w:szCs w:val="24"/>
        </w:rPr>
        <w:softHyphen/>
        <w:t>ствующую государственную программу и получение федеральных субсидий, развития государственно-частного партнерства и повышения инвестиционной привлекательности, а также высокой оценки эффективности рейтинга руково</w:t>
      </w:r>
      <w:r w:rsidRPr="00192306">
        <w:rPr>
          <w:rFonts w:ascii="Times New Roman" w:eastAsia="Calibri" w:hAnsi="Times New Roman" w:cs="Times New Roman"/>
          <w:sz w:val="24"/>
          <w:szCs w:val="24"/>
        </w:rPr>
        <w:softHyphen/>
        <w:t>дителей субъектов Российской Федерации и благодарности жителей.</w:t>
      </w:r>
    </w:p>
    <w:p w14:paraId="5EA07470" w14:textId="77777777" w:rsidR="00C74201" w:rsidRPr="00192306" w:rsidRDefault="00C74201" w:rsidP="00EF13F4">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xml:space="preserve">Территориальная схема включает в себя данные обо всех источниках образования  коммунальных отходов,  о местах их сбора и накопления, объектах переработки, обезвреживания, утилизации, размещения и захоронения отходов, а также схему потоков их транспортировки от источников образования до точки конечной стадии цикла обращения. </w:t>
      </w:r>
    </w:p>
    <w:p w14:paraId="4C9FD3F0" w14:textId="77777777" w:rsidR="00C74201" w:rsidRPr="00192306" w:rsidRDefault="00C74201"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lastRenderedPageBreak/>
        <w:t xml:space="preserve">В Ивановской области территориальная схема разработана в соответствии с требованиями законодательства в области обращения с отходами, документами территориального планирования Ивановской области, а также с учетом перспективного развития отрасли и поэтапного изменения баланса количественных характеристик твердых коммунальных отходов, подлежащих переработке, утилизации и не подлежащих дальнейшему использованию фракций, требующих захоронения. </w:t>
      </w:r>
    </w:p>
    <w:p w14:paraId="2A928391" w14:textId="77777777" w:rsidR="00C74201" w:rsidRPr="00192306" w:rsidRDefault="00C74201"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Согласно территориальной схеме планируется поэтапное внедрение новой структуры обращения с отходами в Ивановской области. Схема обращения охватывает всю территорию Ивановской области и определяет зону обслуживания Регионального оператора. По своей сути, территориальная схема является основой технического задания для регионального оператора, который, в свою очередь, выступает как генеральный подрядчик.</w:t>
      </w:r>
    </w:p>
    <w:p w14:paraId="2FFAE242" w14:textId="77777777" w:rsidR="00B33027" w:rsidRPr="00192306" w:rsidRDefault="00B33027" w:rsidP="00EF13F4">
      <w:pPr>
        <w:spacing w:after="0"/>
        <w:ind w:firstLine="709"/>
        <w:jc w:val="center"/>
        <w:rPr>
          <w:rFonts w:ascii="Times New Roman" w:eastAsia="Times New Roman" w:hAnsi="Times New Roman" w:cs="Times New Roman"/>
          <w:color w:val="FF0000"/>
          <w:sz w:val="24"/>
          <w:szCs w:val="24"/>
          <w:lang w:eastAsia="ru-RU"/>
        </w:rPr>
      </w:pPr>
    </w:p>
    <w:p w14:paraId="46C6B7F9" w14:textId="00177519" w:rsidR="00B33027" w:rsidRPr="00192306" w:rsidRDefault="00B33027" w:rsidP="00EF13F4">
      <w:pPr>
        <w:spacing w:after="0"/>
        <w:ind w:firstLine="709"/>
        <w:jc w:val="center"/>
        <w:rPr>
          <w:rFonts w:ascii="Times New Roman" w:eastAsia="Times New Roman" w:hAnsi="Times New Roman" w:cs="Times New Roman"/>
          <w:b/>
          <w:color w:val="000000" w:themeColor="text1"/>
          <w:sz w:val="24"/>
          <w:szCs w:val="24"/>
          <w:lang w:eastAsia="ru-RU"/>
        </w:rPr>
      </w:pPr>
      <w:r w:rsidRPr="00192306">
        <w:rPr>
          <w:rFonts w:ascii="Times New Roman" w:eastAsia="Times New Roman" w:hAnsi="Times New Roman" w:cs="Times New Roman"/>
          <w:b/>
          <w:color w:val="000000" w:themeColor="text1"/>
          <w:sz w:val="24"/>
          <w:szCs w:val="24"/>
          <w:lang w:eastAsia="ru-RU"/>
        </w:rPr>
        <w:t>14.</w:t>
      </w:r>
      <w:r w:rsidR="00442CAA" w:rsidRPr="00192306">
        <w:rPr>
          <w:rFonts w:ascii="Times New Roman" w:eastAsia="Times New Roman" w:hAnsi="Times New Roman" w:cs="Times New Roman"/>
          <w:b/>
          <w:color w:val="000000" w:themeColor="text1"/>
          <w:sz w:val="24"/>
          <w:szCs w:val="24"/>
          <w:lang w:eastAsia="ru-RU"/>
        </w:rPr>
        <w:t>5</w:t>
      </w:r>
      <w:r w:rsidRPr="00192306">
        <w:rPr>
          <w:rFonts w:ascii="Times New Roman" w:eastAsia="Times New Roman" w:hAnsi="Times New Roman" w:cs="Times New Roman"/>
          <w:b/>
          <w:color w:val="000000" w:themeColor="text1"/>
          <w:sz w:val="24"/>
          <w:szCs w:val="24"/>
          <w:lang w:eastAsia="ru-RU"/>
        </w:rPr>
        <w:t xml:space="preserve"> Объекты накопленного экологического вреда</w:t>
      </w:r>
      <w:r w:rsidRPr="00192306">
        <w:rPr>
          <w:rFonts w:ascii="Times New Roman" w:eastAsia="Times New Roman" w:hAnsi="Times New Roman" w:cs="Times New Roman"/>
          <w:color w:val="000000" w:themeColor="text1"/>
          <w:sz w:val="24"/>
          <w:szCs w:val="24"/>
          <w:lang w:eastAsia="ru-RU"/>
        </w:rPr>
        <w:t xml:space="preserve"> </w:t>
      </w:r>
      <w:r w:rsidRPr="00192306">
        <w:rPr>
          <w:rFonts w:ascii="Times New Roman" w:eastAsia="Times New Roman" w:hAnsi="Times New Roman" w:cs="Times New Roman"/>
          <w:b/>
          <w:color w:val="000000" w:themeColor="text1"/>
          <w:sz w:val="24"/>
          <w:szCs w:val="24"/>
          <w:lang w:eastAsia="ru-RU"/>
        </w:rPr>
        <w:t>Ивановской области</w:t>
      </w:r>
    </w:p>
    <w:p w14:paraId="508C958F" w14:textId="77777777" w:rsidR="00B33027" w:rsidRPr="00192306" w:rsidRDefault="00B33027" w:rsidP="00EF13F4">
      <w:pPr>
        <w:spacing w:after="0"/>
        <w:ind w:firstLine="709"/>
        <w:jc w:val="center"/>
        <w:rPr>
          <w:rFonts w:ascii="Times New Roman" w:eastAsia="Times New Roman" w:hAnsi="Times New Roman" w:cs="Times New Roman"/>
          <w:b/>
          <w:sz w:val="24"/>
          <w:szCs w:val="24"/>
          <w:lang w:eastAsia="ru-RU"/>
        </w:rPr>
      </w:pPr>
      <w:r w:rsidRPr="00192306">
        <w:rPr>
          <w:rFonts w:ascii="Times New Roman" w:eastAsia="Times New Roman" w:hAnsi="Times New Roman" w:cs="Times New Roman"/>
          <w:b/>
          <w:sz w:val="24"/>
          <w:szCs w:val="24"/>
          <w:lang w:eastAsia="ru-RU"/>
        </w:rPr>
        <w:t xml:space="preserve"> </w:t>
      </w:r>
    </w:p>
    <w:p w14:paraId="3C528171" w14:textId="77777777" w:rsidR="00B33027" w:rsidRPr="00192306" w:rsidRDefault="00B33027"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Интенсивное развитие в Ивановской области химической промышленности в прошлые периоды, значительное количество бесхозяйных объектов, характеризующихся высокой степенью загрязнения, стали основными причинами возникновения объектов и территорий с накопленным экологическим ущербом. Для таких объектов характерно наличие в высокой степени загрязнения земель и (или) поверхностных водных объектов с широким спектром химических веществ с большими превышениями предельно допустимых концентраций, в первую очередь, тяжелых металлов, органических соединений, нефтепродуктов.</w:t>
      </w:r>
    </w:p>
    <w:p w14:paraId="52ECD60E" w14:textId="62DCBCD6" w:rsidR="008D2756" w:rsidRPr="00192306" w:rsidRDefault="00B33027"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В Ивановской области находится ряд экологически опасных объектов и территорий с накопленным экологическим вредом окружающей среде, оставшиеся от прошлой хозяйственной деятельности (бесхозяйные объекты размещения химических отходов и отходов производства и потребления). В ходе инвентаризации Департаментом совместно с органами местного самоуправления выявлено 2</w:t>
      </w:r>
      <w:r w:rsidR="0073308C" w:rsidRPr="00192306">
        <w:rPr>
          <w:rFonts w:ascii="Times New Roman" w:eastAsia="Times New Roman" w:hAnsi="Times New Roman" w:cs="Times New Roman"/>
          <w:sz w:val="24"/>
          <w:szCs w:val="24"/>
        </w:rPr>
        <w:t>6</w:t>
      </w:r>
      <w:r w:rsidRPr="00192306">
        <w:rPr>
          <w:rFonts w:ascii="Times New Roman" w:eastAsia="Times New Roman" w:hAnsi="Times New Roman" w:cs="Times New Roman"/>
          <w:sz w:val="24"/>
          <w:szCs w:val="24"/>
        </w:rPr>
        <w:t xml:space="preserve"> объектов накопленного экологического вреда окружающей среде.</w:t>
      </w:r>
    </w:p>
    <w:p w14:paraId="631A0B80" w14:textId="77777777" w:rsidR="00B33027" w:rsidRPr="00192306" w:rsidRDefault="00B33027"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Ликвидация объектов накопленного вреда окружающей среде осуществляется в рамках федерального проекта «Чистая страна» и федерального проекта «Оздоровление Волги» национального проекта «Экология» на основании решения Министерства природных ресурсов и экологии Российской Федерации после внесения объектов в государственный реестр объектов накопленного вреда окружающей среды и представления Правительством Ивановской области в установленном порядке заявки на получение субсидии из федерального бюджета.</w:t>
      </w:r>
    </w:p>
    <w:p w14:paraId="1BA056DE" w14:textId="476FABD5" w:rsidR="00B33027" w:rsidRPr="00192306" w:rsidRDefault="00F57496"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xml:space="preserve">В 2020 году </w:t>
      </w:r>
      <w:r w:rsidR="00B33027" w:rsidRPr="00192306">
        <w:rPr>
          <w:rFonts w:ascii="Times New Roman" w:eastAsia="Times New Roman" w:hAnsi="Times New Roman" w:cs="Times New Roman"/>
          <w:sz w:val="24"/>
          <w:szCs w:val="24"/>
        </w:rPr>
        <w:t xml:space="preserve">Между Министерством природных ресурсов и экологии Российской Федерации и Правительством Ивановской области </w:t>
      </w:r>
      <w:r w:rsidRPr="00192306">
        <w:rPr>
          <w:rFonts w:ascii="Times New Roman" w:eastAsia="Times New Roman" w:hAnsi="Times New Roman" w:cs="Times New Roman"/>
          <w:sz w:val="24"/>
          <w:szCs w:val="24"/>
        </w:rPr>
        <w:t xml:space="preserve">было </w:t>
      </w:r>
      <w:r w:rsidR="00B33027" w:rsidRPr="00192306">
        <w:rPr>
          <w:rFonts w:ascii="Times New Roman" w:eastAsia="Times New Roman" w:hAnsi="Times New Roman" w:cs="Times New Roman"/>
          <w:sz w:val="24"/>
          <w:szCs w:val="24"/>
        </w:rPr>
        <w:t>заключено Соглашение о предоставлении субсидии из федерального бюджета бюджету субъекта Российской Федерации в рамках федерального проекта «Оздоровление Волги» национального проекта «Экология» на реализацию мероприятий по ликвидации 4-х объектов размещения химических отходов, расположенных на территории г. Заволжска Ивановской области.</w:t>
      </w:r>
    </w:p>
    <w:p w14:paraId="7131378C" w14:textId="761D7EE0" w:rsidR="00B33027" w:rsidRPr="00192306" w:rsidRDefault="00B33027"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В 2021 году нач</w:t>
      </w:r>
      <w:r w:rsidR="00F57496" w:rsidRPr="00192306">
        <w:rPr>
          <w:rFonts w:ascii="Times New Roman" w:eastAsia="Times New Roman" w:hAnsi="Times New Roman" w:cs="Times New Roman"/>
          <w:sz w:val="24"/>
          <w:szCs w:val="24"/>
        </w:rPr>
        <w:t>ались</w:t>
      </w:r>
      <w:r w:rsidRPr="00192306">
        <w:rPr>
          <w:rFonts w:ascii="Times New Roman" w:eastAsia="Times New Roman" w:hAnsi="Times New Roman" w:cs="Times New Roman"/>
          <w:sz w:val="24"/>
          <w:szCs w:val="24"/>
        </w:rPr>
        <w:t xml:space="preserve"> работы по ликвидации 4-х объектов размещения химических отходов, расположенных на территории г. Заволжска Ивановской области, а именно: 1) шламонакопитель с оксидами и гидроксидами железа и емкость со смоляными отходами; 2) навал химических отходов в виде дамбы; 3) котлован с сульфатом натрия и отходами ТБО; 4) 3 емкости-хранилища смоляных отходов оргсинтеза объемом 1000 куб. м. каждая, в рамках регионального проекта «Оздоровление Волги», утвержденного Протоколом заседания совета при Губернаторе Ивановской области по приоритетным проектам и стратегическому развитию Ивановской области от 10.12.2018 г. № 1</w:t>
      </w:r>
      <w:r w:rsidR="00440349" w:rsidRPr="00192306">
        <w:rPr>
          <w:rFonts w:ascii="Times New Roman" w:eastAsia="Times New Roman" w:hAnsi="Times New Roman" w:cs="Times New Roman"/>
          <w:sz w:val="24"/>
          <w:szCs w:val="24"/>
        </w:rPr>
        <w:t>.</w:t>
      </w:r>
      <w:r w:rsidR="00E30ACD" w:rsidRPr="00192306">
        <w:rPr>
          <w:rFonts w:ascii="Times New Roman" w:eastAsia="Times New Roman" w:hAnsi="Times New Roman" w:cs="Times New Roman"/>
          <w:sz w:val="24"/>
          <w:szCs w:val="24"/>
        </w:rPr>
        <w:t xml:space="preserve"> Стоимость работ состави 1 578 </w:t>
      </w:r>
      <w:r w:rsidR="00192306">
        <w:rPr>
          <w:rFonts w:ascii="Times New Roman" w:eastAsia="Times New Roman" w:hAnsi="Times New Roman" w:cs="Times New Roman"/>
          <w:sz w:val="24"/>
          <w:szCs w:val="24"/>
        </w:rPr>
        <w:t>млн</w:t>
      </w:r>
      <w:r w:rsidR="00E30ACD" w:rsidRPr="00192306">
        <w:rPr>
          <w:rFonts w:ascii="Times New Roman" w:eastAsia="Times New Roman" w:hAnsi="Times New Roman" w:cs="Times New Roman"/>
          <w:sz w:val="24"/>
          <w:szCs w:val="24"/>
        </w:rPr>
        <w:t xml:space="preserve"> рублей.</w:t>
      </w:r>
    </w:p>
    <w:p w14:paraId="19BCDD79" w14:textId="6A59F395" w:rsidR="00440349" w:rsidRPr="00192306" w:rsidRDefault="00440349"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xml:space="preserve">В 2023 году приступили к реализации мероприятия «Ликвидация подземного мазутохранилища, котлована со смоляными и нефтесодержащими и мазутосодержащими отходами, брошенными емкостями со смоляными отходами, находящимися в непосредственной близости от реки Волга, расстояние около 400 м и рекультивация земель под ними, которые использовались для размещения данных отходов» в рамках федерального проекта «Оздоровление </w:t>
      </w:r>
      <w:r w:rsidRPr="00192306">
        <w:rPr>
          <w:rFonts w:ascii="Times New Roman" w:eastAsia="Times New Roman" w:hAnsi="Times New Roman" w:cs="Times New Roman"/>
          <w:sz w:val="24"/>
          <w:szCs w:val="24"/>
        </w:rPr>
        <w:lastRenderedPageBreak/>
        <w:t xml:space="preserve">Волги», входящего в состав национального проекта «Экология». Стоимость работ составляет 526 </w:t>
      </w:r>
      <w:r w:rsidR="00192306">
        <w:rPr>
          <w:rFonts w:ascii="Times New Roman" w:eastAsia="Times New Roman" w:hAnsi="Times New Roman" w:cs="Times New Roman"/>
          <w:sz w:val="24"/>
          <w:szCs w:val="24"/>
        </w:rPr>
        <w:t>млн</w:t>
      </w:r>
      <w:r w:rsidRPr="00192306">
        <w:rPr>
          <w:rFonts w:ascii="Times New Roman" w:eastAsia="Times New Roman" w:hAnsi="Times New Roman" w:cs="Times New Roman"/>
          <w:sz w:val="24"/>
          <w:szCs w:val="24"/>
        </w:rPr>
        <w:t xml:space="preserve"> рублей.</w:t>
      </w:r>
    </w:p>
    <w:p w14:paraId="12CF04C6" w14:textId="67602C3C" w:rsidR="00122E22" w:rsidRPr="00192306" w:rsidRDefault="00122E22"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В 2023 году приступили к реализации мероприятия по «Ликвидации (рекультивации) несанкционированной свалки в городском округе Кинешма на ул. Спортивная. Ликвидация накопленного вреда окружающей среде» в рамках федерального проекта «Чистая страна» входящего в состав национального проекта «Экология».</w:t>
      </w:r>
      <w:r w:rsidR="00E30ACD" w:rsidRPr="00192306">
        <w:rPr>
          <w:rFonts w:ascii="Times New Roman" w:eastAsia="Times New Roman" w:hAnsi="Times New Roman" w:cs="Times New Roman"/>
          <w:sz w:val="24"/>
          <w:szCs w:val="24"/>
        </w:rPr>
        <w:t xml:space="preserve"> Стоимость</w:t>
      </w:r>
      <w:r w:rsidRPr="00192306">
        <w:rPr>
          <w:rFonts w:ascii="Times New Roman" w:eastAsia="Times New Roman" w:hAnsi="Times New Roman" w:cs="Times New Roman"/>
          <w:sz w:val="24"/>
          <w:szCs w:val="24"/>
        </w:rPr>
        <w:t xml:space="preserve"> </w:t>
      </w:r>
      <w:r w:rsidR="0073308C" w:rsidRPr="00192306">
        <w:rPr>
          <w:rFonts w:ascii="Times New Roman" w:eastAsia="Times New Roman" w:hAnsi="Times New Roman" w:cs="Times New Roman"/>
          <w:sz w:val="24"/>
          <w:szCs w:val="24"/>
        </w:rPr>
        <w:t xml:space="preserve">работ составляет 425 </w:t>
      </w:r>
      <w:r w:rsidR="00192306">
        <w:rPr>
          <w:rFonts w:ascii="Times New Roman" w:eastAsia="Times New Roman" w:hAnsi="Times New Roman" w:cs="Times New Roman"/>
          <w:sz w:val="24"/>
          <w:szCs w:val="24"/>
        </w:rPr>
        <w:t>млн</w:t>
      </w:r>
      <w:r w:rsidR="0073308C" w:rsidRPr="00192306">
        <w:rPr>
          <w:rFonts w:ascii="Times New Roman" w:eastAsia="Times New Roman" w:hAnsi="Times New Roman" w:cs="Times New Roman"/>
          <w:sz w:val="24"/>
          <w:szCs w:val="24"/>
        </w:rPr>
        <w:t xml:space="preserve"> рублей.</w:t>
      </w:r>
    </w:p>
    <w:p w14:paraId="2C873023" w14:textId="33669310" w:rsidR="0073308C" w:rsidRPr="00192306" w:rsidRDefault="00440349"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xml:space="preserve">В 2024 году приступили к реализации мероприятия </w:t>
      </w:r>
      <w:r w:rsidR="00E30ACD" w:rsidRPr="00192306">
        <w:rPr>
          <w:rFonts w:ascii="Times New Roman" w:eastAsia="Times New Roman" w:hAnsi="Times New Roman" w:cs="Times New Roman"/>
          <w:sz w:val="24"/>
          <w:szCs w:val="24"/>
        </w:rPr>
        <w:t xml:space="preserve">«Рекультивация земельного участка с кадастровым номером 37:07:000000:650, используемого под захоронение твердых бытовых отходов (корректировка)» в рамках федерального проекта «Чистая страна» входящего в состав национального проекта «Экология». Стоимость работ составила 74 </w:t>
      </w:r>
      <w:r w:rsidR="00192306">
        <w:rPr>
          <w:rFonts w:ascii="Times New Roman" w:eastAsia="Times New Roman" w:hAnsi="Times New Roman" w:cs="Times New Roman"/>
          <w:sz w:val="24"/>
          <w:szCs w:val="24"/>
        </w:rPr>
        <w:t>млн</w:t>
      </w:r>
      <w:r w:rsidR="00E30ACD" w:rsidRPr="00192306">
        <w:rPr>
          <w:rFonts w:ascii="Times New Roman" w:eastAsia="Times New Roman" w:hAnsi="Times New Roman" w:cs="Times New Roman"/>
          <w:sz w:val="24"/>
          <w:szCs w:val="24"/>
        </w:rPr>
        <w:t xml:space="preserve"> рублей.</w:t>
      </w:r>
    </w:p>
    <w:p w14:paraId="7601FC02" w14:textId="3222D649" w:rsidR="00270364" w:rsidRPr="00192306" w:rsidRDefault="00E30ACD"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Все мероприятия были успешно завершены в 2024 году вместе с завершением реализации федеральных проектов «Чистая страна» и «Оздоровление Волги» и завершением национального проекта «Экология».</w:t>
      </w:r>
    </w:p>
    <w:p w14:paraId="05192EBE" w14:textId="3CF554D6" w:rsidR="00E30ACD" w:rsidRPr="00192306" w:rsidRDefault="00E30ACD"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В рамках федерального проекта «Чистая страна» всего на территории Ивановской области ликвидировано 3 объекта накопленного вреда окружающей среде. Кроме двух указанных ранее были в 2023 году были завершены работы по рекультивации свалки за домами № 122 и № 126 по ул. Минской в г. Иваново.</w:t>
      </w:r>
    </w:p>
    <w:p w14:paraId="35BD5F14" w14:textId="02C0B414" w:rsidR="00E30ACD" w:rsidRPr="00192306" w:rsidRDefault="00E30ACD"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xml:space="preserve">Более миллиона кубометров отходов были захоронены на местах расположения </w:t>
      </w:r>
      <w:r w:rsidR="004332A1" w:rsidRPr="00192306">
        <w:rPr>
          <w:rFonts w:ascii="Times New Roman" w:eastAsia="Times New Roman" w:hAnsi="Times New Roman" w:cs="Times New Roman"/>
          <w:sz w:val="24"/>
          <w:szCs w:val="24"/>
        </w:rPr>
        <w:t xml:space="preserve">данных трех </w:t>
      </w:r>
      <w:r w:rsidRPr="00192306">
        <w:rPr>
          <w:rFonts w:ascii="Times New Roman" w:eastAsia="Times New Roman" w:hAnsi="Times New Roman" w:cs="Times New Roman"/>
          <w:sz w:val="24"/>
          <w:szCs w:val="24"/>
        </w:rPr>
        <w:t xml:space="preserve">свалок. </w:t>
      </w:r>
    </w:p>
    <w:p w14:paraId="0E0C2689" w14:textId="765AE892" w:rsidR="004332A1" w:rsidRPr="00192306" w:rsidRDefault="004332A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В рамках федерального проекта «Оздоровление Волги» ликвидировано 6 объектов накопленного вреда окружающей среде, расположенных на берегу реки Волга в г. Заволжск.</w:t>
      </w:r>
    </w:p>
    <w:p w14:paraId="7D31B0DC" w14:textId="7C3973EA" w:rsidR="004332A1" w:rsidRPr="00192306" w:rsidRDefault="004332A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Оставленные после деятельности заводов химической промышленности г. Заволжска объекты вмещали в себя колоссальное количество отходов и несли в себе опасность для экологического состояния не только Ивановской области, но и для реки Волга, а, следовательно, и других субъектов Российской Федерации.</w:t>
      </w:r>
    </w:p>
    <w:p w14:paraId="0783AA7C" w14:textId="6C798C66" w:rsidR="004332A1" w:rsidRPr="00192306" w:rsidRDefault="004332A1"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Всего за 4 года с объектов было вывезено за пределы Ивановской области и утилизировано на полигонах, имеющих соответствующие лицензии, более 122 тысяч кубических метров отходов. Угроза негативного воздействия данных объектов исключена.</w:t>
      </w:r>
    </w:p>
    <w:p w14:paraId="082CD8D8" w14:textId="31009C8A" w:rsidR="00B33027" w:rsidRPr="00192306" w:rsidRDefault="00B33027"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По данным Департамента природных ресурсов и экологии Ивановской области на территории региона в настоящее время находятся следующие объекты накопленного экологического вреда окружающей среде:</w:t>
      </w:r>
    </w:p>
    <w:p w14:paraId="3B8787FF" w14:textId="77777777" w:rsidR="00B33027" w:rsidRPr="00192306" w:rsidRDefault="00B33027"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1. Несанкционированная свалка ТБО площадью 4,87 га на земельном участке с кадастровым номером 37:10:010508:2 возле д. Стеблево Лухского района;</w:t>
      </w:r>
    </w:p>
    <w:p w14:paraId="59791DF2" w14:textId="77777777" w:rsidR="00B33027" w:rsidRPr="00192306" w:rsidRDefault="00B33027"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2. Земельный участок с кадастровым кварталом 37:28:010201, использованный под захоронение ТБО, расположенный в границах городского округа Шуя в районе улицы Северный тракт;</w:t>
      </w:r>
    </w:p>
    <w:p w14:paraId="167EC4BA" w14:textId="77777777" w:rsidR="00B33027" w:rsidRPr="00192306" w:rsidRDefault="00B33027"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3. Рекультивация территории бывшего Горкинского химического завода по производству цинковых белил в д. Юдинка Родниковского района Ивановской области;</w:t>
      </w:r>
    </w:p>
    <w:p w14:paraId="184DD80F" w14:textId="77777777" w:rsidR="00B33027" w:rsidRPr="00192306" w:rsidRDefault="00B33027"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4. Закрытая санкционированная свалка ТБО г. Юрьевец Юрьевецкий район;</w:t>
      </w:r>
    </w:p>
    <w:p w14:paraId="7D666BAC" w14:textId="2AD1CF0A" w:rsidR="00B33027" w:rsidRPr="00192306" w:rsidRDefault="00B33027"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xml:space="preserve">5. </w:t>
      </w:r>
      <w:r w:rsidR="00EB5901" w:rsidRPr="00192306">
        <w:rPr>
          <w:rFonts w:ascii="Times New Roman" w:eastAsia="Times New Roman" w:hAnsi="Times New Roman" w:cs="Times New Roman"/>
          <w:sz w:val="24"/>
          <w:szCs w:val="24"/>
        </w:rPr>
        <w:t>Котлован с сульфатом натрия и твердыми бытовыми отходами, расположенный на пересечении улиц Овражная, Западная, 8-е Марта г. Заволжска</w:t>
      </w:r>
      <w:r w:rsidRPr="00192306">
        <w:rPr>
          <w:rFonts w:ascii="Times New Roman" w:eastAsia="Times New Roman" w:hAnsi="Times New Roman" w:cs="Times New Roman"/>
          <w:sz w:val="24"/>
          <w:szCs w:val="24"/>
        </w:rPr>
        <w:t>;</w:t>
      </w:r>
    </w:p>
    <w:p w14:paraId="5D3D967A" w14:textId="43FDCC2B" w:rsidR="00B33027" w:rsidRPr="00192306" w:rsidRDefault="00B33027"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xml:space="preserve">6. </w:t>
      </w:r>
      <w:r w:rsidR="00EB5901" w:rsidRPr="00192306">
        <w:rPr>
          <w:rFonts w:ascii="Times New Roman" w:eastAsia="Times New Roman" w:hAnsi="Times New Roman" w:cs="Times New Roman"/>
          <w:sz w:val="24"/>
          <w:szCs w:val="24"/>
        </w:rPr>
        <w:t>Навал в виде дамбы химических отходов оргсинтеза, расположенный по ул. Береговая г. Заволжска</w:t>
      </w:r>
      <w:r w:rsidRPr="00192306">
        <w:rPr>
          <w:rFonts w:ascii="Times New Roman" w:eastAsia="Times New Roman" w:hAnsi="Times New Roman" w:cs="Times New Roman"/>
          <w:sz w:val="24"/>
          <w:szCs w:val="24"/>
        </w:rPr>
        <w:t>;</w:t>
      </w:r>
    </w:p>
    <w:p w14:paraId="1EC29CDD" w14:textId="4FA29257" w:rsidR="00B33027" w:rsidRPr="00192306" w:rsidRDefault="00B33027"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xml:space="preserve">7. </w:t>
      </w:r>
      <w:r w:rsidR="00EB5901" w:rsidRPr="00192306">
        <w:rPr>
          <w:rFonts w:ascii="Times New Roman" w:eastAsia="Times New Roman" w:hAnsi="Times New Roman" w:cs="Times New Roman"/>
          <w:sz w:val="24"/>
          <w:szCs w:val="24"/>
        </w:rPr>
        <w:t>Котлован со смоляными, нефтесодержащими и мазутосодержащими отходами, брошенными емкостями со смоляными отходами, расположенный в непосредственной близости от р. Волга, расстояние 400 м, на территории Заволжского городского поселения Заволжского района</w:t>
      </w:r>
      <w:r w:rsidRPr="00192306">
        <w:rPr>
          <w:rFonts w:ascii="Times New Roman" w:eastAsia="Times New Roman" w:hAnsi="Times New Roman" w:cs="Times New Roman"/>
          <w:sz w:val="24"/>
          <w:szCs w:val="24"/>
        </w:rPr>
        <w:t>;</w:t>
      </w:r>
    </w:p>
    <w:p w14:paraId="045F5EE1" w14:textId="44B34051" w:rsidR="00B33027" w:rsidRPr="00192306" w:rsidRDefault="00B33027"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 xml:space="preserve">8. </w:t>
      </w:r>
      <w:r w:rsidR="00EB5901" w:rsidRPr="00192306">
        <w:rPr>
          <w:rFonts w:ascii="Times New Roman" w:eastAsia="Times New Roman" w:hAnsi="Times New Roman" w:cs="Times New Roman"/>
          <w:sz w:val="24"/>
          <w:szCs w:val="24"/>
        </w:rPr>
        <w:t>Шламонакопитель с оксидами и гидроксидами железа и емкость со смоляными отходами в 30 м от здания цеха № 37 по ул. Заводской г. Заволжск</w:t>
      </w:r>
      <w:r w:rsidRPr="00192306">
        <w:rPr>
          <w:rFonts w:ascii="Times New Roman" w:eastAsia="Times New Roman" w:hAnsi="Times New Roman" w:cs="Times New Roman"/>
          <w:sz w:val="24"/>
          <w:szCs w:val="24"/>
        </w:rPr>
        <w:t>;</w:t>
      </w:r>
    </w:p>
    <w:p w14:paraId="59C79B7A" w14:textId="1C11A788" w:rsidR="00B33027" w:rsidRPr="00192306" w:rsidRDefault="0073308C"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lastRenderedPageBreak/>
        <w:t>9</w:t>
      </w:r>
      <w:r w:rsidR="00B33027" w:rsidRPr="00192306">
        <w:rPr>
          <w:rFonts w:ascii="Times New Roman" w:eastAsia="Times New Roman" w:hAnsi="Times New Roman" w:cs="Times New Roman"/>
          <w:sz w:val="24"/>
          <w:szCs w:val="24"/>
        </w:rPr>
        <w:t xml:space="preserve">. </w:t>
      </w:r>
      <w:r w:rsidR="00EB5901" w:rsidRPr="00192306">
        <w:rPr>
          <w:rFonts w:ascii="Times New Roman" w:eastAsia="Times New Roman" w:hAnsi="Times New Roman" w:cs="Times New Roman"/>
          <w:sz w:val="24"/>
          <w:szCs w:val="24"/>
        </w:rPr>
        <w:t>Подземное мазутохранилище с нефтесодержащими и смоляными отходами, расположенное в непосредственной близости от р. Волга, расстояние 400 м, на территории Заволжского городского поселения Заволжского района</w:t>
      </w:r>
      <w:r w:rsidR="00B33027" w:rsidRPr="00192306">
        <w:rPr>
          <w:rFonts w:ascii="Times New Roman" w:eastAsia="Times New Roman" w:hAnsi="Times New Roman" w:cs="Times New Roman"/>
          <w:sz w:val="24"/>
          <w:szCs w:val="24"/>
        </w:rPr>
        <w:t>;</w:t>
      </w:r>
    </w:p>
    <w:p w14:paraId="59A48AEF" w14:textId="4F3AC64C" w:rsidR="00B33027" w:rsidRPr="00192306" w:rsidRDefault="00B33027"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1</w:t>
      </w:r>
      <w:r w:rsidR="0073308C" w:rsidRPr="00192306">
        <w:rPr>
          <w:rFonts w:ascii="Times New Roman" w:eastAsia="Times New Roman" w:hAnsi="Times New Roman" w:cs="Times New Roman"/>
          <w:sz w:val="24"/>
          <w:szCs w:val="24"/>
        </w:rPr>
        <w:t>0</w:t>
      </w:r>
      <w:r w:rsidRPr="00192306">
        <w:rPr>
          <w:rFonts w:ascii="Times New Roman" w:eastAsia="Times New Roman" w:hAnsi="Times New Roman" w:cs="Times New Roman"/>
          <w:sz w:val="24"/>
          <w:szCs w:val="24"/>
        </w:rPr>
        <w:t>. Городская свалка ТБО, расположенная юго-восточнее с. Закомелье Гаврилово – Посадского муниципального района;</w:t>
      </w:r>
    </w:p>
    <w:p w14:paraId="1872D715" w14:textId="2B3326D3" w:rsidR="00B33027" w:rsidRPr="00192306" w:rsidRDefault="00B33027"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1</w:t>
      </w:r>
      <w:r w:rsidR="0073308C" w:rsidRPr="00192306">
        <w:rPr>
          <w:rFonts w:ascii="Times New Roman" w:eastAsia="Times New Roman" w:hAnsi="Times New Roman" w:cs="Times New Roman"/>
          <w:sz w:val="24"/>
          <w:szCs w:val="24"/>
        </w:rPr>
        <w:t>1</w:t>
      </w:r>
      <w:r w:rsidRPr="00192306">
        <w:rPr>
          <w:rFonts w:ascii="Times New Roman" w:eastAsia="Times New Roman" w:hAnsi="Times New Roman" w:cs="Times New Roman"/>
          <w:sz w:val="24"/>
          <w:szCs w:val="24"/>
        </w:rPr>
        <w:t>. Навозонакопители (чеки – отстойники, пруды накопители бывшего ОАО «Совхоз «Петровский»)</w:t>
      </w:r>
      <w:r w:rsidR="00EB5901" w:rsidRPr="00192306">
        <w:rPr>
          <w:rFonts w:ascii="Times New Roman" w:eastAsia="Times New Roman" w:hAnsi="Times New Roman" w:cs="Times New Roman"/>
          <w:sz w:val="24"/>
          <w:szCs w:val="24"/>
        </w:rPr>
        <w:t xml:space="preserve"> у д. Путятино</w:t>
      </w:r>
      <w:r w:rsidRPr="00192306">
        <w:rPr>
          <w:rFonts w:ascii="Times New Roman" w:eastAsia="Times New Roman" w:hAnsi="Times New Roman" w:cs="Times New Roman"/>
          <w:sz w:val="24"/>
          <w:szCs w:val="24"/>
        </w:rPr>
        <w:t xml:space="preserve"> Гаврилово - Посадский район;</w:t>
      </w:r>
    </w:p>
    <w:p w14:paraId="08B1F575" w14:textId="682A64BC" w:rsidR="00B33027" w:rsidRPr="00192306" w:rsidRDefault="00B33027"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1</w:t>
      </w:r>
      <w:r w:rsidR="0073308C" w:rsidRPr="00192306">
        <w:rPr>
          <w:rFonts w:ascii="Times New Roman" w:eastAsia="Times New Roman" w:hAnsi="Times New Roman" w:cs="Times New Roman"/>
          <w:sz w:val="24"/>
          <w:szCs w:val="24"/>
        </w:rPr>
        <w:t>2</w:t>
      </w:r>
      <w:r w:rsidRPr="00192306">
        <w:rPr>
          <w:rFonts w:ascii="Times New Roman" w:eastAsia="Times New Roman" w:hAnsi="Times New Roman" w:cs="Times New Roman"/>
          <w:sz w:val="24"/>
          <w:szCs w:val="24"/>
        </w:rPr>
        <w:t>. Бардяные пруды п. Петровский Гаврилово-Посадского района Ивановской области;</w:t>
      </w:r>
    </w:p>
    <w:p w14:paraId="2E223F27" w14:textId="42BA2E36" w:rsidR="00B33027" w:rsidRPr="00192306" w:rsidRDefault="00B33027"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1</w:t>
      </w:r>
      <w:r w:rsidR="0073308C" w:rsidRPr="00192306">
        <w:rPr>
          <w:rFonts w:ascii="Times New Roman" w:eastAsia="Times New Roman" w:hAnsi="Times New Roman" w:cs="Times New Roman"/>
          <w:sz w:val="24"/>
          <w:szCs w:val="24"/>
        </w:rPr>
        <w:t>3</w:t>
      </w:r>
      <w:r w:rsidRPr="00192306">
        <w:rPr>
          <w:rFonts w:ascii="Times New Roman" w:eastAsia="Times New Roman" w:hAnsi="Times New Roman" w:cs="Times New Roman"/>
          <w:sz w:val="24"/>
          <w:szCs w:val="24"/>
        </w:rPr>
        <w:t>. Городская свалка ТБО, расположенная в 0,8 км западнее д. Лихуниха Пучежского района;</w:t>
      </w:r>
    </w:p>
    <w:p w14:paraId="72DD971A" w14:textId="38F735EB" w:rsidR="00B33027" w:rsidRPr="00192306" w:rsidRDefault="00B33027"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1</w:t>
      </w:r>
      <w:r w:rsidR="0073308C" w:rsidRPr="00192306">
        <w:rPr>
          <w:rFonts w:ascii="Times New Roman" w:eastAsia="Times New Roman" w:hAnsi="Times New Roman" w:cs="Times New Roman"/>
          <w:sz w:val="24"/>
          <w:szCs w:val="24"/>
        </w:rPr>
        <w:t>4</w:t>
      </w:r>
      <w:r w:rsidRPr="00192306">
        <w:rPr>
          <w:rFonts w:ascii="Times New Roman" w:eastAsia="Times New Roman" w:hAnsi="Times New Roman" w:cs="Times New Roman"/>
          <w:sz w:val="24"/>
          <w:szCs w:val="24"/>
        </w:rPr>
        <w:t xml:space="preserve">. Несанкционированная свалка ТБО, расположенная в 1,2 км на юго-востоке от п. Пестяки Пестяковского района; </w:t>
      </w:r>
    </w:p>
    <w:p w14:paraId="39FABBC7" w14:textId="11819609" w:rsidR="00B33027" w:rsidRPr="00192306" w:rsidRDefault="00B33027"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1</w:t>
      </w:r>
      <w:r w:rsidR="0073308C" w:rsidRPr="00192306">
        <w:rPr>
          <w:rFonts w:ascii="Times New Roman" w:eastAsia="Times New Roman" w:hAnsi="Times New Roman" w:cs="Times New Roman"/>
          <w:sz w:val="24"/>
          <w:szCs w:val="24"/>
        </w:rPr>
        <w:t>5</w:t>
      </w:r>
      <w:r w:rsidRPr="00192306">
        <w:rPr>
          <w:rFonts w:ascii="Times New Roman" w:eastAsia="Times New Roman" w:hAnsi="Times New Roman" w:cs="Times New Roman"/>
          <w:sz w:val="24"/>
          <w:szCs w:val="24"/>
        </w:rPr>
        <w:t xml:space="preserve">. </w:t>
      </w:r>
      <w:r w:rsidR="00EB5901" w:rsidRPr="00192306">
        <w:rPr>
          <w:rFonts w:ascii="Times New Roman" w:eastAsia="Times New Roman" w:hAnsi="Times New Roman" w:cs="Times New Roman"/>
          <w:sz w:val="24"/>
          <w:szCs w:val="24"/>
        </w:rPr>
        <w:t>Земельный участок, расположенный вблизи с Октябрьский Комсомольский район</w:t>
      </w:r>
      <w:r w:rsidRPr="00192306">
        <w:rPr>
          <w:rFonts w:ascii="Times New Roman" w:eastAsia="Times New Roman" w:hAnsi="Times New Roman" w:cs="Times New Roman"/>
          <w:sz w:val="24"/>
          <w:szCs w:val="24"/>
        </w:rPr>
        <w:t>;</w:t>
      </w:r>
    </w:p>
    <w:p w14:paraId="63029A88" w14:textId="267D0D80" w:rsidR="00B33027" w:rsidRPr="00192306" w:rsidRDefault="00B33027"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1</w:t>
      </w:r>
      <w:r w:rsidR="0073308C" w:rsidRPr="00192306">
        <w:rPr>
          <w:rFonts w:ascii="Times New Roman" w:eastAsia="Times New Roman" w:hAnsi="Times New Roman" w:cs="Times New Roman"/>
          <w:sz w:val="24"/>
          <w:szCs w:val="24"/>
        </w:rPr>
        <w:t>6</w:t>
      </w:r>
      <w:r w:rsidRPr="00192306">
        <w:rPr>
          <w:rFonts w:ascii="Times New Roman" w:eastAsia="Times New Roman" w:hAnsi="Times New Roman" w:cs="Times New Roman"/>
          <w:sz w:val="24"/>
          <w:szCs w:val="24"/>
        </w:rPr>
        <w:t xml:space="preserve">. </w:t>
      </w:r>
      <w:r w:rsidR="00EB5901" w:rsidRPr="00192306">
        <w:rPr>
          <w:rFonts w:ascii="Times New Roman" w:eastAsia="Times New Roman" w:hAnsi="Times New Roman" w:cs="Times New Roman"/>
          <w:sz w:val="24"/>
          <w:szCs w:val="24"/>
        </w:rPr>
        <w:t>Земельный участок с кадастровым номером 37:07:000000:650, используемый под захоронение твердых бытовых отходов, расположенный по адресу: Ивановская область, Кинешемский район, юго-восточнее окраины г. Наволоки</w:t>
      </w:r>
      <w:r w:rsidRPr="00192306">
        <w:rPr>
          <w:rFonts w:ascii="Times New Roman" w:eastAsia="Times New Roman" w:hAnsi="Times New Roman" w:cs="Times New Roman"/>
          <w:sz w:val="24"/>
          <w:szCs w:val="24"/>
        </w:rPr>
        <w:t>;</w:t>
      </w:r>
    </w:p>
    <w:p w14:paraId="75EF3A0E" w14:textId="2C645A56" w:rsidR="00B33027" w:rsidRPr="00192306" w:rsidRDefault="00B33027"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1</w:t>
      </w:r>
      <w:r w:rsidR="0073308C" w:rsidRPr="00192306">
        <w:rPr>
          <w:rFonts w:ascii="Times New Roman" w:eastAsia="Times New Roman" w:hAnsi="Times New Roman" w:cs="Times New Roman"/>
          <w:sz w:val="24"/>
          <w:szCs w:val="24"/>
        </w:rPr>
        <w:t>7</w:t>
      </w:r>
      <w:r w:rsidRPr="00192306">
        <w:rPr>
          <w:rFonts w:ascii="Times New Roman" w:eastAsia="Times New Roman" w:hAnsi="Times New Roman" w:cs="Times New Roman"/>
          <w:sz w:val="24"/>
          <w:szCs w:val="24"/>
        </w:rPr>
        <w:t>.</w:t>
      </w:r>
      <w:r w:rsidR="00D472FA" w:rsidRPr="00192306">
        <w:rPr>
          <w:rFonts w:ascii="Times New Roman" w:eastAsia="Times New Roman" w:hAnsi="Times New Roman" w:cs="Times New Roman"/>
          <w:sz w:val="24"/>
          <w:szCs w:val="24"/>
        </w:rPr>
        <w:t>Хранилище огарков, расположенный Ивановская область, Заволжский муниципальный район, г. Заволжск, ул. Заводская, д. 1, около 2-й проходной Заволжского химического завода;</w:t>
      </w:r>
    </w:p>
    <w:p w14:paraId="75932571" w14:textId="5BA056B7" w:rsidR="00B33027" w:rsidRPr="00192306" w:rsidRDefault="00B33027"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1</w:t>
      </w:r>
      <w:r w:rsidR="0073308C" w:rsidRPr="00192306">
        <w:rPr>
          <w:rFonts w:ascii="Times New Roman" w:eastAsia="Times New Roman" w:hAnsi="Times New Roman" w:cs="Times New Roman"/>
          <w:sz w:val="24"/>
          <w:szCs w:val="24"/>
        </w:rPr>
        <w:t>8</w:t>
      </w:r>
      <w:r w:rsidRPr="00192306">
        <w:rPr>
          <w:rFonts w:ascii="Times New Roman" w:eastAsia="Times New Roman" w:hAnsi="Times New Roman" w:cs="Times New Roman"/>
          <w:sz w:val="24"/>
          <w:szCs w:val="24"/>
        </w:rPr>
        <w:t xml:space="preserve">. Несанкционированная свалка ТБО, расположенная 0,4 км севернее в п. Верхний Ландех Верхнеландеховский район; </w:t>
      </w:r>
    </w:p>
    <w:p w14:paraId="721BC872" w14:textId="434E49CE" w:rsidR="00B33027" w:rsidRPr="00192306" w:rsidRDefault="0073308C"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19.</w:t>
      </w:r>
      <w:r w:rsidR="00B33027" w:rsidRPr="00192306">
        <w:rPr>
          <w:rFonts w:ascii="Times New Roman" w:eastAsia="Times New Roman" w:hAnsi="Times New Roman" w:cs="Times New Roman"/>
          <w:sz w:val="24"/>
          <w:szCs w:val="24"/>
        </w:rPr>
        <w:t xml:space="preserve"> Закрытая санкционированная свалка ТБО на территории Ильинского района;</w:t>
      </w:r>
    </w:p>
    <w:p w14:paraId="2EE5BDFE" w14:textId="60D3BCD7" w:rsidR="00B33027" w:rsidRPr="00192306" w:rsidRDefault="00B33027"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2</w:t>
      </w:r>
      <w:r w:rsidR="0073308C" w:rsidRPr="00192306">
        <w:rPr>
          <w:rFonts w:ascii="Times New Roman" w:eastAsia="Times New Roman" w:hAnsi="Times New Roman" w:cs="Times New Roman"/>
          <w:sz w:val="24"/>
          <w:szCs w:val="24"/>
        </w:rPr>
        <w:t>0</w:t>
      </w:r>
      <w:r w:rsidRPr="00192306">
        <w:rPr>
          <w:rFonts w:ascii="Times New Roman" w:eastAsia="Times New Roman" w:hAnsi="Times New Roman" w:cs="Times New Roman"/>
          <w:sz w:val="24"/>
          <w:szCs w:val="24"/>
        </w:rPr>
        <w:t xml:space="preserve">. </w:t>
      </w:r>
      <w:r w:rsidR="00EB5901" w:rsidRPr="00192306">
        <w:rPr>
          <w:rFonts w:ascii="Times New Roman" w:eastAsia="Times New Roman" w:hAnsi="Times New Roman" w:cs="Times New Roman"/>
          <w:sz w:val="24"/>
          <w:szCs w:val="24"/>
        </w:rPr>
        <w:t>Южская городская свалка, расположенная в долине левобережного притока р. Клязьма - р. Пионерка, в 1,5 км к юго-западу от г. Южа</w:t>
      </w:r>
      <w:r w:rsidRPr="00192306">
        <w:rPr>
          <w:rFonts w:ascii="Times New Roman" w:eastAsia="Times New Roman" w:hAnsi="Times New Roman" w:cs="Times New Roman"/>
          <w:sz w:val="24"/>
          <w:szCs w:val="24"/>
        </w:rPr>
        <w:t>;</w:t>
      </w:r>
    </w:p>
    <w:p w14:paraId="3EB6876D" w14:textId="6F4658C0" w:rsidR="00B33027" w:rsidRPr="00192306" w:rsidRDefault="00B33027"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2</w:t>
      </w:r>
      <w:r w:rsidR="0073308C" w:rsidRPr="00192306">
        <w:rPr>
          <w:rFonts w:ascii="Times New Roman" w:eastAsia="Times New Roman" w:hAnsi="Times New Roman" w:cs="Times New Roman"/>
          <w:sz w:val="24"/>
          <w:szCs w:val="24"/>
        </w:rPr>
        <w:t>1</w:t>
      </w:r>
      <w:r w:rsidRPr="00192306">
        <w:rPr>
          <w:rFonts w:ascii="Times New Roman" w:eastAsia="Times New Roman" w:hAnsi="Times New Roman" w:cs="Times New Roman"/>
          <w:sz w:val="24"/>
          <w:szCs w:val="24"/>
        </w:rPr>
        <w:t>. Закрытая свалка ТБО в районе с. Талицы Южского района;</w:t>
      </w:r>
    </w:p>
    <w:p w14:paraId="7B762561" w14:textId="202CEB3D" w:rsidR="00B33027" w:rsidRPr="00192306" w:rsidRDefault="00B33027"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2</w:t>
      </w:r>
      <w:r w:rsidR="0073308C" w:rsidRPr="00192306">
        <w:rPr>
          <w:rFonts w:ascii="Times New Roman" w:eastAsia="Times New Roman" w:hAnsi="Times New Roman" w:cs="Times New Roman"/>
          <w:sz w:val="24"/>
          <w:szCs w:val="24"/>
        </w:rPr>
        <w:t>2</w:t>
      </w:r>
      <w:r w:rsidRPr="00192306">
        <w:rPr>
          <w:rFonts w:ascii="Times New Roman" w:eastAsia="Times New Roman" w:hAnsi="Times New Roman" w:cs="Times New Roman"/>
          <w:sz w:val="24"/>
          <w:szCs w:val="24"/>
        </w:rPr>
        <w:t xml:space="preserve">. </w:t>
      </w:r>
      <w:r w:rsidR="00EB5901" w:rsidRPr="00192306">
        <w:rPr>
          <w:rFonts w:ascii="Times New Roman" w:eastAsia="Times New Roman" w:hAnsi="Times New Roman" w:cs="Times New Roman"/>
          <w:sz w:val="24"/>
          <w:szCs w:val="24"/>
        </w:rPr>
        <w:t>Земельный участок в районе анилиновой площадки между ул. Наволокская – ул. Грузинская г. Кинешма Ивановской области</w:t>
      </w:r>
      <w:r w:rsidRPr="00192306">
        <w:rPr>
          <w:rFonts w:ascii="Times New Roman" w:eastAsia="Times New Roman" w:hAnsi="Times New Roman" w:cs="Times New Roman"/>
          <w:sz w:val="24"/>
          <w:szCs w:val="24"/>
        </w:rPr>
        <w:t>;</w:t>
      </w:r>
    </w:p>
    <w:p w14:paraId="7E84F0B2" w14:textId="34535DF2" w:rsidR="00B33027" w:rsidRPr="00192306" w:rsidRDefault="00B33027"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2</w:t>
      </w:r>
      <w:r w:rsidR="0073308C" w:rsidRPr="00192306">
        <w:rPr>
          <w:rFonts w:ascii="Times New Roman" w:eastAsia="Times New Roman" w:hAnsi="Times New Roman" w:cs="Times New Roman"/>
          <w:sz w:val="24"/>
          <w:szCs w:val="24"/>
        </w:rPr>
        <w:t>3</w:t>
      </w:r>
      <w:r w:rsidRPr="00192306">
        <w:rPr>
          <w:rFonts w:ascii="Times New Roman" w:eastAsia="Times New Roman" w:hAnsi="Times New Roman" w:cs="Times New Roman"/>
          <w:sz w:val="24"/>
          <w:szCs w:val="24"/>
        </w:rPr>
        <w:t xml:space="preserve">. </w:t>
      </w:r>
      <w:r w:rsidR="00EB5901" w:rsidRPr="00192306">
        <w:rPr>
          <w:rFonts w:ascii="Times New Roman" w:eastAsia="Times New Roman" w:hAnsi="Times New Roman" w:cs="Times New Roman"/>
          <w:sz w:val="24"/>
          <w:szCs w:val="24"/>
        </w:rPr>
        <w:t>Пруда-накопителя жидких химических отходов г. Кинешма Ивановской области</w:t>
      </w:r>
      <w:r w:rsidRPr="00192306">
        <w:rPr>
          <w:rFonts w:ascii="Times New Roman" w:eastAsia="Times New Roman" w:hAnsi="Times New Roman" w:cs="Times New Roman"/>
          <w:sz w:val="24"/>
          <w:szCs w:val="24"/>
        </w:rPr>
        <w:t>;</w:t>
      </w:r>
    </w:p>
    <w:p w14:paraId="37BD7B31" w14:textId="43336A3E" w:rsidR="00406F74" w:rsidRPr="00192306" w:rsidRDefault="00B33027"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2</w:t>
      </w:r>
      <w:r w:rsidR="0073308C" w:rsidRPr="00192306">
        <w:rPr>
          <w:rFonts w:ascii="Times New Roman" w:eastAsia="Times New Roman" w:hAnsi="Times New Roman" w:cs="Times New Roman"/>
          <w:sz w:val="24"/>
          <w:szCs w:val="24"/>
        </w:rPr>
        <w:t>4</w:t>
      </w:r>
      <w:r w:rsidRPr="00192306">
        <w:rPr>
          <w:rFonts w:ascii="Times New Roman" w:eastAsia="Times New Roman" w:hAnsi="Times New Roman" w:cs="Times New Roman"/>
          <w:sz w:val="24"/>
          <w:szCs w:val="24"/>
        </w:rPr>
        <w:t xml:space="preserve">. </w:t>
      </w:r>
      <w:r w:rsidR="00EB5901" w:rsidRPr="00192306">
        <w:rPr>
          <w:rFonts w:ascii="Times New Roman" w:eastAsia="Times New Roman" w:hAnsi="Times New Roman" w:cs="Times New Roman"/>
          <w:sz w:val="24"/>
          <w:szCs w:val="24"/>
        </w:rPr>
        <w:t>Свалка городского округа Кинешма Ивановской области</w:t>
      </w:r>
      <w:r w:rsidR="00406F74" w:rsidRPr="00192306">
        <w:rPr>
          <w:rFonts w:ascii="Times New Roman" w:eastAsia="Times New Roman" w:hAnsi="Times New Roman" w:cs="Times New Roman"/>
          <w:sz w:val="24"/>
          <w:szCs w:val="24"/>
        </w:rPr>
        <w:t>;</w:t>
      </w:r>
    </w:p>
    <w:p w14:paraId="4BFEF45B" w14:textId="4D582026" w:rsidR="00D472FA" w:rsidRPr="00192306" w:rsidRDefault="00D472FA"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2</w:t>
      </w:r>
      <w:r w:rsidR="0073308C" w:rsidRPr="00192306">
        <w:rPr>
          <w:rFonts w:ascii="Times New Roman" w:eastAsia="Times New Roman" w:hAnsi="Times New Roman" w:cs="Times New Roman"/>
          <w:sz w:val="24"/>
          <w:szCs w:val="24"/>
        </w:rPr>
        <w:t>5</w:t>
      </w:r>
      <w:r w:rsidRPr="00192306">
        <w:rPr>
          <w:rFonts w:ascii="Times New Roman" w:eastAsia="Times New Roman" w:hAnsi="Times New Roman" w:cs="Times New Roman"/>
          <w:sz w:val="24"/>
          <w:szCs w:val="24"/>
        </w:rPr>
        <w:t>.</w:t>
      </w:r>
      <w:r w:rsidRPr="00192306">
        <w:t xml:space="preserve"> </w:t>
      </w:r>
      <w:r w:rsidR="00EB5901" w:rsidRPr="00192306">
        <w:rPr>
          <w:rFonts w:ascii="Times New Roman" w:eastAsia="Times New Roman" w:hAnsi="Times New Roman" w:cs="Times New Roman"/>
          <w:sz w:val="24"/>
          <w:szCs w:val="24"/>
        </w:rPr>
        <w:t>Земельный участок, расположенный за территорией РЭС Комсомольского муниципального района с кадастровым номером 37:08:011413:1 площадью 3.1 га</w:t>
      </w:r>
      <w:r w:rsidRPr="00192306">
        <w:rPr>
          <w:rFonts w:ascii="Times New Roman" w:eastAsia="Times New Roman" w:hAnsi="Times New Roman" w:cs="Times New Roman"/>
          <w:sz w:val="24"/>
          <w:szCs w:val="24"/>
        </w:rPr>
        <w:t>;</w:t>
      </w:r>
    </w:p>
    <w:p w14:paraId="4591385D" w14:textId="58C4A021" w:rsidR="00D472FA" w:rsidRPr="00192306" w:rsidRDefault="00D472FA" w:rsidP="00EF13F4">
      <w:pPr>
        <w:spacing w:after="0"/>
        <w:ind w:firstLine="709"/>
        <w:jc w:val="both"/>
        <w:rPr>
          <w:rFonts w:ascii="Times New Roman" w:eastAsia="Times New Roman" w:hAnsi="Times New Roman" w:cs="Times New Roman"/>
          <w:sz w:val="24"/>
          <w:szCs w:val="24"/>
        </w:rPr>
      </w:pPr>
      <w:r w:rsidRPr="00192306">
        <w:rPr>
          <w:rFonts w:ascii="Times New Roman" w:eastAsia="Times New Roman" w:hAnsi="Times New Roman" w:cs="Times New Roman"/>
          <w:sz w:val="24"/>
          <w:szCs w:val="24"/>
        </w:rPr>
        <w:t>2</w:t>
      </w:r>
      <w:r w:rsidR="0073308C" w:rsidRPr="00192306">
        <w:rPr>
          <w:rFonts w:ascii="Times New Roman" w:eastAsia="Times New Roman" w:hAnsi="Times New Roman" w:cs="Times New Roman"/>
          <w:sz w:val="24"/>
          <w:szCs w:val="24"/>
        </w:rPr>
        <w:t>6</w:t>
      </w:r>
      <w:r w:rsidRPr="00192306">
        <w:rPr>
          <w:rFonts w:ascii="Times New Roman" w:eastAsia="Times New Roman" w:hAnsi="Times New Roman" w:cs="Times New Roman"/>
          <w:sz w:val="24"/>
          <w:szCs w:val="24"/>
        </w:rPr>
        <w:t>.</w:t>
      </w:r>
      <w:r w:rsidRPr="00192306">
        <w:rPr>
          <w:rFonts w:ascii="Times New Roman" w:eastAsia="Times New Roman" w:hAnsi="Times New Roman" w:cs="Times New Roman"/>
          <w:sz w:val="26"/>
          <w:szCs w:val="26"/>
          <w:lang w:eastAsia="ru-RU"/>
        </w:rPr>
        <w:t xml:space="preserve"> </w:t>
      </w:r>
      <w:r w:rsidRPr="00192306">
        <w:rPr>
          <w:rFonts w:ascii="Times New Roman" w:eastAsia="Times New Roman" w:hAnsi="Times New Roman" w:cs="Times New Roman"/>
          <w:sz w:val="24"/>
          <w:szCs w:val="24"/>
        </w:rPr>
        <w:t>Земельный участок у д. Гоголево Ивановского муниципального района Ивановской области с кадастровым номером 37:05:030521:1», расположенный у д. Гоголево Ивановского муниципального района Ивановской области.</w:t>
      </w:r>
    </w:p>
    <w:p w14:paraId="3835FCB5" w14:textId="35029A73" w:rsidR="001478AE" w:rsidRPr="00192306" w:rsidRDefault="00BE3398"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rPr>
        <w:t>9</w:t>
      </w:r>
      <w:r w:rsidR="00406F74" w:rsidRPr="00192306">
        <w:rPr>
          <w:rFonts w:ascii="Times New Roman" w:eastAsia="Times New Roman" w:hAnsi="Times New Roman" w:cs="Times New Roman"/>
          <w:sz w:val="24"/>
          <w:szCs w:val="24"/>
        </w:rPr>
        <w:t xml:space="preserve"> из 2</w:t>
      </w:r>
      <w:r w:rsidR="006906FF" w:rsidRPr="00192306">
        <w:rPr>
          <w:rFonts w:ascii="Times New Roman" w:eastAsia="Times New Roman" w:hAnsi="Times New Roman" w:cs="Times New Roman"/>
          <w:sz w:val="24"/>
          <w:szCs w:val="24"/>
        </w:rPr>
        <w:t>6</w:t>
      </w:r>
      <w:r w:rsidR="00406F74" w:rsidRPr="00192306">
        <w:rPr>
          <w:rFonts w:ascii="Times New Roman" w:eastAsia="Times New Roman" w:hAnsi="Times New Roman" w:cs="Times New Roman"/>
          <w:sz w:val="24"/>
          <w:szCs w:val="24"/>
        </w:rPr>
        <w:t xml:space="preserve"> объектов включены в Государственный реестр объектов накопленного вреда окружающей среде (ГРОНВОС).</w:t>
      </w:r>
      <w:r w:rsidR="006906FF" w:rsidRPr="00192306">
        <w:rPr>
          <w:rFonts w:ascii="Times New Roman" w:eastAsia="Times New Roman" w:hAnsi="Times New Roman" w:cs="Times New Roman"/>
          <w:sz w:val="24"/>
          <w:szCs w:val="24"/>
        </w:rPr>
        <w:t xml:space="preserve"> </w:t>
      </w:r>
    </w:p>
    <w:p w14:paraId="5C943C42" w14:textId="77777777" w:rsidR="005100A9" w:rsidRDefault="005100A9" w:rsidP="00EF13F4">
      <w:pPr>
        <w:spacing w:after="0"/>
        <w:ind w:firstLine="709"/>
        <w:jc w:val="center"/>
        <w:rPr>
          <w:rFonts w:ascii="Times New Roman" w:eastAsia="Calibri" w:hAnsi="Times New Roman" w:cs="Times New Roman"/>
          <w:b/>
          <w:sz w:val="24"/>
          <w:szCs w:val="24"/>
        </w:rPr>
      </w:pPr>
    </w:p>
    <w:p w14:paraId="06BDB144" w14:textId="77777777" w:rsidR="000E4350" w:rsidRDefault="000E4350" w:rsidP="00EF13F4">
      <w:pPr>
        <w:spacing w:after="0"/>
        <w:ind w:firstLine="709"/>
        <w:jc w:val="center"/>
        <w:rPr>
          <w:rFonts w:ascii="Times New Roman" w:eastAsia="Calibri" w:hAnsi="Times New Roman" w:cs="Times New Roman"/>
          <w:b/>
          <w:sz w:val="24"/>
          <w:szCs w:val="24"/>
        </w:rPr>
      </w:pPr>
    </w:p>
    <w:p w14:paraId="36463154" w14:textId="77777777" w:rsidR="000E4350" w:rsidRDefault="000E4350" w:rsidP="00EF13F4">
      <w:pPr>
        <w:spacing w:after="0"/>
        <w:ind w:firstLine="709"/>
        <w:jc w:val="center"/>
        <w:rPr>
          <w:rFonts w:ascii="Times New Roman" w:eastAsia="Calibri" w:hAnsi="Times New Roman" w:cs="Times New Roman"/>
          <w:b/>
          <w:sz w:val="24"/>
          <w:szCs w:val="24"/>
        </w:rPr>
      </w:pPr>
    </w:p>
    <w:p w14:paraId="3DDF4320" w14:textId="77777777" w:rsidR="000E4350" w:rsidRDefault="000E4350" w:rsidP="00EF13F4">
      <w:pPr>
        <w:spacing w:after="0"/>
        <w:ind w:firstLine="709"/>
        <w:jc w:val="center"/>
        <w:rPr>
          <w:rFonts w:ascii="Times New Roman" w:eastAsia="Calibri" w:hAnsi="Times New Roman" w:cs="Times New Roman"/>
          <w:b/>
          <w:sz w:val="24"/>
          <w:szCs w:val="24"/>
        </w:rPr>
      </w:pPr>
    </w:p>
    <w:p w14:paraId="391EF3C6" w14:textId="77777777" w:rsidR="000E4350" w:rsidRDefault="000E4350" w:rsidP="00EF13F4">
      <w:pPr>
        <w:spacing w:after="0"/>
        <w:ind w:firstLine="709"/>
        <w:jc w:val="center"/>
        <w:rPr>
          <w:rFonts w:ascii="Times New Roman" w:eastAsia="Calibri" w:hAnsi="Times New Roman" w:cs="Times New Roman"/>
          <w:b/>
          <w:sz w:val="24"/>
          <w:szCs w:val="24"/>
        </w:rPr>
      </w:pPr>
    </w:p>
    <w:p w14:paraId="737AC1E7" w14:textId="77777777" w:rsidR="000E4350" w:rsidRDefault="000E4350" w:rsidP="00EF13F4">
      <w:pPr>
        <w:spacing w:after="0"/>
        <w:ind w:firstLine="709"/>
        <w:jc w:val="center"/>
        <w:rPr>
          <w:rFonts w:ascii="Times New Roman" w:eastAsia="Calibri" w:hAnsi="Times New Roman" w:cs="Times New Roman"/>
          <w:b/>
          <w:sz w:val="24"/>
          <w:szCs w:val="24"/>
        </w:rPr>
      </w:pPr>
    </w:p>
    <w:p w14:paraId="476DA5FE" w14:textId="77777777" w:rsidR="000E4350" w:rsidRDefault="000E4350" w:rsidP="00EF13F4">
      <w:pPr>
        <w:spacing w:after="0"/>
        <w:ind w:firstLine="709"/>
        <w:jc w:val="center"/>
        <w:rPr>
          <w:rFonts w:ascii="Times New Roman" w:eastAsia="Calibri" w:hAnsi="Times New Roman" w:cs="Times New Roman"/>
          <w:b/>
          <w:sz w:val="24"/>
          <w:szCs w:val="24"/>
        </w:rPr>
      </w:pPr>
    </w:p>
    <w:p w14:paraId="5485CA7A" w14:textId="77777777" w:rsidR="000E4350" w:rsidRDefault="000E4350" w:rsidP="00EF13F4">
      <w:pPr>
        <w:spacing w:after="0"/>
        <w:ind w:firstLine="709"/>
        <w:jc w:val="center"/>
        <w:rPr>
          <w:rFonts w:ascii="Times New Roman" w:eastAsia="Calibri" w:hAnsi="Times New Roman" w:cs="Times New Roman"/>
          <w:b/>
          <w:sz w:val="24"/>
          <w:szCs w:val="24"/>
        </w:rPr>
      </w:pPr>
    </w:p>
    <w:p w14:paraId="2BB595EB" w14:textId="77777777" w:rsidR="000E4350" w:rsidRDefault="000E4350" w:rsidP="00EF13F4">
      <w:pPr>
        <w:spacing w:after="0"/>
        <w:ind w:firstLine="709"/>
        <w:jc w:val="center"/>
        <w:rPr>
          <w:rFonts w:ascii="Times New Roman" w:eastAsia="Calibri" w:hAnsi="Times New Roman" w:cs="Times New Roman"/>
          <w:b/>
          <w:sz w:val="24"/>
          <w:szCs w:val="24"/>
        </w:rPr>
      </w:pPr>
    </w:p>
    <w:p w14:paraId="70452BEA" w14:textId="77777777" w:rsidR="000E4350" w:rsidRDefault="000E4350" w:rsidP="00EF13F4">
      <w:pPr>
        <w:spacing w:after="0"/>
        <w:ind w:firstLine="709"/>
        <w:jc w:val="center"/>
        <w:rPr>
          <w:rFonts w:ascii="Times New Roman" w:eastAsia="Calibri" w:hAnsi="Times New Roman" w:cs="Times New Roman"/>
          <w:b/>
          <w:sz w:val="24"/>
          <w:szCs w:val="24"/>
        </w:rPr>
      </w:pPr>
    </w:p>
    <w:p w14:paraId="28B29E27" w14:textId="77777777" w:rsidR="000E4350" w:rsidRDefault="000E4350" w:rsidP="00EF13F4">
      <w:pPr>
        <w:spacing w:after="0"/>
        <w:ind w:firstLine="709"/>
        <w:jc w:val="center"/>
        <w:rPr>
          <w:rFonts w:ascii="Times New Roman" w:eastAsia="Calibri" w:hAnsi="Times New Roman" w:cs="Times New Roman"/>
          <w:b/>
          <w:sz w:val="24"/>
          <w:szCs w:val="24"/>
        </w:rPr>
      </w:pPr>
    </w:p>
    <w:p w14:paraId="676A189B" w14:textId="77777777" w:rsidR="000E4350" w:rsidRDefault="000E4350" w:rsidP="00EF13F4">
      <w:pPr>
        <w:spacing w:after="0"/>
        <w:ind w:firstLine="709"/>
        <w:jc w:val="center"/>
        <w:rPr>
          <w:rFonts w:ascii="Times New Roman" w:eastAsia="Calibri" w:hAnsi="Times New Roman" w:cs="Times New Roman"/>
          <w:b/>
          <w:sz w:val="24"/>
          <w:szCs w:val="24"/>
        </w:rPr>
      </w:pPr>
    </w:p>
    <w:p w14:paraId="6C3ED55D" w14:textId="77777777" w:rsidR="000E4350" w:rsidRDefault="000E4350" w:rsidP="00EF13F4">
      <w:pPr>
        <w:spacing w:after="0"/>
        <w:ind w:firstLine="709"/>
        <w:jc w:val="center"/>
        <w:rPr>
          <w:rFonts w:ascii="Times New Roman" w:eastAsia="Calibri" w:hAnsi="Times New Roman" w:cs="Times New Roman"/>
          <w:b/>
          <w:sz w:val="24"/>
          <w:szCs w:val="24"/>
        </w:rPr>
      </w:pPr>
    </w:p>
    <w:p w14:paraId="418C2F92" w14:textId="77777777" w:rsidR="000E4350" w:rsidRDefault="000E4350" w:rsidP="00EF13F4">
      <w:pPr>
        <w:spacing w:after="0"/>
        <w:ind w:firstLine="709"/>
        <w:jc w:val="center"/>
        <w:rPr>
          <w:rFonts w:ascii="Times New Roman" w:eastAsia="Calibri" w:hAnsi="Times New Roman" w:cs="Times New Roman"/>
          <w:b/>
          <w:sz w:val="24"/>
          <w:szCs w:val="24"/>
        </w:rPr>
      </w:pPr>
    </w:p>
    <w:p w14:paraId="3A09C556" w14:textId="77777777" w:rsidR="000E4350" w:rsidRDefault="000E4350" w:rsidP="00EF13F4">
      <w:pPr>
        <w:spacing w:after="0"/>
        <w:ind w:firstLine="709"/>
        <w:jc w:val="center"/>
        <w:rPr>
          <w:rFonts w:ascii="Times New Roman" w:eastAsia="Calibri" w:hAnsi="Times New Roman" w:cs="Times New Roman"/>
          <w:b/>
          <w:sz w:val="24"/>
          <w:szCs w:val="24"/>
        </w:rPr>
      </w:pPr>
    </w:p>
    <w:p w14:paraId="23E45128" w14:textId="77777777" w:rsidR="000E4350" w:rsidRDefault="000E4350" w:rsidP="00EF13F4">
      <w:pPr>
        <w:spacing w:after="0"/>
        <w:ind w:firstLine="709"/>
        <w:jc w:val="center"/>
        <w:rPr>
          <w:rFonts w:ascii="Times New Roman" w:eastAsia="Calibri" w:hAnsi="Times New Roman" w:cs="Times New Roman"/>
          <w:b/>
          <w:sz w:val="24"/>
          <w:szCs w:val="24"/>
        </w:rPr>
      </w:pPr>
    </w:p>
    <w:p w14:paraId="090A2801" w14:textId="77777777" w:rsidR="000E4350" w:rsidRDefault="000E4350" w:rsidP="00EF13F4">
      <w:pPr>
        <w:spacing w:after="0"/>
        <w:ind w:firstLine="709"/>
        <w:jc w:val="center"/>
        <w:rPr>
          <w:rFonts w:ascii="Times New Roman" w:eastAsia="Calibri" w:hAnsi="Times New Roman" w:cs="Times New Roman"/>
          <w:b/>
          <w:sz w:val="24"/>
          <w:szCs w:val="24"/>
        </w:rPr>
      </w:pPr>
    </w:p>
    <w:p w14:paraId="65AD51E1" w14:textId="77777777" w:rsidR="000E4350" w:rsidRDefault="000E4350" w:rsidP="00EF13F4">
      <w:pPr>
        <w:spacing w:after="0"/>
        <w:ind w:firstLine="709"/>
        <w:jc w:val="center"/>
        <w:rPr>
          <w:rFonts w:ascii="Times New Roman" w:eastAsia="Calibri" w:hAnsi="Times New Roman" w:cs="Times New Roman"/>
          <w:b/>
          <w:sz w:val="24"/>
          <w:szCs w:val="24"/>
        </w:rPr>
      </w:pPr>
    </w:p>
    <w:p w14:paraId="452B0253" w14:textId="77777777" w:rsidR="000E4350" w:rsidRDefault="000E4350" w:rsidP="00EF13F4">
      <w:pPr>
        <w:spacing w:after="0"/>
        <w:ind w:firstLine="709"/>
        <w:jc w:val="center"/>
        <w:rPr>
          <w:rFonts w:ascii="Times New Roman" w:eastAsia="Calibri" w:hAnsi="Times New Roman" w:cs="Times New Roman"/>
          <w:b/>
          <w:sz w:val="24"/>
          <w:szCs w:val="24"/>
        </w:rPr>
      </w:pPr>
    </w:p>
    <w:p w14:paraId="1E04FEF9" w14:textId="77777777" w:rsidR="000E4350" w:rsidRDefault="000E4350" w:rsidP="00EF13F4">
      <w:pPr>
        <w:spacing w:after="0"/>
        <w:ind w:firstLine="709"/>
        <w:jc w:val="center"/>
        <w:rPr>
          <w:rFonts w:ascii="Times New Roman" w:eastAsia="Calibri" w:hAnsi="Times New Roman" w:cs="Times New Roman"/>
          <w:b/>
          <w:sz w:val="24"/>
          <w:szCs w:val="24"/>
        </w:rPr>
      </w:pPr>
    </w:p>
    <w:p w14:paraId="40B6619C" w14:textId="77777777" w:rsidR="000E4350" w:rsidRDefault="000E4350" w:rsidP="00EF13F4">
      <w:pPr>
        <w:spacing w:after="0"/>
        <w:ind w:firstLine="709"/>
        <w:jc w:val="center"/>
        <w:rPr>
          <w:rFonts w:ascii="Times New Roman" w:eastAsia="Calibri" w:hAnsi="Times New Roman" w:cs="Times New Roman"/>
          <w:b/>
          <w:sz w:val="24"/>
          <w:szCs w:val="24"/>
        </w:rPr>
      </w:pPr>
    </w:p>
    <w:p w14:paraId="2FCB7EA1" w14:textId="77777777" w:rsidR="000E4350" w:rsidRDefault="000E4350" w:rsidP="00EF13F4">
      <w:pPr>
        <w:spacing w:after="0"/>
        <w:ind w:firstLine="709"/>
        <w:jc w:val="center"/>
        <w:rPr>
          <w:rFonts w:ascii="Times New Roman" w:eastAsia="Calibri" w:hAnsi="Times New Roman" w:cs="Times New Roman"/>
          <w:b/>
          <w:sz w:val="24"/>
          <w:szCs w:val="24"/>
        </w:rPr>
      </w:pPr>
    </w:p>
    <w:p w14:paraId="2CC5C1FA" w14:textId="77777777" w:rsidR="000E4350" w:rsidRDefault="000E4350" w:rsidP="00EF13F4">
      <w:pPr>
        <w:spacing w:after="0"/>
        <w:ind w:firstLine="709"/>
        <w:jc w:val="center"/>
        <w:rPr>
          <w:rFonts w:ascii="Times New Roman" w:eastAsia="Calibri" w:hAnsi="Times New Roman" w:cs="Times New Roman"/>
          <w:b/>
          <w:sz w:val="24"/>
          <w:szCs w:val="24"/>
        </w:rPr>
      </w:pPr>
    </w:p>
    <w:p w14:paraId="39AF6558" w14:textId="77777777" w:rsidR="000E4350" w:rsidRDefault="000E4350" w:rsidP="00EF13F4">
      <w:pPr>
        <w:spacing w:after="0"/>
        <w:ind w:firstLine="709"/>
        <w:jc w:val="center"/>
        <w:rPr>
          <w:rFonts w:ascii="Times New Roman" w:eastAsia="Calibri" w:hAnsi="Times New Roman" w:cs="Times New Roman"/>
          <w:b/>
          <w:sz w:val="24"/>
          <w:szCs w:val="24"/>
        </w:rPr>
      </w:pPr>
    </w:p>
    <w:p w14:paraId="18CFAC6D" w14:textId="77777777" w:rsidR="000E4350" w:rsidRDefault="000E4350" w:rsidP="00EF13F4">
      <w:pPr>
        <w:spacing w:after="0"/>
        <w:ind w:firstLine="709"/>
        <w:jc w:val="center"/>
        <w:rPr>
          <w:rFonts w:ascii="Times New Roman" w:eastAsia="Calibri" w:hAnsi="Times New Roman" w:cs="Times New Roman"/>
          <w:b/>
          <w:sz w:val="24"/>
          <w:szCs w:val="24"/>
        </w:rPr>
      </w:pPr>
    </w:p>
    <w:p w14:paraId="721681B3" w14:textId="77777777" w:rsidR="000E4350" w:rsidRDefault="000E4350" w:rsidP="00EF13F4">
      <w:pPr>
        <w:spacing w:after="0"/>
        <w:ind w:firstLine="709"/>
        <w:jc w:val="center"/>
        <w:rPr>
          <w:rFonts w:ascii="Times New Roman" w:eastAsia="Calibri" w:hAnsi="Times New Roman" w:cs="Times New Roman"/>
          <w:b/>
          <w:sz w:val="24"/>
          <w:szCs w:val="24"/>
        </w:rPr>
      </w:pPr>
    </w:p>
    <w:p w14:paraId="647AA164" w14:textId="77777777" w:rsidR="000E4350" w:rsidRDefault="000E4350" w:rsidP="00EF13F4">
      <w:pPr>
        <w:spacing w:after="0"/>
        <w:ind w:firstLine="709"/>
        <w:jc w:val="center"/>
        <w:rPr>
          <w:rFonts w:ascii="Times New Roman" w:eastAsia="Calibri" w:hAnsi="Times New Roman" w:cs="Times New Roman"/>
          <w:b/>
          <w:sz w:val="24"/>
          <w:szCs w:val="24"/>
        </w:rPr>
      </w:pPr>
    </w:p>
    <w:p w14:paraId="4F8E72C9" w14:textId="77777777" w:rsidR="000E4350" w:rsidRDefault="000E4350" w:rsidP="00EF13F4">
      <w:pPr>
        <w:spacing w:after="0"/>
        <w:ind w:firstLine="709"/>
        <w:jc w:val="center"/>
        <w:rPr>
          <w:rFonts w:ascii="Times New Roman" w:eastAsia="Calibri" w:hAnsi="Times New Roman" w:cs="Times New Roman"/>
          <w:b/>
          <w:sz w:val="24"/>
          <w:szCs w:val="24"/>
        </w:rPr>
      </w:pPr>
    </w:p>
    <w:p w14:paraId="26D673B8" w14:textId="77777777" w:rsidR="000E4350" w:rsidRDefault="000E4350" w:rsidP="00EF13F4">
      <w:pPr>
        <w:spacing w:after="0"/>
        <w:ind w:firstLine="709"/>
        <w:jc w:val="center"/>
        <w:rPr>
          <w:rFonts w:ascii="Times New Roman" w:eastAsia="Calibri" w:hAnsi="Times New Roman" w:cs="Times New Roman"/>
          <w:b/>
          <w:sz w:val="24"/>
          <w:szCs w:val="24"/>
        </w:rPr>
      </w:pPr>
    </w:p>
    <w:p w14:paraId="0C222680" w14:textId="77777777" w:rsidR="000E4350" w:rsidRDefault="000E4350" w:rsidP="00EF13F4">
      <w:pPr>
        <w:spacing w:after="0"/>
        <w:ind w:firstLine="709"/>
        <w:jc w:val="center"/>
        <w:rPr>
          <w:rFonts w:ascii="Times New Roman" w:eastAsia="Calibri" w:hAnsi="Times New Roman" w:cs="Times New Roman"/>
          <w:b/>
          <w:sz w:val="24"/>
          <w:szCs w:val="24"/>
        </w:rPr>
      </w:pPr>
    </w:p>
    <w:p w14:paraId="152BA903" w14:textId="77777777" w:rsidR="000E4350" w:rsidRDefault="000E4350" w:rsidP="00EF13F4">
      <w:pPr>
        <w:spacing w:after="0"/>
        <w:ind w:firstLine="709"/>
        <w:jc w:val="center"/>
        <w:rPr>
          <w:rFonts w:ascii="Times New Roman" w:eastAsia="Calibri" w:hAnsi="Times New Roman" w:cs="Times New Roman"/>
          <w:b/>
          <w:sz w:val="24"/>
          <w:szCs w:val="24"/>
        </w:rPr>
      </w:pPr>
    </w:p>
    <w:p w14:paraId="46FF8785" w14:textId="77777777" w:rsidR="000E4350" w:rsidRDefault="000E4350" w:rsidP="00EF13F4">
      <w:pPr>
        <w:spacing w:after="0"/>
        <w:ind w:firstLine="709"/>
        <w:jc w:val="center"/>
        <w:rPr>
          <w:rFonts w:ascii="Times New Roman" w:eastAsia="Calibri" w:hAnsi="Times New Roman" w:cs="Times New Roman"/>
          <w:b/>
          <w:sz w:val="24"/>
          <w:szCs w:val="24"/>
        </w:rPr>
      </w:pPr>
    </w:p>
    <w:p w14:paraId="53FED255" w14:textId="77777777" w:rsidR="000E4350" w:rsidRDefault="000E4350" w:rsidP="00EF13F4">
      <w:pPr>
        <w:spacing w:after="0"/>
        <w:ind w:firstLine="709"/>
        <w:jc w:val="center"/>
        <w:rPr>
          <w:rFonts w:ascii="Times New Roman" w:eastAsia="Calibri" w:hAnsi="Times New Roman" w:cs="Times New Roman"/>
          <w:b/>
          <w:sz w:val="24"/>
          <w:szCs w:val="24"/>
        </w:rPr>
        <w:sectPr w:rsidR="000E4350" w:rsidSect="000E4350">
          <w:type w:val="continuous"/>
          <w:pgSz w:w="11906" w:h="16838"/>
          <w:pgMar w:top="1134" w:right="850" w:bottom="1134" w:left="1701" w:header="709" w:footer="709" w:gutter="0"/>
          <w:cols w:space="708"/>
          <w:docGrid w:linePitch="360"/>
        </w:sectPr>
      </w:pPr>
    </w:p>
    <w:p w14:paraId="5A70BEE4" w14:textId="77777777" w:rsidR="00B33027" w:rsidRPr="00192306" w:rsidRDefault="00B33027" w:rsidP="00EF13F4">
      <w:pPr>
        <w:spacing w:after="0"/>
        <w:ind w:firstLine="709"/>
        <w:jc w:val="center"/>
        <w:rPr>
          <w:rFonts w:ascii="Times New Roman" w:eastAsia="Calibri" w:hAnsi="Times New Roman" w:cs="Times New Roman"/>
          <w:b/>
          <w:sz w:val="24"/>
          <w:szCs w:val="24"/>
        </w:rPr>
      </w:pPr>
      <w:r w:rsidRPr="00192306">
        <w:rPr>
          <w:rFonts w:ascii="Times New Roman" w:eastAsia="Calibri" w:hAnsi="Times New Roman" w:cs="Times New Roman"/>
          <w:b/>
          <w:sz w:val="24"/>
          <w:szCs w:val="24"/>
        </w:rPr>
        <w:t>Глава 15. Влияние экологических факторов на здоровье населения</w:t>
      </w:r>
    </w:p>
    <w:p w14:paraId="46AFC20D" w14:textId="77777777" w:rsidR="00E15FC0" w:rsidRPr="00192306" w:rsidRDefault="00E15FC0" w:rsidP="00EF13F4">
      <w:pPr>
        <w:spacing w:after="0"/>
        <w:ind w:firstLine="709"/>
        <w:rPr>
          <w:rFonts w:ascii="Times New Roman" w:eastAsia="Calibri" w:hAnsi="Times New Roman" w:cs="Times New Roman"/>
          <w:b/>
          <w:sz w:val="24"/>
          <w:szCs w:val="24"/>
        </w:rPr>
      </w:pPr>
    </w:p>
    <w:p w14:paraId="14D8F287" w14:textId="6B8BAF2B" w:rsidR="002051DA" w:rsidRPr="00192306" w:rsidRDefault="002051DA"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 xml:space="preserve">Информация по данному разделу традиционно готовится управлением Роспотребнадзора по Ивановской области. </w:t>
      </w:r>
      <w:r w:rsidR="000D42BC" w:rsidRPr="00192306">
        <w:rPr>
          <w:rFonts w:ascii="Times New Roman" w:eastAsia="Calibri" w:hAnsi="Times New Roman" w:cs="Times New Roman"/>
          <w:sz w:val="24"/>
          <w:szCs w:val="24"/>
        </w:rPr>
        <w:t>В соответствии с п. 2 поручения Федеральной службы по надзору в сфере защиты прав потребителей и благополучия человека № 02/155-2025-27 от 10.01.2025 размещение государственного доклада «О состоянии санитарно-эпидемиологического благополучия населения в Российской Федерации в 2024 год</w:t>
      </w:r>
      <w:r w:rsidR="00AE0437" w:rsidRPr="00192306">
        <w:rPr>
          <w:rFonts w:ascii="Times New Roman" w:eastAsia="Calibri" w:hAnsi="Times New Roman" w:cs="Times New Roman"/>
          <w:sz w:val="24"/>
          <w:szCs w:val="24"/>
        </w:rPr>
        <w:t>у» по субъекту Российской Федерации на официальном сайте Управления Роспотребнадзора по Ивановской области предусмотрено в срок до 1 июня 2025 года.</w:t>
      </w:r>
      <w:r w:rsidRPr="00192306">
        <w:rPr>
          <w:rFonts w:ascii="Times New Roman" w:eastAsia="Calibri" w:hAnsi="Times New Roman" w:cs="Times New Roman"/>
          <w:sz w:val="24"/>
          <w:szCs w:val="24"/>
        </w:rPr>
        <w:t xml:space="preserve"> </w:t>
      </w:r>
    </w:p>
    <w:p w14:paraId="0D94C294" w14:textId="46C07B9F" w:rsidR="001478AE" w:rsidRPr="00192306" w:rsidRDefault="002051DA" w:rsidP="00EF13F4">
      <w:pPr>
        <w:spacing w:after="0"/>
        <w:ind w:firstLine="709"/>
        <w:jc w:val="both"/>
        <w:rPr>
          <w:rFonts w:ascii="Times New Roman" w:eastAsia="Calibri" w:hAnsi="Times New Roman" w:cs="Times New Roman"/>
          <w:sz w:val="24"/>
          <w:szCs w:val="24"/>
        </w:rPr>
      </w:pPr>
      <w:r w:rsidRPr="00192306">
        <w:rPr>
          <w:rFonts w:ascii="Times New Roman" w:eastAsia="Calibri" w:hAnsi="Times New Roman" w:cs="Times New Roman"/>
          <w:sz w:val="24"/>
          <w:szCs w:val="24"/>
        </w:rPr>
        <w:t xml:space="preserve">Ознакомиться с данной информацией можно </w:t>
      </w:r>
      <w:r w:rsidR="000D42BC" w:rsidRPr="00192306">
        <w:rPr>
          <w:rFonts w:ascii="Times New Roman" w:eastAsia="Calibri" w:hAnsi="Times New Roman" w:cs="Times New Roman"/>
          <w:sz w:val="24"/>
          <w:szCs w:val="24"/>
        </w:rPr>
        <w:t xml:space="preserve">после её опубликования </w:t>
      </w:r>
      <w:r w:rsidRPr="00192306">
        <w:rPr>
          <w:rFonts w:ascii="Times New Roman" w:eastAsia="Calibri" w:hAnsi="Times New Roman" w:cs="Times New Roman"/>
          <w:sz w:val="24"/>
          <w:szCs w:val="24"/>
        </w:rPr>
        <w:t>на официальном сайте управлени</w:t>
      </w:r>
      <w:r w:rsidR="005B06DC" w:rsidRPr="00192306">
        <w:rPr>
          <w:rFonts w:ascii="Times New Roman" w:eastAsia="Calibri" w:hAnsi="Times New Roman" w:cs="Times New Roman"/>
          <w:sz w:val="24"/>
          <w:szCs w:val="24"/>
        </w:rPr>
        <w:t>я</w:t>
      </w:r>
      <w:r w:rsidRPr="00192306">
        <w:rPr>
          <w:rFonts w:ascii="Times New Roman" w:eastAsia="Calibri" w:hAnsi="Times New Roman" w:cs="Times New Roman"/>
          <w:sz w:val="24"/>
          <w:szCs w:val="24"/>
        </w:rPr>
        <w:t xml:space="preserve"> Роспотребнадзора по Ивановской области в разделе «Документы» во вкладке «Доклад о санитарно-эпидемиологической обстановке». </w:t>
      </w:r>
    </w:p>
    <w:p w14:paraId="378AC455" w14:textId="77777777" w:rsidR="005100A9" w:rsidRDefault="005100A9" w:rsidP="00EF13F4">
      <w:pPr>
        <w:spacing w:after="0"/>
        <w:ind w:firstLine="709"/>
        <w:jc w:val="both"/>
        <w:rPr>
          <w:rFonts w:ascii="Times New Roman" w:eastAsia="Calibri" w:hAnsi="Times New Roman" w:cs="Times New Roman"/>
          <w:sz w:val="24"/>
          <w:szCs w:val="24"/>
        </w:rPr>
        <w:sectPr w:rsidR="005100A9" w:rsidSect="000E4350">
          <w:type w:val="continuous"/>
          <w:pgSz w:w="11906" w:h="16838"/>
          <w:pgMar w:top="1134" w:right="850" w:bottom="1134" w:left="1701" w:header="709" w:footer="709" w:gutter="0"/>
          <w:cols w:space="708"/>
          <w:docGrid w:linePitch="360"/>
        </w:sectPr>
      </w:pPr>
    </w:p>
    <w:p w14:paraId="71D7D89F" w14:textId="77777777" w:rsidR="000E4350" w:rsidRDefault="000E4350" w:rsidP="00EF13F4">
      <w:pPr>
        <w:spacing w:after="0"/>
        <w:ind w:firstLine="709"/>
        <w:jc w:val="center"/>
        <w:rPr>
          <w:rFonts w:ascii="Times New Roman" w:eastAsia="Calibri" w:hAnsi="Times New Roman" w:cs="Times New Roman"/>
          <w:b/>
          <w:sz w:val="24"/>
        </w:rPr>
      </w:pPr>
    </w:p>
    <w:p w14:paraId="01E9352F" w14:textId="77777777" w:rsidR="00F57496" w:rsidRPr="00192306" w:rsidRDefault="00F57496" w:rsidP="00EF13F4">
      <w:pPr>
        <w:spacing w:after="0"/>
        <w:ind w:firstLine="709"/>
        <w:jc w:val="center"/>
        <w:rPr>
          <w:rFonts w:ascii="Times New Roman" w:eastAsia="Calibri" w:hAnsi="Times New Roman" w:cs="Times New Roman"/>
          <w:b/>
          <w:sz w:val="24"/>
        </w:rPr>
      </w:pPr>
      <w:r w:rsidRPr="00192306">
        <w:rPr>
          <w:rFonts w:ascii="Times New Roman" w:eastAsia="Calibri" w:hAnsi="Times New Roman" w:cs="Times New Roman"/>
          <w:b/>
          <w:sz w:val="24"/>
        </w:rPr>
        <w:t>Глава 16. Государственное управление в области охраны окружающей среды</w:t>
      </w:r>
    </w:p>
    <w:p w14:paraId="4787F186" w14:textId="77777777" w:rsidR="00A17618" w:rsidRPr="00192306" w:rsidRDefault="00A17618" w:rsidP="00EF13F4">
      <w:pPr>
        <w:spacing w:after="0"/>
        <w:ind w:firstLine="709"/>
        <w:jc w:val="center"/>
        <w:rPr>
          <w:rFonts w:ascii="Times New Roman" w:eastAsia="Calibri" w:hAnsi="Times New Roman" w:cs="Times New Roman"/>
          <w:b/>
          <w:sz w:val="24"/>
        </w:rPr>
      </w:pPr>
      <w:r w:rsidRPr="00192306">
        <w:rPr>
          <w:rFonts w:ascii="Times New Roman" w:eastAsia="Calibri" w:hAnsi="Times New Roman" w:cs="Times New Roman"/>
          <w:b/>
          <w:sz w:val="24"/>
        </w:rPr>
        <w:t>16.1 Государственная экологическая экспертиза</w:t>
      </w:r>
    </w:p>
    <w:p w14:paraId="619AB55D" w14:textId="77777777" w:rsidR="005100A9" w:rsidRDefault="005100A9" w:rsidP="00EF13F4">
      <w:pPr>
        <w:autoSpaceDE w:val="0"/>
        <w:autoSpaceDN w:val="0"/>
        <w:adjustRightInd w:val="0"/>
        <w:spacing w:after="0"/>
        <w:ind w:firstLine="709"/>
        <w:jc w:val="both"/>
        <w:rPr>
          <w:rFonts w:ascii="Times New Roman" w:eastAsia="Calibri" w:hAnsi="Times New Roman" w:cs="Times New Roman"/>
          <w:sz w:val="24"/>
          <w:szCs w:val="24"/>
          <w:lang w:eastAsia="ru-RU"/>
        </w:rPr>
      </w:pPr>
    </w:p>
    <w:p w14:paraId="45496D6F" w14:textId="77777777" w:rsidR="00A17618" w:rsidRPr="00192306" w:rsidRDefault="00A17618" w:rsidP="00EF13F4">
      <w:pPr>
        <w:autoSpaceDE w:val="0"/>
        <w:autoSpaceDN w:val="0"/>
        <w:adjustRightInd w:val="0"/>
        <w:spacing w:after="0"/>
        <w:ind w:firstLine="709"/>
        <w:jc w:val="both"/>
        <w:rPr>
          <w:rFonts w:ascii="Times New Roman" w:hAnsi="Times New Roman" w:cs="Times New Roman"/>
          <w:b/>
          <w:bCs/>
          <w:sz w:val="24"/>
          <w:szCs w:val="24"/>
        </w:rPr>
      </w:pPr>
      <w:r w:rsidRPr="00192306">
        <w:rPr>
          <w:rFonts w:ascii="Times New Roman" w:eastAsia="Calibri" w:hAnsi="Times New Roman" w:cs="Times New Roman"/>
          <w:sz w:val="24"/>
          <w:szCs w:val="24"/>
          <w:lang w:eastAsia="ru-RU"/>
        </w:rPr>
        <w:t xml:space="preserve">С 2013 года Департамент природных ресурсов и экологии Ивановской области (ранее - комитет Ивановской области по природопользованию) с целью исполнения норм Федерального закона от 23.11.1995 № 174-ФЗ «Об экологической экспертизе» осуществляет реализацию переданных полномочий в области экологической экспертизы, а именно: организует и проводит государственную экологическую экспертизу объектов регионального уровня, </w:t>
      </w:r>
      <w:r w:rsidRPr="00192306">
        <w:rPr>
          <w:rFonts w:ascii="Times New Roman" w:hAnsi="Times New Roman" w:cs="Times New Roman"/>
          <w:bCs/>
          <w:sz w:val="24"/>
          <w:szCs w:val="24"/>
        </w:rPr>
        <w:t>уведомляет о начале работы экспертной комиссии государственной экологической экспертизы, сообщает о результатах государственной экологической экспертизы в целях информирования населения, размещает сведения о заключении государственной экологической экспертизы на официальном сайте Департамента</w:t>
      </w:r>
      <w:r w:rsidRPr="00192306">
        <w:rPr>
          <w:rFonts w:ascii="Times New Roman" w:hAnsi="Times New Roman" w:cs="Times New Roman"/>
          <w:b/>
          <w:bCs/>
          <w:sz w:val="24"/>
          <w:szCs w:val="24"/>
        </w:rPr>
        <w:t xml:space="preserve"> </w:t>
      </w:r>
      <w:r w:rsidRPr="00192306">
        <w:rPr>
          <w:rFonts w:ascii="Times New Roman" w:hAnsi="Times New Roman" w:cs="Times New Roman"/>
          <w:sz w:val="24"/>
          <w:szCs w:val="24"/>
        </w:rPr>
        <w:t>в информационно-телекоммуникационной сети «Интернет»</w:t>
      </w:r>
      <w:r w:rsidRPr="00192306">
        <w:rPr>
          <w:rFonts w:ascii="Times New Roman" w:hAnsi="Times New Roman" w:cs="Times New Roman"/>
          <w:b/>
          <w:bCs/>
          <w:sz w:val="24"/>
          <w:szCs w:val="24"/>
        </w:rPr>
        <w:t>.</w:t>
      </w:r>
    </w:p>
    <w:p w14:paraId="0A8D0B73" w14:textId="04113B6C" w:rsidR="00295AE1" w:rsidRPr="00192306" w:rsidRDefault="00A17618" w:rsidP="00EF13F4">
      <w:pPr>
        <w:suppressAutoHyphens/>
        <w:autoSpaceDN w:val="0"/>
        <w:adjustRightInd w:val="0"/>
        <w:spacing w:after="0"/>
        <w:ind w:firstLine="709"/>
        <w:jc w:val="both"/>
        <w:rPr>
          <w:rFonts w:ascii="Calibri" w:eastAsia="Calibri" w:hAnsi="Calibri" w:cs="Times New Roman"/>
          <w:sz w:val="24"/>
          <w:szCs w:val="24"/>
          <w:lang w:eastAsia="zh-CN"/>
        </w:rPr>
      </w:pPr>
      <w:r w:rsidRPr="00192306">
        <w:rPr>
          <w:rFonts w:ascii="Times New Roman" w:eastAsia="Calibri" w:hAnsi="Times New Roman" w:cs="Times New Roman"/>
          <w:sz w:val="24"/>
          <w:szCs w:val="24"/>
        </w:rPr>
        <w:t>В 202</w:t>
      </w:r>
      <w:r w:rsidR="005A0EF8" w:rsidRPr="00192306">
        <w:rPr>
          <w:rFonts w:ascii="Times New Roman" w:eastAsia="Calibri" w:hAnsi="Times New Roman" w:cs="Times New Roman"/>
          <w:sz w:val="24"/>
          <w:szCs w:val="24"/>
        </w:rPr>
        <w:t>4</w:t>
      </w:r>
      <w:r w:rsidRPr="00192306">
        <w:rPr>
          <w:rFonts w:ascii="Times New Roman" w:eastAsia="Calibri" w:hAnsi="Times New Roman" w:cs="Times New Roman"/>
          <w:sz w:val="24"/>
          <w:szCs w:val="24"/>
        </w:rPr>
        <w:t xml:space="preserve"> году проведена 1 государственная экологическая экспертиза регионального уровня по объекту «</w:t>
      </w:r>
      <w:r w:rsidRPr="00192306">
        <w:rPr>
          <w:rFonts w:ascii="Times New Roman" w:hAnsi="Times New Roman" w:cs="Times New Roman"/>
          <w:sz w:val="24"/>
          <w:szCs w:val="24"/>
        </w:rPr>
        <w:t>Материалы, обосновывающие лимит и квоты добычи охотничьих ресурсов на территории Ивановской области на период с 01.08.202</w:t>
      </w:r>
      <w:r w:rsidR="005A0EF8" w:rsidRPr="00192306">
        <w:rPr>
          <w:rFonts w:ascii="Times New Roman" w:hAnsi="Times New Roman" w:cs="Times New Roman"/>
          <w:sz w:val="24"/>
          <w:szCs w:val="24"/>
        </w:rPr>
        <w:t>4</w:t>
      </w:r>
      <w:r w:rsidRPr="00192306">
        <w:rPr>
          <w:rFonts w:ascii="Times New Roman" w:hAnsi="Times New Roman" w:cs="Times New Roman"/>
          <w:sz w:val="24"/>
          <w:szCs w:val="24"/>
        </w:rPr>
        <w:t xml:space="preserve"> до 01.08.202</w:t>
      </w:r>
      <w:r w:rsidR="005A0EF8" w:rsidRPr="00192306">
        <w:rPr>
          <w:rFonts w:ascii="Times New Roman" w:hAnsi="Times New Roman" w:cs="Times New Roman"/>
          <w:sz w:val="24"/>
          <w:szCs w:val="24"/>
        </w:rPr>
        <w:t>5</w:t>
      </w:r>
      <w:r w:rsidRPr="00192306">
        <w:rPr>
          <w:rFonts w:ascii="Times New Roman" w:hAnsi="Times New Roman" w:cs="Times New Roman"/>
          <w:sz w:val="24"/>
          <w:szCs w:val="24"/>
        </w:rPr>
        <w:t>, за исключением таких лимита и квот в отношении охотничьих ресурсов, находящихся на особо охраняемых природных территориях федерального значения, с проектом указа Губернатора Ивановской области «Об утверждении лимита и квот добычи охотничьих ресурсов на территории Ивановской области на период с 01.08.202</w:t>
      </w:r>
      <w:r w:rsidR="005A0EF8" w:rsidRPr="00192306">
        <w:rPr>
          <w:rFonts w:ascii="Times New Roman" w:hAnsi="Times New Roman" w:cs="Times New Roman"/>
          <w:sz w:val="24"/>
          <w:szCs w:val="24"/>
        </w:rPr>
        <w:t>4</w:t>
      </w:r>
      <w:r w:rsidRPr="00192306">
        <w:rPr>
          <w:rFonts w:ascii="Times New Roman" w:hAnsi="Times New Roman" w:cs="Times New Roman"/>
          <w:sz w:val="24"/>
          <w:szCs w:val="24"/>
        </w:rPr>
        <w:t xml:space="preserve"> до 01.08.202</w:t>
      </w:r>
      <w:r w:rsidR="005A0EF8" w:rsidRPr="00192306">
        <w:rPr>
          <w:rFonts w:ascii="Times New Roman" w:hAnsi="Times New Roman" w:cs="Times New Roman"/>
          <w:sz w:val="24"/>
          <w:szCs w:val="24"/>
        </w:rPr>
        <w:t>5</w:t>
      </w:r>
      <w:r w:rsidRPr="00192306">
        <w:rPr>
          <w:rFonts w:ascii="Times New Roman" w:hAnsi="Times New Roman" w:cs="Times New Roman"/>
          <w:sz w:val="24"/>
          <w:szCs w:val="24"/>
        </w:rPr>
        <w:t>, за исключением таких лимита и квот в отношении охотничьих ресурсов, находящихся на особо охраняемых природных территориях федерального значения»</w:t>
      </w:r>
      <w:r w:rsidRPr="00192306">
        <w:rPr>
          <w:rFonts w:ascii="Times New Roman" w:eastAsia="Calibri" w:hAnsi="Times New Roman" w:cs="Times New Roman"/>
          <w:sz w:val="24"/>
          <w:szCs w:val="24"/>
        </w:rPr>
        <w:t>.</w:t>
      </w:r>
      <w:r w:rsidRPr="00192306">
        <w:rPr>
          <w:rFonts w:ascii="Times New Roman" w:eastAsia="Calibri" w:hAnsi="Times New Roman" w:cs="Times New Roman"/>
          <w:sz w:val="24"/>
          <w:szCs w:val="24"/>
          <w:lang w:eastAsia="zh-CN"/>
        </w:rPr>
        <w:t xml:space="preserve"> По данному объекту государственной экологической экспертизы получено положительное заключение.</w:t>
      </w:r>
    </w:p>
    <w:p w14:paraId="0510A801" w14:textId="77777777" w:rsidR="00295AE1" w:rsidRPr="00192306" w:rsidRDefault="00295AE1" w:rsidP="00EF13F4">
      <w:pPr>
        <w:spacing w:after="0"/>
        <w:ind w:firstLine="709"/>
        <w:jc w:val="center"/>
        <w:rPr>
          <w:rFonts w:ascii="Times New Roman" w:eastAsia="Calibri" w:hAnsi="Times New Roman" w:cs="Times New Roman"/>
          <w:sz w:val="24"/>
        </w:rPr>
      </w:pPr>
    </w:p>
    <w:p w14:paraId="342DB081" w14:textId="77777777" w:rsidR="00F57496" w:rsidRPr="00192306" w:rsidRDefault="00F57496" w:rsidP="00EF13F4">
      <w:pPr>
        <w:spacing w:after="0"/>
        <w:ind w:firstLine="709"/>
        <w:jc w:val="center"/>
        <w:rPr>
          <w:rFonts w:ascii="Times New Roman" w:eastAsia="Calibri" w:hAnsi="Times New Roman" w:cs="Times New Roman"/>
          <w:b/>
          <w:sz w:val="24"/>
        </w:rPr>
      </w:pPr>
      <w:r w:rsidRPr="00192306">
        <w:rPr>
          <w:rFonts w:ascii="Times New Roman" w:eastAsia="Calibri" w:hAnsi="Times New Roman" w:cs="Times New Roman"/>
          <w:b/>
          <w:sz w:val="24"/>
        </w:rPr>
        <w:t>16.2 Экологическое образование</w:t>
      </w:r>
    </w:p>
    <w:p w14:paraId="7168CE6D" w14:textId="77777777" w:rsidR="00CE20D8" w:rsidRPr="00192306" w:rsidRDefault="00CE20D8" w:rsidP="00EF13F4">
      <w:pPr>
        <w:widowControl w:val="0"/>
        <w:spacing w:after="0"/>
        <w:ind w:firstLine="709"/>
        <w:jc w:val="both"/>
        <w:rPr>
          <w:rFonts w:ascii="Times New Roman" w:eastAsia="Times New Roman" w:hAnsi="Times New Roman" w:cs="Times New Roman"/>
          <w:color w:val="000000"/>
          <w:sz w:val="24"/>
          <w:szCs w:val="24"/>
          <w:lang w:eastAsia="ru-RU" w:bidi="ru-RU"/>
        </w:rPr>
      </w:pPr>
    </w:p>
    <w:p w14:paraId="224529AA" w14:textId="00FAEFF6" w:rsidR="005A0EF8" w:rsidRPr="00192306" w:rsidRDefault="005A0EF8" w:rsidP="00EF13F4">
      <w:pPr>
        <w:tabs>
          <w:tab w:val="left" w:pos="7320"/>
        </w:tabs>
        <w:spacing w:after="0"/>
        <w:ind w:firstLine="709"/>
        <w:jc w:val="both"/>
        <w:rPr>
          <w:rFonts w:ascii="Times New Roman" w:eastAsia="Times New Roman" w:hAnsi="Times New Roman" w:cs="Times New Roman"/>
          <w:color w:val="000000"/>
          <w:sz w:val="24"/>
          <w:szCs w:val="24"/>
          <w:lang w:eastAsia="ru-RU" w:bidi="ru-RU"/>
        </w:rPr>
      </w:pPr>
      <w:r w:rsidRPr="00192306">
        <w:rPr>
          <w:rFonts w:ascii="Times New Roman" w:eastAsia="Times New Roman" w:hAnsi="Times New Roman" w:cs="Times New Roman"/>
          <w:color w:val="000000"/>
          <w:sz w:val="24"/>
          <w:szCs w:val="24"/>
          <w:lang w:eastAsia="ru-RU" w:bidi="ru-RU"/>
        </w:rPr>
        <w:t>За истекший 2024 год Департаментом природных ресурсов и экологии Ивановской области (далее - Департамент) были организованы и проведены мероприятия экологическому образованию и просвещению:</w:t>
      </w:r>
    </w:p>
    <w:p w14:paraId="525C1754" w14:textId="77777777" w:rsidR="005A0EF8" w:rsidRPr="00192306" w:rsidRDefault="005A0EF8" w:rsidP="00EF13F4">
      <w:pPr>
        <w:tabs>
          <w:tab w:val="left" w:pos="7320"/>
        </w:tabs>
        <w:spacing w:after="0"/>
        <w:ind w:firstLine="709"/>
        <w:jc w:val="both"/>
        <w:rPr>
          <w:rFonts w:ascii="Times New Roman" w:eastAsia="Times New Roman" w:hAnsi="Times New Roman" w:cs="Times New Roman"/>
          <w:color w:val="000000"/>
          <w:sz w:val="24"/>
          <w:szCs w:val="24"/>
          <w:lang w:eastAsia="ru-RU" w:bidi="ru-RU"/>
        </w:rPr>
      </w:pPr>
      <w:r w:rsidRPr="00192306">
        <w:rPr>
          <w:rFonts w:ascii="Times New Roman" w:eastAsia="Times New Roman" w:hAnsi="Times New Roman" w:cs="Times New Roman"/>
          <w:color w:val="000000"/>
          <w:sz w:val="24"/>
          <w:szCs w:val="24"/>
          <w:lang w:eastAsia="ru-RU" w:bidi="ru-RU"/>
        </w:rPr>
        <w:t>1) Всероссийская акция по очистке от мусора берегов водных объектов «Вода России».</w:t>
      </w:r>
    </w:p>
    <w:p w14:paraId="31F7D0AD" w14:textId="77777777" w:rsidR="005A0EF8" w:rsidRPr="00192306" w:rsidRDefault="005A0EF8" w:rsidP="00EF13F4">
      <w:pPr>
        <w:tabs>
          <w:tab w:val="left" w:pos="7320"/>
        </w:tabs>
        <w:spacing w:after="0"/>
        <w:ind w:firstLine="709"/>
        <w:jc w:val="both"/>
        <w:rPr>
          <w:rFonts w:ascii="Times New Roman" w:eastAsia="Times New Roman" w:hAnsi="Times New Roman" w:cs="Times New Roman"/>
          <w:color w:val="000000"/>
          <w:sz w:val="24"/>
          <w:szCs w:val="24"/>
          <w:lang w:eastAsia="ru-RU" w:bidi="ru-RU"/>
        </w:rPr>
      </w:pPr>
      <w:r w:rsidRPr="00192306">
        <w:rPr>
          <w:rFonts w:ascii="Times New Roman" w:eastAsia="Times New Roman" w:hAnsi="Times New Roman" w:cs="Times New Roman"/>
          <w:color w:val="000000"/>
          <w:sz w:val="24"/>
          <w:szCs w:val="24"/>
          <w:lang w:eastAsia="ru-RU" w:bidi="ru-RU"/>
        </w:rPr>
        <w:t>За 2024 год в акции приняли участие 3531 человек, общими усилиями убрано 172,99 км береговых линий водных объектов, собрано 1328,475 кубометров мусора.</w:t>
      </w:r>
    </w:p>
    <w:p w14:paraId="0B0D4A8D" w14:textId="77777777" w:rsidR="005A0EF8" w:rsidRPr="00192306" w:rsidRDefault="005A0EF8" w:rsidP="00EF13F4">
      <w:pPr>
        <w:tabs>
          <w:tab w:val="left" w:pos="7320"/>
        </w:tabs>
        <w:spacing w:after="0"/>
        <w:ind w:firstLine="709"/>
        <w:jc w:val="both"/>
        <w:rPr>
          <w:rFonts w:ascii="Times New Roman" w:eastAsia="Times New Roman" w:hAnsi="Times New Roman" w:cs="Times New Roman"/>
          <w:color w:val="000000"/>
          <w:sz w:val="24"/>
          <w:szCs w:val="24"/>
          <w:lang w:eastAsia="ru-RU" w:bidi="ru-RU"/>
        </w:rPr>
      </w:pPr>
      <w:r w:rsidRPr="00192306">
        <w:rPr>
          <w:rFonts w:ascii="Times New Roman" w:eastAsia="Times New Roman" w:hAnsi="Times New Roman" w:cs="Times New Roman"/>
          <w:color w:val="000000"/>
          <w:sz w:val="24"/>
          <w:szCs w:val="24"/>
          <w:lang w:eastAsia="ru-RU" w:bidi="ru-RU"/>
        </w:rPr>
        <w:t>По итогам года Ивановская область заняла 8 место в рейтинге регионов Центрального федерального округа.</w:t>
      </w:r>
    </w:p>
    <w:p w14:paraId="17F1C490" w14:textId="61F2B511" w:rsidR="005A0EF8" w:rsidRPr="00192306" w:rsidRDefault="005A0EF8" w:rsidP="00EF13F4">
      <w:pPr>
        <w:tabs>
          <w:tab w:val="left" w:pos="7320"/>
        </w:tabs>
        <w:spacing w:after="0"/>
        <w:ind w:firstLine="709"/>
        <w:jc w:val="both"/>
        <w:rPr>
          <w:rFonts w:ascii="Times New Roman" w:eastAsia="Times New Roman" w:hAnsi="Times New Roman" w:cs="Times New Roman"/>
          <w:color w:val="000000"/>
          <w:sz w:val="24"/>
          <w:szCs w:val="24"/>
          <w:lang w:eastAsia="ru-RU" w:bidi="ru-RU"/>
        </w:rPr>
      </w:pPr>
      <w:r w:rsidRPr="00192306">
        <w:rPr>
          <w:rFonts w:ascii="Times New Roman" w:eastAsia="Times New Roman" w:hAnsi="Times New Roman" w:cs="Times New Roman"/>
          <w:color w:val="000000"/>
          <w:sz w:val="24"/>
          <w:szCs w:val="24"/>
          <w:lang w:eastAsia="ru-RU" w:bidi="ru-RU"/>
        </w:rPr>
        <w:t>В рамках акции проведен экологический субботник на особо охраняемой природной территории «Озеро Рубское». В мероприятии приняли участие более 100 человек. Участниками субботника стали сотрудники Департамента, администрации Тейковского муниципального района, курсанты Ивановской пожарно-спасательной академии ГПС МЧС России, делегации поселений, обучающиеся школ, активисты «Движения Первых», члены ТОС, семьи, волонтеры и жители Тейковского района.</w:t>
      </w:r>
    </w:p>
    <w:p w14:paraId="310E8AC6" w14:textId="59253CDE" w:rsidR="005A0EF8" w:rsidRPr="00192306" w:rsidRDefault="005A0EF8" w:rsidP="00EF13F4">
      <w:pPr>
        <w:tabs>
          <w:tab w:val="left" w:pos="7320"/>
        </w:tabs>
        <w:spacing w:after="0"/>
        <w:ind w:firstLine="709"/>
        <w:jc w:val="both"/>
        <w:rPr>
          <w:rFonts w:ascii="Times New Roman" w:eastAsia="Times New Roman" w:hAnsi="Times New Roman" w:cs="Times New Roman"/>
          <w:color w:val="000000"/>
          <w:sz w:val="24"/>
          <w:szCs w:val="24"/>
          <w:lang w:eastAsia="ru-RU" w:bidi="ru-RU"/>
        </w:rPr>
      </w:pPr>
      <w:r w:rsidRPr="00192306">
        <w:rPr>
          <w:rFonts w:ascii="Times New Roman" w:eastAsia="Times New Roman" w:hAnsi="Times New Roman" w:cs="Times New Roman"/>
          <w:color w:val="000000"/>
          <w:sz w:val="24"/>
          <w:szCs w:val="24"/>
          <w:lang w:eastAsia="ru-RU" w:bidi="ru-RU"/>
        </w:rPr>
        <w:t>В рамках Всероссийской акции «Вода России» организован и проведен экологический субботник со студентами Ивановского государственного энергетического университета. Очищена от бытового мусора часть береговой линии реки Уводь напротив Парка культуры и отдыха им. В.Я. Степанова.</w:t>
      </w:r>
    </w:p>
    <w:p w14:paraId="15EEAC31" w14:textId="1360C923" w:rsidR="005A0EF8" w:rsidRPr="00192306" w:rsidRDefault="005A0EF8" w:rsidP="00EF13F4">
      <w:pPr>
        <w:tabs>
          <w:tab w:val="left" w:pos="7320"/>
        </w:tabs>
        <w:spacing w:after="0"/>
        <w:ind w:firstLine="709"/>
        <w:jc w:val="both"/>
        <w:rPr>
          <w:rFonts w:ascii="Times New Roman" w:eastAsia="Times New Roman" w:hAnsi="Times New Roman" w:cs="Times New Roman"/>
          <w:color w:val="000000"/>
          <w:sz w:val="24"/>
          <w:szCs w:val="24"/>
          <w:lang w:eastAsia="ru-RU" w:bidi="ru-RU"/>
        </w:rPr>
      </w:pPr>
      <w:r w:rsidRPr="00192306">
        <w:rPr>
          <w:rFonts w:ascii="Times New Roman" w:eastAsia="Times New Roman" w:hAnsi="Times New Roman" w:cs="Times New Roman"/>
          <w:color w:val="000000"/>
          <w:sz w:val="24"/>
          <w:szCs w:val="24"/>
          <w:lang w:eastAsia="ru-RU" w:bidi="ru-RU"/>
        </w:rPr>
        <w:t>2) Всероссийская акция «Зеленая Весна – 2024».</w:t>
      </w:r>
    </w:p>
    <w:p w14:paraId="00509A9D" w14:textId="77777777" w:rsidR="005A0EF8" w:rsidRPr="00192306" w:rsidRDefault="005A0EF8" w:rsidP="00EF13F4">
      <w:pPr>
        <w:tabs>
          <w:tab w:val="left" w:pos="7320"/>
        </w:tabs>
        <w:spacing w:after="0"/>
        <w:ind w:firstLine="709"/>
        <w:jc w:val="both"/>
        <w:rPr>
          <w:rFonts w:ascii="Times New Roman" w:eastAsia="Times New Roman" w:hAnsi="Times New Roman" w:cs="Times New Roman"/>
          <w:color w:val="000000"/>
          <w:sz w:val="24"/>
          <w:szCs w:val="24"/>
          <w:lang w:eastAsia="ru-RU" w:bidi="ru-RU"/>
        </w:rPr>
      </w:pPr>
      <w:r w:rsidRPr="00192306">
        <w:rPr>
          <w:rFonts w:ascii="Times New Roman" w:eastAsia="Times New Roman" w:hAnsi="Times New Roman" w:cs="Times New Roman"/>
          <w:color w:val="000000"/>
          <w:sz w:val="24"/>
          <w:szCs w:val="24"/>
          <w:lang w:eastAsia="ru-RU" w:bidi="ru-RU"/>
        </w:rPr>
        <w:t>Всего в акции приняло участие 95351 человек. Общими усилиями было собрано и отправлено на утилизацию 8627 куб.м. мусора и высажено 1417 молодых деревьев.</w:t>
      </w:r>
    </w:p>
    <w:p w14:paraId="2F481F1A" w14:textId="77777777" w:rsidR="005A0EF8" w:rsidRPr="00192306" w:rsidRDefault="005A0EF8" w:rsidP="00EF13F4">
      <w:pPr>
        <w:tabs>
          <w:tab w:val="left" w:pos="7320"/>
        </w:tabs>
        <w:spacing w:after="0"/>
        <w:ind w:firstLine="709"/>
        <w:jc w:val="both"/>
        <w:rPr>
          <w:rFonts w:ascii="Times New Roman" w:eastAsia="Times New Roman" w:hAnsi="Times New Roman" w:cs="Times New Roman"/>
          <w:color w:val="000000"/>
          <w:sz w:val="24"/>
          <w:szCs w:val="24"/>
          <w:lang w:eastAsia="ru-RU" w:bidi="ru-RU"/>
        </w:rPr>
      </w:pPr>
      <w:r w:rsidRPr="00192306">
        <w:rPr>
          <w:rFonts w:ascii="Times New Roman" w:eastAsia="Times New Roman" w:hAnsi="Times New Roman" w:cs="Times New Roman"/>
          <w:color w:val="000000"/>
          <w:sz w:val="24"/>
          <w:szCs w:val="24"/>
          <w:lang w:eastAsia="ru-RU" w:bidi="ru-RU"/>
        </w:rPr>
        <w:t>Субботники в рамках данной акции прошли во всех муниципальных районах.</w:t>
      </w:r>
    </w:p>
    <w:p w14:paraId="7CDDE669" w14:textId="078DB202" w:rsidR="005A0EF8" w:rsidRPr="00192306" w:rsidRDefault="005A0EF8" w:rsidP="00EF13F4">
      <w:pPr>
        <w:tabs>
          <w:tab w:val="left" w:pos="7320"/>
        </w:tabs>
        <w:spacing w:after="0"/>
        <w:ind w:firstLine="709"/>
        <w:jc w:val="both"/>
        <w:rPr>
          <w:rFonts w:ascii="Times New Roman" w:eastAsia="Times New Roman" w:hAnsi="Times New Roman" w:cs="Times New Roman"/>
          <w:color w:val="000000"/>
          <w:sz w:val="24"/>
          <w:szCs w:val="24"/>
          <w:lang w:eastAsia="ru-RU" w:bidi="ru-RU"/>
        </w:rPr>
      </w:pPr>
      <w:r w:rsidRPr="00192306">
        <w:rPr>
          <w:rFonts w:ascii="Times New Roman" w:eastAsia="Times New Roman" w:hAnsi="Times New Roman" w:cs="Times New Roman"/>
          <w:color w:val="000000"/>
          <w:sz w:val="24"/>
          <w:szCs w:val="24"/>
          <w:lang w:eastAsia="ru-RU" w:bidi="ru-RU"/>
        </w:rPr>
        <w:t>Департаментом проведен субботник на особо охраняемой природной территории Ивановской области «Аллея крупнолистной липы на улице Фролова».</w:t>
      </w:r>
    </w:p>
    <w:p w14:paraId="67DD3AAF" w14:textId="10722F4F" w:rsidR="005A0EF8" w:rsidRPr="00192306" w:rsidRDefault="005A0EF8" w:rsidP="00EF13F4">
      <w:pPr>
        <w:tabs>
          <w:tab w:val="left" w:pos="7320"/>
        </w:tabs>
        <w:spacing w:after="0"/>
        <w:ind w:firstLine="709"/>
        <w:jc w:val="both"/>
        <w:rPr>
          <w:rFonts w:ascii="Times New Roman" w:eastAsia="Times New Roman" w:hAnsi="Times New Roman" w:cs="Times New Roman"/>
          <w:color w:val="000000"/>
          <w:sz w:val="24"/>
          <w:szCs w:val="24"/>
          <w:lang w:eastAsia="ru-RU" w:bidi="ru-RU"/>
        </w:rPr>
      </w:pPr>
      <w:r w:rsidRPr="00192306">
        <w:rPr>
          <w:rFonts w:ascii="Times New Roman" w:eastAsia="Times New Roman" w:hAnsi="Times New Roman" w:cs="Times New Roman"/>
          <w:color w:val="000000"/>
          <w:sz w:val="24"/>
          <w:szCs w:val="24"/>
          <w:lang w:eastAsia="ru-RU" w:bidi="ru-RU"/>
        </w:rPr>
        <w:t>Сотрудники Департамента совместно с Региональным союзом «Ивановское областное объединение организаций профсоюзов провели субботник на особо охраняемой природной территории «Сад имени 1 Мая».</w:t>
      </w:r>
    </w:p>
    <w:p w14:paraId="2D21452F" w14:textId="77777777" w:rsidR="005A0EF8" w:rsidRPr="00192306" w:rsidRDefault="005A0EF8" w:rsidP="00EF13F4">
      <w:pPr>
        <w:tabs>
          <w:tab w:val="left" w:pos="7320"/>
        </w:tabs>
        <w:spacing w:after="0"/>
        <w:ind w:firstLine="709"/>
        <w:jc w:val="both"/>
        <w:rPr>
          <w:rFonts w:ascii="Times New Roman" w:eastAsia="Times New Roman" w:hAnsi="Times New Roman" w:cs="Times New Roman"/>
          <w:color w:val="000000"/>
          <w:sz w:val="24"/>
          <w:szCs w:val="24"/>
          <w:lang w:eastAsia="ru-RU" w:bidi="ru-RU"/>
        </w:rPr>
      </w:pPr>
      <w:r w:rsidRPr="00192306">
        <w:rPr>
          <w:rFonts w:ascii="Times New Roman" w:eastAsia="Times New Roman" w:hAnsi="Times New Roman" w:cs="Times New Roman"/>
          <w:color w:val="000000"/>
          <w:sz w:val="24"/>
          <w:szCs w:val="24"/>
          <w:lang w:eastAsia="ru-RU" w:bidi="ru-RU"/>
        </w:rPr>
        <w:t>3) 5 июня сотрудники Учреждения совместно с Департаментом провели субботник на особо охраняемой природной территории – памятнике природы «Аллея крупнолистной липы на улице Фролова» и в Парке культуры и отдыха им. В.Я. Степанова. Субботник приурочен к Дню Эколога.</w:t>
      </w:r>
    </w:p>
    <w:p w14:paraId="7067EE58" w14:textId="4A224583" w:rsidR="005A0EF8" w:rsidRPr="00192306" w:rsidRDefault="005A0EF8" w:rsidP="00EF13F4">
      <w:pPr>
        <w:tabs>
          <w:tab w:val="left" w:pos="7320"/>
        </w:tabs>
        <w:spacing w:after="0"/>
        <w:ind w:firstLine="709"/>
        <w:jc w:val="both"/>
        <w:rPr>
          <w:rFonts w:ascii="Times New Roman" w:eastAsia="Times New Roman" w:hAnsi="Times New Roman" w:cs="Times New Roman"/>
          <w:color w:val="000000"/>
          <w:sz w:val="24"/>
          <w:szCs w:val="24"/>
          <w:lang w:eastAsia="ru-RU" w:bidi="ru-RU"/>
        </w:rPr>
      </w:pPr>
      <w:r w:rsidRPr="00192306">
        <w:rPr>
          <w:rFonts w:ascii="Times New Roman" w:eastAsia="Times New Roman" w:hAnsi="Times New Roman" w:cs="Times New Roman"/>
          <w:color w:val="000000"/>
          <w:sz w:val="24"/>
          <w:szCs w:val="24"/>
          <w:lang w:eastAsia="ru-RU" w:bidi="ru-RU"/>
        </w:rPr>
        <w:lastRenderedPageBreak/>
        <w:t>4) Всероссийская акция «Зеленая Россия – 2024».</w:t>
      </w:r>
    </w:p>
    <w:p w14:paraId="5E2F90BD" w14:textId="77777777" w:rsidR="005A0EF8" w:rsidRPr="00192306" w:rsidRDefault="005A0EF8" w:rsidP="00EF13F4">
      <w:pPr>
        <w:tabs>
          <w:tab w:val="left" w:pos="7320"/>
        </w:tabs>
        <w:spacing w:after="0"/>
        <w:ind w:firstLine="709"/>
        <w:jc w:val="both"/>
        <w:rPr>
          <w:rFonts w:ascii="Times New Roman" w:eastAsia="Times New Roman" w:hAnsi="Times New Roman" w:cs="Times New Roman"/>
          <w:color w:val="000000"/>
          <w:sz w:val="24"/>
          <w:szCs w:val="24"/>
          <w:lang w:eastAsia="ru-RU" w:bidi="ru-RU"/>
        </w:rPr>
      </w:pPr>
      <w:r w:rsidRPr="00192306">
        <w:rPr>
          <w:rFonts w:ascii="Times New Roman" w:eastAsia="Times New Roman" w:hAnsi="Times New Roman" w:cs="Times New Roman"/>
          <w:color w:val="000000"/>
          <w:sz w:val="24"/>
          <w:szCs w:val="24"/>
          <w:lang w:eastAsia="ru-RU" w:bidi="ru-RU"/>
        </w:rPr>
        <w:t>Всего в акции приняло участие 67606 человек. Высажено 1464 молодых деревьев.</w:t>
      </w:r>
    </w:p>
    <w:p w14:paraId="61D09CB7" w14:textId="77777777" w:rsidR="005A0EF8" w:rsidRPr="00192306" w:rsidRDefault="005A0EF8" w:rsidP="00EF13F4">
      <w:pPr>
        <w:tabs>
          <w:tab w:val="left" w:pos="7320"/>
        </w:tabs>
        <w:spacing w:after="0"/>
        <w:ind w:firstLine="709"/>
        <w:jc w:val="both"/>
        <w:rPr>
          <w:rFonts w:ascii="Times New Roman" w:eastAsia="Times New Roman" w:hAnsi="Times New Roman" w:cs="Times New Roman"/>
          <w:color w:val="000000"/>
          <w:sz w:val="24"/>
          <w:szCs w:val="24"/>
          <w:lang w:eastAsia="ru-RU" w:bidi="ru-RU"/>
        </w:rPr>
      </w:pPr>
      <w:r w:rsidRPr="00192306">
        <w:rPr>
          <w:rFonts w:ascii="Times New Roman" w:eastAsia="Times New Roman" w:hAnsi="Times New Roman" w:cs="Times New Roman"/>
          <w:color w:val="000000"/>
          <w:sz w:val="24"/>
          <w:szCs w:val="24"/>
          <w:lang w:eastAsia="ru-RU" w:bidi="ru-RU"/>
        </w:rPr>
        <w:t>В рамках акции «Зеленая Россия» сотрудники Учреждения и Департамента провели экологический субботник на особо охраняемой природной территории «Парк Харинка». Совместно Росгвардией, УФСИН России по Ивановской области, МВД РОССИИ, Государственной инспекцией труда очистили от мусора памятник природы Ивановской области «Парк Харинка».</w:t>
      </w:r>
    </w:p>
    <w:p w14:paraId="1B191490" w14:textId="2FC0BF28" w:rsidR="005A0EF8" w:rsidRPr="00192306" w:rsidRDefault="005A0EF8" w:rsidP="00EF13F4">
      <w:pPr>
        <w:tabs>
          <w:tab w:val="left" w:pos="7320"/>
        </w:tabs>
        <w:spacing w:after="0"/>
        <w:ind w:firstLine="709"/>
        <w:jc w:val="both"/>
        <w:rPr>
          <w:rFonts w:ascii="Times New Roman" w:eastAsia="Times New Roman" w:hAnsi="Times New Roman" w:cs="Times New Roman"/>
          <w:color w:val="000000"/>
          <w:sz w:val="24"/>
          <w:szCs w:val="24"/>
          <w:lang w:eastAsia="ru-RU" w:bidi="ru-RU"/>
        </w:rPr>
      </w:pPr>
      <w:r w:rsidRPr="00192306">
        <w:rPr>
          <w:rFonts w:ascii="Times New Roman" w:eastAsia="Times New Roman" w:hAnsi="Times New Roman" w:cs="Times New Roman"/>
          <w:color w:val="000000"/>
          <w:sz w:val="24"/>
          <w:szCs w:val="24"/>
          <w:lang w:eastAsia="ru-RU" w:bidi="ru-RU"/>
        </w:rPr>
        <w:t>В рамках акции «Зеленая Россия» сотрудники Департамента совместно с Управлением Федерального Казначейства (УФК) по Ивановской области, Федеральной Налоговой службой, БалтТрансСервис, отдела государственного контроля, надзора и охраны водных биологических ресурсов по Ивановской области провели экологический субботник на особо охраняемой природной территории «Парк культуры и отдыха имени Революции 1905 года».</w:t>
      </w:r>
    </w:p>
    <w:p w14:paraId="2C36AA5C" w14:textId="1FD195F2" w:rsidR="005A0EF8" w:rsidRPr="00192306" w:rsidRDefault="005A0EF8" w:rsidP="00EF13F4">
      <w:pPr>
        <w:tabs>
          <w:tab w:val="left" w:pos="7320"/>
        </w:tabs>
        <w:spacing w:after="0"/>
        <w:ind w:firstLine="709"/>
        <w:jc w:val="both"/>
        <w:rPr>
          <w:rFonts w:ascii="Times New Roman" w:eastAsia="Times New Roman" w:hAnsi="Times New Roman" w:cs="Times New Roman"/>
          <w:color w:val="000000"/>
          <w:sz w:val="24"/>
          <w:szCs w:val="24"/>
          <w:lang w:eastAsia="ru-RU" w:bidi="ru-RU"/>
        </w:rPr>
      </w:pPr>
      <w:r w:rsidRPr="00192306">
        <w:rPr>
          <w:rFonts w:ascii="Times New Roman" w:eastAsia="Times New Roman" w:hAnsi="Times New Roman" w:cs="Times New Roman"/>
          <w:color w:val="000000"/>
          <w:sz w:val="24"/>
          <w:szCs w:val="24"/>
          <w:lang w:eastAsia="ru-RU" w:bidi="ru-RU"/>
        </w:rPr>
        <w:t>5) Экологическая акция «Семейное дерево».</w:t>
      </w:r>
    </w:p>
    <w:p w14:paraId="4832614A" w14:textId="79A4F164" w:rsidR="005A0EF8" w:rsidRPr="00192306" w:rsidRDefault="005A0EF8" w:rsidP="00EF13F4">
      <w:pPr>
        <w:tabs>
          <w:tab w:val="left" w:pos="7320"/>
        </w:tabs>
        <w:spacing w:after="0"/>
        <w:ind w:firstLine="709"/>
        <w:jc w:val="both"/>
        <w:rPr>
          <w:rFonts w:ascii="Times New Roman" w:eastAsia="Times New Roman" w:hAnsi="Times New Roman" w:cs="Times New Roman"/>
          <w:color w:val="000000"/>
          <w:sz w:val="24"/>
          <w:szCs w:val="24"/>
          <w:lang w:eastAsia="ru-RU" w:bidi="ru-RU"/>
        </w:rPr>
      </w:pPr>
      <w:r w:rsidRPr="00192306">
        <w:rPr>
          <w:rFonts w:ascii="Times New Roman" w:eastAsia="Times New Roman" w:hAnsi="Times New Roman" w:cs="Times New Roman"/>
          <w:color w:val="000000"/>
          <w:sz w:val="24"/>
          <w:szCs w:val="24"/>
          <w:lang w:eastAsia="ru-RU" w:bidi="ru-RU"/>
        </w:rPr>
        <w:t>Сотрудники Учреждения и Департамента природных ресурсов и экологии Ивановской области совместно с образовательно - творческим центром «Преображенский» высадили десять молодых лип взамен утраченных на территории памятника природы «Садовый бульвар «Липовая аллея» по ул. Садовой».</w:t>
      </w:r>
    </w:p>
    <w:p w14:paraId="4FCB33DE" w14:textId="5BB28DD9" w:rsidR="005A0EF8" w:rsidRPr="00192306" w:rsidRDefault="005A0EF8" w:rsidP="00EF13F4">
      <w:pPr>
        <w:tabs>
          <w:tab w:val="left" w:pos="7320"/>
        </w:tabs>
        <w:spacing w:after="0"/>
        <w:ind w:firstLine="709"/>
        <w:jc w:val="both"/>
        <w:rPr>
          <w:rFonts w:ascii="Times New Roman" w:eastAsia="Times New Roman" w:hAnsi="Times New Roman" w:cs="Times New Roman"/>
          <w:color w:val="000000"/>
          <w:sz w:val="24"/>
          <w:szCs w:val="24"/>
          <w:lang w:eastAsia="ru-RU" w:bidi="ru-RU"/>
        </w:rPr>
      </w:pPr>
      <w:r w:rsidRPr="00192306">
        <w:rPr>
          <w:rFonts w:ascii="Times New Roman" w:eastAsia="Times New Roman" w:hAnsi="Times New Roman" w:cs="Times New Roman"/>
          <w:color w:val="000000"/>
          <w:sz w:val="24"/>
          <w:szCs w:val="24"/>
          <w:lang w:eastAsia="ru-RU" w:bidi="ru-RU"/>
        </w:rPr>
        <w:t>Сотрудники Департамента совместно с комитетом Ивановской области по лесному хозяйству и Департаментом социальной защиты населения, учащимися МБОУ «Средняя школа № 5» в рамках акции провели посадку саженцев сосны обыкновенной на особо охраняемой территории «Парк КиО им. Революции 1905 г».</w:t>
      </w:r>
    </w:p>
    <w:p w14:paraId="41919946" w14:textId="77777777" w:rsidR="005A0EF8" w:rsidRPr="00192306" w:rsidRDefault="005A0EF8" w:rsidP="00EF13F4">
      <w:pPr>
        <w:tabs>
          <w:tab w:val="left" w:pos="7320"/>
        </w:tabs>
        <w:spacing w:after="0"/>
        <w:ind w:firstLine="709"/>
        <w:jc w:val="both"/>
        <w:rPr>
          <w:rFonts w:ascii="Times New Roman" w:eastAsia="Times New Roman" w:hAnsi="Times New Roman" w:cs="Times New Roman"/>
          <w:color w:val="000000"/>
          <w:sz w:val="24"/>
          <w:szCs w:val="24"/>
          <w:lang w:eastAsia="ru-RU" w:bidi="ru-RU"/>
        </w:rPr>
      </w:pPr>
      <w:r w:rsidRPr="00192306">
        <w:rPr>
          <w:rFonts w:ascii="Times New Roman" w:eastAsia="Times New Roman" w:hAnsi="Times New Roman" w:cs="Times New Roman"/>
          <w:color w:val="000000"/>
          <w:sz w:val="24"/>
          <w:szCs w:val="24"/>
          <w:lang w:eastAsia="ru-RU" w:bidi="ru-RU"/>
        </w:rPr>
        <w:t>6) Всероссийская Акция «Сохраним лес».</w:t>
      </w:r>
    </w:p>
    <w:p w14:paraId="09B1F32A" w14:textId="37192BD0" w:rsidR="005A0EF8" w:rsidRPr="00192306" w:rsidRDefault="005A0EF8" w:rsidP="00EF13F4">
      <w:pPr>
        <w:tabs>
          <w:tab w:val="left" w:pos="7320"/>
        </w:tabs>
        <w:spacing w:after="0"/>
        <w:ind w:firstLine="709"/>
        <w:jc w:val="both"/>
        <w:rPr>
          <w:rFonts w:ascii="Times New Roman" w:eastAsia="Times New Roman" w:hAnsi="Times New Roman" w:cs="Times New Roman"/>
          <w:color w:val="000000"/>
          <w:sz w:val="24"/>
          <w:szCs w:val="24"/>
          <w:lang w:eastAsia="ru-RU" w:bidi="ru-RU"/>
        </w:rPr>
      </w:pPr>
      <w:r w:rsidRPr="00192306">
        <w:rPr>
          <w:rFonts w:ascii="Times New Roman" w:eastAsia="Times New Roman" w:hAnsi="Times New Roman" w:cs="Times New Roman"/>
          <w:color w:val="000000"/>
          <w:sz w:val="24"/>
          <w:szCs w:val="24"/>
          <w:lang w:eastAsia="ru-RU" w:bidi="ru-RU"/>
        </w:rPr>
        <w:t>Сотрудники Департамента совместно с комитетом Ивановской области по лесному хозяйству осуществили посадку саженцев сосны обыкновенной в количестве 50 штук на особо охраняемой природной территории «Парк КиО им. Революции 1905 г.».</w:t>
      </w:r>
    </w:p>
    <w:p w14:paraId="0ACA58D8" w14:textId="6BF89C04" w:rsidR="005A0EF8" w:rsidRPr="00192306" w:rsidRDefault="005A0EF8" w:rsidP="00EF13F4">
      <w:pPr>
        <w:tabs>
          <w:tab w:val="left" w:pos="7320"/>
        </w:tabs>
        <w:spacing w:after="0"/>
        <w:ind w:firstLine="709"/>
        <w:jc w:val="both"/>
        <w:rPr>
          <w:rFonts w:ascii="Times New Roman" w:eastAsia="Times New Roman" w:hAnsi="Times New Roman" w:cs="Times New Roman"/>
          <w:color w:val="000000"/>
          <w:sz w:val="24"/>
          <w:szCs w:val="24"/>
          <w:lang w:eastAsia="ru-RU" w:bidi="ru-RU"/>
        </w:rPr>
      </w:pPr>
      <w:r w:rsidRPr="00192306">
        <w:rPr>
          <w:rFonts w:ascii="Times New Roman" w:eastAsia="Times New Roman" w:hAnsi="Times New Roman" w:cs="Times New Roman"/>
          <w:color w:val="000000"/>
          <w:sz w:val="24"/>
          <w:szCs w:val="24"/>
          <w:lang w:eastAsia="ru-RU" w:bidi="ru-RU"/>
        </w:rPr>
        <w:t>Сотрудниками Департамента совместно с ПАО «Сбербанк России» были проведены работы по благоустройству особо охраняемой природной территории – памятника природы Ивановской области «Парк КиО им. Революции 1905 г.». В рамках поддержки особо охраняемых природных территорий региона в надлежащем состоянии в парке были высажены 12 лип.</w:t>
      </w:r>
    </w:p>
    <w:p w14:paraId="0FBF0DFE" w14:textId="7A94BDB7" w:rsidR="005A0EF8" w:rsidRPr="00192306" w:rsidRDefault="005A0EF8" w:rsidP="00EF13F4">
      <w:pPr>
        <w:tabs>
          <w:tab w:val="left" w:pos="7320"/>
        </w:tabs>
        <w:spacing w:after="0"/>
        <w:ind w:firstLine="709"/>
        <w:jc w:val="both"/>
        <w:rPr>
          <w:rFonts w:ascii="Times New Roman" w:eastAsia="Times New Roman" w:hAnsi="Times New Roman" w:cs="Times New Roman"/>
          <w:color w:val="000000"/>
          <w:sz w:val="24"/>
          <w:szCs w:val="24"/>
          <w:lang w:eastAsia="ru-RU" w:bidi="ru-RU"/>
        </w:rPr>
      </w:pPr>
      <w:r w:rsidRPr="00192306">
        <w:rPr>
          <w:rFonts w:ascii="Times New Roman" w:eastAsia="Times New Roman" w:hAnsi="Times New Roman" w:cs="Times New Roman"/>
          <w:color w:val="000000"/>
          <w:sz w:val="24"/>
          <w:szCs w:val="24"/>
          <w:lang w:eastAsia="ru-RU" w:bidi="ru-RU"/>
        </w:rPr>
        <w:t>7) В рамках экологического образования и просвещения сотрудниками Департамента ежегодно формируется и публикуется 4 новых выпуска электронного информационно-аналитического издания «Экологический вестник». Проводится работа с источниками и авторами, освещаются самые актуальные и интересные темы. Выпуски размещаются на сайте Департамента раз в квартал.</w:t>
      </w:r>
    </w:p>
    <w:p w14:paraId="3ADEFADC" w14:textId="49907871" w:rsidR="00E15FC0" w:rsidRPr="00192306" w:rsidRDefault="005A0EF8" w:rsidP="00EF13F4">
      <w:pPr>
        <w:tabs>
          <w:tab w:val="left" w:pos="7320"/>
        </w:tabs>
        <w:spacing w:after="0"/>
        <w:ind w:firstLine="709"/>
        <w:jc w:val="both"/>
        <w:rPr>
          <w:rFonts w:ascii="Times New Roman" w:eastAsia="Times New Roman" w:hAnsi="Times New Roman" w:cs="Times New Roman"/>
          <w:color w:val="000000"/>
          <w:sz w:val="24"/>
          <w:szCs w:val="24"/>
          <w:lang w:eastAsia="ru-RU" w:bidi="ru-RU"/>
        </w:rPr>
      </w:pPr>
      <w:r w:rsidRPr="00192306">
        <w:rPr>
          <w:rFonts w:ascii="Times New Roman" w:eastAsia="Times New Roman" w:hAnsi="Times New Roman" w:cs="Times New Roman"/>
          <w:color w:val="000000"/>
          <w:sz w:val="24"/>
          <w:szCs w:val="24"/>
          <w:lang w:eastAsia="ru-RU" w:bidi="ru-RU"/>
        </w:rPr>
        <w:t>8) В рамках экологического образования и просвещения сотрудниками Департамента оказана помощь в организации (выбор площадки) для проведения Виртуального кинотеатра в формате 360 в рамках эколого-просветительского тура проводимого Росводресурсами. (МБОУ «Средняя школа № 5» - 9 сентября 2024 года стала площадкой для показа фильмов в формате 360 градусов).</w:t>
      </w:r>
    </w:p>
    <w:p w14:paraId="46696D07" w14:textId="77777777" w:rsidR="005A0EF8" w:rsidRPr="00192306" w:rsidRDefault="005A0EF8" w:rsidP="00EF13F4">
      <w:pPr>
        <w:tabs>
          <w:tab w:val="left" w:pos="7320"/>
        </w:tabs>
        <w:spacing w:after="0"/>
        <w:ind w:firstLine="709"/>
        <w:jc w:val="both"/>
        <w:rPr>
          <w:rFonts w:ascii="Times New Roman" w:eastAsia="Times New Roman" w:hAnsi="Times New Roman" w:cs="Times New Roman"/>
          <w:color w:val="000000"/>
          <w:sz w:val="24"/>
          <w:szCs w:val="24"/>
          <w:lang w:eastAsia="ru-RU" w:bidi="ru-RU"/>
        </w:rPr>
      </w:pPr>
    </w:p>
    <w:p w14:paraId="5AE415BB" w14:textId="77777777" w:rsidR="00F57496" w:rsidRPr="00192306" w:rsidRDefault="00F57496" w:rsidP="00EF13F4">
      <w:pPr>
        <w:spacing w:after="0"/>
        <w:ind w:firstLine="709"/>
        <w:jc w:val="center"/>
        <w:rPr>
          <w:rFonts w:ascii="Times New Roman" w:eastAsia="Calibri" w:hAnsi="Times New Roman" w:cs="Times New Roman"/>
          <w:b/>
          <w:sz w:val="24"/>
        </w:rPr>
      </w:pPr>
      <w:r w:rsidRPr="00192306">
        <w:rPr>
          <w:rFonts w:ascii="Times New Roman" w:eastAsia="Calibri" w:hAnsi="Times New Roman" w:cs="Times New Roman"/>
          <w:b/>
          <w:sz w:val="24"/>
        </w:rPr>
        <w:t>16.3 Экономика природопользования</w:t>
      </w:r>
    </w:p>
    <w:p w14:paraId="7B2288DD" w14:textId="77777777" w:rsidR="00F57496" w:rsidRPr="00192306" w:rsidRDefault="00F57496" w:rsidP="00EF13F4">
      <w:pPr>
        <w:spacing w:after="0"/>
        <w:ind w:firstLine="709"/>
        <w:jc w:val="center"/>
        <w:rPr>
          <w:rFonts w:ascii="Times New Roman" w:eastAsia="Calibri" w:hAnsi="Times New Roman" w:cs="Times New Roman"/>
          <w:b/>
          <w:sz w:val="24"/>
        </w:rPr>
      </w:pPr>
      <w:r w:rsidRPr="00192306">
        <w:rPr>
          <w:rFonts w:ascii="Times New Roman" w:eastAsia="Calibri" w:hAnsi="Times New Roman" w:cs="Times New Roman"/>
          <w:b/>
          <w:sz w:val="24"/>
        </w:rPr>
        <w:t>16.3.1 Плата за использование полезных ископаемых</w:t>
      </w:r>
    </w:p>
    <w:p w14:paraId="76E96FA2" w14:textId="77777777" w:rsidR="00F57496" w:rsidRPr="00192306" w:rsidRDefault="00F57496" w:rsidP="00EF13F4">
      <w:pPr>
        <w:spacing w:after="0"/>
        <w:ind w:firstLine="709"/>
        <w:jc w:val="both"/>
        <w:rPr>
          <w:rFonts w:ascii="Times New Roman" w:eastAsia="Times New Roman" w:hAnsi="Times New Roman" w:cs="Times New Roman"/>
          <w:sz w:val="24"/>
          <w:szCs w:val="24"/>
          <w:lang w:eastAsia="ru-RU"/>
        </w:rPr>
      </w:pPr>
    </w:p>
    <w:p w14:paraId="3133E881" w14:textId="77777777" w:rsidR="00460FC9" w:rsidRPr="005100A9" w:rsidRDefault="00460FC9" w:rsidP="00EF13F4">
      <w:pPr>
        <w:spacing w:after="0"/>
        <w:ind w:firstLine="709"/>
        <w:jc w:val="both"/>
        <w:rPr>
          <w:rFonts w:ascii="Times New Roman" w:eastAsia="Times New Roman" w:hAnsi="Times New Roman" w:cs="Times New Roman"/>
          <w:color w:val="000000"/>
          <w:sz w:val="24"/>
          <w:szCs w:val="24"/>
          <w:lang w:eastAsia="ru-RU" w:bidi="ru-RU"/>
        </w:rPr>
      </w:pPr>
      <w:bookmarkStart w:id="35" w:name="_Hlk6906743"/>
      <w:r w:rsidRPr="00192306">
        <w:rPr>
          <w:rFonts w:ascii="Times New Roman" w:eastAsia="Times New Roman" w:hAnsi="Times New Roman" w:cs="Times New Roman"/>
          <w:sz w:val="24"/>
          <w:szCs w:val="24"/>
          <w:lang w:eastAsia="ru-RU"/>
        </w:rPr>
        <w:t xml:space="preserve">В </w:t>
      </w:r>
      <w:r w:rsidRPr="005100A9">
        <w:rPr>
          <w:rFonts w:ascii="Times New Roman" w:eastAsia="Times New Roman" w:hAnsi="Times New Roman" w:cs="Times New Roman"/>
          <w:color w:val="000000"/>
          <w:sz w:val="24"/>
          <w:szCs w:val="24"/>
          <w:lang w:eastAsia="ru-RU" w:bidi="ru-RU"/>
        </w:rPr>
        <w:t>2024 году поступление средств в областной бюджет от использования природных ресурсов (общераспространенные полезные ископаемые и подземные воды) составило 16 422,667 тыс. рублей (26 665,805 тыс. рублей в 2023 году, 848,743 тыс. рублей в 2022 году), в том числе:</w:t>
      </w:r>
    </w:p>
    <w:p w14:paraId="2F6B57FC" w14:textId="77777777" w:rsidR="00460FC9" w:rsidRPr="005100A9" w:rsidRDefault="00460FC9" w:rsidP="00EF13F4">
      <w:pPr>
        <w:spacing w:after="0"/>
        <w:ind w:firstLine="709"/>
        <w:jc w:val="both"/>
        <w:rPr>
          <w:rFonts w:ascii="Times New Roman" w:eastAsia="Times New Roman" w:hAnsi="Times New Roman" w:cs="Times New Roman"/>
          <w:color w:val="000000"/>
          <w:sz w:val="24"/>
          <w:szCs w:val="24"/>
          <w:lang w:eastAsia="ru-RU" w:bidi="ru-RU"/>
        </w:rPr>
      </w:pPr>
      <w:r w:rsidRPr="005100A9">
        <w:rPr>
          <w:rFonts w:ascii="Times New Roman" w:eastAsia="Times New Roman" w:hAnsi="Times New Roman" w:cs="Times New Roman"/>
          <w:color w:val="000000"/>
          <w:sz w:val="24"/>
          <w:szCs w:val="24"/>
          <w:lang w:eastAsia="ru-RU" w:bidi="ru-RU"/>
        </w:rPr>
        <w:t>за проведение государственной экспертизы запасов – 280,0 тыс. рублей (355,0 тыс. рублей в 2023 году, 140,0 тыс. рублей в 2022 году);</w:t>
      </w:r>
    </w:p>
    <w:p w14:paraId="441B1E16" w14:textId="77777777" w:rsidR="00460FC9" w:rsidRPr="005100A9" w:rsidRDefault="00460FC9" w:rsidP="00EF13F4">
      <w:pPr>
        <w:spacing w:after="0"/>
        <w:ind w:firstLine="709"/>
        <w:jc w:val="both"/>
        <w:rPr>
          <w:rFonts w:ascii="Times New Roman" w:eastAsia="Times New Roman" w:hAnsi="Times New Roman" w:cs="Times New Roman"/>
          <w:color w:val="000000"/>
          <w:sz w:val="24"/>
          <w:szCs w:val="24"/>
          <w:lang w:eastAsia="ru-RU" w:bidi="ru-RU"/>
        </w:rPr>
      </w:pPr>
      <w:r w:rsidRPr="005100A9">
        <w:rPr>
          <w:rFonts w:ascii="Times New Roman" w:eastAsia="Times New Roman" w:hAnsi="Times New Roman" w:cs="Times New Roman"/>
          <w:color w:val="000000"/>
          <w:sz w:val="24"/>
          <w:szCs w:val="24"/>
          <w:lang w:eastAsia="ru-RU" w:bidi="ru-RU"/>
        </w:rPr>
        <w:t>оплата государственной пошлины за выдачу, переоформление и продление срока действия лицензий на пользование недрами – 165,750 тыс. рублей (216,000 тыс. рублей в 2022 году, 252,750 тыс. рублей в 2022 году);</w:t>
      </w:r>
    </w:p>
    <w:p w14:paraId="5F5E0D07" w14:textId="77777777" w:rsidR="00460FC9" w:rsidRPr="005100A9" w:rsidRDefault="00460FC9" w:rsidP="00EF13F4">
      <w:pPr>
        <w:spacing w:after="0"/>
        <w:ind w:firstLine="709"/>
        <w:jc w:val="both"/>
        <w:rPr>
          <w:rFonts w:ascii="Times New Roman" w:eastAsia="Times New Roman" w:hAnsi="Times New Roman" w:cs="Times New Roman"/>
          <w:color w:val="000000"/>
          <w:sz w:val="24"/>
          <w:szCs w:val="24"/>
          <w:lang w:eastAsia="ru-RU" w:bidi="ru-RU"/>
        </w:rPr>
      </w:pPr>
      <w:r w:rsidRPr="005100A9">
        <w:rPr>
          <w:rFonts w:ascii="Times New Roman" w:eastAsia="Times New Roman" w:hAnsi="Times New Roman" w:cs="Times New Roman"/>
          <w:color w:val="000000"/>
          <w:sz w:val="24"/>
          <w:szCs w:val="24"/>
          <w:lang w:eastAsia="ru-RU" w:bidi="ru-RU"/>
        </w:rPr>
        <w:lastRenderedPageBreak/>
        <w:t>разовые платежи за пользование недрами по итогам проведения аукционов – 15 861,850 тыс. рублей (в 2023 году - 25 718,428 тыс. рублей, в 2022 году - 402,105 тыс. рублей);</w:t>
      </w:r>
    </w:p>
    <w:p w14:paraId="3626B9FC" w14:textId="77777777" w:rsidR="00460FC9" w:rsidRPr="005100A9" w:rsidRDefault="00460FC9" w:rsidP="00EF13F4">
      <w:pPr>
        <w:spacing w:after="0"/>
        <w:ind w:firstLine="709"/>
        <w:jc w:val="both"/>
        <w:rPr>
          <w:rFonts w:ascii="Times New Roman" w:eastAsia="Times New Roman" w:hAnsi="Times New Roman" w:cs="Times New Roman"/>
          <w:color w:val="000000"/>
          <w:sz w:val="24"/>
          <w:szCs w:val="24"/>
          <w:lang w:eastAsia="ru-RU" w:bidi="ru-RU"/>
        </w:rPr>
      </w:pPr>
      <w:r w:rsidRPr="005100A9">
        <w:rPr>
          <w:rFonts w:ascii="Times New Roman" w:eastAsia="Times New Roman" w:hAnsi="Times New Roman" w:cs="Times New Roman"/>
          <w:color w:val="000000"/>
          <w:sz w:val="24"/>
          <w:szCs w:val="24"/>
          <w:lang w:eastAsia="ru-RU" w:bidi="ru-RU"/>
        </w:rPr>
        <w:t>сбор за участие в аукционе – 115,067 тыс. рублей (в 2023 году - 376,377 тыс. рублей, в 2022 году - 53,888 тыс. рублей).</w:t>
      </w:r>
    </w:p>
    <w:p w14:paraId="06B9B65E" w14:textId="77777777" w:rsidR="00460FC9" w:rsidRPr="005100A9" w:rsidRDefault="00460FC9" w:rsidP="00EF13F4">
      <w:pPr>
        <w:spacing w:after="0"/>
        <w:ind w:firstLine="709"/>
        <w:jc w:val="both"/>
        <w:rPr>
          <w:rFonts w:ascii="Times New Roman" w:eastAsia="Times New Roman" w:hAnsi="Times New Roman" w:cs="Times New Roman"/>
          <w:color w:val="000000"/>
          <w:sz w:val="24"/>
          <w:szCs w:val="24"/>
          <w:lang w:eastAsia="ru-RU" w:bidi="ru-RU"/>
        </w:rPr>
      </w:pPr>
    </w:p>
    <w:bookmarkEnd w:id="35"/>
    <w:p w14:paraId="1D95E202" w14:textId="77777777" w:rsidR="00460FC9" w:rsidRPr="005100A9" w:rsidRDefault="00460FC9" w:rsidP="00EF13F4">
      <w:pPr>
        <w:autoSpaceDE w:val="0"/>
        <w:autoSpaceDN w:val="0"/>
        <w:adjustRightInd w:val="0"/>
        <w:spacing w:after="0"/>
        <w:ind w:firstLine="709"/>
        <w:contextualSpacing/>
        <w:jc w:val="both"/>
        <w:outlineLvl w:val="1"/>
        <w:rPr>
          <w:rFonts w:ascii="Times New Roman" w:eastAsia="Times New Roman" w:hAnsi="Times New Roman" w:cs="Times New Roman"/>
          <w:color w:val="000000"/>
          <w:sz w:val="24"/>
          <w:szCs w:val="24"/>
          <w:lang w:eastAsia="ru-RU" w:bidi="ru-RU"/>
        </w:rPr>
      </w:pPr>
      <w:r w:rsidRPr="005100A9">
        <w:rPr>
          <w:rFonts w:ascii="Times New Roman" w:eastAsia="Times New Roman" w:hAnsi="Times New Roman" w:cs="Times New Roman"/>
          <w:color w:val="000000"/>
          <w:sz w:val="24"/>
          <w:szCs w:val="24"/>
          <w:lang w:eastAsia="ru-RU" w:bidi="ru-RU"/>
        </w:rPr>
        <w:t>По данным Управления федеральной налоговой службы по Ивановской области:</w:t>
      </w:r>
    </w:p>
    <w:p w14:paraId="1A0C2080" w14:textId="5773BD7F" w:rsidR="00460FC9" w:rsidRPr="005100A9" w:rsidRDefault="00460FC9" w:rsidP="00EF13F4">
      <w:pPr>
        <w:autoSpaceDE w:val="0"/>
        <w:autoSpaceDN w:val="0"/>
        <w:adjustRightInd w:val="0"/>
        <w:spacing w:after="0"/>
        <w:ind w:firstLine="709"/>
        <w:contextualSpacing/>
        <w:jc w:val="both"/>
        <w:outlineLvl w:val="1"/>
        <w:rPr>
          <w:rFonts w:ascii="Times New Roman" w:eastAsia="Times New Roman" w:hAnsi="Times New Roman" w:cs="Times New Roman"/>
          <w:color w:val="000000"/>
          <w:sz w:val="24"/>
          <w:szCs w:val="24"/>
          <w:lang w:eastAsia="ru-RU" w:bidi="ru-RU"/>
        </w:rPr>
      </w:pPr>
      <w:r w:rsidRPr="005100A9">
        <w:rPr>
          <w:rFonts w:ascii="Times New Roman" w:eastAsia="Times New Roman" w:hAnsi="Times New Roman" w:cs="Times New Roman"/>
          <w:color w:val="000000"/>
          <w:sz w:val="24"/>
          <w:szCs w:val="24"/>
          <w:lang w:eastAsia="ru-RU" w:bidi="ru-RU"/>
        </w:rPr>
        <w:t xml:space="preserve">- Объем уплаченных налогов в 2024 году на добычу полезного ископаемого предприятиями-недропользователями составил 42,2 </w:t>
      </w:r>
      <w:r w:rsidR="00192306" w:rsidRPr="005100A9">
        <w:rPr>
          <w:rFonts w:ascii="Times New Roman" w:eastAsia="Times New Roman" w:hAnsi="Times New Roman" w:cs="Times New Roman"/>
          <w:color w:val="000000"/>
          <w:sz w:val="24"/>
          <w:szCs w:val="24"/>
          <w:lang w:eastAsia="ru-RU" w:bidi="ru-RU"/>
        </w:rPr>
        <w:t>млн</w:t>
      </w:r>
      <w:r w:rsidRPr="005100A9">
        <w:rPr>
          <w:rFonts w:ascii="Times New Roman" w:eastAsia="Times New Roman" w:hAnsi="Times New Roman" w:cs="Times New Roman"/>
          <w:color w:val="000000"/>
          <w:sz w:val="24"/>
          <w:szCs w:val="24"/>
          <w:lang w:eastAsia="ru-RU" w:bidi="ru-RU"/>
        </w:rPr>
        <w:t xml:space="preserve"> руб. (за 2023 год - 40,6 </w:t>
      </w:r>
      <w:r w:rsidR="00192306" w:rsidRPr="005100A9">
        <w:rPr>
          <w:rFonts w:ascii="Times New Roman" w:eastAsia="Times New Roman" w:hAnsi="Times New Roman" w:cs="Times New Roman"/>
          <w:color w:val="000000"/>
          <w:sz w:val="24"/>
          <w:szCs w:val="24"/>
          <w:lang w:eastAsia="ru-RU" w:bidi="ru-RU"/>
        </w:rPr>
        <w:t>млн</w:t>
      </w:r>
      <w:r w:rsidRPr="005100A9">
        <w:rPr>
          <w:rFonts w:ascii="Times New Roman" w:eastAsia="Times New Roman" w:hAnsi="Times New Roman" w:cs="Times New Roman"/>
          <w:color w:val="000000"/>
          <w:sz w:val="24"/>
          <w:szCs w:val="24"/>
          <w:lang w:eastAsia="ru-RU" w:bidi="ru-RU"/>
        </w:rPr>
        <w:t xml:space="preserve"> руб., за 2022 год – 30,6 </w:t>
      </w:r>
      <w:r w:rsidR="00192306" w:rsidRPr="005100A9">
        <w:rPr>
          <w:rFonts w:ascii="Times New Roman" w:eastAsia="Times New Roman" w:hAnsi="Times New Roman" w:cs="Times New Roman"/>
          <w:color w:val="000000"/>
          <w:sz w:val="24"/>
          <w:szCs w:val="24"/>
          <w:lang w:eastAsia="ru-RU" w:bidi="ru-RU"/>
        </w:rPr>
        <w:t>млн</w:t>
      </w:r>
      <w:r w:rsidRPr="005100A9">
        <w:rPr>
          <w:rFonts w:ascii="Times New Roman" w:eastAsia="Times New Roman" w:hAnsi="Times New Roman" w:cs="Times New Roman"/>
          <w:color w:val="000000"/>
          <w:sz w:val="24"/>
          <w:szCs w:val="24"/>
          <w:lang w:eastAsia="ru-RU" w:bidi="ru-RU"/>
        </w:rPr>
        <w:t xml:space="preserve"> руб., за 2021 год – 20,6 </w:t>
      </w:r>
      <w:r w:rsidR="00192306" w:rsidRPr="005100A9">
        <w:rPr>
          <w:rFonts w:ascii="Times New Roman" w:eastAsia="Times New Roman" w:hAnsi="Times New Roman" w:cs="Times New Roman"/>
          <w:color w:val="000000"/>
          <w:sz w:val="24"/>
          <w:szCs w:val="24"/>
          <w:lang w:eastAsia="ru-RU" w:bidi="ru-RU"/>
        </w:rPr>
        <w:t>млн</w:t>
      </w:r>
      <w:r w:rsidRPr="005100A9">
        <w:rPr>
          <w:rFonts w:ascii="Times New Roman" w:eastAsia="Times New Roman" w:hAnsi="Times New Roman" w:cs="Times New Roman"/>
          <w:color w:val="000000"/>
          <w:sz w:val="24"/>
          <w:szCs w:val="24"/>
          <w:lang w:eastAsia="ru-RU" w:bidi="ru-RU"/>
        </w:rPr>
        <w:t xml:space="preserve"> руб.).</w:t>
      </w:r>
    </w:p>
    <w:p w14:paraId="2C90120B" w14:textId="2071DCFF" w:rsidR="00F6630F" w:rsidRPr="005100A9" w:rsidRDefault="00460FC9" w:rsidP="00EF13F4">
      <w:pPr>
        <w:autoSpaceDE w:val="0"/>
        <w:autoSpaceDN w:val="0"/>
        <w:adjustRightInd w:val="0"/>
        <w:spacing w:after="0"/>
        <w:ind w:firstLine="709"/>
        <w:contextualSpacing/>
        <w:jc w:val="both"/>
        <w:outlineLvl w:val="1"/>
        <w:rPr>
          <w:rFonts w:ascii="Times New Roman" w:eastAsia="Times New Roman" w:hAnsi="Times New Roman" w:cs="Times New Roman"/>
          <w:color w:val="000000"/>
          <w:sz w:val="24"/>
          <w:szCs w:val="24"/>
          <w:lang w:eastAsia="ru-RU" w:bidi="ru-RU"/>
        </w:rPr>
      </w:pPr>
      <w:r w:rsidRPr="005100A9">
        <w:rPr>
          <w:rFonts w:ascii="Times New Roman" w:eastAsia="Times New Roman" w:hAnsi="Times New Roman" w:cs="Times New Roman"/>
          <w:color w:val="000000"/>
          <w:sz w:val="24"/>
          <w:szCs w:val="24"/>
          <w:lang w:eastAsia="ru-RU" w:bidi="ru-RU"/>
        </w:rPr>
        <w:t xml:space="preserve">- Водный налог в 2024 году составил 24,4 </w:t>
      </w:r>
      <w:r w:rsidR="00192306" w:rsidRPr="005100A9">
        <w:rPr>
          <w:rFonts w:ascii="Times New Roman" w:eastAsia="Times New Roman" w:hAnsi="Times New Roman" w:cs="Times New Roman"/>
          <w:color w:val="000000"/>
          <w:sz w:val="24"/>
          <w:szCs w:val="24"/>
          <w:lang w:eastAsia="ru-RU" w:bidi="ru-RU"/>
        </w:rPr>
        <w:t>млн</w:t>
      </w:r>
      <w:r w:rsidRPr="005100A9">
        <w:rPr>
          <w:rFonts w:ascii="Times New Roman" w:eastAsia="Times New Roman" w:hAnsi="Times New Roman" w:cs="Times New Roman"/>
          <w:color w:val="000000"/>
          <w:sz w:val="24"/>
          <w:szCs w:val="24"/>
          <w:lang w:eastAsia="ru-RU" w:bidi="ru-RU"/>
        </w:rPr>
        <w:t xml:space="preserve"> руб. (за 2023 год - 21,0 </w:t>
      </w:r>
      <w:r w:rsidR="00192306" w:rsidRPr="005100A9">
        <w:rPr>
          <w:rFonts w:ascii="Times New Roman" w:eastAsia="Times New Roman" w:hAnsi="Times New Roman" w:cs="Times New Roman"/>
          <w:color w:val="000000"/>
          <w:sz w:val="24"/>
          <w:szCs w:val="24"/>
          <w:lang w:eastAsia="ru-RU" w:bidi="ru-RU"/>
        </w:rPr>
        <w:t>млн</w:t>
      </w:r>
      <w:r w:rsidRPr="005100A9">
        <w:rPr>
          <w:rFonts w:ascii="Times New Roman" w:eastAsia="Times New Roman" w:hAnsi="Times New Roman" w:cs="Times New Roman"/>
          <w:color w:val="000000"/>
          <w:sz w:val="24"/>
          <w:szCs w:val="24"/>
          <w:lang w:eastAsia="ru-RU" w:bidi="ru-RU"/>
        </w:rPr>
        <w:t xml:space="preserve"> руб., за 2022 год - 20,9 </w:t>
      </w:r>
      <w:r w:rsidR="00192306" w:rsidRPr="005100A9">
        <w:rPr>
          <w:rFonts w:ascii="Times New Roman" w:eastAsia="Times New Roman" w:hAnsi="Times New Roman" w:cs="Times New Roman"/>
          <w:color w:val="000000"/>
          <w:sz w:val="24"/>
          <w:szCs w:val="24"/>
          <w:lang w:eastAsia="ru-RU" w:bidi="ru-RU"/>
        </w:rPr>
        <w:t>млн</w:t>
      </w:r>
      <w:r w:rsidRPr="005100A9">
        <w:rPr>
          <w:rFonts w:ascii="Times New Roman" w:eastAsia="Times New Roman" w:hAnsi="Times New Roman" w:cs="Times New Roman"/>
          <w:color w:val="000000"/>
          <w:sz w:val="24"/>
          <w:szCs w:val="24"/>
          <w:lang w:eastAsia="ru-RU" w:bidi="ru-RU"/>
        </w:rPr>
        <w:t xml:space="preserve"> руб., за 2021 год - 16,7 </w:t>
      </w:r>
      <w:r w:rsidR="00192306" w:rsidRPr="005100A9">
        <w:rPr>
          <w:rFonts w:ascii="Times New Roman" w:eastAsia="Times New Roman" w:hAnsi="Times New Roman" w:cs="Times New Roman"/>
          <w:color w:val="000000"/>
          <w:sz w:val="24"/>
          <w:szCs w:val="24"/>
          <w:lang w:eastAsia="ru-RU" w:bidi="ru-RU"/>
        </w:rPr>
        <w:t>млн</w:t>
      </w:r>
      <w:r w:rsidRPr="005100A9">
        <w:rPr>
          <w:rFonts w:ascii="Times New Roman" w:eastAsia="Times New Roman" w:hAnsi="Times New Roman" w:cs="Times New Roman"/>
          <w:color w:val="000000"/>
          <w:sz w:val="24"/>
          <w:szCs w:val="24"/>
          <w:lang w:eastAsia="ru-RU" w:bidi="ru-RU"/>
        </w:rPr>
        <w:t xml:space="preserve"> руб.).</w:t>
      </w:r>
    </w:p>
    <w:p w14:paraId="651C570F" w14:textId="77777777" w:rsidR="004450C2" w:rsidRPr="00192306" w:rsidRDefault="004450C2" w:rsidP="00EF13F4">
      <w:pPr>
        <w:spacing w:after="0"/>
        <w:ind w:firstLine="709"/>
        <w:rPr>
          <w:rFonts w:ascii="Times New Roman" w:eastAsia="Calibri" w:hAnsi="Times New Roman" w:cs="Times New Roman"/>
          <w:b/>
          <w:sz w:val="24"/>
        </w:rPr>
      </w:pPr>
    </w:p>
    <w:p w14:paraId="24C76A6E" w14:textId="025B4C5B" w:rsidR="00F57496" w:rsidRPr="00192306" w:rsidRDefault="00F57496" w:rsidP="00EF13F4">
      <w:pPr>
        <w:spacing w:after="0"/>
        <w:ind w:firstLine="709"/>
        <w:jc w:val="center"/>
        <w:rPr>
          <w:rFonts w:ascii="Times New Roman" w:eastAsia="Calibri" w:hAnsi="Times New Roman" w:cs="Times New Roman"/>
          <w:b/>
          <w:sz w:val="24"/>
        </w:rPr>
      </w:pPr>
      <w:r w:rsidRPr="00192306">
        <w:rPr>
          <w:rFonts w:ascii="Times New Roman" w:eastAsia="Calibri" w:hAnsi="Times New Roman" w:cs="Times New Roman"/>
          <w:b/>
          <w:sz w:val="24"/>
        </w:rPr>
        <w:t>16.3.</w:t>
      </w:r>
      <w:r w:rsidR="00B50538" w:rsidRPr="00192306">
        <w:rPr>
          <w:rFonts w:ascii="Times New Roman" w:eastAsia="Calibri" w:hAnsi="Times New Roman" w:cs="Times New Roman"/>
          <w:b/>
          <w:sz w:val="24"/>
        </w:rPr>
        <w:t>2</w:t>
      </w:r>
      <w:r w:rsidRPr="00192306">
        <w:rPr>
          <w:rFonts w:ascii="Times New Roman" w:eastAsia="Calibri" w:hAnsi="Times New Roman" w:cs="Times New Roman"/>
          <w:b/>
          <w:sz w:val="24"/>
        </w:rPr>
        <w:t xml:space="preserve"> Поступление платы за использование лесов в бюджетную систему </w:t>
      </w:r>
    </w:p>
    <w:p w14:paraId="114AD209" w14:textId="77777777" w:rsidR="00F57496" w:rsidRPr="00192306" w:rsidRDefault="00F57496" w:rsidP="00EF13F4">
      <w:pPr>
        <w:spacing w:after="0"/>
        <w:ind w:firstLine="709"/>
        <w:jc w:val="center"/>
        <w:rPr>
          <w:rFonts w:ascii="Times New Roman" w:eastAsia="Calibri" w:hAnsi="Times New Roman" w:cs="Times New Roman"/>
          <w:b/>
          <w:sz w:val="24"/>
        </w:rPr>
      </w:pPr>
      <w:r w:rsidRPr="00192306">
        <w:rPr>
          <w:rFonts w:ascii="Times New Roman" w:eastAsia="Calibri" w:hAnsi="Times New Roman" w:cs="Times New Roman"/>
          <w:b/>
          <w:sz w:val="24"/>
        </w:rPr>
        <w:t>Российской Федерации</w:t>
      </w:r>
    </w:p>
    <w:p w14:paraId="23C19A4B" w14:textId="77777777" w:rsidR="00E15FC0" w:rsidRPr="00192306" w:rsidRDefault="00E15FC0" w:rsidP="00EF13F4">
      <w:pPr>
        <w:spacing w:after="0"/>
        <w:ind w:firstLine="709"/>
        <w:jc w:val="center"/>
        <w:rPr>
          <w:rFonts w:ascii="Times New Roman" w:eastAsia="Calibri" w:hAnsi="Times New Roman" w:cs="Times New Roman"/>
          <w:b/>
          <w:sz w:val="24"/>
          <w:szCs w:val="24"/>
        </w:rPr>
      </w:pPr>
    </w:p>
    <w:p w14:paraId="351F291B" w14:textId="77777777" w:rsidR="009B7652" w:rsidRPr="005100A9" w:rsidRDefault="009B7652" w:rsidP="005100A9">
      <w:pPr>
        <w:spacing w:after="0"/>
        <w:ind w:firstLine="709"/>
        <w:jc w:val="both"/>
        <w:rPr>
          <w:rFonts w:ascii="Times New Roman" w:eastAsia="Times New Roman" w:hAnsi="Times New Roman" w:cs="Times New Roman"/>
          <w:color w:val="000000"/>
          <w:sz w:val="24"/>
          <w:szCs w:val="24"/>
          <w:lang w:eastAsia="ru-RU" w:bidi="ru-RU"/>
        </w:rPr>
      </w:pPr>
      <w:r w:rsidRPr="005100A9">
        <w:rPr>
          <w:rFonts w:ascii="Times New Roman" w:eastAsia="Times New Roman" w:hAnsi="Times New Roman" w:cs="Times New Roman"/>
          <w:color w:val="000000"/>
          <w:sz w:val="24"/>
          <w:szCs w:val="24"/>
          <w:lang w:eastAsia="ru-RU" w:bidi="ru-RU"/>
        </w:rPr>
        <w:t>На 01.01.2025 заключено 177 договоров аренды лесных участков.</w:t>
      </w:r>
    </w:p>
    <w:p w14:paraId="0778CCE6" w14:textId="55EF7520" w:rsidR="009B7652" w:rsidRPr="005100A9" w:rsidRDefault="009B7652" w:rsidP="005100A9">
      <w:pPr>
        <w:spacing w:after="0"/>
        <w:ind w:firstLine="709"/>
        <w:jc w:val="both"/>
        <w:rPr>
          <w:rFonts w:ascii="Times New Roman" w:eastAsia="Times New Roman" w:hAnsi="Times New Roman" w:cs="Times New Roman"/>
          <w:color w:val="000000"/>
          <w:sz w:val="24"/>
          <w:szCs w:val="24"/>
          <w:lang w:eastAsia="ru-RU" w:bidi="ru-RU"/>
        </w:rPr>
      </w:pPr>
      <w:r w:rsidRPr="005100A9">
        <w:rPr>
          <w:rFonts w:ascii="Times New Roman" w:eastAsia="Times New Roman" w:hAnsi="Times New Roman" w:cs="Times New Roman"/>
          <w:color w:val="000000"/>
          <w:sz w:val="24"/>
          <w:szCs w:val="24"/>
          <w:lang w:eastAsia="ru-RU" w:bidi="ru-RU"/>
        </w:rPr>
        <w:t>В том числе по видам пользования: - заготовка древесины - на 35 лесных участках площадью 836,75 тыс. га, что составляет 80,26% от площади лесного фонда Ивановской области;</w:t>
      </w:r>
    </w:p>
    <w:p w14:paraId="40595019" w14:textId="77777777" w:rsidR="009B7652" w:rsidRPr="005100A9" w:rsidRDefault="009B7652" w:rsidP="005100A9">
      <w:pPr>
        <w:spacing w:after="0"/>
        <w:ind w:firstLine="709"/>
        <w:jc w:val="both"/>
        <w:rPr>
          <w:rFonts w:ascii="Times New Roman" w:eastAsia="Times New Roman" w:hAnsi="Times New Roman" w:cs="Times New Roman"/>
          <w:color w:val="000000"/>
          <w:sz w:val="24"/>
          <w:szCs w:val="24"/>
          <w:lang w:eastAsia="ru-RU" w:bidi="ru-RU"/>
        </w:rPr>
      </w:pPr>
      <w:r w:rsidRPr="005100A9">
        <w:rPr>
          <w:rFonts w:ascii="Times New Roman" w:eastAsia="Times New Roman" w:hAnsi="Times New Roman" w:cs="Times New Roman"/>
          <w:color w:val="000000"/>
          <w:sz w:val="24"/>
          <w:szCs w:val="24"/>
          <w:lang w:eastAsia="ru-RU" w:bidi="ru-RU"/>
        </w:rPr>
        <w:t>ведение охотничьего хозяйства - на 28 лесном участке площадью 204,77 тыс. га, что составляет 19,64 % от площади лесного фонда Ивановской области;</w:t>
      </w:r>
    </w:p>
    <w:p w14:paraId="3D629FEE" w14:textId="5AAA64F2" w:rsidR="009B7652" w:rsidRPr="005100A9" w:rsidRDefault="009B7652" w:rsidP="005100A9">
      <w:pPr>
        <w:spacing w:after="0"/>
        <w:ind w:firstLine="709"/>
        <w:jc w:val="both"/>
        <w:rPr>
          <w:rFonts w:ascii="Times New Roman" w:eastAsia="Times New Roman" w:hAnsi="Times New Roman" w:cs="Times New Roman"/>
          <w:color w:val="000000"/>
          <w:sz w:val="24"/>
          <w:szCs w:val="24"/>
          <w:lang w:eastAsia="ru-RU" w:bidi="ru-RU"/>
        </w:rPr>
      </w:pPr>
      <w:r w:rsidRPr="005100A9">
        <w:rPr>
          <w:rFonts w:ascii="Times New Roman" w:eastAsia="Times New Roman" w:hAnsi="Times New Roman" w:cs="Times New Roman"/>
          <w:color w:val="000000"/>
          <w:sz w:val="24"/>
          <w:szCs w:val="24"/>
          <w:lang w:eastAsia="ru-RU" w:bidi="ru-RU"/>
        </w:rPr>
        <w:t>рекреационная деятельность - на 29 лесных участках площадью 38,44 га, что составляет 0,0036% от площади лесного фонда Ивановской области;</w:t>
      </w:r>
    </w:p>
    <w:p w14:paraId="0B9E46EE" w14:textId="5E6D24F7" w:rsidR="009B7652" w:rsidRPr="005100A9" w:rsidRDefault="009B7652" w:rsidP="005100A9">
      <w:pPr>
        <w:spacing w:after="0"/>
        <w:ind w:firstLine="709"/>
        <w:jc w:val="both"/>
        <w:rPr>
          <w:rFonts w:ascii="Times New Roman" w:eastAsia="Times New Roman" w:hAnsi="Times New Roman" w:cs="Times New Roman"/>
          <w:color w:val="000000"/>
          <w:sz w:val="24"/>
          <w:szCs w:val="24"/>
          <w:lang w:eastAsia="ru-RU" w:bidi="ru-RU"/>
        </w:rPr>
      </w:pPr>
      <w:r w:rsidRPr="005100A9">
        <w:rPr>
          <w:rFonts w:ascii="Times New Roman" w:eastAsia="Times New Roman" w:hAnsi="Times New Roman" w:cs="Times New Roman"/>
          <w:color w:val="000000"/>
          <w:sz w:val="24"/>
          <w:szCs w:val="24"/>
          <w:lang w:eastAsia="ru-RU" w:bidi="ru-RU"/>
        </w:rPr>
        <w:t>разработка месторождений полезных ископаемых - на 23 лесных участках площадью 698,45 га, что составляет 0,07% от площади лесного фонда Ивановской области'</w:t>
      </w:r>
    </w:p>
    <w:p w14:paraId="5213C74A" w14:textId="1C2FF77E" w:rsidR="009B7652" w:rsidRPr="005100A9" w:rsidRDefault="009B7652" w:rsidP="005100A9">
      <w:pPr>
        <w:spacing w:after="0"/>
        <w:ind w:firstLine="709"/>
        <w:jc w:val="both"/>
        <w:rPr>
          <w:rFonts w:ascii="Times New Roman" w:eastAsia="Times New Roman" w:hAnsi="Times New Roman" w:cs="Times New Roman"/>
          <w:color w:val="000000"/>
          <w:sz w:val="24"/>
          <w:szCs w:val="24"/>
          <w:lang w:eastAsia="ru-RU" w:bidi="ru-RU"/>
        </w:rPr>
      </w:pPr>
      <w:r w:rsidRPr="005100A9">
        <w:rPr>
          <w:rFonts w:ascii="Times New Roman" w:eastAsia="Times New Roman" w:hAnsi="Times New Roman" w:cs="Times New Roman"/>
          <w:color w:val="000000"/>
          <w:sz w:val="24"/>
          <w:szCs w:val="24"/>
          <w:lang w:eastAsia="ru-RU" w:bidi="ru-RU"/>
        </w:rPr>
        <w:t>строительство линейных объектов - на 56 лесных участках площадью 180,83 га, что составляет 0,02% от площади лесного фонда Ивановской области;</w:t>
      </w:r>
    </w:p>
    <w:p w14:paraId="5BD14FE0" w14:textId="7736557E" w:rsidR="009B7652" w:rsidRPr="005100A9" w:rsidRDefault="009B7652" w:rsidP="005100A9">
      <w:pPr>
        <w:spacing w:after="0"/>
        <w:ind w:firstLine="709"/>
        <w:jc w:val="both"/>
        <w:rPr>
          <w:rFonts w:ascii="Times New Roman" w:eastAsia="Times New Roman" w:hAnsi="Times New Roman" w:cs="Times New Roman"/>
          <w:color w:val="000000"/>
          <w:sz w:val="24"/>
          <w:szCs w:val="24"/>
          <w:lang w:eastAsia="ru-RU" w:bidi="ru-RU"/>
        </w:rPr>
      </w:pPr>
      <w:r w:rsidRPr="005100A9">
        <w:rPr>
          <w:rFonts w:ascii="Times New Roman" w:eastAsia="Times New Roman" w:hAnsi="Times New Roman" w:cs="Times New Roman"/>
          <w:color w:val="000000"/>
          <w:sz w:val="24"/>
          <w:szCs w:val="24"/>
          <w:lang w:eastAsia="ru-RU" w:bidi="ru-RU"/>
        </w:rPr>
        <w:t>строительство и эксплуатация водохранилищ, гидротехнических сооружений на 9 лесных участках площадью 22,83 га, что составляет 0,002% от площади лесного фонда Ивановской области.</w:t>
      </w:r>
    </w:p>
    <w:p w14:paraId="72384AB7" w14:textId="5112A2A4" w:rsidR="009B7652" w:rsidRPr="005100A9" w:rsidRDefault="009B7652" w:rsidP="005100A9">
      <w:pPr>
        <w:spacing w:after="0"/>
        <w:ind w:firstLine="709"/>
        <w:jc w:val="both"/>
        <w:rPr>
          <w:rFonts w:ascii="Times New Roman" w:eastAsia="Times New Roman" w:hAnsi="Times New Roman" w:cs="Times New Roman"/>
          <w:color w:val="000000"/>
          <w:sz w:val="24"/>
          <w:szCs w:val="24"/>
          <w:lang w:eastAsia="ru-RU" w:bidi="ru-RU"/>
        </w:rPr>
      </w:pPr>
      <w:r w:rsidRPr="005100A9">
        <w:rPr>
          <w:rFonts w:ascii="Times New Roman" w:eastAsia="Times New Roman" w:hAnsi="Times New Roman" w:cs="Times New Roman"/>
          <w:color w:val="000000"/>
          <w:sz w:val="24"/>
          <w:szCs w:val="24"/>
          <w:lang w:eastAsia="ru-RU" w:bidi="ru-RU"/>
        </w:rPr>
        <w:t>Для обеспечения граждан древесиной для собственных нужд за 2024 год заключено 1011 договоров купли-продажи лесных насаждений с объемом 21,4 тыс. м</w:t>
      </w:r>
      <w:r w:rsidRPr="00DD0DD2">
        <w:rPr>
          <w:rFonts w:ascii="Times New Roman" w:eastAsia="Times New Roman" w:hAnsi="Times New Roman" w:cs="Times New Roman"/>
          <w:color w:val="000000"/>
          <w:sz w:val="24"/>
          <w:szCs w:val="24"/>
          <w:vertAlign w:val="superscript"/>
          <w:lang w:eastAsia="ru-RU" w:bidi="ru-RU"/>
        </w:rPr>
        <w:t>З</w:t>
      </w:r>
      <w:r w:rsidRPr="005100A9">
        <w:rPr>
          <w:rFonts w:ascii="Times New Roman" w:eastAsia="Times New Roman" w:hAnsi="Times New Roman" w:cs="Times New Roman"/>
          <w:color w:val="000000"/>
          <w:sz w:val="24"/>
          <w:szCs w:val="24"/>
          <w:lang w:eastAsia="ru-RU" w:bidi="ru-RU"/>
        </w:rPr>
        <w:t>, в том числе на строительство жилья заключено всего 99 договоров купли-продажи лесных насаждений с объемом 9005 м</w:t>
      </w:r>
      <w:r w:rsidRPr="00DD0DD2">
        <w:rPr>
          <w:rFonts w:ascii="Times New Roman" w:eastAsia="Times New Roman" w:hAnsi="Times New Roman" w:cs="Times New Roman"/>
          <w:color w:val="000000"/>
          <w:sz w:val="24"/>
          <w:szCs w:val="24"/>
          <w:vertAlign w:val="superscript"/>
          <w:lang w:eastAsia="ru-RU" w:bidi="ru-RU"/>
        </w:rPr>
        <w:t>З</w:t>
      </w:r>
      <w:r w:rsidR="00DD0DD2">
        <w:rPr>
          <w:rFonts w:ascii="Times New Roman" w:eastAsia="Times New Roman" w:hAnsi="Times New Roman" w:cs="Times New Roman"/>
          <w:color w:val="000000"/>
          <w:sz w:val="24"/>
          <w:szCs w:val="24"/>
          <w:lang w:eastAsia="ru-RU" w:bidi="ru-RU"/>
        </w:rPr>
        <w:t>. Д</w:t>
      </w:r>
      <w:r w:rsidRPr="005100A9">
        <w:rPr>
          <w:rFonts w:ascii="Times New Roman" w:eastAsia="Times New Roman" w:hAnsi="Times New Roman" w:cs="Times New Roman"/>
          <w:color w:val="000000"/>
          <w:sz w:val="24"/>
          <w:szCs w:val="24"/>
          <w:lang w:eastAsia="ru-RU" w:bidi="ru-RU"/>
        </w:rPr>
        <w:t>ровяной древесины с объемом 12383 м</w:t>
      </w:r>
      <w:r w:rsidRPr="00DD0DD2">
        <w:rPr>
          <w:rFonts w:ascii="Times New Roman" w:eastAsia="Times New Roman" w:hAnsi="Times New Roman" w:cs="Times New Roman"/>
          <w:color w:val="000000"/>
          <w:sz w:val="24"/>
          <w:szCs w:val="24"/>
          <w:vertAlign w:val="superscript"/>
          <w:lang w:eastAsia="ru-RU" w:bidi="ru-RU"/>
        </w:rPr>
        <w:t>З</w:t>
      </w:r>
      <w:r w:rsidRPr="005100A9">
        <w:rPr>
          <w:rFonts w:ascii="Times New Roman" w:eastAsia="Times New Roman" w:hAnsi="Times New Roman" w:cs="Times New Roman"/>
          <w:color w:val="000000"/>
          <w:sz w:val="24"/>
          <w:szCs w:val="24"/>
          <w:lang w:eastAsia="ru-RU" w:bidi="ru-RU"/>
        </w:rPr>
        <w:t>. В областной бюджет по заключенным договорам купли-продажи лесных насаждений для собственных нужд поступило 2312,60 тыс. руб.</w:t>
      </w:r>
    </w:p>
    <w:p w14:paraId="3156E68E" w14:textId="4F382D5C" w:rsidR="006E72A2" w:rsidRPr="00192306" w:rsidRDefault="007075C4"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 xml:space="preserve">В 2024 году Комитетом </w:t>
      </w:r>
      <w:r w:rsidR="00DD0DD2">
        <w:rPr>
          <w:rFonts w:ascii="Times New Roman" w:hAnsi="Times New Roman" w:cs="Times New Roman"/>
          <w:sz w:val="24"/>
          <w:szCs w:val="24"/>
        </w:rPr>
        <w:t xml:space="preserve">Ивановской области по лесному хозяйству </w:t>
      </w:r>
      <w:r w:rsidRPr="00192306">
        <w:rPr>
          <w:rFonts w:ascii="Times New Roman" w:hAnsi="Times New Roman" w:cs="Times New Roman"/>
          <w:sz w:val="24"/>
          <w:szCs w:val="24"/>
        </w:rPr>
        <w:t>проведено 137</w:t>
      </w:r>
      <w:r w:rsidR="006E72A2" w:rsidRPr="00192306">
        <w:rPr>
          <w:rFonts w:ascii="Times New Roman" w:hAnsi="Times New Roman" w:cs="Times New Roman"/>
          <w:sz w:val="24"/>
          <w:szCs w:val="24"/>
        </w:rPr>
        <w:t xml:space="preserve"> государственных экспертиз проектов освоения лесов и дополнений к ним, из которых положительное заключ</w:t>
      </w:r>
      <w:r w:rsidRPr="00192306">
        <w:rPr>
          <w:rFonts w:ascii="Times New Roman" w:hAnsi="Times New Roman" w:cs="Times New Roman"/>
          <w:sz w:val="24"/>
          <w:szCs w:val="24"/>
        </w:rPr>
        <w:t>ение экспертизы получили 22</w:t>
      </w:r>
      <w:r w:rsidR="006E72A2" w:rsidRPr="00192306">
        <w:rPr>
          <w:rFonts w:ascii="Times New Roman" w:hAnsi="Times New Roman" w:cs="Times New Roman"/>
          <w:sz w:val="24"/>
          <w:szCs w:val="24"/>
        </w:rPr>
        <w:t xml:space="preserve"> н</w:t>
      </w:r>
      <w:r w:rsidRPr="00192306">
        <w:rPr>
          <w:rFonts w:ascii="Times New Roman" w:hAnsi="Times New Roman" w:cs="Times New Roman"/>
          <w:sz w:val="24"/>
          <w:szCs w:val="24"/>
        </w:rPr>
        <w:t>овых проекта освоения лесов и 82</w:t>
      </w:r>
      <w:r w:rsidR="006E72A2" w:rsidRPr="00192306">
        <w:rPr>
          <w:rFonts w:ascii="Times New Roman" w:hAnsi="Times New Roman" w:cs="Times New Roman"/>
          <w:sz w:val="24"/>
          <w:szCs w:val="24"/>
        </w:rPr>
        <w:t xml:space="preserve"> дополнений в существующие проекты освоения лесов.</w:t>
      </w:r>
      <w:r w:rsidRPr="00192306">
        <w:rPr>
          <w:rFonts w:ascii="Times New Roman" w:hAnsi="Times New Roman" w:cs="Times New Roman"/>
          <w:sz w:val="24"/>
          <w:szCs w:val="24"/>
        </w:rPr>
        <w:t xml:space="preserve"> Открытых конкурсов на право заключения договоров аренды лесных участков для заготовки древесины в 2024 году не проводилось</w:t>
      </w:r>
      <w:r w:rsidR="006E72A2" w:rsidRPr="00192306">
        <w:rPr>
          <w:rFonts w:ascii="Times New Roman" w:hAnsi="Times New Roman" w:cs="Times New Roman"/>
          <w:sz w:val="24"/>
          <w:szCs w:val="24"/>
        </w:rPr>
        <w:t>.</w:t>
      </w:r>
    </w:p>
    <w:p w14:paraId="6DD7AF6C" w14:textId="20A6A884" w:rsidR="006E72A2" w:rsidRPr="00192306" w:rsidRDefault="007075C4"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В 2024 году Комитетом рассмотрена 699</w:t>
      </w:r>
      <w:r w:rsidR="006E72A2" w:rsidRPr="00192306">
        <w:rPr>
          <w:rFonts w:ascii="Times New Roman" w:hAnsi="Times New Roman" w:cs="Times New Roman"/>
          <w:sz w:val="24"/>
          <w:szCs w:val="24"/>
        </w:rPr>
        <w:t xml:space="preserve"> лесная де</w:t>
      </w:r>
      <w:r w:rsidRPr="00192306">
        <w:rPr>
          <w:rFonts w:ascii="Times New Roman" w:hAnsi="Times New Roman" w:cs="Times New Roman"/>
          <w:sz w:val="24"/>
          <w:szCs w:val="24"/>
        </w:rPr>
        <w:t>кларация, из них согласовано 467</w:t>
      </w:r>
      <w:r w:rsidR="006E72A2" w:rsidRPr="00192306">
        <w:rPr>
          <w:rFonts w:ascii="Times New Roman" w:hAnsi="Times New Roman" w:cs="Times New Roman"/>
          <w:sz w:val="24"/>
          <w:szCs w:val="24"/>
        </w:rPr>
        <w:t xml:space="preserve"> лесных декларации.</w:t>
      </w:r>
    </w:p>
    <w:p w14:paraId="0671BA46" w14:textId="14A025DC" w:rsidR="006E72A2" w:rsidRPr="00192306" w:rsidRDefault="006E72A2"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Ос</w:t>
      </w:r>
      <w:r w:rsidR="007075C4" w:rsidRPr="00192306">
        <w:rPr>
          <w:rFonts w:ascii="Times New Roman" w:hAnsi="Times New Roman" w:cs="Times New Roman"/>
          <w:sz w:val="24"/>
          <w:szCs w:val="24"/>
        </w:rPr>
        <w:t>воение расчетной лесосеки в 2024</w:t>
      </w:r>
      <w:r w:rsidRPr="00192306">
        <w:rPr>
          <w:rFonts w:ascii="Times New Roman" w:hAnsi="Times New Roman" w:cs="Times New Roman"/>
          <w:sz w:val="24"/>
          <w:szCs w:val="24"/>
        </w:rPr>
        <w:t xml:space="preserve"> </w:t>
      </w:r>
      <w:r w:rsidR="007075C4" w:rsidRPr="00192306">
        <w:rPr>
          <w:rFonts w:ascii="Times New Roman" w:hAnsi="Times New Roman" w:cs="Times New Roman"/>
          <w:sz w:val="24"/>
          <w:szCs w:val="24"/>
        </w:rPr>
        <w:t>году по Комитету составляет 1337,1 тыс. куб. м. – 66,8</w:t>
      </w:r>
      <w:r w:rsidRPr="00192306">
        <w:rPr>
          <w:rFonts w:ascii="Times New Roman" w:hAnsi="Times New Roman" w:cs="Times New Roman"/>
          <w:sz w:val="24"/>
          <w:szCs w:val="24"/>
        </w:rPr>
        <w:t xml:space="preserve">% </w:t>
      </w:r>
      <w:r w:rsidR="007075C4" w:rsidRPr="00192306">
        <w:rPr>
          <w:rFonts w:ascii="Times New Roman" w:hAnsi="Times New Roman" w:cs="Times New Roman"/>
          <w:sz w:val="24"/>
          <w:szCs w:val="24"/>
        </w:rPr>
        <w:t>от общей расчетной лесосеки 2000,6</w:t>
      </w:r>
      <w:r w:rsidRPr="00192306">
        <w:rPr>
          <w:rFonts w:ascii="Times New Roman" w:hAnsi="Times New Roman" w:cs="Times New Roman"/>
          <w:sz w:val="24"/>
          <w:szCs w:val="24"/>
        </w:rPr>
        <w:t xml:space="preserve"> тыс. куб. м., в том числе арендаторами лесных участков по заготовке</w:t>
      </w:r>
      <w:r w:rsidR="007075C4" w:rsidRPr="00192306">
        <w:rPr>
          <w:rFonts w:ascii="Times New Roman" w:hAnsi="Times New Roman" w:cs="Times New Roman"/>
          <w:sz w:val="24"/>
          <w:szCs w:val="24"/>
        </w:rPr>
        <w:t xml:space="preserve"> древесины 1309,1 тыс. куб. м., что составляет 75,5</w:t>
      </w:r>
      <w:r w:rsidRPr="00192306">
        <w:rPr>
          <w:rFonts w:ascii="Times New Roman" w:hAnsi="Times New Roman" w:cs="Times New Roman"/>
          <w:sz w:val="24"/>
          <w:szCs w:val="24"/>
        </w:rPr>
        <w:t>% от установленного объема.</w:t>
      </w:r>
    </w:p>
    <w:p w14:paraId="15D4157A" w14:textId="77777777" w:rsidR="007075C4" w:rsidRPr="00DD0DD2" w:rsidRDefault="007075C4" w:rsidP="00DD0DD2">
      <w:pPr>
        <w:pStyle w:val="Style6"/>
        <w:widowControl/>
        <w:spacing w:line="276" w:lineRule="auto"/>
        <w:ind w:firstLine="709"/>
        <w:jc w:val="both"/>
        <w:rPr>
          <w:rFonts w:ascii="Times New Roman" w:eastAsiaTheme="minorHAnsi" w:hAnsi="Times New Roman"/>
          <w:lang w:eastAsia="en-US"/>
        </w:rPr>
      </w:pPr>
      <w:r w:rsidRPr="00DD0DD2">
        <w:rPr>
          <w:rFonts w:ascii="Times New Roman" w:eastAsiaTheme="minorHAnsi" w:hAnsi="Times New Roman"/>
          <w:lang w:eastAsia="en-US"/>
        </w:rPr>
        <w:lastRenderedPageBreak/>
        <w:t>Региональный проект «Сохранение лесов»:</w:t>
      </w:r>
    </w:p>
    <w:p w14:paraId="0448A74A" w14:textId="77777777" w:rsidR="007075C4" w:rsidRPr="00DD0DD2" w:rsidRDefault="007075C4" w:rsidP="00DD0DD2">
      <w:pPr>
        <w:pStyle w:val="Style6"/>
        <w:widowControl/>
        <w:spacing w:line="276" w:lineRule="auto"/>
        <w:ind w:firstLine="709"/>
        <w:jc w:val="both"/>
        <w:rPr>
          <w:rFonts w:ascii="Times New Roman" w:eastAsiaTheme="minorHAnsi" w:hAnsi="Times New Roman"/>
          <w:lang w:eastAsia="en-US"/>
        </w:rPr>
      </w:pPr>
      <w:r w:rsidRPr="00DD0DD2">
        <w:rPr>
          <w:rFonts w:ascii="Times New Roman" w:eastAsiaTheme="minorHAnsi" w:hAnsi="Times New Roman"/>
          <w:lang w:eastAsia="en-US"/>
        </w:rPr>
        <w:t>Плановое значение показателя «Отношение площади лесовосстановления и лесоразведения к площади вырубленных и погибших лесных насаждений» на 2024 год составляет 100%.</w:t>
      </w:r>
    </w:p>
    <w:p w14:paraId="7F2A538C" w14:textId="3FF7880C" w:rsidR="007075C4" w:rsidRPr="00DD0DD2" w:rsidRDefault="007075C4" w:rsidP="00DD0DD2">
      <w:pPr>
        <w:pStyle w:val="Style6"/>
        <w:widowControl/>
        <w:spacing w:line="276" w:lineRule="auto"/>
        <w:ind w:firstLine="709"/>
        <w:jc w:val="both"/>
        <w:rPr>
          <w:rFonts w:ascii="Times New Roman" w:eastAsiaTheme="minorHAnsi" w:hAnsi="Times New Roman"/>
          <w:lang w:eastAsia="en-US"/>
        </w:rPr>
      </w:pPr>
      <w:r w:rsidRPr="00DD0DD2">
        <w:rPr>
          <w:rFonts w:ascii="Times New Roman" w:eastAsiaTheme="minorHAnsi" w:hAnsi="Times New Roman"/>
          <w:lang w:eastAsia="en-US"/>
        </w:rPr>
        <w:t>План по показателю на 2024 год: июнь - 30,2%; июль - 44,8%; август -44,8%; сентябрь - 49,6%; октябрь - 66,7%; ноябрь - 85,8%, декабрь - 100%. Текущее значение показателя 102,57%.</w:t>
      </w:r>
    </w:p>
    <w:p w14:paraId="5403C274" w14:textId="29D06029" w:rsidR="006E72A2" w:rsidRPr="00DD0DD2" w:rsidRDefault="006E72A2" w:rsidP="00DD0DD2">
      <w:pPr>
        <w:spacing w:after="0"/>
        <w:ind w:firstLine="709"/>
        <w:jc w:val="both"/>
        <w:rPr>
          <w:rFonts w:ascii="Times New Roman" w:hAnsi="Times New Roman" w:cs="Times New Roman"/>
          <w:sz w:val="24"/>
          <w:szCs w:val="24"/>
        </w:rPr>
      </w:pPr>
      <w:r w:rsidRPr="00DD0DD2">
        <w:rPr>
          <w:rFonts w:ascii="Times New Roman" w:hAnsi="Times New Roman" w:cs="Times New Roman"/>
          <w:sz w:val="24"/>
          <w:szCs w:val="24"/>
        </w:rPr>
        <w:t>В рамках регионального п</w:t>
      </w:r>
      <w:r w:rsidR="00C31B5E" w:rsidRPr="00DD0DD2">
        <w:rPr>
          <w:rFonts w:ascii="Times New Roman" w:hAnsi="Times New Roman" w:cs="Times New Roman"/>
          <w:sz w:val="24"/>
          <w:szCs w:val="24"/>
        </w:rPr>
        <w:t>роекта «Сохранение лесов» в 2024</w:t>
      </w:r>
      <w:r w:rsidRPr="00DD0DD2">
        <w:rPr>
          <w:rFonts w:ascii="Times New Roman" w:hAnsi="Times New Roman" w:cs="Times New Roman"/>
          <w:sz w:val="24"/>
          <w:szCs w:val="24"/>
        </w:rPr>
        <w:t xml:space="preserve"> году было предусмотрено </w:t>
      </w:r>
      <w:r w:rsidR="00C31B5E" w:rsidRPr="00DD0DD2">
        <w:rPr>
          <w:rFonts w:ascii="Times New Roman" w:hAnsi="Times New Roman" w:cs="Times New Roman"/>
          <w:sz w:val="24"/>
          <w:szCs w:val="24"/>
        </w:rPr>
        <w:t>два мероприятия</w:t>
      </w:r>
      <w:r w:rsidRPr="00DD0DD2">
        <w:rPr>
          <w:rFonts w:ascii="Times New Roman" w:hAnsi="Times New Roman" w:cs="Times New Roman"/>
          <w:sz w:val="24"/>
          <w:szCs w:val="24"/>
        </w:rPr>
        <w:t>:</w:t>
      </w:r>
    </w:p>
    <w:p w14:paraId="2F47D0BB" w14:textId="7FB4BCC3" w:rsidR="006E72A2" w:rsidRPr="00192306" w:rsidRDefault="006E72A2" w:rsidP="00DD0DD2">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 xml:space="preserve">- «Увеличение площади лесовосстановления в рамках переданных полномочий Российской Федерации субъектам Российской Федерации в области лесных отношений». Объем </w:t>
      </w:r>
      <w:r w:rsidR="00C31B5E" w:rsidRPr="00192306">
        <w:rPr>
          <w:rFonts w:ascii="Times New Roman" w:hAnsi="Times New Roman" w:cs="Times New Roman"/>
          <w:sz w:val="24"/>
          <w:szCs w:val="24"/>
        </w:rPr>
        <w:t>финансирования – 4 379 100,00 рублей</w:t>
      </w:r>
      <w:r w:rsidRPr="00192306">
        <w:rPr>
          <w:rFonts w:ascii="Times New Roman" w:hAnsi="Times New Roman" w:cs="Times New Roman"/>
          <w:sz w:val="24"/>
          <w:szCs w:val="24"/>
        </w:rPr>
        <w:t xml:space="preserve"> (федеральный бюджет). Кассовое исполнение – 100%.</w:t>
      </w:r>
    </w:p>
    <w:p w14:paraId="3A9FFC8B" w14:textId="4BB9ECAB" w:rsidR="00C31B5E" w:rsidRPr="00192306" w:rsidRDefault="00C31B5E"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Мероприятия проекта в рамках государственного задания будут выполняться подведомственным Комитету АГУ ИО «Центр по охране лесов Ивановской области».</w:t>
      </w:r>
    </w:p>
    <w:p w14:paraId="7F2BBB35" w14:textId="36B9453F" w:rsidR="00C31B5E" w:rsidRPr="00192306" w:rsidRDefault="00C31B5E"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Соглашение о порядке и условиях предоставления субсидии на финансовое обеспечение выполнения государственного задания заключено 12.01.2024 г.</w:t>
      </w:r>
    </w:p>
    <w:p w14:paraId="711F61AF" w14:textId="77777777" w:rsidR="006E72A2" w:rsidRPr="00192306" w:rsidRDefault="006E72A2"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В рамках государственного задания АГУ ИО «Центр по охране лесов Ивановской области на выполнение работ по охране, защите и воспроизводству лесов запроектировано проведение следующих лесовосстановительных мероприятий:</w:t>
      </w:r>
    </w:p>
    <w:p w14:paraId="5BF368EA" w14:textId="454BB1D6" w:rsidR="006E72A2" w:rsidRPr="00192306" w:rsidRDefault="006E72A2"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 искусственное</w:t>
      </w:r>
      <w:r w:rsidR="00C31B5E" w:rsidRPr="00192306">
        <w:rPr>
          <w:rFonts w:ascii="Times New Roman" w:hAnsi="Times New Roman" w:cs="Times New Roman"/>
          <w:sz w:val="24"/>
          <w:szCs w:val="24"/>
        </w:rPr>
        <w:t xml:space="preserve"> лесовосстановление, план – 6,3 га, факт – 6,</w:t>
      </w:r>
      <w:r w:rsidRPr="00192306">
        <w:rPr>
          <w:rFonts w:ascii="Times New Roman" w:hAnsi="Times New Roman" w:cs="Times New Roman"/>
          <w:sz w:val="24"/>
          <w:szCs w:val="24"/>
        </w:rPr>
        <w:t>3 га;</w:t>
      </w:r>
    </w:p>
    <w:p w14:paraId="1744345A" w14:textId="320E7BDA" w:rsidR="006E72A2" w:rsidRPr="00192306" w:rsidRDefault="006E72A2"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 xml:space="preserve">-агротехнический уход </w:t>
      </w:r>
      <w:r w:rsidR="00C31B5E" w:rsidRPr="00192306">
        <w:rPr>
          <w:rFonts w:ascii="Times New Roman" w:hAnsi="Times New Roman" w:cs="Times New Roman"/>
          <w:sz w:val="24"/>
          <w:szCs w:val="24"/>
        </w:rPr>
        <w:t>за лесными культурами, план – 138,5 га, факт – 138,5</w:t>
      </w:r>
      <w:r w:rsidRPr="00192306">
        <w:rPr>
          <w:rFonts w:ascii="Times New Roman" w:hAnsi="Times New Roman" w:cs="Times New Roman"/>
          <w:sz w:val="24"/>
          <w:szCs w:val="24"/>
        </w:rPr>
        <w:t xml:space="preserve"> га;</w:t>
      </w:r>
    </w:p>
    <w:p w14:paraId="2E990FFA" w14:textId="2C7F42B7" w:rsidR="006E72A2" w:rsidRPr="00192306" w:rsidRDefault="006E72A2"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 доп</w:t>
      </w:r>
      <w:r w:rsidR="00C31B5E" w:rsidRPr="00192306">
        <w:rPr>
          <w:rFonts w:ascii="Times New Roman" w:hAnsi="Times New Roman" w:cs="Times New Roman"/>
          <w:sz w:val="24"/>
          <w:szCs w:val="24"/>
        </w:rPr>
        <w:t>олнение лесных культур, план – 92,43 га, факт – 92,43</w:t>
      </w:r>
      <w:r w:rsidRPr="00192306">
        <w:rPr>
          <w:rFonts w:ascii="Times New Roman" w:hAnsi="Times New Roman" w:cs="Times New Roman"/>
          <w:sz w:val="24"/>
          <w:szCs w:val="24"/>
        </w:rPr>
        <w:t xml:space="preserve"> га;</w:t>
      </w:r>
    </w:p>
    <w:p w14:paraId="4106B4E6" w14:textId="70D36534" w:rsidR="006E72A2" w:rsidRPr="00192306" w:rsidRDefault="006E72A2"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 xml:space="preserve">- лесоводственный уход </w:t>
      </w:r>
      <w:r w:rsidR="00C31B5E" w:rsidRPr="00192306">
        <w:rPr>
          <w:rFonts w:ascii="Times New Roman" w:hAnsi="Times New Roman" w:cs="Times New Roman"/>
          <w:sz w:val="24"/>
          <w:szCs w:val="24"/>
        </w:rPr>
        <w:t>за лесными культурами, план – 152,38 га, факт – 152,38</w:t>
      </w:r>
      <w:r w:rsidRPr="00192306">
        <w:rPr>
          <w:rFonts w:ascii="Times New Roman" w:hAnsi="Times New Roman" w:cs="Times New Roman"/>
          <w:sz w:val="24"/>
          <w:szCs w:val="24"/>
        </w:rPr>
        <w:t xml:space="preserve"> га.</w:t>
      </w:r>
    </w:p>
    <w:p w14:paraId="78DE7DF7" w14:textId="2B95D2B3" w:rsidR="00C31B5E" w:rsidRPr="00192306" w:rsidRDefault="00C31B5E"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 xml:space="preserve">- «Оснащены специализированные учреждения органов государственной власти субъектов Российской Федерации лесопожарной </w:t>
      </w:r>
      <w:r w:rsidR="000E627F" w:rsidRPr="00192306">
        <w:rPr>
          <w:rFonts w:ascii="Times New Roman" w:hAnsi="Times New Roman" w:cs="Times New Roman"/>
          <w:sz w:val="24"/>
          <w:szCs w:val="24"/>
        </w:rPr>
        <w:t>техникой для проведения комплекса мероприятий по охране лесов от пожаров». Объем финансирования – 840 800,00 рублей (федеральный бюджет).</w:t>
      </w:r>
    </w:p>
    <w:p w14:paraId="34C9780F" w14:textId="51E0F636" w:rsidR="006E72A2" w:rsidRPr="00192306" w:rsidRDefault="000E627F"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Соглашение о порядке и условиях предоставления субсидий на иные цели автономному государственному учреждению Ивановской области «Центр по охране лесов Ивановской области» от 16.01.2024 г.</w:t>
      </w:r>
    </w:p>
    <w:p w14:paraId="046C82C2" w14:textId="3D82C55D" w:rsidR="000E627F" w:rsidRPr="00192306" w:rsidRDefault="000E627F" w:rsidP="00EF13F4">
      <w:pPr>
        <w:spacing w:after="0"/>
        <w:ind w:firstLine="709"/>
        <w:jc w:val="both"/>
        <w:rPr>
          <w:rFonts w:ascii="Times New Roman" w:hAnsi="Times New Roman" w:cs="Times New Roman"/>
          <w:sz w:val="24"/>
          <w:szCs w:val="24"/>
        </w:rPr>
      </w:pPr>
      <w:r w:rsidRPr="00192306">
        <w:rPr>
          <w:rFonts w:ascii="Times New Roman" w:hAnsi="Times New Roman" w:cs="Times New Roman"/>
          <w:sz w:val="24"/>
          <w:szCs w:val="24"/>
        </w:rPr>
        <w:t xml:space="preserve">Договор заключен 08.04.2024. Контрактация – 100%. В </w:t>
      </w:r>
      <w:r w:rsidRPr="00192306">
        <w:rPr>
          <w:rFonts w:ascii="Times New Roman" w:hAnsi="Times New Roman" w:cs="Times New Roman"/>
          <w:sz w:val="24"/>
          <w:szCs w:val="24"/>
        </w:rPr>
        <w:tab/>
        <w:t xml:space="preserve">рамках контракта по итогам аукциона приобретен автомобиль повышенной проходимости </w:t>
      </w:r>
      <w:r w:rsidRPr="00192306">
        <w:rPr>
          <w:rFonts w:ascii="Times New Roman" w:hAnsi="Times New Roman" w:cs="Times New Roman"/>
          <w:sz w:val="24"/>
          <w:szCs w:val="24"/>
          <w:lang w:val="en-US"/>
        </w:rPr>
        <w:t>LADA</w:t>
      </w:r>
      <w:r w:rsidRPr="00192306">
        <w:rPr>
          <w:rFonts w:ascii="Times New Roman" w:hAnsi="Times New Roman" w:cs="Times New Roman"/>
          <w:sz w:val="24"/>
          <w:szCs w:val="24"/>
        </w:rPr>
        <w:t xml:space="preserve"> 4х4 21214. Кассовое освоение 100%. Платёжное поручение от 24.04.2024 № 31310.</w:t>
      </w:r>
    </w:p>
    <w:p w14:paraId="74CE9AF6" w14:textId="77777777" w:rsidR="00406F74" w:rsidRPr="00192306" w:rsidRDefault="00406F74" w:rsidP="00EF13F4">
      <w:pPr>
        <w:spacing w:after="0"/>
        <w:ind w:firstLine="709"/>
        <w:rPr>
          <w:rFonts w:ascii="Times New Roman" w:eastAsia="Calibri" w:hAnsi="Times New Roman" w:cs="Times New Roman"/>
          <w:sz w:val="24"/>
          <w:szCs w:val="24"/>
        </w:rPr>
      </w:pPr>
    </w:p>
    <w:p w14:paraId="5391E95D" w14:textId="09A3FFCF" w:rsidR="00F57496" w:rsidRPr="00192306" w:rsidRDefault="00F57496" w:rsidP="00EF13F4">
      <w:pPr>
        <w:spacing w:after="0"/>
        <w:ind w:firstLine="709"/>
        <w:jc w:val="center"/>
        <w:rPr>
          <w:rFonts w:ascii="Times New Roman" w:eastAsia="Calibri" w:hAnsi="Times New Roman" w:cs="Times New Roman"/>
          <w:b/>
          <w:sz w:val="24"/>
        </w:rPr>
      </w:pPr>
      <w:r w:rsidRPr="00192306">
        <w:rPr>
          <w:rFonts w:ascii="Times New Roman" w:eastAsia="Calibri" w:hAnsi="Times New Roman" w:cs="Times New Roman"/>
          <w:b/>
          <w:sz w:val="24"/>
        </w:rPr>
        <w:t>16.</w:t>
      </w:r>
      <w:r w:rsidR="00B50538" w:rsidRPr="00192306">
        <w:rPr>
          <w:rFonts w:ascii="Times New Roman" w:eastAsia="Calibri" w:hAnsi="Times New Roman" w:cs="Times New Roman"/>
          <w:b/>
          <w:sz w:val="24"/>
        </w:rPr>
        <w:t>4</w:t>
      </w:r>
      <w:r w:rsidRPr="00192306">
        <w:rPr>
          <w:rFonts w:ascii="Times New Roman" w:eastAsia="Calibri" w:hAnsi="Times New Roman" w:cs="Times New Roman"/>
          <w:b/>
          <w:sz w:val="24"/>
        </w:rPr>
        <w:t xml:space="preserve"> Результаты реализации государственной программы Ивановской области «Охрана окружающей среды Ивановской области»</w:t>
      </w:r>
      <w:r w:rsidR="00421A6A" w:rsidRPr="00192306">
        <w:rPr>
          <w:rFonts w:ascii="Times New Roman" w:eastAsia="Calibri" w:hAnsi="Times New Roman" w:cs="Times New Roman"/>
          <w:b/>
          <w:sz w:val="24"/>
        </w:rPr>
        <w:t xml:space="preserve"> </w:t>
      </w:r>
    </w:p>
    <w:p w14:paraId="73995BD2" w14:textId="77777777" w:rsidR="00B50538" w:rsidRPr="00192306" w:rsidRDefault="00B50538" w:rsidP="00EF13F4">
      <w:pPr>
        <w:spacing w:after="0"/>
        <w:ind w:firstLine="709"/>
        <w:jc w:val="center"/>
        <w:rPr>
          <w:rFonts w:ascii="Times New Roman" w:eastAsia="Calibri" w:hAnsi="Times New Roman" w:cs="Times New Roman"/>
          <w:b/>
          <w:sz w:val="24"/>
        </w:rPr>
      </w:pPr>
    </w:p>
    <w:p w14:paraId="35D66041" w14:textId="3A05CBC7" w:rsidR="009B5AC3" w:rsidRPr="00192306" w:rsidRDefault="009B5AC3" w:rsidP="00EF13F4">
      <w:pPr>
        <w:pStyle w:val="aff5"/>
        <w:spacing w:line="276" w:lineRule="auto"/>
        <w:ind w:firstLine="709"/>
        <w:jc w:val="both"/>
        <w:rPr>
          <w:rFonts w:ascii="Times New Roman" w:hAnsi="Times New Roman"/>
          <w:sz w:val="24"/>
          <w:szCs w:val="24"/>
        </w:rPr>
      </w:pPr>
      <w:r w:rsidRPr="00192306">
        <w:rPr>
          <w:rFonts w:ascii="Times New Roman" w:hAnsi="Times New Roman"/>
          <w:sz w:val="24"/>
          <w:szCs w:val="24"/>
        </w:rPr>
        <w:t>Государственная программа Ивановской области «Охрана окружающей среды Ивановской области» (далее – Государственная программа) утверждена постановлением Правительства Ивановской области от 13.11.2013 № 452-п, а также включает в себя 2 паспорта региональных проектов, обеспечивающих достижение показателей и реализацию мероприятий (результатов) федеральных проектов, входящих в состав национальных проектов: «Оздоровление Волги», «Чистая страна», 6 комплексов процессных мероприятий: «Организация проведения мероприятий по содержанию сибиреязвенных скотомогильников», «Обеспечение проектной сметной документацией региональных проектов в области охраны окружающей среды, воспроизводства и использования природных ресурсов», «Воспроизводство и использование биологических ресурсов Ивановской области», «Развитие сети особо охраняемых природных территорий и сохранение биоразнообразия», «Регулирование качества окружающей среды», «Восстановление и экологическая реабилитация водных объектов».</w:t>
      </w:r>
    </w:p>
    <w:p w14:paraId="7339D97D" w14:textId="0B6764B1" w:rsidR="009B5AC3" w:rsidRPr="00192306" w:rsidRDefault="009B5AC3" w:rsidP="00EF13F4">
      <w:pPr>
        <w:pStyle w:val="aff5"/>
        <w:spacing w:line="276" w:lineRule="auto"/>
        <w:ind w:firstLine="709"/>
        <w:jc w:val="both"/>
        <w:rPr>
          <w:rFonts w:ascii="Times New Roman" w:hAnsi="Times New Roman"/>
          <w:sz w:val="24"/>
          <w:szCs w:val="24"/>
        </w:rPr>
      </w:pPr>
      <w:r w:rsidRPr="00192306">
        <w:rPr>
          <w:rFonts w:ascii="Times New Roman" w:hAnsi="Times New Roman"/>
          <w:sz w:val="24"/>
          <w:szCs w:val="24"/>
        </w:rPr>
        <w:t>Государственная программа представляет собой комплекс мер и основных стратегических подходов по реализации мероприятий региональной государственной политики в сфере экологической безопасности и охраны окружающей среды Ивановской области.</w:t>
      </w:r>
    </w:p>
    <w:p w14:paraId="0D597B09" w14:textId="77777777" w:rsidR="009B5AC3" w:rsidRPr="00192306" w:rsidRDefault="009B5AC3" w:rsidP="00EF13F4">
      <w:pPr>
        <w:pStyle w:val="aff5"/>
        <w:spacing w:line="276" w:lineRule="auto"/>
        <w:ind w:firstLine="709"/>
        <w:jc w:val="both"/>
        <w:rPr>
          <w:rFonts w:ascii="Times New Roman" w:hAnsi="Times New Roman"/>
          <w:sz w:val="24"/>
          <w:szCs w:val="24"/>
        </w:rPr>
      </w:pPr>
      <w:r w:rsidRPr="00192306">
        <w:rPr>
          <w:rFonts w:ascii="Times New Roman" w:hAnsi="Times New Roman"/>
          <w:sz w:val="24"/>
          <w:szCs w:val="24"/>
        </w:rPr>
        <w:lastRenderedPageBreak/>
        <w:t>Целями реализации Государственной программы являются:</w:t>
      </w:r>
    </w:p>
    <w:p w14:paraId="3CD1CE07" w14:textId="77777777" w:rsidR="009B5AC3" w:rsidRPr="00192306" w:rsidRDefault="009B5AC3" w:rsidP="00EF13F4">
      <w:pPr>
        <w:pStyle w:val="aff5"/>
        <w:spacing w:line="276" w:lineRule="auto"/>
        <w:ind w:firstLine="709"/>
        <w:jc w:val="both"/>
        <w:rPr>
          <w:rFonts w:ascii="Times New Roman" w:hAnsi="Times New Roman"/>
          <w:sz w:val="24"/>
          <w:szCs w:val="24"/>
        </w:rPr>
      </w:pPr>
      <w:r w:rsidRPr="00192306">
        <w:rPr>
          <w:rFonts w:ascii="Times New Roman" w:hAnsi="Times New Roman"/>
          <w:sz w:val="24"/>
          <w:szCs w:val="24"/>
        </w:rPr>
        <w:t>1. Восстановление водных объектов до состояния, обеспечивающего экологически благоприятные условия жизни населения;</w:t>
      </w:r>
    </w:p>
    <w:p w14:paraId="57BAE629" w14:textId="2114DA27" w:rsidR="009B5AC3" w:rsidRPr="00192306" w:rsidRDefault="009B5AC3" w:rsidP="00EF13F4">
      <w:pPr>
        <w:pStyle w:val="aff5"/>
        <w:spacing w:line="276" w:lineRule="auto"/>
        <w:ind w:firstLine="709"/>
        <w:jc w:val="both"/>
        <w:rPr>
          <w:rFonts w:ascii="Times New Roman" w:hAnsi="Times New Roman"/>
          <w:sz w:val="24"/>
          <w:szCs w:val="24"/>
        </w:rPr>
      </w:pPr>
      <w:r w:rsidRPr="00192306">
        <w:rPr>
          <w:rFonts w:ascii="Times New Roman" w:hAnsi="Times New Roman"/>
          <w:sz w:val="24"/>
          <w:szCs w:val="24"/>
        </w:rPr>
        <w:t>2. Обеспечение долговременного сохранения природных экологических систем.</w:t>
      </w:r>
    </w:p>
    <w:p w14:paraId="381C8FCE" w14:textId="77777777" w:rsidR="009B5AC3" w:rsidRPr="00192306" w:rsidRDefault="009B5AC3" w:rsidP="00EF13F4">
      <w:pPr>
        <w:pStyle w:val="aff5"/>
        <w:spacing w:line="276" w:lineRule="auto"/>
        <w:ind w:firstLine="709"/>
        <w:jc w:val="both"/>
        <w:rPr>
          <w:rFonts w:ascii="Times New Roman" w:hAnsi="Times New Roman"/>
          <w:sz w:val="24"/>
          <w:szCs w:val="24"/>
        </w:rPr>
      </w:pPr>
      <w:r w:rsidRPr="00192306">
        <w:rPr>
          <w:rFonts w:ascii="Times New Roman" w:hAnsi="Times New Roman"/>
          <w:sz w:val="24"/>
          <w:szCs w:val="24"/>
        </w:rPr>
        <w:t>Цель государственной программы за отчетный период «Восстановление водных объектов до состояния, обеспечивающего экологически благоприятные условия жизни населения» достигнута.</w:t>
      </w:r>
    </w:p>
    <w:p w14:paraId="3AC5B4AB" w14:textId="77777777" w:rsidR="009B5AC3" w:rsidRPr="00192306" w:rsidRDefault="009B5AC3" w:rsidP="00EF13F4">
      <w:pPr>
        <w:pStyle w:val="aff5"/>
        <w:spacing w:line="276" w:lineRule="auto"/>
        <w:ind w:firstLine="709"/>
        <w:jc w:val="both"/>
        <w:rPr>
          <w:rFonts w:ascii="Times New Roman" w:hAnsi="Times New Roman"/>
          <w:sz w:val="24"/>
          <w:szCs w:val="24"/>
        </w:rPr>
      </w:pPr>
      <w:r w:rsidRPr="00192306">
        <w:rPr>
          <w:rFonts w:ascii="Times New Roman" w:hAnsi="Times New Roman"/>
          <w:sz w:val="24"/>
          <w:szCs w:val="24"/>
        </w:rPr>
        <w:t xml:space="preserve">Успешную реализацию данного направления характеризуют показатели «Протяженность расчищенных участков русел рек» и «Количество ликвидированных несанкционированных свалок в границах городов», которые были достигнуты. </w:t>
      </w:r>
    </w:p>
    <w:p w14:paraId="4DB0CE00" w14:textId="77777777" w:rsidR="009B5AC3" w:rsidRPr="00192306" w:rsidRDefault="009B5AC3" w:rsidP="00EF13F4">
      <w:pPr>
        <w:pStyle w:val="aff5"/>
        <w:spacing w:line="276" w:lineRule="auto"/>
        <w:ind w:firstLine="709"/>
        <w:jc w:val="both"/>
        <w:rPr>
          <w:rFonts w:ascii="Times New Roman" w:hAnsi="Times New Roman"/>
          <w:sz w:val="24"/>
          <w:szCs w:val="24"/>
        </w:rPr>
      </w:pPr>
      <w:r w:rsidRPr="00192306">
        <w:rPr>
          <w:rFonts w:ascii="Times New Roman" w:hAnsi="Times New Roman"/>
          <w:sz w:val="24"/>
          <w:szCs w:val="24"/>
        </w:rPr>
        <w:t>Цель государственной программы за отчетный период «Обеспечение долговременного сохранения природных экологических систем» достигнута.</w:t>
      </w:r>
    </w:p>
    <w:p w14:paraId="11855650" w14:textId="3801DDA4" w:rsidR="009B5AC3" w:rsidRPr="00192306" w:rsidRDefault="009B5AC3" w:rsidP="00EF13F4">
      <w:pPr>
        <w:pStyle w:val="aff5"/>
        <w:spacing w:line="276" w:lineRule="auto"/>
        <w:ind w:firstLine="709"/>
        <w:jc w:val="both"/>
        <w:rPr>
          <w:rFonts w:ascii="Times New Roman" w:hAnsi="Times New Roman"/>
          <w:sz w:val="24"/>
          <w:szCs w:val="24"/>
        </w:rPr>
      </w:pPr>
      <w:r w:rsidRPr="00192306">
        <w:rPr>
          <w:rFonts w:ascii="Times New Roman" w:hAnsi="Times New Roman"/>
          <w:sz w:val="24"/>
          <w:szCs w:val="24"/>
        </w:rPr>
        <w:t xml:space="preserve">Успешную реализацию данного направления характеризует показатель «Количество особо охраняемых природных территорий регионального значения, в отношении которых завершен весь комплекс работ по установлению границ и подготовке документов для внесения сведений об особо охраняемых природных территориях регионального значения в Единый государственный реестр недвижимости (нарастающим итогом)», который был достигнут. </w:t>
      </w:r>
    </w:p>
    <w:p w14:paraId="7CF44CEF" w14:textId="188E9426" w:rsidR="009B5AC3" w:rsidRPr="00192306" w:rsidRDefault="009B5AC3" w:rsidP="00EF13F4">
      <w:pPr>
        <w:pStyle w:val="aff5"/>
        <w:spacing w:line="276" w:lineRule="auto"/>
        <w:ind w:firstLine="709"/>
        <w:jc w:val="both"/>
        <w:rPr>
          <w:rFonts w:ascii="Times New Roman" w:hAnsi="Times New Roman"/>
          <w:sz w:val="24"/>
          <w:szCs w:val="24"/>
        </w:rPr>
      </w:pPr>
      <w:r w:rsidRPr="00192306">
        <w:rPr>
          <w:rFonts w:ascii="Times New Roman" w:hAnsi="Times New Roman"/>
          <w:sz w:val="24"/>
          <w:szCs w:val="24"/>
        </w:rPr>
        <w:t>Прогноз достижения целей государственной программы на предстоящий год и по итогам ее реализации в целом будут достигнуты.</w:t>
      </w:r>
    </w:p>
    <w:p w14:paraId="43386EAD" w14:textId="77777777" w:rsidR="009B5AC3" w:rsidRPr="00192306" w:rsidRDefault="009B5AC3" w:rsidP="00EF13F4">
      <w:pPr>
        <w:pStyle w:val="aff5"/>
        <w:spacing w:line="276" w:lineRule="auto"/>
        <w:ind w:firstLine="709"/>
        <w:jc w:val="both"/>
        <w:rPr>
          <w:rFonts w:ascii="Times New Roman" w:hAnsi="Times New Roman"/>
          <w:sz w:val="24"/>
          <w:szCs w:val="24"/>
        </w:rPr>
      </w:pPr>
      <w:r w:rsidRPr="00192306">
        <w:rPr>
          <w:rFonts w:ascii="Times New Roman" w:hAnsi="Times New Roman"/>
          <w:sz w:val="24"/>
          <w:szCs w:val="24"/>
        </w:rPr>
        <w:t>Контрольные точки в рамках государственной программы не установлены.</w:t>
      </w:r>
    </w:p>
    <w:p w14:paraId="3AE94BD6" w14:textId="6AE6B7F4" w:rsidR="009B5AC3" w:rsidRPr="00192306" w:rsidRDefault="009B5AC3" w:rsidP="00EF13F4">
      <w:pPr>
        <w:pStyle w:val="aff5"/>
        <w:spacing w:line="276" w:lineRule="auto"/>
        <w:ind w:firstLine="709"/>
        <w:jc w:val="center"/>
        <w:rPr>
          <w:rFonts w:ascii="Times New Roman" w:hAnsi="Times New Roman"/>
          <w:sz w:val="24"/>
          <w:szCs w:val="24"/>
        </w:rPr>
      </w:pPr>
      <w:r w:rsidRPr="00192306">
        <w:rPr>
          <w:rFonts w:ascii="Times New Roman" w:hAnsi="Times New Roman"/>
          <w:sz w:val="24"/>
          <w:szCs w:val="24"/>
        </w:rPr>
        <w:t>Информация о достижении фактических значений показателей государственной программы Ивановской области</w:t>
      </w:r>
    </w:p>
    <w:p w14:paraId="230F2317" w14:textId="30D631F9" w:rsidR="009B5AC3" w:rsidRPr="00192306" w:rsidRDefault="009B5AC3" w:rsidP="00EF13F4">
      <w:pPr>
        <w:pStyle w:val="aff5"/>
        <w:spacing w:line="276" w:lineRule="auto"/>
        <w:ind w:firstLine="709"/>
        <w:jc w:val="center"/>
        <w:rPr>
          <w:rFonts w:ascii="Times New Roman" w:hAnsi="Times New Roman"/>
          <w:sz w:val="24"/>
          <w:szCs w:val="24"/>
        </w:rPr>
      </w:pPr>
      <w:r w:rsidRPr="00192306">
        <w:rPr>
          <w:rFonts w:ascii="Times New Roman" w:hAnsi="Times New Roman"/>
          <w:sz w:val="24"/>
          <w:szCs w:val="24"/>
        </w:rPr>
        <w:t>«Охрана окружающей среды Ивановской области» и фактических значений показателей и результатов региональных и ведомственных проектов за отчетный период</w:t>
      </w:r>
    </w:p>
    <w:p w14:paraId="16C1F4BC" w14:textId="77777777" w:rsidR="009B5AC3" w:rsidRPr="00192306" w:rsidRDefault="009B5AC3" w:rsidP="00EF13F4">
      <w:pPr>
        <w:pStyle w:val="aff5"/>
        <w:spacing w:line="276" w:lineRule="auto"/>
        <w:ind w:firstLine="709"/>
        <w:jc w:val="both"/>
        <w:rPr>
          <w:rFonts w:ascii="Times New Roman" w:hAnsi="Times New Roman"/>
          <w:sz w:val="24"/>
          <w:szCs w:val="24"/>
        </w:rPr>
      </w:pPr>
    </w:p>
    <w:p w14:paraId="29D69FCC" w14:textId="77777777" w:rsidR="009B5AC3" w:rsidRPr="00192306" w:rsidRDefault="009B5AC3" w:rsidP="00EF13F4">
      <w:pPr>
        <w:pStyle w:val="aff5"/>
        <w:spacing w:line="276" w:lineRule="auto"/>
        <w:ind w:firstLine="709"/>
        <w:jc w:val="both"/>
        <w:rPr>
          <w:rFonts w:ascii="Times New Roman" w:hAnsi="Times New Roman"/>
          <w:sz w:val="24"/>
          <w:szCs w:val="24"/>
        </w:rPr>
      </w:pPr>
      <w:r w:rsidRPr="00192306">
        <w:rPr>
          <w:rFonts w:ascii="Times New Roman" w:hAnsi="Times New Roman"/>
          <w:sz w:val="24"/>
          <w:szCs w:val="24"/>
        </w:rPr>
        <w:t>Достижение фактических значений показателей государственной программы за 2024 год характеризуются следующими данными:</w:t>
      </w:r>
    </w:p>
    <w:p w14:paraId="29BD243C" w14:textId="77777777" w:rsidR="009B5AC3" w:rsidRPr="00192306" w:rsidRDefault="009B5AC3" w:rsidP="00EF13F4">
      <w:pPr>
        <w:pStyle w:val="aff5"/>
        <w:spacing w:line="276" w:lineRule="auto"/>
        <w:ind w:firstLine="709"/>
        <w:jc w:val="both"/>
        <w:rPr>
          <w:rFonts w:ascii="Times New Roman" w:hAnsi="Times New Roman"/>
          <w:sz w:val="24"/>
          <w:szCs w:val="24"/>
        </w:rPr>
      </w:pPr>
    </w:p>
    <w:tbl>
      <w:tblPr>
        <w:tblW w:w="0" w:type="auto"/>
        <w:jc w:val="center"/>
        <w:tblLook w:val="04A0" w:firstRow="1" w:lastRow="0" w:firstColumn="1" w:lastColumn="0" w:noHBand="0" w:noVBand="1"/>
      </w:tblPr>
      <w:tblGrid>
        <w:gridCol w:w="4917"/>
        <w:gridCol w:w="1369"/>
        <w:gridCol w:w="745"/>
        <w:gridCol w:w="734"/>
        <w:gridCol w:w="1580"/>
      </w:tblGrid>
      <w:tr w:rsidR="009B5AC3" w:rsidRPr="00192306" w14:paraId="2B6021C8" w14:textId="77777777" w:rsidTr="00DD0DD2">
        <w:trPr>
          <w:trHeight w:val="106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23E471" w14:textId="77777777" w:rsidR="009B5AC3" w:rsidRPr="00192306" w:rsidRDefault="009B5AC3" w:rsidP="00DD0DD2">
            <w:pPr>
              <w:pStyle w:val="aff5"/>
              <w:spacing w:line="276" w:lineRule="auto"/>
              <w:jc w:val="both"/>
              <w:rPr>
                <w:rFonts w:ascii="Times New Roman" w:hAnsi="Times New Roman"/>
                <w:sz w:val="24"/>
                <w:szCs w:val="24"/>
              </w:rPr>
            </w:pPr>
            <w:r w:rsidRPr="00192306">
              <w:rPr>
                <w:rFonts w:ascii="Times New Roman" w:hAnsi="Times New Roman"/>
                <w:sz w:val="24"/>
                <w:szCs w:val="24"/>
              </w:rPr>
              <w:t>Наименование целевого индикатора (показателя) Государственной программы</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73FFAA4D" w14:textId="77777777" w:rsidR="009B5AC3" w:rsidRPr="00192306" w:rsidRDefault="009B5AC3" w:rsidP="00DD0DD2">
            <w:pPr>
              <w:pStyle w:val="aff5"/>
              <w:spacing w:line="276" w:lineRule="auto"/>
              <w:jc w:val="both"/>
              <w:rPr>
                <w:rFonts w:ascii="Times New Roman" w:hAnsi="Times New Roman"/>
                <w:sz w:val="24"/>
                <w:szCs w:val="24"/>
              </w:rPr>
            </w:pPr>
            <w:r w:rsidRPr="00192306">
              <w:rPr>
                <w:rFonts w:ascii="Times New Roman" w:hAnsi="Times New Roman"/>
                <w:sz w:val="24"/>
                <w:szCs w:val="24"/>
              </w:rPr>
              <w:t>Единица измерения</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3235315A" w14:textId="77777777" w:rsidR="009B5AC3" w:rsidRPr="00192306" w:rsidRDefault="009B5AC3" w:rsidP="00DD0DD2">
            <w:pPr>
              <w:pStyle w:val="aff5"/>
              <w:spacing w:line="276" w:lineRule="auto"/>
              <w:jc w:val="both"/>
              <w:rPr>
                <w:rFonts w:ascii="Times New Roman" w:hAnsi="Times New Roman"/>
                <w:sz w:val="24"/>
                <w:szCs w:val="24"/>
              </w:rPr>
            </w:pPr>
            <w:r w:rsidRPr="00192306">
              <w:rPr>
                <w:rFonts w:ascii="Times New Roman" w:hAnsi="Times New Roman"/>
                <w:sz w:val="24"/>
                <w:szCs w:val="24"/>
              </w:rPr>
              <w:t>План</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3DB31A65" w14:textId="77777777" w:rsidR="009B5AC3" w:rsidRPr="00192306" w:rsidRDefault="009B5AC3" w:rsidP="00DD0DD2">
            <w:pPr>
              <w:pStyle w:val="aff5"/>
              <w:spacing w:line="276" w:lineRule="auto"/>
              <w:jc w:val="both"/>
              <w:rPr>
                <w:rFonts w:ascii="Times New Roman" w:hAnsi="Times New Roman"/>
                <w:sz w:val="24"/>
                <w:szCs w:val="24"/>
              </w:rPr>
            </w:pPr>
            <w:r w:rsidRPr="00192306">
              <w:rPr>
                <w:rFonts w:ascii="Times New Roman" w:hAnsi="Times New Roman"/>
                <w:sz w:val="24"/>
                <w:szCs w:val="24"/>
              </w:rPr>
              <w:t>Факт</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1B086039" w14:textId="77777777" w:rsidR="009B5AC3" w:rsidRPr="00192306" w:rsidRDefault="009B5AC3" w:rsidP="00DD0DD2">
            <w:pPr>
              <w:pStyle w:val="aff5"/>
              <w:spacing w:line="276" w:lineRule="auto"/>
              <w:jc w:val="both"/>
              <w:rPr>
                <w:rFonts w:ascii="Times New Roman" w:hAnsi="Times New Roman"/>
                <w:sz w:val="24"/>
                <w:szCs w:val="24"/>
              </w:rPr>
            </w:pPr>
            <w:r w:rsidRPr="00192306">
              <w:rPr>
                <w:rFonts w:ascii="Times New Roman" w:hAnsi="Times New Roman"/>
                <w:sz w:val="24"/>
                <w:szCs w:val="24"/>
              </w:rPr>
              <w:t>Пояснения причин отклонений</w:t>
            </w:r>
          </w:p>
        </w:tc>
      </w:tr>
      <w:tr w:rsidR="009B5AC3" w:rsidRPr="00192306" w14:paraId="370E121F" w14:textId="77777777" w:rsidTr="00DD0DD2">
        <w:trPr>
          <w:trHeight w:val="467"/>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1FCBC8A" w14:textId="77777777" w:rsidR="009B5AC3" w:rsidRPr="00192306" w:rsidRDefault="009B5AC3" w:rsidP="00DD0DD2">
            <w:pPr>
              <w:pStyle w:val="aff5"/>
              <w:spacing w:line="276" w:lineRule="auto"/>
              <w:jc w:val="both"/>
              <w:rPr>
                <w:rFonts w:ascii="Times New Roman" w:hAnsi="Times New Roman"/>
                <w:sz w:val="24"/>
                <w:szCs w:val="24"/>
              </w:rPr>
            </w:pPr>
            <w:r w:rsidRPr="00192306">
              <w:rPr>
                <w:rFonts w:ascii="Times New Roman" w:hAnsi="Times New Roman"/>
                <w:sz w:val="24"/>
                <w:szCs w:val="24"/>
              </w:rPr>
              <w:t>Протяженность расчищенных участков русел рек</w:t>
            </w:r>
          </w:p>
        </w:tc>
        <w:tc>
          <w:tcPr>
            <w:tcW w:w="0" w:type="auto"/>
            <w:tcBorders>
              <w:top w:val="nil"/>
              <w:left w:val="nil"/>
              <w:bottom w:val="single" w:sz="4" w:space="0" w:color="000000"/>
              <w:right w:val="single" w:sz="4" w:space="0" w:color="000000"/>
            </w:tcBorders>
            <w:shd w:val="clear" w:color="auto" w:fill="auto"/>
            <w:vAlign w:val="center"/>
            <w:hideMark/>
          </w:tcPr>
          <w:p w14:paraId="77D9CD86" w14:textId="77777777" w:rsidR="009B5AC3" w:rsidRPr="00192306" w:rsidRDefault="009B5AC3" w:rsidP="00DD0DD2">
            <w:pPr>
              <w:pStyle w:val="aff5"/>
              <w:spacing w:line="276" w:lineRule="auto"/>
              <w:jc w:val="both"/>
              <w:rPr>
                <w:rFonts w:ascii="Times New Roman" w:hAnsi="Times New Roman"/>
                <w:sz w:val="24"/>
                <w:szCs w:val="24"/>
              </w:rPr>
            </w:pPr>
            <w:r w:rsidRPr="00192306">
              <w:rPr>
                <w:rFonts w:ascii="Times New Roman" w:hAnsi="Times New Roman"/>
                <w:sz w:val="24"/>
                <w:szCs w:val="24"/>
              </w:rPr>
              <w:t>метр</w:t>
            </w:r>
          </w:p>
        </w:tc>
        <w:tc>
          <w:tcPr>
            <w:tcW w:w="0" w:type="auto"/>
            <w:tcBorders>
              <w:top w:val="nil"/>
              <w:left w:val="nil"/>
              <w:bottom w:val="single" w:sz="4" w:space="0" w:color="000000"/>
              <w:right w:val="single" w:sz="4" w:space="0" w:color="000000"/>
            </w:tcBorders>
            <w:shd w:val="clear" w:color="auto" w:fill="auto"/>
            <w:vAlign w:val="center"/>
            <w:hideMark/>
          </w:tcPr>
          <w:p w14:paraId="79AE943F" w14:textId="77777777" w:rsidR="009B5AC3" w:rsidRPr="00192306" w:rsidRDefault="009B5AC3" w:rsidP="00DD0DD2">
            <w:pPr>
              <w:pStyle w:val="aff5"/>
              <w:spacing w:line="276" w:lineRule="auto"/>
              <w:jc w:val="both"/>
              <w:rPr>
                <w:rFonts w:ascii="Times New Roman" w:hAnsi="Times New Roman"/>
                <w:sz w:val="24"/>
                <w:szCs w:val="24"/>
              </w:rPr>
            </w:pPr>
            <w:r w:rsidRPr="00192306">
              <w:rPr>
                <w:rFonts w:ascii="Times New Roman" w:hAnsi="Times New Roman"/>
                <w:sz w:val="24"/>
                <w:szCs w:val="24"/>
              </w:rPr>
              <w:t>2390</w:t>
            </w:r>
          </w:p>
        </w:tc>
        <w:tc>
          <w:tcPr>
            <w:tcW w:w="0" w:type="auto"/>
            <w:tcBorders>
              <w:top w:val="nil"/>
              <w:left w:val="nil"/>
              <w:bottom w:val="single" w:sz="4" w:space="0" w:color="000000"/>
              <w:right w:val="single" w:sz="4" w:space="0" w:color="000000"/>
            </w:tcBorders>
            <w:shd w:val="clear" w:color="auto" w:fill="auto"/>
            <w:vAlign w:val="center"/>
            <w:hideMark/>
          </w:tcPr>
          <w:p w14:paraId="397A3DC8" w14:textId="77777777" w:rsidR="009B5AC3" w:rsidRPr="00192306" w:rsidRDefault="009B5AC3" w:rsidP="00DD0DD2">
            <w:pPr>
              <w:pStyle w:val="aff5"/>
              <w:spacing w:line="276" w:lineRule="auto"/>
              <w:jc w:val="both"/>
              <w:rPr>
                <w:rFonts w:ascii="Times New Roman" w:hAnsi="Times New Roman"/>
                <w:sz w:val="24"/>
                <w:szCs w:val="24"/>
              </w:rPr>
            </w:pPr>
            <w:r w:rsidRPr="00192306">
              <w:rPr>
                <w:rFonts w:ascii="Times New Roman" w:hAnsi="Times New Roman"/>
                <w:sz w:val="24"/>
                <w:szCs w:val="24"/>
              </w:rPr>
              <w:t>2390</w:t>
            </w:r>
          </w:p>
        </w:tc>
        <w:tc>
          <w:tcPr>
            <w:tcW w:w="0" w:type="auto"/>
            <w:tcBorders>
              <w:top w:val="nil"/>
              <w:left w:val="nil"/>
              <w:bottom w:val="single" w:sz="4" w:space="0" w:color="000000"/>
              <w:right w:val="single" w:sz="4" w:space="0" w:color="000000"/>
            </w:tcBorders>
            <w:shd w:val="clear" w:color="auto" w:fill="auto"/>
            <w:vAlign w:val="center"/>
            <w:hideMark/>
          </w:tcPr>
          <w:p w14:paraId="21A0F61A" w14:textId="77777777" w:rsidR="009B5AC3" w:rsidRPr="00192306" w:rsidRDefault="009B5AC3" w:rsidP="00DD0DD2">
            <w:pPr>
              <w:pStyle w:val="aff5"/>
              <w:spacing w:line="276" w:lineRule="auto"/>
              <w:jc w:val="both"/>
              <w:rPr>
                <w:rFonts w:ascii="Times New Roman" w:hAnsi="Times New Roman"/>
                <w:sz w:val="24"/>
                <w:szCs w:val="24"/>
              </w:rPr>
            </w:pPr>
          </w:p>
        </w:tc>
      </w:tr>
      <w:tr w:rsidR="009B5AC3" w:rsidRPr="00192306" w14:paraId="43D85D5C" w14:textId="77777777" w:rsidTr="00DD0DD2">
        <w:trPr>
          <w:trHeight w:val="84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1D9FE76" w14:textId="77777777" w:rsidR="009B5AC3" w:rsidRPr="00192306" w:rsidRDefault="009B5AC3" w:rsidP="00DD0DD2">
            <w:pPr>
              <w:pStyle w:val="aff5"/>
              <w:spacing w:line="276" w:lineRule="auto"/>
              <w:jc w:val="both"/>
              <w:rPr>
                <w:rFonts w:ascii="Times New Roman" w:hAnsi="Times New Roman"/>
                <w:sz w:val="24"/>
                <w:szCs w:val="24"/>
              </w:rPr>
            </w:pPr>
            <w:r w:rsidRPr="00192306">
              <w:rPr>
                <w:rFonts w:ascii="Times New Roman" w:hAnsi="Times New Roman"/>
                <w:sz w:val="24"/>
                <w:szCs w:val="24"/>
              </w:rPr>
              <w:t>Количество ликвидированных несанкционированных свалок в границах городов</w:t>
            </w:r>
          </w:p>
        </w:tc>
        <w:tc>
          <w:tcPr>
            <w:tcW w:w="0" w:type="auto"/>
            <w:tcBorders>
              <w:top w:val="nil"/>
              <w:left w:val="nil"/>
              <w:bottom w:val="single" w:sz="4" w:space="0" w:color="000000"/>
              <w:right w:val="single" w:sz="4" w:space="0" w:color="000000"/>
            </w:tcBorders>
            <w:shd w:val="clear" w:color="auto" w:fill="auto"/>
            <w:vAlign w:val="center"/>
            <w:hideMark/>
          </w:tcPr>
          <w:p w14:paraId="1303CE7C" w14:textId="38AA1279" w:rsidR="009B5AC3" w:rsidRPr="00192306" w:rsidRDefault="009B5AC3" w:rsidP="00DD0DD2">
            <w:pPr>
              <w:pStyle w:val="aff5"/>
              <w:spacing w:line="276" w:lineRule="auto"/>
              <w:jc w:val="both"/>
              <w:rPr>
                <w:rFonts w:ascii="Times New Roman" w:hAnsi="Times New Roman"/>
                <w:sz w:val="24"/>
                <w:szCs w:val="24"/>
              </w:rPr>
            </w:pPr>
            <w:r w:rsidRPr="00192306">
              <w:rPr>
                <w:rFonts w:ascii="Times New Roman" w:hAnsi="Times New Roman"/>
                <w:sz w:val="24"/>
                <w:szCs w:val="24"/>
              </w:rPr>
              <w:t>штук</w:t>
            </w:r>
          </w:p>
        </w:tc>
        <w:tc>
          <w:tcPr>
            <w:tcW w:w="0" w:type="auto"/>
            <w:tcBorders>
              <w:top w:val="nil"/>
              <w:left w:val="nil"/>
              <w:bottom w:val="single" w:sz="4" w:space="0" w:color="000000"/>
              <w:right w:val="single" w:sz="4" w:space="0" w:color="000000"/>
            </w:tcBorders>
            <w:shd w:val="clear" w:color="auto" w:fill="auto"/>
            <w:vAlign w:val="center"/>
            <w:hideMark/>
          </w:tcPr>
          <w:p w14:paraId="141527D1" w14:textId="77777777" w:rsidR="009B5AC3" w:rsidRPr="00192306" w:rsidRDefault="009B5AC3" w:rsidP="00DD0DD2">
            <w:pPr>
              <w:pStyle w:val="aff5"/>
              <w:spacing w:line="276" w:lineRule="auto"/>
              <w:jc w:val="both"/>
              <w:rPr>
                <w:rFonts w:ascii="Times New Roman" w:hAnsi="Times New Roman"/>
                <w:sz w:val="24"/>
                <w:szCs w:val="24"/>
              </w:rPr>
            </w:pPr>
            <w:r w:rsidRPr="00192306">
              <w:rPr>
                <w:rFonts w:ascii="Times New Roman" w:hAnsi="Times New Roman"/>
                <w:sz w:val="24"/>
                <w:szCs w:val="24"/>
              </w:rPr>
              <w:t>3</w:t>
            </w:r>
          </w:p>
        </w:tc>
        <w:tc>
          <w:tcPr>
            <w:tcW w:w="0" w:type="auto"/>
            <w:tcBorders>
              <w:top w:val="nil"/>
              <w:left w:val="nil"/>
              <w:bottom w:val="single" w:sz="4" w:space="0" w:color="000000"/>
              <w:right w:val="single" w:sz="4" w:space="0" w:color="000000"/>
            </w:tcBorders>
            <w:shd w:val="clear" w:color="auto" w:fill="auto"/>
            <w:vAlign w:val="center"/>
            <w:hideMark/>
          </w:tcPr>
          <w:p w14:paraId="0AA53C52" w14:textId="77777777" w:rsidR="009B5AC3" w:rsidRPr="00192306" w:rsidRDefault="009B5AC3" w:rsidP="00DD0DD2">
            <w:pPr>
              <w:pStyle w:val="aff5"/>
              <w:spacing w:line="276" w:lineRule="auto"/>
              <w:jc w:val="both"/>
              <w:rPr>
                <w:rFonts w:ascii="Times New Roman" w:hAnsi="Times New Roman"/>
                <w:sz w:val="24"/>
                <w:szCs w:val="24"/>
              </w:rPr>
            </w:pPr>
            <w:r w:rsidRPr="00192306">
              <w:rPr>
                <w:rFonts w:ascii="Times New Roman" w:hAnsi="Times New Roman"/>
                <w:sz w:val="24"/>
                <w:szCs w:val="24"/>
              </w:rPr>
              <w:t>3</w:t>
            </w:r>
          </w:p>
        </w:tc>
        <w:tc>
          <w:tcPr>
            <w:tcW w:w="0" w:type="auto"/>
            <w:tcBorders>
              <w:top w:val="nil"/>
              <w:left w:val="nil"/>
              <w:bottom w:val="single" w:sz="4" w:space="0" w:color="000000"/>
              <w:right w:val="single" w:sz="4" w:space="0" w:color="000000"/>
            </w:tcBorders>
            <w:shd w:val="clear" w:color="auto" w:fill="auto"/>
            <w:vAlign w:val="center"/>
            <w:hideMark/>
          </w:tcPr>
          <w:p w14:paraId="0007BC88" w14:textId="77777777" w:rsidR="009B5AC3" w:rsidRPr="00192306" w:rsidRDefault="009B5AC3" w:rsidP="00DD0DD2">
            <w:pPr>
              <w:pStyle w:val="aff5"/>
              <w:spacing w:line="276" w:lineRule="auto"/>
              <w:jc w:val="both"/>
              <w:rPr>
                <w:rFonts w:ascii="Times New Roman" w:hAnsi="Times New Roman"/>
                <w:sz w:val="24"/>
                <w:szCs w:val="24"/>
              </w:rPr>
            </w:pPr>
          </w:p>
        </w:tc>
      </w:tr>
      <w:tr w:rsidR="009B5AC3" w:rsidRPr="00192306" w14:paraId="259FF44A" w14:textId="77777777" w:rsidTr="00DD0DD2">
        <w:trPr>
          <w:trHeight w:val="196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E8275DA" w14:textId="77777777" w:rsidR="009B5AC3" w:rsidRPr="00192306" w:rsidRDefault="009B5AC3" w:rsidP="00DD0DD2">
            <w:pPr>
              <w:pStyle w:val="aff5"/>
              <w:spacing w:line="276" w:lineRule="auto"/>
              <w:jc w:val="both"/>
              <w:rPr>
                <w:rFonts w:ascii="Times New Roman" w:hAnsi="Times New Roman"/>
                <w:sz w:val="24"/>
                <w:szCs w:val="24"/>
              </w:rPr>
            </w:pPr>
            <w:r w:rsidRPr="00192306">
              <w:rPr>
                <w:rFonts w:ascii="Times New Roman" w:hAnsi="Times New Roman"/>
                <w:sz w:val="24"/>
                <w:szCs w:val="24"/>
              </w:rPr>
              <w:t>Количество особо охраняемых природных территорий регионального значения, в отношении которых завершен весь комплекс работ по установлению границ и подготовке документов для внесения сведений об особо охраняемых природных территориях регионального значения в Единый государственный реестр недвижимости (нарастающим итогом)</w:t>
            </w:r>
          </w:p>
        </w:tc>
        <w:tc>
          <w:tcPr>
            <w:tcW w:w="0" w:type="auto"/>
            <w:tcBorders>
              <w:top w:val="nil"/>
              <w:left w:val="nil"/>
              <w:bottom w:val="single" w:sz="4" w:space="0" w:color="000000"/>
              <w:right w:val="single" w:sz="4" w:space="0" w:color="000000"/>
            </w:tcBorders>
            <w:shd w:val="clear" w:color="auto" w:fill="auto"/>
            <w:vAlign w:val="center"/>
            <w:hideMark/>
          </w:tcPr>
          <w:p w14:paraId="4DF01518" w14:textId="77777777" w:rsidR="009B5AC3" w:rsidRPr="00192306" w:rsidRDefault="009B5AC3" w:rsidP="00DD0DD2">
            <w:pPr>
              <w:pStyle w:val="aff5"/>
              <w:spacing w:line="276" w:lineRule="auto"/>
              <w:jc w:val="both"/>
              <w:rPr>
                <w:rFonts w:ascii="Times New Roman" w:hAnsi="Times New Roman"/>
                <w:sz w:val="24"/>
                <w:szCs w:val="24"/>
              </w:rPr>
            </w:pPr>
            <w:r w:rsidRPr="00192306">
              <w:rPr>
                <w:rFonts w:ascii="Times New Roman" w:hAnsi="Times New Roman"/>
                <w:sz w:val="24"/>
                <w:szCs w:val="24"/>
              </w:rPr>
              <w:t>единица</w:t>
            </w:r>
          </w:p>
        </w:tc>
        <w:tc>
          <w:tcPr>
            <w:tcW w:w="0" w:type="auto"/>
            <w:tcBorders>
              <w:top w:val="nil"/>
              <w:left w:val="nil"/>
              <w:bottom w:val="single" w:sz="4" w:space="0" w:color="000000"/>
              <w:right w:val="single" w:sz="4" w:space="0" w:color="000000"/>
            </w:tcBorders>
            <w:shd w:val="clear" w:color="auto" w:fill="auto"/>
            <w:vAlign w:val="center"/>
            <w:hideMark/>
          </w:tcPr>
          <w:p w14:paraId="0E661EF3" w14:textId="77777777" w:rsidR="009B5AC3" w:rsidRPr="00192306" w:rsidRDefault="009B5AC3" w:rsidP="00DD0DD2">
            <w:pPr>
              <w:pStyle w:val="aff5"/>
              <w:spacing w:line="276" w:lineRule="auto"/>
              <w:jc w:val="both"/>
              <w:rPr>
                <w:rFonts w:ascii="Times New Roman" w:hAnsi="Times New Roman"/>
                <w:sz w:val="24"/>
                <w:szCs w:val="24"/>
              </w:rPr>
            </w:pPr>
            <w:r w:rsidRPr="00192306">
              <w:rPr>
                <w:rFonts w:ascii="Times New Roman" w:hAnsi="Times New Roman"/>
                <w:sz w:val="24"/>
                <w:szCs w:val="24"/>
              </w:rPr>
              <w:t>59</w:t>
            </w:r>
          </w:p>
        </w:tc>
        <w:tc>
          <w:tcPr>
            <w:tcW w:w="0" w:type="auto"/>
            <w:tcBorders>
              <w:top w:val="nil"/>
              <w:left w:val="nil"/>
              <w:bottom w:val="single" w:sz="4" w:space="0" w:color="000000"/>
              <w:right w:val="single" w:sz="4" w:space="0" w:color="000000"/>
            </w:tcBorders>
            <w:shd w:val="clear" w:color="auto" w:fill="auto"/>
            <w:vAlign w:val="center"/>
            <w:hideMark/>
          </w:tcPr>
          <w:p w14:paraId="7EBE12F6" w14:textId="77777777" w:rsidR="009B5AC3" w:rsidRPr="00192306" w:rsidRDefault="009B5AC3" w:rsidP="00DD0DD2">
            <w:pPr>
              <w:pStyle w:val="aff5"/>
              <w:spacing w:line="276" w:lineRule="auto"/>
              <w:jc w:val="both"/>
              <w:rPr>
                <w:rFonts w:ascii="Times New Roman" w:hAnsi="Times New Roman"/>
                <w:sz w:val="24"/>
                <w:szCs w:val="24"/>
              </w:rPr>
            </w:pPr>
            <w:r w:rsidRPr="00192306">
              <w:rPr>
                <w:rFonts w:ascii="Times New Roman" w:hAnsi="Times New Roman"/>
                <w:sz w:val="24"/>
                <w:szCs w:val="24"/>
              </w:rPr>
              <w:t>59</w:t>
            </w:r>
          </w:p>
        </w:tc>
        <w:tc>
          <w:tcPr>
            <w:tcW w:w="0" w:type="auto"/>
            <w:tcBorders>
              <w:top w:val="nil"/>
              <w:left w:val="nil"/>
              <w:bottom w:val="single" w:sz="4" w:space="0" w:color="000000"/>
              <w:right w:val="single" w:sz="4" w:space="0" w:color="000000"/>
            </w:tcBorders>
            <w:shd w:val="clear" w:color="auto" w:fill="auto"/>
            <w:vAlign w:val="center"/>
            <w:hideMark/>
          </w:tcPr>
          <w:p w14:paraId="5CEA5A88" w14:textId="77777777" w:rsidR="009B5AC3" w:rsidRPr="00192306" w:rsidRDefault="009B5AC3" w:rsidP="00DD0DD2">
            <w:pPr>
              <w:pStyle w:val="aff5"/>
              <w:spacing w:line="276" w:lineRule="auto"/>
              <w:jc w:val="both"/>
              <w:rPr>
                <w:rFonts w:ascii="Times New Roman" w:hAnsi="Times New Roman"/>
                <w:sz w:val="24"/>
                <w:szCs w:val="24"/>
              </w:rPr>
            </w:pPr>
          </w:p>
        </w:tc>
      </w:tr>
    </w:tbl>
    <w:p w14:paraId="2D693810" w14:textId="77777777" w:rsidR="009B5AC3" w:rsidRPr="00192306" w:rsidRDefault="009B5AC3" w:rsidP="00EF13F4">
      <w:pPr>
        <w:pStyle w:val="aff5"/>
        <w:spacing w:line="276" w:lineRule="auto"/>
        <w:ind w:firstLine="709"/>
        <w:jc w:val="both"/>
        <w:rPr>
          <w:rFonts w:ascii="Times New Roman" w:hAnsi="Times New Roman"/>
          <w:sz w:val="24"/>
          <w:szCs w:val="24"/>
        </w:rPr>
      </w:pPr>
      <w:r w:rsidRPr="00192306">
        <w:rPr>
          <w:rFonts w:ascii="Times New Roman" w:hAnsi="Times New Roman"/>
          <w:sz w:val="24"/>
          <w:szCs w:val="24"/>
        </w:rPr>
        <w:lastRenderedPageBreak/>
        <w:t xml:space="preserve">Задачи структурных элементов Государственной программы </w:t>
      </w:r>
      <w:r w:rsidRPr="00192306">
        <w:rPr>
          <w:rFonts w:ascii="Times New Roman" w:hAnsi="Times New Roman"/>
          <w:sz w:val="24"/>
          <w:szCs w:val="24"/>
        </w:rPr>
        <w:br/>
        <w:t>на 2024 год выполнены.</w:t>
      </w:r>
    </w:p>
    <w:p w14:paraId="4EC86CD1" w14:textId="77777777" w:rsidR="009B5AC3" w:rsidRPr="00192306" w:rsidRDefault="009B5AC3" w:rsidP="00EF13F4">
      <w:pPr>
        <w:pStyle w:val="aff5"/>
        <w:spacing w:line="276" w:lineRule="auto"/>
        <w:ind w:firstLine="709"/>
        <w:jc w:val="both"/>
        <w:rPr>
          <w:rFonts w:ascii="Times New Roman" w:hAnsi="Times New Roman"/>
          <w:sz w:val="24"/>
          <w:szCs w:val="24"/>
        </w:rPr>
      </w:pPr>
      <w:r w:rsidRPr="00192306">
        <w:rPr>
          <w:rFonts w:ascii="Times New Roman" w:hAnsi="Times New Roman"/>
          <w:sz w:val="24"/>
          <w:szCs w:val="24"/>
        </w:rPr>
        <w:t xml:space="preserve">Запланированные в Планах реализации региональных проектов «Оздоровление Волги», «Чистая страна» контрольные точки за 2024 год выполнены в срок. </w:t>
      </w:r>
    </w:p>
    <w:p w14:paraId="3EC2E3BD" w14:textId="77777777" w:rsidR="009B5AC3" w:rsidRPr="00192306" w:rsidRDefault="009B5AC3" w:rsidP="00EF13F4">
      <w:pPr>
        <w:pStyle w:val="aff5"/>
        <w:spacing w:line="276" w:lineRule="auto"/>
        <w:ind w:firstLine="709"/>
        <w:jc w:val="both"/>
        <w:rPr>
          <w:rFonts w:ascii="Times New Roman" w:hAnsi="Times New Roman"/>
          <w:sz w:val="24"/>
          <w:szCs w:val="24"/>
        </w:rPr>
      </w:pPr>
    </w:p>
    <w:p w14:paraId="708DF1EA" w14:textId="55A79E67" w:rsidR="009B5AC3" w:rsidRPr="00192306" w:rsidRDefault="009B5AC3" w:rsidP="00EF13F4">
      <w:pPr>
        <w:pStyle w:val="aff5"/>
        <w:spacing w:line="276" w:lineRule="auto"/>
        <w:ind w:firstLine="709"/>
        <w:jc w:val="center"/>
        <w:rPr>
          <w:rFonts w:ascii="Times New Roman" w:hAnsi="Times New Roman"/>
          <w:sz w:val="24"/>
          <w:szCs w:val="24"/>
        </w:rPr>
      </w:pPr>
      <w:r w:rsidRPr="00192306">
        <w:rPr>
          <w:rFonts w:ascii="Times New Roman" w:hAnsi="Times New Roman"/>
          <w:sz w:val="24"/>
          <w:szCs w:val="24"/>
        </w:rPr>
        <w:t>Информация</w:t>
      </w:r>
    </w:p>
    <w:p w14:paraId="1086936C" w14:textId="77777777" w:rsidR="009B5AC3" w:rsidRPr="00192306" w:rsidRDefault="009B5AC3" w:rsidP="00EF13F4">
      <w:pPr>
        <w:pStyle w:val="aff5"/>
        <w:spacing w:line="276" w:lineRule="auto"/>
        <w:ind w:firstLine="709"/>
        <w:jc w:val="center"/>
        <w:rPr>
          <w:rFonts w:ascii="Times New Roman" w:hAnsi="Times New Roman"/>
          <w:sz w:val="24"/>
          <w:szCs w:val="24"/>
        </w:rPr>
      </w:pPr>
      <w:r w:rsidRPr="00192306">
        <w:rPr>
          <w:rFonts w:ascii="Times New Roman" w:hAnsi="Times New Roman"/>
          <w:sz w:val="24"/>
          <w:szCs w:val="24"/>
        </w:rPr>
        <w:t>о структурных элементах, реализация которых осуществляется</w:t>
      </w:r>
    </w:p>
    <w:p w14:paraId="15D261FD" w14:textId="77777777" w:rsidR="009B5AC3" w:rsidRPr="00192306" w:rsidRDefault="009B5AC3" w:rsidP="00EF13F4">
      <w:pPr>
        <w:pStyle w:val="aff5"/>
        <w:spacing w:line="276" w:lineRule="auto"/>
        <w:ind w:firstLine="709"/>
        <w:jc w:val="center"/>
        <w:rPr>
          <w:rFonts w:ascii="Times New Roman" w:hAnsi="Times New Roman"/>
          <w:sz w:val="24"/>
          <w:szCs w:val="24"/>
        </w:rPr>
      </w:pPr>
      <w:r w:rsidRPr="00192306">
        <w:rPr>
          <w:rFonts w:ascii="Times New Roman" w:hAnsi="Times New Roman"/>
          <w:sz w:val="24"/>
          <w:szCs w:val="24"/>
        </w:rPr>
        <w:t>с нарушением установленных параметров и сроков</w:t>
      </w:r>
    </w:p>
    <w:p w14:paraId="4305F2E3" w14:textId="77777777" w:rsidR="009B5AC3" w:rsidRPr="00192306" w:rsidRDefault="009B5AC3" w:rsidP="00EF13F4">
      <w:pPr>
        <w:pStyle w:val="aff5"/>
        <w:spacing w:line="276" w:lineRule="auto"/>
        <w:ind w:firstLine="709"/>
        <w:jc w:val="both"/>
        <w:rPr>
          <w:rFonts w:ascii="Times New Roman" w:hAnsi="Times New Roman"/>
          <w:sz w:val="24"/>
          <w:szCs w:val="24"/>
        </w:rPr>
      </w:pPr>
    </w:p>
    <w:p w14:paraId="5643CF59" w14:textId="7701AB32" w:rsidR="009B5AC3" w:rsidRPr="00192306" w:rsidRDefault="009B5AC3" w:rsidP="00EF13F4">
      <w:pPr>
        <w:pStyle w:val="aff5"/>
        <w:spacing w:line="276" w:lineRule="auto"/>
        <w:ind w:firstLine="709"/>
        <w:jc w:val="both"/>
        <w:rPr>
          <w:rFonts w:ascii="Times New Roman" w:hAnsi="Times New Roman"/>
          <w:sz w:val="24"/>
          <w:szCs w:val="24"/>
        </w:rPr>
      </w:pPr>
      <w:r w:rsidRPr="00192306">
        <w:rPr>
          <w:rFonts w:ascii="Times New Roman" w:hAnsi="Times New Roman"/>
          <w:sz w:val="24"/>
          <w:szCs w:val="24"/>
        </w:rPr>
        <w:t>В 2024 году в рамках Государственной программы реализовывались 2</w:t>
      </w:r>
      <w:r w:rsidR="00DD0DD2">
        <w:rPr>
          <w:rFonts w:ascii="Times New Roman" w:hAnsi="Times New Roman"/>
          <w:sz w:val="24"/>
          <w:szCs w:val="24"/>
        </w:rPr>
        <w:t xml:space="preserve"> </w:t>
      </w:r>
      <w:r w:rsidRPr="00192306">
        <w:rPr>
          <w:rFonts w:ascii="Times New Roman" w:hAnsi="Times New Roman"/>
          <w:sz w:val="24"/>
          <w:szCs w:val="24"/>
        </w:rPr>
        <w:t>региональных проекта, входящих в национальные проекты, и 6 комплексов процессных мероприятий. Реализация указанных структурных элементов Государственной программы в 2024 году осуществлялась без нарушения установленных параметров и сроков.</w:t>
      </w:r>
    </w:p>
    <w:p w14:paraId="02765DDB" w14:textId="77777777" w:rsidR="009B5AC3" w:rsidRPr="00192306" w:rsidRDefault="009B5AC3" w:rsidP="00EF13F4">
      <w:pPr>
        <w:pStyle w:val="aff5"/>
        <w:spacing w:line="276" w:lineRule="auto"/>
        <w:ind w:firstLine="709"/>
        <w:jc w:val="both"/>
        <w:rPr>
          <w:rFonts w:ascii="Times New Roman" w:hAnsi="Times New Roman"/>
          <w:sz w:val="24"/>
          <w:szCs w:val="24"/>
        </w:rPr>
      </w:pPr>
      <w:r w:rsidRPr="00192306">
        <w:rPr>
          <w:rFonts w:ascii="Times New Roman" w:hAnsi="Times New Roman"/>
          <w:sz w:val="24"/>
          <w:szCs w:val="24"/>
        </w:rPr>
        <w:t xml:space="preserve">Следует отметить, что реализация мероприятия «Субвенции бюджетам муниципальных районов и городских округов Ивановской области на осуществление отдельных государственных полномочий по организации проведения на территории Ивановской области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содержанию сибиреязвенных скотомогильников» не в полном объеме связана с отсутствием потребности у отдельных муниципальных образований в проведении ремонтных (восстановительных) работ на территории сибиреязвенных скотомогильников. </w:t>
      </w:r>
    </w:p>
    <w:p w14:paraId="11FB49D7" w14:textId="77777777" w:rsidR="009B5AC3" w:rsidRPr="00192306" w:rsidRDefault="009B5AC3" w:rsidP="00EF13F4">
      <w:pPr>
        <w:pStyle w:val="aff5"/>
        <w:spacing w:line="276" w:lineRule="auto"/>
        <w:ind w:firstLine="709"/>
        <w:jc w:val="both"/>
        <w:rPr>
          <w:rFonts w:ascii="Times New Roman" w:hAnsi="Times New Roman"/>
          <w:sz w:val="24"/>
          <w:szCs w:val="24"/>
        </w:rPr>
      </w:pPr>
    </w:p>
    <w:p w14:paraId="704C882F" w14:textId="1A74BFF8" w:rsidR="009B5AC3" w:rsidRPr="00192306" w:rsidRDefault="009B5AC3" w:rsidP="00EF13F4">
      <w:pPr>
        <w:pStyle w:val="aff5"/>
        <w:spacing w:line="276" w:lineRule="auto"/>
        <w:ind w:firstLine="709"/>
        <w:jc w:val="center"/>
        <w:rPr>
          <w:rFonts w:ascii="Times New Roman" w:hAnsi="Times New Roman"/>
          <w:sz w:val="24"/>
          <w:szCs w:val="24"/>
        </w:rPr>
      </w:pPr>
      <w:r w:rsidRPr="00192306">
        <w:rPr>
          <w:rFonts w:ascii="Times New Roman" w:hAnsi="Times New Roman"/>
          <w:sz w:val="24"/>
          <w:szCs w:val="24"/>
        </w:rPr>
        <w:t>Анализ факторов, повлиявших на ход реализации</w:t>
      </w:r>
    </w:p>
    <w:p w14:paraId="43116411" w14:textId="0BF54BD0" w:rsidR="009B5AC3" w:rsidRPr="00192306" w:rsidRDefault="009B5AC3" w:rsidP="00EF13F4">
      <w:pPr>
        <w:pStyle w:val="aff5"/>
        <w:spacing w:line="276" w:lineRule="auto"/>
        <w:ind w:firstLine="709"/>
        <w:jc w:val="center"/>
        <w:rPr>
          <w:rFonts w:ascii="Times New Roman" w:hAnsi="Times New Roman"/>
          <w:sz w:val="24"/>
          <w:szCs w:val="24"/>
        </w:rPr>
      </w:pPr>
      <w:r w:rsidRPr="00192306">
        <w:rPr>
          <w:rFonts w:ascii="Times New Roman" w:hAnsi="Times New Roman"/>
          <w:sz w:val="24"/>
          <w:szCs w:val="24"/>
        </w:rPr>
        <w:t>государственной программы Ивановской области</w:t>
      </w:r>
    </w:p>
    <w:p w14:paraId="0D38B6B9" w14:textId="77777777" w:rsidR="009B5AC3" w:rsidRPr="00192306" w:rsidRDefault="009B5AC3" w:rsidP="00EF13F4">
      <w:pPr>
        <w:pStyle w:val="aff5"/>
        <w:spacing w:line="276" w:lineRule="auto"/>
        <w:ind w:firstLine="709"/>
        <w:jc w:val="center"/>
        <w:rPr>
          <w:rFonts w:ascii="Times New Roman" w:hAnsi="Times New Roman"/>
          <w:sz w:val="24"/>
          <w:szCs w:val="24"/>
        </w:rPr>
      </w:pPr>
      <w:r w:rsidRPr="00192306">
        <w:rPr>
          <w:rFonts w:ascii="Times New Roman" w:hAnsi="Times New Roman"/>
          <w:sz w:val="24"/>
          <w:szCs w:val="24"/>
        </w:rPr>
        <w:t>«Охрана окружающей среды Ивановской области»</w:t>
      </w:r>
    </w:p>
    <w:p w14:paraId="53C682D0" w14:textId="77777777" w:rsidR="009B5AC3" w:rsidRPr="00192306" w:rsidRDefault="009B5AC3" w:rsidP="00EF13F4">
      <w:pPr>
        <w:pStyle w:val="aff5"/>
        <w:spacing w:line="276" w:lineRule="auto"/>
        <w:ind w:firstLine="709"/>
        <w:jc w:val="both"/>
        <w:rPr>
          <w:rFonts w:ascii="Times New Roman" w:hAnsi="Times New Roman"/>
          <w:sz w:val="24"/>
          <w:szCs w:val="24"/>
        </w:rPr>
      </w:pPr>
    </w:p>
    <w:p w14:paraId="01955AD4" w14:textId="77777777" w:rsidR="009B5AC3" w:rsidRPr="00192306" w:rsidRDefault="009B5AC3" w:rsidP="00EF13F4">
      <w:pPr>
        <w:pStyle w:val="aff5"/>
        <w:spacing w:line="276" w:lineRule="auto"/>
        <w:ind w:firstLine="709"/>
        <w:jc w:val="both"/>
        <w:rPr>
          <w:rFonts w:ascii="Times New Roman" w:hAnsi="Times New Roman"/>
          <w:sz w:val="24"/>
          <w:szCs w:val="24"/>
        </w:rPr>
      </w:pPr>
      <w:r w:rsidRPr="00192306">
        <w:rPr>
          <w:rFonts w:ascii="Times New Roman" w:hAnsi="Times New Roman"/>
          <w:sz w:val="24"/>
          <w:szCs w:val="24"/>
        </w:rPr>
        <w:t>На реализацию Государственной программы в 2024 году оказывали непосредственное влияние некоторые факторы.</w:t>
      </w:r>
    </w:p>
    <w:p w14:paraId="59CA34C1" w14:textId="16118F22" w:rsidR="009B5AC3" w:rsidRPr="00192306" w:rsidRDefault="009B5AC3" w:rsidP="00EF13F4">
      <w:pPr>
        <w:pStyle w:val="aff5"/>
        <w:spacing w:line="276" w:lineRule="auto"/>
        <w:ind w:firstLine="709"/>
        <w:jc w:val="both"/>
        <w:rPr>
          <w:rFonts w:ascii="Times New Roman" w:hAnsi="Times New Roman"/>
          <w:sz w:val="24"/>
          <w:szCs w:val="24"/>
        </w:rPr>
      </w:pPr>
      <w:r w:rsidRPr="00192306">
        <w:rPr>
          <w:rFonts w:ascii="Times New Roman" w:hAnsi="Times New Roman"/>
          <w:sz w:val="24"/>
          <w:szCs w:val="24"/>
        </w:rPr>
        <w:t>К положительным факторам, способствовавшим достижению целей и решению задач Государственной программы, относится достижение всех поставленных целей и задач в рамках региональных проектов «Оздоровление Волги» и «Чистая страна».</w:t>
      </w:r>
    </w:p>
    <w:p w14:paraId="3D56C3BB" w14:textId="77777777" w:rsidR="009B5AC3" w:rsidRPr="00192306" w:rsidRDefault="009B5AC3" w:rsidP="00EF13F4">
      <w:pPr>
        <w:pStyle w:val="aff5"/>
        <w:spacing w:line="276" w:lineRule="auto"/>
        <w:ind w:firstLine="709"/>
        <w:jc w:val="both"/>
        <w:rPr>
          <w:rFonts w:ascii="Times New Roman" w:hAnsi="Times New Roman"/>
          <w:sz w:val="24"/>
          <w:szCs w:val="24"/>
        </w:rPr>
      </w:pPr>
      <w:r w:rsidRPr="00192306">
        <w:rPr>
          <w:rFonts w:ascii="Times New Roman" w:hAnsi="Times New Roman"/>
          <w:sz w:val="24"/>
          <w:szCs w:val="24"/>
        </w:rPr>
        <w:t>Невыполненные показатели за 2024 год в рамках реализации государственной программы отсутствуют.</w:t>
      </w:r>
    </w:p>
    <w:p w14:paraId="449FA64A" w14:textId="77777777" w:rsidR="009B5AC3" w:rsidRPr="00192306" w:rsidRDefault="009B5AC3" w:rsidP="00EF13F4">
      <w:pPr>
        <w:pStyle w:val="aff5"/>
        <w:spacing w:line="276" w:lineRule="auto"/>
        <w:ind w:firstLine="709"/>
        <w:jc w:val="both"/>
        <w:rPr>
          <w:rFonts w:ascii="Times New Roman" w:hAnsi="Times New Roman"/>
          <w:sz w:val="24"/>
          <w:szCs w:val="24"/>
        </w:rPr>
      </w:pPr>
    </w:p>
    <w:p w14:paraId="3BBB380E" w14:textId="5C6A1F50" w:rsidR="009B5AC3" w:rsidRPr="00192306" w:rsidRDefault="009B5AC3" w:rsidP="00EF13F4">
      <w:pPr>
        <w:pStyle w:val="aff5"/>
        <w:spacing w:line="276" w:lineRule="auto"/>
        <w:ind w:firstLine="709"/>
        <w:jc w:val="center"/>
        <w:rPr>
          <w:rFonts w:ascii="Times New Roman" w:hAnsi="Times New Roman"/>
          <w:sz w:val="24"/>
          <w:szCs w:val="24"/>
        </w:rPr>
      </w:pPr>
      <w:r w:rsidRPr="00192306">
        <w:rPr>
          <w:rFonts w:ascii="Times New Roman" w:hAnsi="Times New Roman"/>
          <w:sz w:val="24"/>
          <w:szCs w:val="24"/>
        </w:rPr>
        <w:t>Данные об использовании бюджетных ассигнований</w:t>
      </w:r>
    </w:p>
    <w:p w14:paraId="18623C64" w14:textId="6E40151B" w:rsidR="009B5AC3" w:rsidRPr="00192306" w:rsidRDefault="009B5AC3" w:rsidP="00EF13F4">
      <w:pPr>
        <w:pStyle w:val="aff5"/>
        <w:spacing w:line="276" w:lineRule="auto"/>
        <w:ind w:firstLine="709"/>
        <w:jc w:val="center"/>
        <w:rPr>
          <w:rFonts w:ascii="Times New Roman" w:hAnsi="Times New Roman"/>
          <w:sz w:val="24"/>
          <w:szCs w:val="24"/>
        </w:rPr>
      </w:pPr>
      <w:r w:rsidRPr="00192306">
        <w:rPr>
          <w:rFonts w:ascii="Times New Roman" w:hAnsi="Times New Roman"/>
          <w:sz w:val="24"/>
          <w:szCs w:val="24"/>
        </w:rPr>
        <w:t>и иных средств на реализацию государственной программы</w:t>
      </w:r>
    </w:p>
    <w:p w14:paraId="0BB390DD" w14:textId="77777777" w:rsidR="009B5AC3" w:rsidRPr="00192306" w:rsidRDefault="009B5AC3" w:rsidP="00EF13F4">
      <w:pPr>
        <w:pStyle w:val="aff5"/>
        <w:spacing w:line="276" w:lineRule="auto"/>
        <w:ind w:firstLine="709"/>
        <w:jc w:val="center"/>
        <w:rPr>
          <w:rFonts w:ascii="Times New Roman" w:hAnsi="Times New Roman"/>
          <w:sz w:val="24"/>
          <w:szCs w:val="24"/>
        </w:rPr>
      </w:pPr>
      <w:r w:rsidRPr="00192306">
        <w:rPr>
          <w:rFonts w:ascii="Times New Roman" w:hAnsi="Times New Roman"/>
          <w:sz w:val="24"/>
          <w:szCs w:val="24"/>
        </w:rPr>
        <w:t>Ивановской области «Охрана окружающей среды Ивановской области»</w:t>
      </w:r>
    </w:p>
    <w:p w14:paraId="02C91B2C" w14:textId="77777777" w:rsidR="009B5AC3" w:rsidRPr="00192306" w:rsidRDefault="009B5AC3" w:rsidP="00EF13F4">
      <w:pPr>
        <w:pStyle w:val="aff5"/>
        <w:spacing w:line="276" w:lineRule="auto"/>
        <w:ind w:firstLine="709"/>
        <w:jc w:val="both"/>
        <w:rPr>
          <w:rFonts w:ascii="Times New Roman" w:hAnsi="Times New Roman"/>
          <w:sz w:val="24"/>
          <w:szCs w:val="24"/>
        </w:rPr>
      </w:pPr>
    </w:p>
    <w:p w14:paraId="782412E4" w14:textId="11B9CA54" w:rsidR="009B5AC3" w:rsidRPr="00192306" w:rsidRDefault="009B5AC3" w:rsidP="00EF13F4">
      <w:pPr>
        <w:pStyle w:val="aff5"/>
        <w:spacing w:line="276" w:lineRule="auto"/>
        <w:ind w:firstLine="709"/>
        <w:jc w:val="both"/>
        <w:rPr>
          <w:rFonts w:ascii="Times New Roman" w:hAnsi="Times New Roman"/>
          <w:sz w:val="24"/>
          <w:szCs w:val="24"/>
        </w:rPr>
      </w:pPr>
      <w:r w:rsidRPr="00192306">
        <w:rPr>
          <w:rFonts w:ascii="Times New Roman" w:hAnsi="Times New Roman"/>
          <w:sz w:val="24"/>
          <w:szCs w:val="24"/>
        </w:rPr>
        <w:t>Объем ресурсного обеспечения Государственной программы, запланированный на 2024 год за счет всех источников, составил 939,31 млн рублей, из них за счет средств федерального бюджета – 890,70 млн рублей, средств областного бюджета – 48,61 млн рублей.</w:t>
      </w:r>
    </w:p>
    <w:p w14:paraId="1AF59F9B" w14:textId="77777777" w:rsidR="009B5AC3" w:rsidRPr="00192306" w:rsidRDefault="009B5AC3" w:rsidP="00EF13F4">
      <w:pPr>
        <w:pStyle w:val="aff5"/>
        <w:spacing w:line="276" w:lineRule="auto"/>
        <w:ind w:firstLine="709"/>
        <w:jc w:val="both"/>
        <w:rPr>
          <w:rFonts w:ascii="Times New Roman" w:hAnsi="Times New Roman"/>
          <w:sz w:val="24"/>
          <w:szCs w:val="24"/>
        </w:rPr>
      </w:pPr>
      <w:r w:rsidRPr="00192306">
        <w:rPr>
          <w:rFonts w:ascii="Times New Roman" w:hAnsi="Times New Roman"/>
          <w:sz w:val="24"/>
          <w:szCs w:val="24"/>
        </w:rPr>
        <w:t>За 2024 год освоено 870,47 млн рублей, в том числе за счет средств федерального бюджета – 833,67 млн рублей, областного бюджета – 36,8 млн рублей, или 92,67% от общего объема.</w:t>
      </w:r>
    </w:p>
    <w:p w14:paraId="5BF8C191" w14:textId="77777777" w:rsidR="009B5AC3" w:rsidRPr="00192306" w:rsidRDefault="009B5AC3" w:rsidP="00EF13F4">
      <w:pPr>
        <w:pStyle w:val="aff5"/>
        <w:spacing w:line="276" w:lineRule="auto"/>
        <w:ind w:firstLine="709"/>
        <w:jc w:val="both"/>
        <w:rPr>
          <w:rFonts w:ascii="Times New Roman" w:hAnsi="Times New Roman"/>
          <w:sz w:val="24"/>
          <w:szCs w:val="24"/>
        </w:rPr>
      </w:pPr>
      <w:r w:rsidRPr="00192306">
        <w:rPr>
          <w:rFonts w:ascii="Times New Roman" w:hAnsi="Times New Roman"/>
          <w:sz w:val="24"/>
          <w:szCs w:val="24"/>
        </w:rPr>
        <w:t>Информация об объеме финансирования в разрезе структурных элементов Государственной программы приведены в таблице:</w:t>
      </w:r>
    </w:p>
    <w:p w14:paraId="7126C3B8" w14:textId="77777777" w:rsidR="009B5AC3" w:rsidRPr="00192306" w:rsidRDefault="009B5AC3" w:rsidP="00EF13F4">
      <w:pPr>
        <w:pStyle w:val="aff5"/>
        <w:spacing w:line="276" w:lineRule="auto"/>
        <w:ind w:firstLine="709"/>
        <w:jc w:val="both"/>
        <w:rPr>
          <w:rFonts w:ascii="Times New Roman" w:hAnsi="Times New Roman"/>
          <w:sz w:val="24"/>
          <w:szCs w:val="24"/>
        </w:rPr>
      </w:pPr>
    </w:p>
    <w:p w14:paraId="772F6732" w14:textId="77777777" w:rsidR="009B5AC3" w:rsidRPr="00192306" w:rsidRDefault="009B5AC3" w:rsidP="00EF13F4">
      <w:pPr>
        <w:pStyle w:val="aff5"/>
        <w:spacing w:line="276" w:lineRule="auto"/>
        <w:ind w:firstLine="709"/>
        <w:jc w:val="right"/>
        <w:rPr>
          <w:rFonts w:ascii="Times New Roman" w:hAnsi="Times New Roman"/>
          <w:sz w:val="24"/>
          <w:szCs w:val="24"/>
        </w:rPr>
      </w:pPr>
      <w:r w:rsidRPr="00192306">
        <w:rPr>
          <w:rFonts w:ascii="Times New Roman" w:hAnsi="Times New Roman"/>
          <w:sz w:val="24"/>
          <w:szCs w:val="24"/>
        </w:rPr>
        <w:t>рублей</w:t>
      </w:r>
    </w:p>
    <w:tbl>
      <w:tblPr>
        <w:tblW w:w="0" w:type="auto"/>
        <w:tblInd w:w="93" w:type="dxa"/>
        <w:tblLook w:val="04A0" w:firstRow="1" w:lastRow="0" w:firstColumn="1" w:lastColumn="0" w:noHBand="0" w:noVBand="1"/>
      </w:tblPr>
      <w:tblGrid>
        <w:gridCol w:w="3456"/>
        <w:gridCol w:w="2205"/>
        <w:gridCol w:w="1742"/>
        <w:gridCol w:w="1849"/>
      </w:tblGrid>
      <w:tr w:rsidR="009B5AC3" w:rsidRPr="00192306" w14:paraId="5F4F9521" w14:textId="77777777" w:rsidTr="00DD0DD2">
        <w:trPr>
          <w:trHeight w:val="1101"/>
        </w:trPr>
        <w:tc>
          <w:tcPr>
            <w:tcW w:w="0" w:type="auto"/>
            <w:tcBorders>
              <w:top w:val="single" w:sz="4" w:space="0" w:color="auto"/>
              <w:left w:val="single" w:sz="4" w:space="0" w:color="000000"/>
              <w:bottom w:val="single" w:sz="4" w:space="0" w:color="000000"/>
              <w:right w:val="single" w:sz="4" w:space="0" w:color="000000"/>
            </w:tcBorders>
            <w:shd w:val="clear" w:color="auto" w:fill="auto"/>
            <w:vAlign w:val="center"/>
            <w:hideMark/>
          </w:tcPr>
          <w:p w14:paraId="7096E505"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b/>
                <w:sz w:val="24"/>
                <w:szCs w:val="24"/>
              </w:rPr>
              <w:lastRenderedPageBreak/>
              <w:t>Наименование структурного элемента</w:t>
            </w:r>
          </w:p>
        </w:tc>
        <w:tc>
          <w:tcPr>
            <w:tcW w:w="0" w:type="auto"/>
            <w:tcBorders>
              <w:top w:val="single" w:sz="4" w:space="0" w:color="auto"/>
              <w:left w:val="nil"/>
              <w:bottom w:val="single" w:sz="4" w:space="0" w:color="000000"/>
              <w:right w:val="single" w:sz="4" w:space="0" w:color="000000"/>
            </w:tcBorders>
            <w:shd w:val="clear" w:color="auto" w:fill="auto"/>
            <w:vAlign w:val="center"/>
            <w:hideMark/>
          </w:tcPr>
          <w:p w14:paraId="67DCD465" w14:textId="77777777" w:rsidR="009B5AC3" w:rsidRPr="00192306" w:rsidRDefault="009B5AC3" w:rsidP="00DD0DD2">
            <w:pPr>
              <w:pStyle w:val="aff5"/>
              <w:spacing w:line="276" w:lineRule="auto"/>
              <w:jc w:val="both"/>
              <w:rPr>
                <w:rFonts w:ascii="Times New Roman" w:hAnsi="Times New Roman"/>
                <w:b/>
                <w:color w:val="000000"/>
                <w:sz w:val="24"/>
                <w:szCs w:val="24"/>
              </w:rPr>
            </w:pPr>
            <w:r w:rsidRPr="00192306">
              <w:rPr>
                <w:rFonts w:ascii="Times New Roman" w:hAnsi="Times New Roman"/>
                <w:b/>
                <w:color w:val="000000"/>
                <w:sz w:val="24"/>
                <w:szCs w:val="24"/>
              </w:rPr>
              <w:t> Источники финансирования</w:t>
            </w:r>
          </w:p>
        </w:tc>
        <w:tc>
          <w:tcPr>
            <w:tcW w:w="0" w:type="auto"/>
            <w:tcBorders>
              <w:top w:val="single" w:sz="4" w:space="0" w:color="auto"/>
              <w:left w:val="nil"/>
              <w:bottom w:val="single" w:sz="4" w:space="0" w:color="000000"/>
              <w:right w:val="single" w:sz="4" w:space="0" w:color="000000"/>
            </w:tcBorders>
            <w:shd w:val="clear" w:color="auto" w:fill="auto"/>
            <w:vAlign w:val="center"/>
            <w:hideMark/>
          </w:tcPr>
          <w:p w14:paraId="1DCD0FF8" w14:textId="77777777" w:rsidR="009B5AC3" w:rsidRPr="00192306" w:rsidRDefault="009B5AC3" w:rsidP="00DD0DD2">
            <w:pPr>
              <w:pStyle w:val="aff5"/>
              <w:spacing w:line="276" w:lineRule="auto"/>
              <w:jc w:val="both"/>
              <w:rPr>
                <w:rFonts w:ascii="Times New Roman" w:hAnsi="Times New Roman"/>
                <w:b/>
                <w:color w:val="000000"/>
                <w:sz w:val="24"/>
                <w:szCs w:val="24"/>
              </w:rPr>
            </w:pPr>
            <w:r w:rsidRPr="00192306">
              <w:rPr>
                <w:rFonts w:ascii="Times New Roman" w:hAnsi="Times New Roman"/>
                <w:b/>
                <w:color w:val="000000"/>
                <w:sz w:val="24"/>
                <w:szCs w:val="24"/>
              </w:rPr>
              <w:t> План на 2024 год</w:t>
            </w:r>
          </w:p>
        </w:tc>
        <w:tc>
          <w:tcPr>
            <w:tcW w:w="0" w:type="auto"/>
            <w:tcBorders>
              <w:top w:val="single" w:sz="4" w:space="0" w:color="auto"/>
              <w:left w:val="nil"/>
              <w:bottom w:val="single" w:sz="4" w:space="0" w:color="000000"/>
              <w:right w:val="single" w:sz="4" w:space="0" w:color="000000"/>
            </w:tcBorders>
            <w:shd w:val="clear" w:color="auto" w:fill="auto"/>
            <w:vAlign w:val="center"/>
            <w:hideMark/>
          </w:tcPr>
          <w:p w14:paraId="5EEA586F" w14:textId="77777777" w:rsidR="009B5AC3" w:rsidRPr="00192306" w:rsidRDefault="009B5AC3" w:rsidP="00DD0DD2">
            <w:pPr>
              <w:pStyle w:val="aff5"/>
              <w:spacing w:line="276" w:lineRule="auto"/>
              <w:jc w:val="both"/>
              <w:rPr>
                <w:rFonts w:ascii="Times New Roman" w:hAnsi="Times New Roman"/>
                <w:b/>
                <w:color w:val="000000"/>
                <w:sz w:val="24"/>
                <w:szCs w:val="24"/>
              </w:rPr>
            </w:pPr>
            <w:r w:rsidRPr="00192306">
              <w:rPr>
                <w:rFonts w:ascii="Times New Roman" w:hAnsi="Times New Roman"/>
                <w:b/>
                <w:color w:val="000000"/>
                <w:sz w:val="24"/>
                <w:szCs w:val="24"/>
              </w:rPr>
              <w:t>Кассовое исполнение за 2024 год </w:t>
            </w:r>
          </w:p>
        </w:tc>
      </w:tr>
      <w:tr w:rsidR="009B5AC3" w:rsidRPr="00192306" w14:paraId="018856BA" w14:textId="77777777" w:rsidTr="00DD0DD2">
        <w:trPr>
          <w:trHeight w:val="45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190808"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Региональный проект «Оздоровление Волги»</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5A55C3BE" w14:textId="77777777" w:rsidR="009B5AC3" w:rsidRPr="00192306" w:rsidRDefault="009B5AC3" w:rsidP="00DD0DD2">
            <w:pPr>
              <w:pStyle w:val="aff5"/>
              <w:spacing w:line="276" w:lineRule="auto"/>
              <w:jc w:val="both"/>
              <w:rPr>
                <w:rFonts w:ascii="Times New Roman" w:hAnsi="Times New Roman"/>
                <w:b/>
                <w:color w:val="000000"/>
                <w:sz w:val="24"/>
                <w:szCs w:val="24"/>
              </w:rPr>
            </w:pPr>
            <w:r w:rsidRPr="00192306">
              <w:rPr>
                <w:rFonts w:ascii="Times New Roman" w:hAnsi="Times New Roman"/>
                <w:b/>
                <w:color w:val="000000"/>
                <w:sz w:val="24"/>
                <w:szCs w:val="24"/>
              </w:rPr>
              <w:t>Всего:</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274329A4" w14:textId="77777777" w:rsidR="009B5AC3" w:rsidRPr="00192306" w:rsidRDefault="009B5AC3" w:rsidP="00DD0DD2">
            <w:pPr>
              <w:pStyle w:val="aff5"/>
              <w:spacing w:line="276" w:lineRule="auto"/>
              <w:jc w:val="both"/>
              <w:rPr>
                <w:rFonts w:ascii="Times New Roman" w:hAnsi="Times New Roman"/>
                <w:b/>
                <w:color w:val="000000"/>
                <w:sz w:val="24"/>
                <w:szCs w:val="24"/>
              </w:rPr>
            </w:pPr>
            <w:r w:rsidRPr="00192306">
              <w:rPr>
                <w:rFonts w:ascii="Times New Roman" w:hAnsi="Times New Roman"/>
                <w:b/>
                <w:color w:val="000000"/>
                <w:sz w:val="24"/>
                <w:szCs w:val="24"/>
              </w:rPr>
              <w:t>664 707 979,80</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56A13558" w14:textId="77777777" w:rsidR="009B5AC3" w:rsidRPr="00192306" w:rsidRDefault="009B5AC3" w:rsidP="00DD0DD2">
            <w:pPr>
              <w:pStyle w:val="aff5"/>
              <w:spacing w:line="276" w:lineRule="auto"/>
              <w:jc w:val="both"/>
              <w:rPr>
                <w:rFonts w:ascii="Times New Roman" w:hAnsi="Times New Roman"/>
                <w:b/>
                <w:color w:val="000000"/>
                <w:sz w:val="24"/>
                <w:szCs w:val="24"/>
              </w:rPr>
            </w:pPr>
            <w:r w:rsidRPr="00192306">
              <w:rPr>
                <w:rFonts w:ascii="Times New Roman" w:hAnsi="Times New Roman"/>
                <w:b/>
                <w:color w:val="000000"/>
                <w:sz w:val="24"/>
                <w:szCs w:val="24"/>
              </w:rPr>
              <w:t>617 010 781,15</w:t>
            </w:r>
          </w:p>
        </w:tc>
      </w:tr>
      <w:tr w:rsidR="009B5AC3" w:rsidRPr="00192306" w14:paraId="26C4290B" w14:textId="77777777" w:rsidTr="00DD0DD2">
        <w:trPr>
          <w:trHeight w:val="35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73C44E" w14:textId="77777777" w:rsidR="009B5AC3" w:rsidRPr="00192306" w:rsidRDefault="009B5AC3" w:rsidP="00DD0DD2">
            <w:pPr>
              <w:pStyle w:val="aff5"/>
              <w:spacing w:line="276" w:lineRule="auto"/>
              <w:jc w:val="both"/>
              <w:rPr>
                <w:rFonts w:ascii="Times New Roman" w:hAnsi="Times New Roman"/>
                <w:color w:val="000000"/>
                <w:sz w:val="24"/>
                <w:szCs w:val="24"/>
              </w:rPr>
            </w:pPr>
          </w:p>
        </w:tc>
        <w:tc>
          <w:tcPr>
            <w:tcW w:w="0" w:type="auto"/>
            <w:tcBorders>
              <w:top w:val="nil"/>
              <w:left w:val="nil"/>
              <w:bottom w:val="single" w:sz="4" w:space="0" w:color="000000"/>
              <w:right w:val="single" w:sz="4" w:space="0" w:color="000000"/>
            </w:tcBorders>
            <w:shd w:val="clear" w:color="auto" w:fill="auto"/>
            <w:hideMark/>
          </w:tcPr>
          <w:p w14:paraId="023EE106"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бюджетные ассигнования всего, в т.ч.:</w:t>
            </w:r>
          </w:p>
        </w:tc>
        <w:tc>
          <w:tcPr>
            <w:tcW w:w="0" w:type="auto"/>
            <w:tcBorders>
              <w:top w:val="nil"/>
              <w:left w:val="nil"/>
              <w:bottom w:val="single" w:sz="4" w:space="0" w:color="000000"/>
              <w:right w:val="single" w:sz="4" w:space="0" w:color="000000"/>
            </w:tcBorders>
            <w:shd w:val="clear" w:color="auto" w:fill="auto"/>
            <w:vAlign w:val="center"/>
            <w:hideMark/>
          </w:tcPr>
          <w:p w14:paraId="414B4559"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664 707 979,80</w:t>
            </w:r>
          </w:p>
        </w:tc>
        <w:tc>
          <w:tcPr>
            <w:tcW w:w="0" w:type="auto"/>
            <w:tcBorders>
              <w:top w:val="nil"/>
              <w:left w:val="nil"/>
              <w:bottom w:val="single" w:sz="4" w:space="0" w:color="000000"/>
              <w:right w:val="single" w:sz="4" w:space="0" w:color="000000"/>
            </w:tcBorders>
            <w:shd w:val="clear" w:color="auto" w:fill="auto"/>
            <w:vAlign w:val="center"/>
            <w:hideMark/>
          </w:tcPr>
          <w:p w14:paraId="7FB03A93"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617 010 781,15</w:t>
            </w:r>
          </w:p>
        </w:tc>
      </w:tr>
      <w:tr w:rsidR="009B5AC3" w:rsidRPr="00192306" w14:paraId="4EFD0B77" w14:textId="77777777" w:rsidTr="00DD0DD2">
        <w:trPr>
          <w:trHeight w:val="3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67466A" w14:textId="77777777" w:rsidR="009B5AC3" w:rsidRPr="00192306" w:rsidRDefault="009B5AC3" w:rsidP="00DD0DD2">
            <w:pPr>
              <w:pStyle w:val="aff5"/>
              <w:spacing w:line="276" w:lineRule="auto"/>
              <w:jc w:val="both"/>
              <w:rPr>
                <w:rFonts w:ascii="Times New Roman" w:hAnsi="Times New Roman"/>
                <w:color w:val="000000"/>
                <w:sz w:val="24"/>
                <w:szCs w:val="24"/>
              </w:rPr>
            </w:pPr>
          </w:p>
        </w:tc>
        <w:tc>
          <w:tcPr>
            <w:tcW w:w="0" w:type="auto"/>
            <w:tcBorders>
              <w:top w:val="nil"/>
              <w:left w:val="nil"/>
              <w:bottom w:val="single" w:sz="4" w:space="0" w:color="000000"/>
              <w:right w:val="single" w:sz="4" w:space="0" w:color="000000"/>
            </w:tcBorders>
            <w:shd w:val="clear" w:color="auto" w:fill="auto"/>
            <w:vAlign w:val="center"/>
            <w:hideMark/>
          </w:tcPr>
          <w:p w14:paraId="6B052BEB"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 областной бюджет</w:t>
            </w:r>
          </w:p>
        </w:tc>
        <w:tc>
          <w:tcPr>
            <w:tcW w:w="0" w:type="auto"/>
            <w:tcBorders>
              <w:top w:val="nil"/>
              <w:left w:val="nil"/>
              <w:bottom w:val="single" w:sz="4" w:space="0" w:color="000000"/>
              <w:right w:val="single" w:sz="4" w:space="0" w:color="000000"/>
            </w:tcBorders>
            <w:shd w:val="clear" w:color="auto" w:fill="auto"/>
            <w:vAlign w:val="center"/>
            <w:hideMark/>
          </w:tcPr>
          <w:p w14:paraId="4072C74A"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6 647 079,80</w:t>
            </w:r>
          </w:p>
        </w:tc>
        <w:tc>
          <w:tcPr>
            <w:tcW w:w="0" w:type="auto"/>
            <w:tcBorders>
              <w:top w:val="nil"/>
              <w:left w:val="nil"/>
              <w:bottom w:val="single" w:sz="4" w:space="0" w:color="000000"/>
              <w:right w:val="single" w:sz="4" w:space="0" w:color="000000"/>
            </w:tcBorders>
            <w:shd w:val="clear" w:color="auto" w:fill="auto"/>
            <w:vAlign w:val="center"/>
            <w:hideMark/>
          </w:tcPr>
          <w:p w14:paraId="0E543189"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6 170 107,82</w:t>
            </w:r>
          </w:p>
        </w:tc>
      </w:tr>
      <w:tr w:rsidR="009B5AC3" w:rsidRPr="00192306" w14:paraId="12AA184F" w14:textId="77777777" w:rsidTr="00DD0DD2">
        <w:trPr>
          <w:trHeight w:val="4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ADC4FF" w14:textId="77777777" w:rsidR="009B5AC3" w:rsidRPr="00192306" w:rsidRDefault="009B5AC3" w:rsidP="00DD0DD2">
            <w:pPr>
              <w:pStyle w:val="aff5"/>
              <w:spacing w:line="276" w:lineRule="auto"/>
              <w:jc w:val="both"/>
              <w:rPr>
                <w:rFonts w:ascii="Times New Roman" w:hAnsi="Times New Roman"/>
                <w:color w:val="000000"/>
                <w:sz w:val="24"/>
                <w:szCs w:val="24"/>
              </w:rPr>
            </w:pPr>
          </w:p>
        </w:tc>
        <w:tc>
          <w:tcPr>
            <w:tcW w:w="0" w:type="auto"/>
            <w:tcBorders>
              <w:top w:val="nil"/>
              <w:left w:val="nil"/>
              <w:bottom w:val="single" w:sz="4" w:space="0" w:color="000000"/>
              <w:right w:val="single" w:sz="4" w:space="0" w:color="000000"/>
            </w:tcBorders>
            <w:shd w:val="clear" w:color="auto" w:fill="auto"/>
            <w:vAlign w:val="center"/>
            <w:hideMark/>
          </w:tcPr>
          <w:p w14:paraId="116B52A4"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 федеральный бюджет</w:t>
            </w:r>
          </w:p>
        </w:tc>
        <w:tc>
          <w:tcPr>
            <w:tcW w:w="0" w:type="auto"/>
            <w:tcBorders>
              <w:top w:val="nil"/>
              <w:left w:val="nil"/>
              <w:bottom w:val="single" w:sz="4" w:space="0" w:color="000000"/>
              <w:right w:val="single" w:sz="4" w:space="0" w:color="000000"/>
            </w:tcBorders>
            <w:shd w:val="clear" w:color="auto" w:fill="auto"/>
            <w:vAlign w:val="center"/>
            <w:hideMark/>
          </w:tcPr>
          <w:p w14:paraId="5D4E158C"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658 060 900,00</w:t>
            </w:r>
          </w:p>
        </w:tc>
        <w:tc>
          <w:tcPr>
            <w:tcW w:w="0" w:type="auto"/>
            <w:tcBorders>
              <w:top w:val="nil"/>
              <w:left w:val="nil"/>
              <w:bottom w:val="single" w:sz="4" w:space="0" w:color="000000"/>
              <w:right w:val="single" w:sz="4" w:space="0" w:color="000000"/>
            </w:tcBorders>
            <w:shd w:val="clear" w:color="auto" w:fill="auto"/>
            <w:vAlign w:val="center"/>
            <w:hideMark/>
          </w:tcPr>
          <w:p w14:paraId="179D9000"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610 640 673,33</w:t>
            </w:r>
          </w:p>
        </w:tc>
      </w:tr>
      <w:tr w:rsidR="009B5AC3" w:rsidRPr="00192306" w14:paraId="75476CF0" w14:textId="77777777" w:rsidTr="00DD0DD2">
        <w:trPr>
          <w:trHeight w:val="450"/>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22734D0B"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Региональный проект «Чистая страна»</w:t>
            </w:r>
          </w:p>
        </w:tc>
        <w:tc>
          <w:tcPr>
            <w:tcW w:w="0" w:type="auto"/>
            <w:tcBorders>
              <w:top w:val="nil"/>
              <w:left w:val="nil"/>
              <w:bottom w:val="single" w:sz="4" w:space="0" w:color="000000"/>
              <w:right w:val="single" w:sz="4" w:space="0" w:color="000000"/>
            </w:tcBorders>
            <w:shd w:val="clear" w:color="auto" w:fill="auto"/>
            <w:vAlign w:val="center"/>
            <w:hideMark/>
          </w:tcPr>
          <w:p w14:paraId="3C5F5745" w14:textId="77777777" w:rsidR="009B5AC3" w:rsidRPr="00192306" w:rsidRDefault="009B5AC3" w:rsidP="00DD0DD2">
            <w:pPr>
              <w:pStyle w:val="aff5"/>
              <w:spacing w:line="276" w:lineRule="auto"/>
              <w:jc w:val="both"/>
              <w:rPr>
                <w:rFonts w:ascii="Times New Roman" w:hAnsi="Times New Roman"/>
                <w:b/>
                <w:color w:val="000000"/>
                <w:sz w:val="24"/>
                <w:szCs w:val="24"/>
              </w:rPr>
            </w:pPr>
            <w:r w:rsidRPr="00192306">
              <w:rPr>
                <w:rFonts w:ascii="Times New Roman" w:hAnsi="Times New Roman"/>
                <w:b/>
                <w:color w:val="000000"/>
                <w:sz w:val="24"/>
                <w:szCs w:val="24"/>
              </w:rPr>
              <w:t>Всего:</w:t>
            </w:r>
          </w:p>
        </w:tc>
        <w:tc>
          <w:tcPr>
            <w:tcW w:w="0" w:type="auto"/>
            <w:tcBorders>
              <w:top w:val="nil"/>
              <w:left w:val="nil"/>
              <w:bottom w:val="single" w:sz="4" w:space="0" w:color="000000"/>
              <w:right w:val="single" w:sz="4" w:space="0" w:color="000000"/>
            </w:tcBorders>
            <w:shd w:val="clear" w:color="auto" w:fill="auto"/>
            <w:vAlign w:val="center"/>
            <w:hideMark/>
          </w:tcPr>
          <w:p w14:paraId="30A3B55A" w14:textId="77777777" w:rsidR="009B5AC3" w:rsidRPr="00192306" w:rsidRDefault="009B5AC3" w:rsidP="00DD0DD2">
            <w:pPr>
              <w:pStyle w:val="aff5"/>
              <w:spacing w:line="276" w:lineRule="auto"/>
              <w:jc w:val="both"/>
              <w:rPr>
                <w:rFonts w:ascii="Times New Roman" w:hAnsi="Times New Roman"/>
                <w:b/>
                <w:color w:val="000000"/>
                <w:sz w:val="24"/>
                <w:szCs w:val="24"/>
              </w:rPr>
            </w:pPr>
            <w:r w:rsidRPr="00192306">
              <w:rPr>
                <w:rFonts w:ascii="Times New Roman" w:hAnsi="Times New Roman"/>
                <w:b/>
                <w:color w:val="000000"/>
                <w:sz w:val="24"/>
                <w:szCs w:val="24"/>
              </w:rPr>
              <w:t>247 559 238,18</w:t>
            </w:r>
          </w:p>
        </w:tc>
        <w:tc>
          <w:tcPr>
            <w:tcW w:w="0" w:type="auto"/>
            <w:tcBorders>
              <w:top w:val="nil"/>
              <w:left w:val="nil"/>
              <w:bottom w:val="single" w:sz="4" w:space="0" w:color="000000"/>
              <w:right w:val="single" w:sz="4" w:space="0" w:color="000000"/>
            </w:tcBorders>
            <w:shd w:val="clear" w:color="auto" w:fill="auto"/>
            <w:vAlign w:val="center"/>
            <w:hideMark/>
          </w:tcPr>
          <w:p w14:paraId="13711BE2" w14:textId="77777777" w:rsidR="009B5AC3" w:rsidRPr="00192306" w:rsidRDefault="009B5AC3" w:rsidP="00DD0DD2">
            <w:pPr>
              <w:pStyle w:val="aff5"/>
              <w:spacing w:line="276" w:lineRule="auto"/>
              <w:jc w:val="both"/>
              <w:rPr>
                <w:rFonts w:ascii="Times New Roman" w:hAnsi="Times New Roman"/>
                <w:b/>
                <w:color w:val="000000"/>
                <w:sz w:val="24"/>
                <w:szCs w:val="24"/>
              </w:rPr>
            </w:pPr>
            <w:r w:rsidRPr="00192306">
              <w:rPr>
                <w:rFonts w:ascii="Times New Roman" w:hAnsi="Times New Roman"/>
                <w:b/>
                <w:color w:val="000000"/>
                <w:sz w:val="24"/>
                <w:szCs w:val="24"/>
              </w:rPr>
              <w:t>239 179 463,41</w:t>
            </w:r>
          </w:p>
        </w:tc>
      </w:tr>
      <w:tr w:rsidR="009B5AC3" w:rsidRPr="00192306" w14:paraId="412A7DC9" w14:textId="77777777" w:rsidTr="00DD0DD2">
        <w:trPr>
          <w:trHeight w:val="353"/>
        </w:trPr>
        <w:tc>
          <w:tcPr>
            <w:tcW w:w="0" w:type="auto"/>
            <w:vMerge/>
            <w:tcBorders>
              <w:top w:val="nil"/>
              <w:left w:val="single" w:sz="4" w:space="0" w:color="000000"/>
              <w:bottom w:val="single" w:sz="4" w:space="0" w:color="000000"/>
              <w:right w:val="single" w:sz="4" w:space="0" w:color="000000"/>
            </w:tcBorders>
            <w:vAlign w:val="center"/>
            <w:hideMark/>
          </w:tcPr>
          <w:p w14:paraId="502B2A19" w14:textId="77777777" w:rsidR="009B5AC3" w:rsidRPr="00192306" w:rsidRDefault="009B5AC3" w:rsidP="00DD0DD2">
            <w:pPr>
              <w:pStyle w:val="aff5"/>
              <w:spacing w:line="276" w:lineRule="auto"/>
              <w:jc w:val="both"/>
              <w:rPr>
                <w:rFonts w:ascii="Times New Roman" w:hAnsi="Times New Roman"/>
                <w:color w:val="000000"/>
                <w:sz w:val="24"/>
                <w:szCs w:val="24"/>
              </w:rPr>
            </w:pPr>
          </w:p>
        </w:tc>
        <w:tc>
          <w:tcPr>
            <w:tcW w:w="0" w:type="auto"/>
            <w:tcBorders>
              <w:top w:val="nil"/>
              <w:left w:val="nil"/>
              <w:bottom w:val="single" w:sz="4" w:space="0" w:color="000000"/>
              <w:right w:val="single" w:sz="4" w:space="0" w:color="000000"/>
            </w:tcBorders>
            <w:shd w:val="clear" w:color="auto" w:fill="auto"/>
            <w:hideMark/>
          </w:tcPr>
          <w:p w14:paraId="22FAE51D"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бюджетные ассигнования всего, в т.ч.:</w:t>
            </w:r>
          </w:p>
        </w:tc>
        <w:tc>
          <w:tcPr>
            <w:tcW w:w="0" w:type="auto"/>
            <w:tcBorders>
              <w:top w:val="nil"/>
              <w:left w:val="nil"/>
              <w:bottom w:val="single" w:sz="4" w:space="0" w:color="000000"/>
              <w:right w:val="single" w:sz="4" w:space="0" w:color="000000"/>
            </w:tcBorders>
            <w:shd w:val="clear" w:color="auto" w:fill="auto"/>
            <w:vAlign w:val="center"/>
            <w:hideMark/>
          </w:tcPr>
          <w:p w14:paraId="0E344FD2"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247 559 238,18</w:t>
            </w:r>
          </w:p>
        </w:tc>
        <w:tc>
          <w:tcPr>
            <w:tcW w:w="0" w:type="auto"/>
            <w:tcBorders>
              <w:top w:val="nil"/>
              <w:left w:val="nil"/>
              <w:bottom w:val="single" w:sz="4" w:space="0" w:color="000000"/>
              <w:right w:val="single" w:sz="4" w:space="0" w:color="000000"/>
            </w:tcBorders>
            <w:shd w:val="clear" w:color="auto" w:fill="auto"/>
            <w:vAlign w:val="center"/>
            <w:hideMark/>
          </w:tcPr>
          <w:p w14:paraId="07E6ED4E"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239 179 463,41</w:t>
            </w:r>
          </w:p>
        </w:tc>
      </w:tr>
      <w:tr w:rsidR="009B5AC3" w:rsidRPr="00192306" w14:paraId="37EBA75A" w14:textId="77777777" w:rsidTr="00DD0DD2">
        <w:trPr>
          <w:trHeight w:val="345"/>
        </w:trPr>
        <w:tc>
          <w:tcPr>
            <w:tcW w:w="0" w:type="auto"/>
            <w:vMerge/>
            <w:tcBorders>
              <w:top w:val="nil"/>
              <w:left w:val="single" w:sz="4" w:space="0" w:color="000000"/>
              <w:bottom w:val="single" w:sz="4" w:space="0" w:color="000000"/>
              <w:right w:val="single" w:sz="4" w:space="0" w:color="000000"/>
            </w:tcBorders>
            <w:vAlign w:val="center"/>
            <w:hideMark/>
          </w:tcPr>
          <w:p w14:paraId="1628678E" w14:textId="77777777" w:rsidR="009B5AC3" w:rsidRPr="00192306" w:rsidRDefault="009B5AC3" w:rsidP="00DD0DD2">
            <w:pPr>
              <w:pStyle w:val="aff5"/>
              <w:spacing w:line="276" w:lineRule="auto"/>
              <w:jc w:val="both"/>
              <w:rPr>
                <w:rFonts w:ascii="Times New Roman" w:hAnsi="Times New Roman"/>
                <w:color w:val="000000"/>
                <w:sz w:val="24"/>
                <w:szCs w:val="24"/>
              </w:rPr>
            </w:pPr>
          </w:p>
        </w:tc>
        <w:tc>
          <w:tcPr>
            <w:tcW w:w="0" w:type="auto"/>
            <w:tcBorders>
              <w:top w:val="nil"/>
              <w:left w:val="nil"/>
              <w:bottom w:val="single" w:sz="4" w:space="0" w:color="000000"/>
              <w:right w:val="single" w:sz="4" w:space="0" w:color="000000"/>
            </w:tcBorders>
            <w:shd w:val="clear" w:color="auto" w:fill="auto"/>
            <w:vAlign w:val="center"/>
            <w:hideMark/>
          </w:tcPr>
          <w:p w14:paraId="27197CC4"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 областной бюджет</w:t>
            </w:r>
          </w:p>
        </w:tc>
        <w:tc>
          <w:tcPr>
            <w:tcW w:w="0" w:type="auto"/>
            <w:tcBorders>
              <w:top w:val="nil"/>
              <w:left w:val="nil"/>
              <w:bottom w:val="single" w:sz="4" w:space="0" w:color="000000"/>
              <w:right w:val="single" w:sz="4" w:space="0" w:color="000000"/>
            </w:tcBorders>
            <w:shd w:val="clear" w:color="auto" w:fill="auto"/>
            <w:vAlign w:val="center"/>
            <w:hideMark/>
          </w:tcPr>
          <w:p w14:paraId="17D43E4D"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17 329 238,18</w:t>
            </w:r>
          </w:p>
        </w:tc>
        <w:tc>
          <w:tcPr>
            <w:tcW w:w="0" w:type="auto"/>
            <w:tcBorders>
              <w:top w:val="nil"/>
              <w:left w:val="nil"/>
              <w:bottom w:val="single" w:sz="4" w:space="0" w:color="000000"/>
              <w:right w:val="single" w:sz="4" w:space="0" w:color="000000"/>
            </w:tcBorders>
            <w:shd w:val="clear" w:color="auto" w:fill="auto"/>
            <w:vAlign w:val="center"/>
            <w:hideMark/>
          </w:tcPr>
          <w:p w14:paraId="4466D44F"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16 742 650,82</w:t>
            </w:r>
          </w:p>
        </w:tc>
      </w:tr>
      <w:tr w:rsidR="009B5AC3" w:rsidRPr="00192306" w14:paraId="34A5713B" w14:textId="77777777" w:rsidTr="00DD0DD2">
        <w:trPr>
          <w:trHeight w:val="405"/>
        </w:trPr>
        <w:tc>
          <w:tcPr>
            <w:tcW w:w="0" w:type="auto"/>
            <w:vMerge/>
            <w:tcBorders>
              <w:top w:val="nil"/>
              <w:left w:val="single" w:sz="4" w:space="0" w:color="000000"/>
              <w:bottom w:val="single" w:sz="4" w:space="0" w:color="000000"/>
              <w:right w:val="single" w:sz="4" w:space="0" w:color="000000"/>
            </w:tcBorders>
            <w:vAlign w:val="center"/>
            <w:hideMark/>
          </w:tcPr>
          <w:p w14:paraId="667FFA90" w14:textId="77777777" w:rsidR="009B5AC3" w:rsidRPr="00192306" w:rsidRDefault="009B5AC3" w:rsidP="00DD0DD2">
            <w:pPr>
              <w:pStyle w:val="aff5"/>
              <w:spacing w:line="276" w:lineRule="auto"/>
              <w:jc w:val="both"/>
              <w:rPr>
                <w:rFonts w:ascii="Times New Roman" w:hAnsi="Times New Roman"/>
                <w:color w:val="000000"/>
                <w:sz w:val="24"/>
                <w:szCs w:val="24"/>
              </w:rPr>
            </w:pPr>
          </w:p>
        </w:tc>
        <w:tc>
          <w:tcPr>
            <w:tcW w:w="0" w:type="auto"/>
            <w:tcBorders>
              <w:top w:val="nil"/>
              <w:left w:val="nil"/>
              <w:bottom w:val="single" w:sz="4" w:space="0" w:color="000000"/>
              <w:right w:val="single" w:sz="4" w:space="0" w:color="000000"/>
            </w:tcBorders>
            <w:shd w:val="clear" w:color="auto" w:fill="auto"/>
            <w:vAlign w:val="center"/>
            <w:hideMark/>
          </w:tcPr>
          <w:p w14:paraId="56BC6278"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 федеральный бюджет</w:t>
            </w:r>
          </w:p>
        </w:tc>
        <w:tc>
          <w:tcPr>
            <w:tcW w:w="0" w:type="auto"/>
            <w:tcBorders>
              <w:top w:val="nil"/>
              <w:left w:val="nil"/>
              <w:bottom w:val="single" w:sz="4" w:space="0" w:color="000000"/>
              <w:right w:val="single" w:sz="4" w:space="0" w:color="000000"/>
            </w:tcBorders>
            <w:shd w:val="clear" w:color="auto" w:fill="auto"/>
            <w:vAlign w:val="center"/>
            <w:hideMark/>
          </w:tcPr>
          <w:p w14:paraId="141A6E9D"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230 230 000,00</w:t>
            </w:r>
          </w:p>
        </w:tc>
        <w:tc>
          <w:tcPr>
            <w:tcW w:w="0" w:type="auto"/>
            <w:tcBorders>
              <w:top w:val="nil"/>
              <w:left w:val="nil"/>
              <w:bottom w:val="single" w:sz="4" w:space="0" w:color="000000"/>
              <w:right w:val="single" w:sz="4" w:space="0" w:color="000000"/>
            </w:tcBorders>
            <w:shd w:val="clear" w:color="auto" w:fill="auto"/>
            <w:vAlign w:val="center"/>
            <w:hideMark/>
          </w:tcPr>
          <w:p w14:paraId="5512286B"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222 436 812,59</w:t>
            </w:r>
          </w:p>
        </w:tc>
      </w:tr>
      <w:tr w:rsidR="009B5AC3" w:rsidRPr="00192306" w14:paraId="6D55043A" w14:textId="77777777" w:rsidTr="00DD0DD2">
        <w:trPr>
          <w:trHeight w:val="525"/>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49F5AE8A"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sz w:val="24"/>
                <w:szCs w:val="24"/>
              </w:rPr>
              <w:t>Комплекс процессных мероприятий «Организация проведения мероприятий по содержанию сибиреязвенных скотомогильников»</w:t>
            </w:r>
          </w:p>
        </w:tc>
        <w:tc>
          <w:tcPr>
            <w:tcW w:w="0" w:type="auto"/>
            <w:tcBorders>
              <w:top w:val="nil"/>
              <w:left w:val="nil"/>
              <w:bottom w:val="single" w:sz="4" w:space="0" w:color="000000"/>
              <w:right w:val="single" w:sz="4" w:space="0" w:color="000000"/>
            </w:tcBorders>
            <w:shd w:val="clear" w:color="auto" w:fill="auto"/>
            <w:vAlign w:val="center"/>
            <w:hideMark/>
          </w:tcPr>
          <w:p w14:paraId="7135B042" w14:textId="77777777" w:rsidR="009B5AC3" w:rsidRPr="00192306" w:rsidRDefault="009B5AC3" w:rsidP="00DD0DD2">
            <w:pPr>
              <w:pStyle w:val="aff5"/>
              <w:spacing w:line="276" w:lineRule="auto"/>
              <w:jc w:val="both"/>
              <w:rPr>
                <w:rFonts w:ascii="Times New Roman" w:hAnsi="Times New Roman"/>
                <w:b/>
                <w:color w:val="000000"/>
                <w:sz w:val="24"/>
                <w:szCs w:val="24"/>
              </w:rPr>
            </w:pPr>
            <w:r w:rsidRPr="00192306">
              <w:rPr>
                <w:rFonts w:ascii="Times New Roman" w:hAnsi="Times New Roman"/>
                <w:b/>
                <w:color w:val="000000"/>
                <w:sz w:val="24"/>
                <w:szCs w:val="24"/>
              </w:rPr>
              <w:t>Всего:</w:t>
            </w:r>
          </w:p>
        </w:tc>
        <w:tc>
          <w:tcPr>
            <w:tcW w:w="0" w:type="auto"/>
            <w:tcBorders>
              <w:top w:val="nil"/>
              <w:left w:val="nil"/>
              <w:bottom w:val="single" w:sz="4" w:space="0" w:color="000000"/>
              <w:right w:val="single" w:sz="4" w:space="0" w:color="000000"/>
            </w:tcBorders>
            <w:shd w:val="clear" w:color="auto" w:fill="auto"/>
            <w:vAlign w:val="center"/>
            <w:hideMark/>
          </w:tcPr>
          <w:p w14:paraId="33B7C2CC" w14:textId="77777777" w:rsidR="009B5AC3" w:rsidRPr="00192306" w:rsidRDefault="009B5AC3" w:rsidP="00DD0DD2">
            <w:pPr>
              <w:pStyle w:val="aff5"/>
              <w:spacing w:line="276" w:lineRule="auto"/>
              <w:jc w:val="both"/>
              <w:rPr>
                <w:rFonts w:ascii="Times New Roman" w:hAnsi="Times New Roman"/>
                <w:b/>
                <w:color w:val="000000"/>
                <w:sz w:val="24"/>
                <w:szCs w:val="24"/>
              </w:rPr>
            </w:pPr>
            <w:r w:rsidRPr="00192306">
              <w:rPr>
                <w:rFonts w:ascii="Times New Roman" w:hAnsi="Times New Roman"/>
                <w:b/>
                <w:color w:val="000000"/>
                <w:sz w:val="24"/>
                <w:szCs w:val="24"/>
              </w:rPr>
              <w:t>1 961 627,22</w:t>
            </w:r>
          </w:p>
        </w:tc>
        <w:tc>
          <w:tcPr>
            <w:tcW w:w="0" w:type="auto"/>
            <w:tcBorders>
              <w:top w:val="nil"/>
              <w:left w:val="nil"/>
              <w:bottom w:val="single" w:sz="4" w:space="0" w:color="000000"/>
              <w:right w:val="single" w:sz="4" w:space="0" w:color="000000"/>
            </w:tcBorders>
            <w:shd w:val="clear" w:color="auto" w:fill="auto"/>
            <w:vAlign w:val="center"/>
            <w:hideMark/>
          </w:tcPr>
          <w:p w14:paraId="2BB8D876" w14:textId="77777777" w:rsidR="009B5AC3" w:rsidRPr="00192306" w:rsidRDefault="009B5AC3" w:rsidP="00DD0DD2">
            <w:pPr>
              <w:pStyle w:val="aff5"/>
              <w:spacing w:line="276" w:lineRule="auto"/>
              <w:jc w:val="both"/>
              <w:rPr>
                <w:rFonts w:ascii="Times New Roman" w:hAnsi="Times New Roman"/>
                <w:b/>
                <w:color w:val="000000"/>
                <w:sz w:val="24"/>
                <w:szCs w:val="24"/>
              </w:rPr>
            </w:pPr>
            <w:r w:rsidRPr="00192306">
              <w:rPr>
                <w:rFonts w:ascii="Times New Roman" w:hAnsi="Times New Roman"/>
                <w:b/>
                <w:color w:val="000000"/>
                <w:sz w:val="24"/>
                <w:szCs w:val="24"/>
              </w:rPr>
              <w:t>1 207 477,51</w:t>
            </w:r>
          </w:p>
        </w:tc>
      </w:tr>
      <w:tr w:rsidR="009B5AC3" w:rsidRPr="00192306" w14:paraId="2DF18B45" w14:textId="77777777" w:rsidTr="00DD0DD2">
        <w:trPr>
          <w:trHeight w:val="353"/>
        </w:trPr>
        <w:tc>
          <w:tcPr>
            <w:tcW w:w="0" w:type="auto"/>
            <w:vMerge/>
            <w:tcBorders>
              <w:top w:val="nil"/>
              <w:left w:val="single" w:sz="4" w:space="0" w:color="000000"/>
              <w:bottom w:val="single" w:sz="4" w:space="0" w:color="000000"/>
              <w:right w:val="single" w:sz="4" w:space="0" w:color="000000"/>
            </w:tcBorders>
            <w:vAlign w:val="center"/>
            <w:hideMark/>
          </w:tcPr>
          <w:p w14:paraId="71900B58" w14:textId="77777777" w:rsidR="009B5AC3" w:rsidRPr="00192306" w:rsidRDefault="009B5AC3" w:rsidP="00DD0DD2">
            <w:pPr>
              <w:pStyle w:val="aff5"/>
              <w:spacing w:line="276" w:lineRule="auto"/>
              <w:jc w:val="both"/>
              <w:rPr>
                <w:rFonts w:ascii="Times New Roman" w:hAnsi="Times New Roman"/>
                <w:color w:val="000000"/>
                <w:sz w:val="24"/>
                <w:szCs w:val="24"/>
              </w:rPr>
            </w:pPr>
          </w:p>
        </w:tc>
        <w:tc>
          <w:tcPr>
            <w:tcW w:w="0" w:type="auto"/>
            <w:tcBorders>
              <w:top w:val="nil"/>
              <w:left w:val="nil"/>
              <w:bottom w:val="single" w:sz="4" w:space="0" w:color="000000"/>
              <w:right w:val="single" w:sz="4" w:space="0" w:color="000000"/>
            </w:tcBorders>
            <w:shd w:val="clear" w:color="auto" w:fill="auto"/>
            <w:hideMark/>
          </w:tcPr>
          <w:p w14:paraId="3E102CEC"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бюджетные ассигнования всего, в т.ч.:</w:t>
            </w:r>
          </w:p>
        </w:tc>
        <w:tc>
          <w:tcPr>
            <w:tcW w:w="0" w:type="auto"/>
            <w:tcBorders>
              <w:top w:val="nil"/>
              <w:left w:val="nil"/>
              <w:bottom w:val="single" w:sz="4" w:space="0" w:color="000000"/>
              <w:right w:val="single" w:sz="4" w:space="0" w:color="000000"/>
            </w:tcBorders>
            <w:shd w:val="clear" w:color="auto" w:fill="auto"/>
            <w:vAlign w:val="center"/>
            <w:hideMark/>
          </w:tcPr>
          <w:p w14:paraId="0D98409D"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1 961 627,22</w:t>
            </w:r>
          </w:p>
        </w:tc>
        <w:tc>
          <w:tcPr>
            <w:tcW w:w="0" w:type="auto"/>
            <w:tcBorders>
              <w:top w:val="nil"/>
              <w:left w:val="nil"/>
              <w:bottom w:val="single" w:sz="4" w:space="0" w:color="000000"/>
              <w:right w:val="single" w:sz="4" w:space="0" w:color="000000"/>
            </w:tcBorders>
            <w:shd w:val="clear" w:color="auto" w:fill="auto"/>
            <w:vAlign w:val="center"/>
            <w:hideMark/>
          </w:tcPr>
          <w:p w14:paraId="24F38993"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1 207 477,51</w:t>
            </w:r>
          </w:p>
        </w:tc>
      </w:tr>
      <w:tr w:rsidR="009B5AC3" w:rsidRPr="00192306" w14:paraId="487E4E16" w14:textId="77777777" w:rsidTr="00DD0DD2">
        <w:trPr>
          <w:trHeight w:val="345"/>
        </w:trPr>
        <w:tc>
          <w:tcPr>
            <w:tcW w:w="0" w:type="auto"/>
            <w:vMerge/>
            <w:tcBorders>
              <w:top w:val="nil"/>
              <w:left w:val="single" w:sz="4" w:space="0" w:color="000000"/>
              <w:bottom w:val="single" w:sz="4" w:space="0" w:color="000000"/>
              <w:right w:val="single" w:sz="4" w:space="0" w:color="000000"/>
            </w:tcBorders>
            <w:vAlign w:val="center"/>
            <w:hideMark/>
          </w:tcPr>
          <w:p w14:paraId="267898C1" w14:textId="77777777" w:rsidR="009B5AC3" w:rsidRPr="00192306" w:rsidRDefault="009B5AC3" w:rsidP="00DD0DD2">
            <w:pPr>
              <w:pStyle w:val="aff5"/>
              <w:spacing w:line="276" w:lineRule="auto"/>
              <w:jc w:val="both"/>
              <w:rPr>
                <w:rFonts w:ascii="Times New Roman" w:hAnsi="Times New Roman"/>
                <w:color w:val="000000"/>
                <w:sz w:val="24"/>
                <w:szCs w:val="24"/>
              </w:rPr>
            </w:pPr>
          </w:p>
        </w:tc>
        <w:tc>
          <w:tcPr>
            <w:tcW w:w="0" w:type="auto"/>
            <w:tcBorders>
              <w:top w:val="nil"/>
              <w:left w:val="nil"/>
              <w:bottom w:val="single" w:sz="4" w:space="0" w:color="000000"/>
              <w:right w:val="single" w:sz="4" w:space="0" w:color="000000"/>
            </w:tcBorders>
            <w:shd w:val="clear" w:color="auto" w:fill="auto"/>
            <w:vAlign w:val="center"/>
            <w:hideMark/>
          </w:tcPr>
          <w:p w14:paraId="7B88F0E9"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 областной бюджет</w:t>
            </w:r>
          </w:p>
        </w:tc>
        <w:tc>
          <w:tcPr>
            <w:tcW w:w="0" w:type="auto"/>
            <w:tcBorders>
              <w:top w:val="nil"/>
              <w:left w:val="nil"/>
              <w:bottom w:val="single" w:sz="4" w:space="0" w:color="000000"/>
              <w:right w:val="single" w:sz="4" w:space="0" w:color="000000"/>
            </w:tcBorders>
            <w:shd w:val="clear" w:color="auto" w:fill="auto"/>
            <w:vAlign w:val="center"/>
            <w:hideMark/>
          </w:tcPr>
          <w:p w14:paraId="4F8F21D1"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1 961 627,22</w:t>
            </w:r>
          </w:p>
        </w:tc>
        <w:tc>
          <w:tcPr>
            <w:tcW w:w="0" w:type="auto"/>
            <w:tcBorders>
              <w:top w:val="nil"/>
              <w:left w:val="nil"/>
              <w:bottom w:val="single" w:sz="4" w:space="0" w:color="000000"/>
              <w:right w:val="single" w:sz="4" w:space="0" w:color="000000"/>
            </w:tcBorders>
            <w:shd w:val="clear" w:color="auto" w:fill="auto"/>
            <w:vAlign w:val="center"/>
            <w:hideMark/>
          </w:tcPr>
          <w:p w14:paraId="41111C7A"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1 207 477,51</w:t>
            </w:r>
          </w:p>
        </w:tc>
      </w:tr>
      <w:tr w:rsidR="009B5AC3" w:rsidRPr="00192306" w14:paraId="7C282A0D" w14:textId="77777777" w:rsidTr="00DD0DD2">
        <w:trPr>
          <w:trHeight w:val="405"/>
        </w:trPr>
        <w:tc>
          <w:tcPr>
            <w:tcW w:w="0" w:type="auto"/>
            <w:vMerge/>
            <w:tcBorders>
              <w:top w:val="nil"/>
              <w:left w:val="single" w:sz="4" w:space="0" w:color="000000"/>
              <w:bottom w:val="single" w:sz="4" w:space="0" w:color="000000"/>
              <w:right w:val="single" w:sz="4" w:space="0" w:color="000000"/>
            </w:tcBorders>
            <w:vAlign w:val="center"/>
            <w:hideMark/>
          </w:tcPr>
          <w:p w14:paraId="30866CB2" w14:textId="77777777" w:rsidR="009B5AC3" w:rsidRPr="00192306" w:rsidRDefault="009B5AC3" w:rsidP="00DD0DD2">
            <w:pPr>
              <w:pStyle w:val="aff5"/>
              <w:spacing w:line="276" w:lineRule="auto"/>
              <w:jc w:val="both"/>
              <w:rPr>
                <w:rFonts w:ascii="Times New Roman" w:hAnsi="Times New Roman"/>
                <w:color w:val="000000"/>
                <w:sz w:val="24"/>
                <w:szCs w:val="24"/>
              </w:rPr>
            </w:pPr>
          </w:p>
        </w:tc>
        <w:tc>
          <w:tcPr>
            <w:tcW w:w="0" w:type="auto"/>
            <w:tcBorders>
              <w:top w:val="nil"/>
              <w:left w:val="nil"/>
              <w:bottom w:val="single" w:sz="4" w:space="0" w:color="000000"/>
              <w:right w:val="single" w:sz="4" w:space="0" w:color="000000"/>
            </w:tcBorders>
            <w:shd w:val="clear" w:color="auto" w:fill="auto"/>
            <w:vAlign w:val="center"/>
            <w:hideMark/>
          </w:tcPr>
          <w:p w14:paraId="3004C62D"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 федеральный бюджет</w:t>
            </w:r>
          </w:p>
        </w:tc>
        <w:tc>
          <w:tcPr>
            <w:tcW w:w="0" w:type="auto"/>
            <w:tcBorders>
              <w:top w:val="nil"/>
              <w:left w:val="nil"/>
              <w:bottom w:val="single" w:sz="4" w:space="0" w:color="000000"/>
              <w:right w:val="single" w:sz="4" w:space="0" w:color="000000"/>
            </w:tcBorders>
            <w:shd w:val="clear" w:color="auto" w:fill="auto"/>
            <w:vAlign w:val="center"/>
            <w:hideMark/>
          </w:tcPr>
          <w:p w14:paraId="42337A33"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0,00</w:t>
            </w:r>
          </w:p>
        </w:tc>
        <w:tc>
          <w:tcPr>
            <w:tcW w:w="0" w:type="auto"/>
            <w:tcBorders>
              <w:top w:val="nil"/>
              <w:left w:val="nil"/>
              <w:bottom w:val="single" w:sz="4" w:space="0" w:color="000000"/>
              <w:right w:val="single" w:sz="4" w:space="0" w:color="000000"/>
            </w:tcBorders>
            <w:shd w:val="clear" w:color="auto" w:fill="auto"/>
            <w:vAlign w:val="center"/>
            <w:hideMark/>
          </w:tcPr>
          <w:p w14:paraId="4BE3C5CD"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0,00</w:t>
            </w:r>
          </w:p>
        </w:tc>
      </w:tr>
      <w:tr w:rsidR="009B5AC3" w:rsidRPr="00192306" w14:paraId="0CC6EBA6" w14:textId="77777777" w:rsidTr="00DD0DD2">
        <w:trPr>
          <w:trHeight w:val="450"/>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2BE23A19"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sz w:val="24"/>
                <w:szCs w:val="24"/>
              </w:rPr>
              <w:t>Комплекс процессных мероприятий «Обеспечение проектной сметной документацией региональных проектов в области охраны окружающей среды, воспроизводства и использования природных ресурсов»</w:t>
            </w:r>
          </w:p>
        </w:tc>
        <w:tc>
          <w:tcPr>
            <w:tcW w:w="0" w:type="auto"/>
            <w:tcBorders>
              <w:top w:val="nil"/>
              <w:left w:val="nil"/>
              <w:bottom w:val="single" w:sz="4" w:space="0" w:color="000000"/>
              <w:right w:val="single" w:sz="4" w:space="0" w:color="000000"/>
            </w:tcBorders>
            <w:shd w:val="clear" w:color="auto" w:fill="auto"/>
            <w:vAlign w:val="center"/>
            <w:hideMark/>
          </w:tcPr>
          <w:p w14:paraId="20DB90D9" w14:textId="77777777" w:rsidR="009B5AC3" w:rsidRPr="00192306" w:rsidRDefault="009B5AC3" w:rsidP="00DD0DD2">
            <w:pPr>
              <w:pStyle w:val="aff5"/>
              <w:spacing w:line="276" w:lineRule="auto"/>
              <w:jc w:val="both"/>
              <w:rPr>
                <w:rFonts w:ascii="Times New Roman" w:hAnsi="Times New Roman"/>
                <w:b/>
                <w:color w:val="000000"/>
                <w:sz w:val="24"/>
                <w:szCs w:val="24"/>
              </w:rPr>
            </w:pPr>
            <w:r w:rsidRPr="00192306">
              <w:rPr>
                <w:rFonts w:ascii="Times New Roman" w:hAnsi="Times New Roman"/>
                <w:b/>
                <w:color w:val="000000"/>
                <w:sz w:val="24"/>
                <w:szCs w:val="24"/>
              </w:rPr>
              <w:t>Всего:</w:t>
            </w:r>
          </w:p>
        </w:tc>
        <w:tc>
          <w:tcPr>
            <w:tcW w:w="0" w:type="auto"/>
            <w:tcBorders>
              <w:top w:val="nil"/>
              <w:left w:val="nil"/>
              <w:bottom w:val="single" w:sz="4" w:space="0" w:color="000000"/>
              <w:right w:val="single" w:sz="4" w:space="0" w:color="000000"/>
            </w:tcBorders>
            <w:shd w:val="clear" w:color="auto" w:fill="auto"/>
            <w:vAlign w:val="center"/>
            <w:hideMark/>
          </w:tcPr>
          <w:p w14:paraId="22509E6A" w14:textId="77777777" w:rsidR="009B5AC3" w:rsidRPr="00192306" w:rsidRDefault="009B5AC3" w:rsidP="00DD0DD2">
            <w:pPr>
              <w:pStyle w:val="aff5"/>
              <w:spacing w:line="276" w:lineRule="auto"/>
              <w:jc w:val="both"/>
              <w:rPr>
                <w:rFonts w:ascii="Times New Roman" w:hAnsi="Times New Roman"/>
                <w:b/>
                <w:color w:val="000000"/>
                <w:sz w:val="24"/>
                <w:szCs w:val="24"/>
              </w:rPr>
            </w:pPr>
            <w:r w:rsidRPr="00192306">
              <w:rPr>
                <w:rFonts w:ascii="Times New Roman" w:hAnsi="Times New Roman"/>
                <w:b/>
                <w:color w:val="000000"/>
                <w:sz w:val="24"/>
                <w:szCs w:val="24"/>
              </w:rPr>
              <w:t>9 824 078,00</w:t>
            </w:r>
          </w:p>
        </w:tc>
        <w:tc>
          <w:tcPr>
            <w:tcW w:w="0" w:type="auto"/>
            <w:tcBorders>
              <w:top w:val="nil"/>
              <w:left w:val="nil"/>
              <w:bottom w:val="single" w:sz="4" w:space="0" w:color="000000"/>
              <w:right w:val="single" w:sz="4" w:space="0" w:color="000000"/>
            </w:tcBorders>
            <w:shd w:val="clear" w:color="auto" w:fill="auto"/>
            <w:vAlign w:val="center"/>
            <w:hideMark/>
          </w:tcPr>
          <w:p w14:paraId="09DA0A39" w14:textId="77777777" w:rsidR="009B5AC3" w:rsidRPr="00192306" w:rsidRDefault="009B5AC3" w:rsidP="00DD0DD2">
            <w:pPr>
              <w:pStyle w:val="aff5"/>
              <w:spacing w:line="276" w:lineRule="auto"/>
              <w:jc w:val="both"/>
              <w:rPr>
                <w:rFonts w:ascii="Times New Roman" w:hAnsi="Times New Roman"/>
                <w:b/>
                <w:color w:val="000000"/>
                <w:sz w:val="24"/>
                <w:szCs w:val="24"/>
              </w:rPr>
            </w:pPr>
            <w:r w:rsidRPr="00192306">
              <w:rPr>
                <w:rFonts w:ascii="Times New Roman" w:hAnsi="Times New Roman"/>
                <w:b/>
                <w:color w:val="000000"/>
                <w:sz w:val="24"/>
                <w:szCs w:val="24"/>
              </w:rPr>
              <w:t>0,00</w:t>
            </w:r>
          </w:p>
        </w:tc>
      </w:tr>
      <w:tr w:rsidR="009B5AC3" w:rsidRPr="00192306" w14:paraId="522C0133" w14:textId="77777777" w:rsidTr="00DD0DD2">
        <w:trPr>
          <w:trHeight w:val="353"/>
        </w:trPr>
        <w:tc>
          <w:tcPr>
            <w:tcW w:w="0" w:type="auto"/>
            <w:vMerge/>
            <w:tcBorders>
              <w:top w:val="nil"/>
              <w:left w:val="single" w:sz="4" w:space="0" w:color="000000"/>
              <w:bottom w:val="single" w:sz="4" w:space="0" w:color="000000"/>
              <w:right w:val="single" w:sz="4" w:space="0" w:color="000000"/>
            </w:tcBorders>
            <w:vAlign w:val="center"/>
            <w:hideMark/>
          </w:tcPr>
          <w:p w14:paraId="464B08F6" w14:textId="77777777" w:rsidR="009B5AC3" w:rsidRPr="00192306" w:rsidRDefault="009B5AC3" w:rsidP="00DD0DD2">
            <w:pPr>
              <w:pStyle w:val="aff5"/>
              <w:spacing w:line="276" w:lineRule="auto"/>
              <w:jc w:val="both"/>
              <w:rPr>
                <w:rFonts w:ascii="Times New Roman" w:hAnsi="Times New Roman"/>
                <w:color w:val="000000"/>
                <w:sz w:val="24"/>
                <w:szCs w:val="24"/>
              </w:rPr>
            </w:pPr>
          </w:p>
        </w:tc>
        <w:tc>
          <w:tcPr>
            <w:tcW w:w="0" w:type="auto"/>
            <w:tcBorders>
              <w:top w:val="nil"/>
              <w:left w:val="nil"/>
              <w:bottom w:val="single" w:sz="4" w:space="0" w:color="000000"/>
              <w:right w:val="single" w:sz="4" w:space="0" w:color="000000"/>
            </w:tcBorders>
            <w:shd w:val="clear" w:color="auto" w:fill="auto"/>
            <w:hideMark/>
          </w:tcPr>
          <w:p w14:paraId="47A38E0C"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бюджетные ассигнования всего, в т.ч.:</w:t>
            </w:r>
          </w:p>
        </w:tc>
        <w:tc>
          <w:tcPr>
            <w:tcW w:w="0" w:type="auto"/>
            <w:tcBorders>
              <w:top w:val="nil"/>
              <w:left w:val="nil"/>
              <w:bottom w:val="single" w:sz="4" w:space="0" w:color="000000"/>
              <w:right w:val="single" w:sz="4" w:space="0" w:color="000000"/>
            </w:tcBorders>
            <w:shd w:val="clear" w:color="auto" w:fill="auto"/>
            <w:vAlign w:val="center"/>
            <w:hideMark/>
          </w:tcPr>
          <w:p w14:paraId="688D438A"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9 824 078,00</w:t>
            </w:r>
          </w:p>
        </w:tc>
        <w:tc>
          <w:tcPr>
            <w:tcW w:w="0" w:type="auto"/>
            <w:tcBorders>
              <w:top w:val="nil"/>
              <w:left w:val="nil"/>
              <w:bottom w:val="single" w:sz="4" w:space="0" w:color="000000"/>
              <w:right w:val="single" w:sz="4" w:space="0" w:color="000000"/>
            </w:tcBorders>
            <w:shd w:val="clear" w:color="auto" w:fill="auto"/>
            <w:vAlign w:val="center"/>
            <w:hideMark/>
          </w:tcPr>
          <w:p w14:paraId="0E64F587"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0,00</w:t>
            </w:r>
          </w:p>
        </w:tc>
      </w:tr>
      <w:tr w:rsidR="009B5AC3" w:rsidRPr="00192306" w14:paraId="71E076F1" w14:textId="77777777" w:rsidTr="00DD0DD2">
        <w:trPr>
          <w:trHeight w:val="345"/>
        </w:trPr>
        <w:tc>
          <w:tcPr>
            <w:tcW w:w="0" w:type="auto"/>
            <w:vMerge/>
            <w:tcBorders>
              <w:top w:val="nil"/>
              <w:left w:val="single" w:sz="4" w:space="0" w:color="000000"/>
              <w:bottom w:val="single" w:sz="4" w:space="0" w:color="000000"/>
              <w:right w:val="single" w:sz="4" w:space="0" w:color="000000"/>
            </w:tcBorders>
            <w:vAlign w:val="center"/>
            <w:hideMark/>
          </w:tcPr>
          <w:p w14:paraId="7D36F477" w14:textId="77777777" w:rsidR="009B5AC3" w:rsidRPr="00192306" w:rsidRDefault="009B5AC3" w:rsidP="00DD0DD2">
            <w:pPr>
              <w:pStyle w:val="aff5"/>
              <w:spacing w:line="276" w:lineRule="auto"/>
              <w:jc w:val="both"/>
              <w:rPr>
                <w:rFonts w:ascii="Times New Roman" w:hAnsi="Times New Roman"/>
                <w:color w:val="000000"/>
                <w:sz w:val="24"/>
                <w:szCs w:val="24"/>
              </w:rPr>
            </w:pPr>
          </w:p>
        </w:tc>
        <w:tc>
          <w:tcPr>
            <w:tcW w:w="0" w:type="auto"/>
            <w:tcBorders>
              <w:top w:val="nil"/>
              <w:left w:val="nil"/>
              <w:bottom w:val="single" w:sz="4" w:space="0" w:color="000000"/>
              <w:right w:val="single" w:sz="4" w:space="0" w:color="000000"/>
            </w:tcBorders>
            <w:shd w:val="clear" w:color="auto" w:fill="auto"/>
            <w:vAlign w:val="center"/>
            <w:hideMark/>
          </w:tcPr>
          <w:p w14:paraId="404D6B7F"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 областной бюджет</w:t>
            </w:r>
          </w:p>
        </w:tc>
        <w:tc>
          <w:tcPr>
            <w:tcW w:w="0" w:type="auto"/>
            <w:tcBorders>
              <w:top w:val="nil"/>
              <w:left w:val="nil"/>
              <w:bottom w:val="single" w:sz="4" w:space="0" w:color="000000"/>
              <w:right w:val="single" w:sz="4" w:space="0" w:color="000000"/>
            </w:tcBorders>
            <w:shd w:val="clear" w:color="auto" w:fill="auto"/>
            <w:vAlign w:val="center"/>
            <w:hideMark/>
          </w:tcPr>
          <w:p w14:paraId="7521C11F"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9 824 078,00</w:t>
            </w:r>
          </w:p>
        </w:tc>
        <w:tc>
          <w:tcPr>
            <w:tcW w:w="0" w:type="auto"/>
            <w:tcBorders>
              <w:top w:val="nil"/>
              <w:left w:val="nil"/>
              <w:bottom w:val="single" w:sz="4" w:space="0" w:color="000000"/>
              <w:right w:val="single" w:sz="4" w:space="0" w:color="000000"/>
            </w:tcBorders>
            <w:shd w:val="clear" w:color="auto" w:fill="auto"/>
            <w:vAlign w:val="center"/>
            <w:hideMark/>
          </w:tcPr>
          <w:p w14:paraId="2AFAC83C"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0,00</w:t>
            </w:r>
          </w:p>
        </w:tc>
      </w:tr>
      <w:tr w:rsidR="009B5AC3" w:rsidRPr="00192306" w14:paraId="7D6181C2" w14:textId="77777777" w:rsidTr="00DD0DD2">
        <w:trPr>
          <w:trHeight w:val="405"/>
        </w:trPr>
        <w:tc>
          <w:tcPr>
            <w:tcW w:w="0" w:type="auto"/>
            <w:vMerge/>
            <w:tcBorders>
              <w:top w:val="nil"/>
              <w:left w:val="single" w:sz="4" w:space="0" w:color="000000"/>
              <w:bottom w:val="single" w:sz="4" w:space="0" w:color="000000"/>
              <w:right w:val="single" w:sz="4" w:space="0" w:color="000000"/>
            </w:tcBorders>
            <w:vAlign w:val="center"/>
            <w:hideMark/>
          </w:tcPr>
          <w:p w14:paraId="4B3FF0E3" w14:textId="77777777" w:rsidR="009B5AC3" w:rsidRPr="00192306" w:rsidRDefault="009B5AC3" w:rsidP="00DD0DD2">
            <w:pPr>
              <w:pStyle w:val="aff5"/>
              <w:spacing w:line="276" w:lineRule="auto"/>
              <w:jc w:val="both"/>
              <w:rPr>
                <w:rFonts w:ascii="Times New Roman" w:hAnsi="Times New Roman"/>
                <w:color w:val="000000"/>
                <w:sz w:val="24"/>
                <w:szCs w:val="24"/>
              </w:rPr>
            </w:pPr>
          </w:p>
        </w:tc>
        <w:tc>
          <w:tcPr>
            <w:tcW w:w="0" w:type="auto"/>
            <w:tcBorders>
              <w:top w:val="nil"/>
              <w:left w:val="nil"/>
              <w:bottom w:val="single" w:sz="4" w:space="0" w:color="000000"/>
              <w:right w:val="single" w:sz="4" w:space="0" w:color="000000"/>
            </w:tcBorders>
            <w:shd w:val="clear" w:color="auto" w:fill="auto"/>
            <w:vAlign w:val="center"/>
            <w:hideMark/>
          </w:tcPr>
          <w:p w14:paraId="6F091F89"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 федеральный бюджет</w:t>
            </w:r>
          </w:p>
        </w:tc>
        <w:tc>
          <w:tcPr>
            <w:tcW w:w="0" w:type="auto"/>
            <w:tcBorders>
              <w:top w:val="nil"/>
              <w:left w:val="nil"/>
              <w:bottom w:val="single" w:sz="4" w:space="0" w:color="000000"/>
              <w:right w:val="single" w:sz="4" w:space="0" w:color="000000"/>
            </w:tcBorders>
            <w:shd w:val="clear" w:color="auto" w:fill="auto"/>
            <w:vAlign w:val="center"/>
            <w:hideMark/>
          </w:tcPr>
          <w:p w14:paraId="4C0BBA43"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0,00</w:t>
            </w:r>
          </w:p>
        </w:tc>
        <w:tc>
          <w:tcPr>
            <w:tcW w:w="0" w:type="auto"/>
            <w:tcBorders>
              <w:top w:val="nil"/>
              <w:left w:val="nil"/>
              <w:bottom w:val="single" w:sz="4" w:space="0" w:color="000000"/>
              <w:right w:val="single" w:sz="4" w:space="0" w:color="000000"/>
            </w:tcBorders>
            <w:shd w:val="clear" w:color="auto" w:fill="auto"/>
            <w:vAlign w:val="center"/>
            <w:hideMark/>
          </w:tcPr>
          <w:p w14:paraId="78F580F7"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0,00</w:t>
            </w:r>
          </w:p>
        </w:tc>
      </w:tr>
      <w:tr w:rsidR="009B5AC3" w:rsidRPr="00192306" w14:paraId="38AF592F" w14:textId="77777777" w:rsidTr="00DD0DD2">
        <w:trPr>
          <w:trHeight w:val="465"/>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20BBDD40"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sz w:val="24"/>
                <w:szCs w:val="24"/>
              </w:rPr>
              <w:t>Комплекс процессных мероприятий «Воспроизводство и использование биологических ресурсов Ивановской области»</w:t>
            </w:r>
          </w:p>
        </w:tc>
        <w:tc>
          <w:tcPr>
            <w:tcW w:w="0" w:type="auto"/>
            <w:tcBorders>
              <w:top w:val="nil"/>
              <w:left w:val="nil"/>
              <w:bottom w:val="single" w:sz="4" w:space="0" w:color="000000"/>
              <w:right w:val="single" w:sz="4" w:space="0" w:color="000000"/>
            </w:tcBorders>
            <w:shd w:val="clear" w:color="auto" w:fill="auto"/>
            <w:vAlign w:val="center"/>
            <w:hideMark/>
          </w:tcPr>
          <w:p w14:paraId="622397C5" w14:textId="77777777" w:rsidR="009B5AC3" w:rsidRPr="00192306" w:rsidRDefault="009B5AC3" w:rsidP="00DD0DD2">
            <w:pPr>
              <w:pStyle w:val="aff5"/>
              <w:spacing w:line="276" w:lineRule="auto"/>
              <w:jc w:val="both"/>
              <w:rPr>
                <w:rFonts w:ascii="Times New Roman" w:hAnsi="Times New Roman"/>
                <w:b/>
                <w:color w:val="000000"/>
                <w:sz w:val="24"/>
                <w:szCs w:val="24"/>
              </w:rPr>
            </w:pPr>
            <w:r w:rsidRPr="00192306">
              <w:rPr>
                <w:rFonts w:ascii="Times New Roman" w:hAnsi="Times New Roman"/>
                <w:b/>
                <w:color w:val="000000"/>
                <w:sz w:val="24"/>
                <w:szCs w:val="24"/>
              </w:rPr>
              <w:t>Всего:</w:t>
            </w:r>
          </w:p>
        </w:tc>
        <w:tc>
          <w:tcPr>
            <w:tcW w:w="0" w:type="auto"/>
            <w:tcBorders>
              <w:top w:val="nil"/>
              <w:left w:val="nil"/>
              <w:bottom w:val="single" w:sz="4" w:space="0" w:color="000000"/>
              <w:right w:val="single" w:sz="4" w:space="0" w:color="000000"/>
            </w:tcBorders>
            <w:shd w:val="clear" w:color="auto" w:fill="auto"/>
            <w:vAlign w:val="center"/>
            <w:hideMark/>
          </w:tcPr>
          <w:p w14:paraId="0A825143" w14:textId="77777777" w:rsidR="009B5AC3" w:rsidRPr="00192306" w:rsidRDefault="009B5AC3" w:rsidP="00DD0DD2">
            <w:pPr>
              <w:pStyle w:val="aff5"/>
              <w:spacing w:line="276" w:lineRule="auto"/>
              <w:jc w:val="both"/>
              <w:rPr>
                <w:rFonts w:ascii="Times New Roman" w:hAnsi="Times New Roman"/>
                <w:b/>
                <w:color w:val="000000"/>
                <w:sz w:val="24"/>
                <w:szCs w:val="24"/>
              </w:rPr>
            </w:pPr>
            <w:r w:rsidRPr="00192306">
              <w:rPr>
                <w:rFonts w:ascii="Times New Roman" w:hAnsi="Times New Roman"/>
                <w:b/>
                <w:color w:val="000000"/>
                <w:sz w:val="24"/>
                <w:szCs w:val="24"/>
              </w:rPr>
              <w:t>93 000,00</w:t>
            </w:r>
          </w:p>
        </w:tc>
        <w:tc>
          <w:tcPr>
            <w:tcW w:w="0" w:type="auto"/>
            <w:tcBorders>
              <w:top w:val="nil"/>
              <w:left w:val="nil"/>
              <w:bottom w:val="single" w:sz="4" w:space="0" w:color="000000"/>
              <w:right w:val="single" w:sz="4" w:space="0" w:color="000000"/>
            </w:tcBorders>
            <w:shd w:val="clear" w:color="auto" w:fill="auto"/>
            <w:vAlign w:val="center"/>
            <w:hideMark/>
          </w:tcPr>
          <w:p w14:paraId="44743202" w14:textId="77777777" w:rsidR="009B5AC3" w:rsidRPr="00192306" w:rsidRDefault="009B5AC3" w:rsidP="00DD0DD2">
            <w:pPr>
              <w:pStyle w:val="aff5"/>
              <w:spacing w:line="276" w:lineRule="auto"/>
              <w:jc w:val="both"/>
              <w:rPr>
                <w:rFonts w:ascii="Times New Roman" w:hAnsi="Times New Roman"/>
                <w:b/>
                <w:color w:val="000000"/>
                <w:sz w:val="24"/>
                <w:szCs w:val="24"/>
              </w:rPr>
            </w:pPr>
            <w:r w:rsidRPr="00192306">
              <w:rPr>
                <w:rFonts w:ascii="Times New Roman" w:hAnsi="Times New Roman"/>
                <w:b/>
                <w:color w:val="000000"/>
                <w:sz w:val="24"/>
                <w:szCs w:val="24"/>
              </w:rPr>
              <w:t>0,00</w:t>
            </w:r>
          </w:p>
        </w:tc>
      </w:tr>
      <w:tr w:rsidR="009B5AC3" w:rsidRPr="00192306" w14:paraId="3052157C" w14:textId="77777777" w:rsidTr="00DD0DD2">
        <w:trPr>
          <w:trHeight w:val="353"/>
        </w:trPr>
        <w:tc>
          <w:tcPr>
            <w:tcW w:w="0" w:type="auto"/>
            <w:vMerge/>
            <w:tcBorders>
              <w:top w:val="nil"/>
              <w:left w:val="single" w:sz="4" w:space="0" w:color="000000"/>
              <w:bottom w:val="single" w:sz="4" w:space="0" w:color="000000"/>
              <w:right w:val="single" w:sz="4" w:space="0" w:color="000000"/>
            </w:tcBorders>
            <w:vAlign w:val="center"/>
            <w:hideMark/>
          </w:tcPr>
          <w:p w14:paraId="39FD2D7A" w14:textId="77777777" w:rsidR="009B5AC3" w:rsidRPr="00192306" w:rsidRDefault="009B5AC3" w:rsidP="00DD0DD2">
            <w:pPr>
              <w:pStyle w:val="aff5"/>
              <w:spacing w:line="276" w:lineRule="auto"/>
              <w:jc w:val="both"/>
              <w:rPr>
                <w:rFonts w:ascii="Times New Roman" w:hAnsi="Times New Roman"/>
                <w:color w:val="000000"/>
                <w:sz w:val="24"/>
                <w:szCs w:val="24"/>
              </w:rPr>
            </w:pPr>
          </w:p>
        </w:tc>
        <w:tc>
          <w:tcPr>
            <w:tcW w:w="0" w:type="auto"/>
            <w:tcBorders>
              <w:top w:val="nil"/>
              <w:left w:val="nil"/>
              <w:bottom w:val="single" w:sz="4" w:space="0" w:color="000000"/>
              <w:right w:val="single" w:sz="4" w:space="0" w:color="000000"/>
            </w:tcBorders>
            <w:shd w:val="clear" w:color="auto" w:fill="auto"/>
            <w:hideMark/>
          </w:tcPr>
          <w:p w14:paraId="40C66D26"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бюджетные ассигнования всего, в т.ч.:</w:t>
            </w:r>
          </w:p>
        </w:tc>
        <w:tc>
          <w:tcPr>
            <w:tcW w:w="0" w:type="auto"/>
            <w:tcBorders>
              <w:top w:val="nil"/>
              <w:left w:val="nil"/>
              <w:bottom w:val="single" w:sz="4" w:space="0" w:color="000000"/>
              <w:right w:val="single" w:sz="4" w:space="0" w:color="000000"/>
            </w:tcBorders>
            <w:shd w:val="clear" w:color="auto" w:fill="auto"/>
            <w:vAlign w:val="center"/>
            <w:hideMark/>
          </w:tcPr>
          <w:p w14:paraId="17561DC1"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93 000,00</w:t>
            </w:r>
          </w:p>
        </w:tc>
        <w:tc>
          <w:tcPr>
            <w:tcW w:w="0" w:type="auto"/>
            <w:tcBorders>
              <w:top w:val="nil"/>
              <w:left w:val="nil"/>
              <w:bottom w:val="single" w:sz="4" w:space="0" w:color="000000"/>
              <w:right w:val="single" w:sz="4" w:space="0" w:color="000000"/>
            </w:tcBorders>
            <w:shd w:val="clear" w:color="auto" w:fill="auto"/>
            <w:vAlign w:val="center"/>
            <w:hideMark/>
          </w:tcPr>
          <w:p w14:paraId="5DC02B82"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0,00</w:t>
            </w:r>
          </w:p>
        </w:tc>
      </w:tr>
      <w:tr w:rsidR="009B5AC3" w:rsidRPr="00192306" w14:paraId="1F2DF505" w14:textId="77777777" w:rsidTr="00DD0DD2">
        <w:trPr>
          <w:trHeight w:val="345"/>
        </w:trPr>
        <w:tc>
          <w:tcPr>
            <w:tcW w:w="0" w:type="auto"/>
            <w:vMerge/>
            <w:tcBorders>
              <w:top w:val="nil"/>
              <w:left w:val="single" w:sz="4" w:space="0" w:color="000000"/>
              <w:bottom w:val="single" w:sz="4" w:space="0" w:color="000000"/>
              <w:right w:val="single" w:sz="4" w:space="0" w:color="000000"/>
            </w:tcBorders>
            <w:vAlign w:val="center"/>
            <w:hideMark/>
          </w:tcPr>
          <w:p w14:paraId="580F082B" w14:textId="77777777" w:rsidR="009B5AC3" w:rsidRPr="00192306" w:rsidRDefault="009B5AC3" w:rsidP="00DD0DD2">
            <w:pPr>
              <w:pStyle w:val="aff5"/>
              <w:spacing w:line="276" w:lineRule="auto"/>
              <w:jc w:val="both"/>
              <w:rPr>
                <w:rFonts w:ascii="Times New Roman" w:hAnsi="Times New Roman"/>
                <w:color w:val="000000"/>
                <w:sz w:val="24"/>
                <w:szCs w:val="24"/>
              </w:rPr>
            </w:pPr>
          </w:p>
        </w:tc>
        <w:tc>
          <w:tcPr>
            <w:tcW w:w="0" w:type="auto"/>
            <w:tcBorders>
              <w:top w:val="nil"/>
              <w:left w:val="nil"/>
              <w:bottom w:val="single" w:sz="4" w:space="0" w:color="000000"/>
              <w:right w:val="single" w:sz="4" w:space="0" w:color="000000"/>
            </w:tcBorders>
            <w:shd w:val="clear" w:color="auto" w:fill="auto"/>
            <w:vAlign w:val="center"/>
            <w:hideMark/>
          </w:tcPr>
          <w:p w14:paraId="53B93675"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 областной бюджет</w:t>
            </w:r>
          </w:p>
        </w:tc>
        <w:tc>
          <w:tcPr>
            <w:tcW w:w="0" w:type="auto"/>
            <w:tcBorders>
              <w:top w:val="nil"/>
              <w:left w:val="nil"/>
              <w:bottom w:val="single" w:sz="4" w:space="0" w:color="000000"/>
              <w:right w:val="single" w:sz="4" w:space="0" w:color="000000"/>
            </w:tcBorders>
            <w:shd w:val="clear" w:color="auto" w:fill="auto"/>
            <w:vAlign w:val="center"/>
            <w:hideMark/>
          </w:tcPr>
          <w:p w14:paraId="036B025F"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0,00</w:t>
            </w:r>
          </w:p>
        </w:tc>
        <w:tc>
          <w:tcPr>
            <w:tcW w:w="0" w:type="auto"/>
            <w:tcBorders>
              <w:top w:val="nil"/>
              <w:left w:val="nil"/>
              <w:bottom w:val="single" w:sz="4" w:space="0" w:color="000000"/>
              <w:right w:val="single" w:sz="4" w:space="0" w:color="000000"/>
            </w:tcBorders>
            <w:shd w:val="clear" w:color="auto" w:fill="auto"/>
            <w:vAlign w:val="center"/>
            <w:hideMark/>
          </w:tcPr>
          <w:p w14:paraId="3B469E26"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0,00</w:t>
            </w:r>
          </w:p>
        </w:tc>
      </w:tr>
      <w:tr w:rsidR="009B5AC3" w:rsidRPr="00192306" w14:paraId="5579998C" w14:textId="77777777" w:rsidTr="00DD0DD2">
        <w:trPr>
          <w:trHeight w:val="405"/>
        </w:trPr>
        <w:tc>
          <w:tcPr>
            <w:tcW w:w="0" w:type="auto"/>
            <w:vMerge/>
            <w:tcBorders>
              <w:top w:val="nil"/>
              <w:left w:val="single" w:sz="4" w:space="0" w:color="000000"/>
              <w:bottom w:val="single" w:sz="4" w:space="0" w:color="000000"/>
              <w:right w:val="single" w:sz="4" w:space="0" w:color="000000"/>
            </w:tcBorders>
            <w:vAlign w:val="center"/>
            <w:hideMark/>
          </w:tcPr>
          <w:p w14:paraId="411D72CB" w14:textId="77777777" w:rsidR="009B5AC3" w:rsidRPr="00192306" w:rsidRDefault="009B5AC3" w:rsidP="00DD0DD2">
            <w:pPr>
              <w:pStyle w:val="aff5"/>
              <w:spacing w:line="276" w:lineRule="auto"/>
              <w:jc w:val="both"/>
              <w:rPr>
                <w:rFonts w:ascii="Times New Roman" w:hAnsi="Times New Roman"/>
                <w:color w:val="000000"/>
                <w:sz w:val="24"/>
                <w:szCs w:val="24"/>
              </w:rPr>
            </w:pPr>
          </w:p>
        </w:tc>
        <w:tc>
          <w:tcPr>
            <w:tcW w:w="0" w:type="auto"/>
            <w:tcBorders>
              <w:top w:val="nil"/>
              <w:left w:val="nil"/>
              <w:bottom w:val="single" w:sz="4" w:space="0" w:color="000000"/>
              <w:right w:val="single" w:sz="4" w:space="0" w:color="000000"/>
            </w:tcBorders>
            <w:shd w:val="clear" w:color="auto" w:fill="auto"/>
            <w:vAlign w:val="center"/>
            <w:hideMark/>
          </w:tcPr>
          <w:p w14:paraId="21C9B582"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 федеральный бюджет</w:t>
            </w:r>
          </w:p>
        </w:tc>
        <w:tc>
          <w:tcPr>
            <w:tcW w:w="0" w:type="auto"/>
            <w:tcBorders>
              <w:top w:val="nil"/>
              <w:left w:val="nil"/>
              <w:bottom w:val="single" w:sz="4" w:space="0" w:color="000000"/>
              <w:right w:val="single" w:sz="4" w:space="0" w:color="000000"/>
            </w:tcBorders>
            <w:shd w:val="clear" w:color="auto" w:fill="auto"/>
            <w:vAlign w:val="center"/>
            <w:hideMark/>
          </w:tcPr>
          <w:p w14:paraId="5244F4F2"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93 000,00</w:t>
            </w:r>
          </w:p>
        </w:tc>
        <w:tc>
          <w:tcPr>
            <w:tcW w:w="0" w:type="auto"/>
            <w:tcBorders>
              <w:top w:val="nil"/>
              <w:left w:val="nil"/>
              <w:bottom w:val="single" w:sz="4" w:space="0" w:color="000000"/>
              <w:right w:val="single" w:sz="4" w:space="0" w:color="000000"/>
            </w:tcBorders>
            <w:shd w:val="clear" w:color="auto" w:fill="auto"/>
            <w:vAlign w:val="center"/>
            <w:hideMark/>
          </w:tcPr>
          <w:p w14:paraId="3A75D503"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0,00</w:t>
            </w:r>
          </w:p>
        </w:tc>
      </w:tr>
      <w:tr w:rsidR="009B5AC3" w:rsidRPr="00192306" w14:paraId="13D9ABCB" w14:textId="77777777" w:rsidTr="00DD0DD2">
        <w:trPr>
          <w:trHeight w:val="510"/>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3504784F"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sz w:val="24"/>
                <w:szCs w:val="24"/>
              </w:rPr>
              <w:t xml:space="preserve">Комплекс процессных мероприятий «Развитие сети особо охраняемых природных </w:t>
            </w:r>
            <w:r w:rsidRPr="00192306">
              <w:rPr>
                <w:rFonts w:ascii="Times New Roman" w:hAnsi="Times New Roman"/>
                <w:sz w:val="24"/>
                <w:szCs w:val="24"/>
              </w:rPr>
              <w:lastRenderedPageBreak/>
              <w:t>территорий и сохранение биоразнообразия»</w:t>
            </w:r>
          </w:p>
        </w:tc>
        <w:tc>
          <w:tcPr>
            <w:tcW w:w="0" w:type="auto"/>
            <w:tcBorders>
              <w:top w:val="nil"/>
              <w:left w:val="nil"/>
              <w:bottom w:val="single" w:sz="4" w:space="0" w:color="000000"/>
              <w:right w:val="single" w:sz="4" w:space="0" w:color="000000"/>
            </w:tcBorders>
            <w:shd w:val="clear" w:color="auto" w:fill="auto"/>
            <w:vAlign w:val="center"/>
            <w:hideMark/>
          </w:tcPr>
          <w:p w14:paraId="0788507C" w14:textId="77777777" w:rsidR="009B5AC3" w:rsidRPr="00192306" w:rsidRDefault="009B5AC3" w:rsidP="00DD0DD2">
            <w:pPr>
              <w:pStyle w:val="aff5"/>
              <w:spacing w:line="276" w:lineRule="auto"/>
              <w:jc w:val="both"/>
              <w:rPr>
                <w:rFonts w:ascii="Times New Roman" w:hAnsi="Times New Roman"/>
                <w:b/>
                <w:color w:val="000000"/>
                <w:sz w:val="24"/>
                <w:szCs w:val="24"/>
              </w:rPr>
            </w:pPr>
            <w:r w:rsidRPr="00192306">
              <w:rPr>
                <w:rFonts w:ascii="Times New Roman" w:hAnsi="Times New Roman"/>
                <w:b/>
                <w:color w:val="000000"/>
                <w:sz w:val="24"/>
                <w:szCs w:val="24"/>
              </w:rPr>
              <w:lastRenderedPageBreak/>
              <w:t>Всего:</w:t>
            </w:r>
          </w:p>
        </w:tc>
        <w:tc>
          <w:tcPr>
            <w:tcW w:w="0" w:type="auto"/>
            <w:tcBorders>
              <w:top w:val="nil"/>
              <w:left w:val="nil"/>
              <w:bottom w:val="single" w:sz="4" w:space="0" w:color="000000"/>
              <w:right w:val="single" w:sz="4" w:space="0" w:color="000000"/>
            </w:tcBorders>
            <w:shd w:val="clear" w:color="auto" w:fill="auto"/>
            <w:vAlign w:val="center"/>
            <w:hideMark/>
          </w:tcPr>
          <w:p w14:paraId="13845A19" w14:textId="77777777" w:rsidR="009B5AC3" w:rsidRPr="00192306" w:rsidRDefault="009B5AC3" w:rsidP="00DD0DD2">
            <w:pPr>
              <w:pStyle w:val="aff5"/>
              <w:spacing w:line="276" w:lineRule="auto"/>
              <w:jc w:val="both"/>
              <w:rPr>
                <w:rFonts w:ascii="Times New Roman" w:hAnsi="Times New Roman"/>
                <w:b/>
                <w:color w:val="000000"/>
                <w:sz w:val="24"/>
                <w:szCs w:val="24"/>
              </w:rPr>
            </w:pPr>
            <w:r w:rsidRPr="00192306">
              <w:rPr>
                <w:rFonts w:ascii="Times New Roman" w:hAnsi="Times New Roman"/>
                <w:b/>
                <w:color w:val="000000"/>
                <w:sz w:val="24"/>
                <w:szCs w:val="24"/>
              </w:rPr>
              <w:t>6 798 759,49</w:t>
            </w:r>
          </w:p>
        </w:tc>
        <w:tc>
          <w:tcPr>
            <w:tcW w:w="0" w:type="auto"/>
            <w:tcBorders>
              <w:top w:val="nil"/>
              <w:left w:val="nil"/>
              <w:bottom w:val="single" w:sz="4" w:space="0" w:color="000000"/>
              <w:right w:val="single" w:sz="4" w:space="0" w:color="000000"/>
            </w:tcBorders>
            <w:shd w:val="clear" w:color="auto" w:fill="auto"/>
            <w:vAlign w:val="center"/>
            <w:hideMark/>
          </w:tcPr>
          <w:p w14:paraId="57813BA2" w14:textId="77777777" w:rsidR="009B5AC3" w:rsidRPr="00192306" w:rsidRDefault="009B5AC3" w:rsidP="00DD0DD2">
            <w:pPr>
              <w:pStyle w:val="aff5"/>
              <w:spacing w:line="276" w:lineRule="auto"/>
              <w:jc w:val="both"/>
              <w:rPr>
                <w:rFonts w:ascii="Times New Roman" w:hAnsi="Times New Roman"/>
                <w:b/>
                <w:color w:val="000000"/>
                <w:sz w:val="24"/>
                <w:szCs w:val="24"/>
              </w:rPr>
            </w:pPr>
            <w:r w:rsidRPr="00192306">
              <w:rPr>
                <w:rFonts w:ascii="Times New Roman" w:hAnsi="Times New Roman"/>
                <w:b/>
                <w:color w:val="000000"/>
                <w:sz w:val="24"/>
                <w:szCs w:val="24"/>
              </w:rPr>
              <w:t>6 783 854,64</w:t>
            </w:r>
          </w:p>
        </w:tc>
      </w:tr>
      <w:tr w:rsidR="009B5AC3" w:rsidRPr="00192306" w14:paraId="2C65F9C9" w14:textId="77777777" w:rsidTr="00DD0DD2">
        <w:trPr>
          <w:trHeight w:val="353"/>
        </w:trPr>
        <w:tc>
          <w:tcPr>
            <w:tcW w:w="0" w:type="auto"/>
            <w:vMerge/>
            <w:tcBorders>
              <w:top w:val="nil"/>
              <w:left w:val="single" w:sz="4" w:space="0" w:color="000000"/>
              <w:bottom w:val="single" w:sz="4" w:space="0" w:color="000000"/>
              <w:right w:val="single" w:sz="4" w:space="0" w:color="000000"/>
            </w:tcBorders>
            <w:vAlign w:val="center"/>
            <w:hideMark/>
          </w:tcPr>
          <w:p w14:paraId="20A03A7A" w14:textId="77777777" w:rsidR="009B5AC3" w:rsidRPr="00192306" w:rsidRDefault="009B5AC3" w:rsidP="00DD0DD2">
            <w:pPr>
              <w:pStyle w:val="aff5"/>
              <w:spacing w:line="276" w:lineRule="auto"/>
              <w:jc w:val="both"/>
              <w:rPr>
                <w:rFonts w:ascii="Times New Roman" w:hAnsi="Times New Roman"/>
                <w:color w:val="000000"/>
                <w:sz w:val="24"/>
                <w:szCs w:val="24"/>
              </w:rPr>
            </w:pPr>
          </w:p>
        </w:tc>
        <w:tc>
          <w:tcPr>
            <w:tcW w:w="0" w:type="auto"/>
            <w:tcBorders>
              <w:top w:val="nil"/>
              <w:left w:val="nil"/>
              <w:bottom w:val="single" w:sz="4" w:space="0" w:color="000000"/>
              <w:right w:val="single" w:sz="4" w:space="0" w:color="000000"/>
            </w:tcBorders>
            <w:shd w:val="clear" w:color="auto" w:fill="auto"/>
            <w:hideMark/>
          </w:tcPr>
          <w:p w14:paraId="3DF028D8"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 xml:space="preserve">бюджетные </w:t>
            </w:r>
            <w:r w:rsidRPr="00192306">
              <w:rPr>
                <w:rFonts w:ascii="Times New Roman" w:hAnsi="Times New Roman"/>
                <w:color w:val="000000"/>
                <w:sz w:val="24"/>
                <w:szCs w:val="24"/>
              </w:rPr>
              <w:lastRenderedPageBreak/>
              <w:t>ассигнования всего, в т.ч.:</w:t>
            </w:r>
          </w:p>
        </w:tc>
        <w:tc>
          <w:tcPr>
            <w:tcW w:w="0" w:type="auto"/>
            <w:tcBorders>
              <w:top w:val="nil"/>
              <w:left w:val="nil"/>
              <w:bottom w:val="single" w:sz="4" w:space="0" w:color="000000"/>
              <w:right w:val="single" w:sz="4" w:space="0" w:color="000000"/>
            </w:tcBorders>
            <w:shd w:val="clear" w:color="auto" w:fill="auto"/>
            <w:vAlign w:val="center"/>
            <w:hideMark/>
          </w:tcPr>
          <w:p w14:paraId="415BCE18"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lastRenderedPageBreak/>
              <w:t>6 798 759,49</w:t>
            </w:r>
          </w:p>
        </w:tc>
        <w:tc>
          <w:tcPr>
            <w:tcW w:w="0" w:type="auto"/>
            <w:tcBorders>
              <w:top w:val="nil"/>
              <w:left w:val="nil"/>
              <w:bottom w:val="single" w:sz="4" w:space="0" w:color="000000"/>
              <w:right w:val="single" w:sz="4" w:space="0" w:color="000000"/>
            </w:tcBorders>
            <w:shd w:val="clear" w:color="auto" w:fill="auto"/>
            <w:vAlign w:val="center"/>
            <w:hideMark/>
          </w:tcPr>
          <w:p w14:paraId="79FE5092"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6 783 854,64</w:t>
            </w:r>
          </w:p>
        </w:tc>
      </w:tr>
      <w:tr w:rsidR="009B5AC3" w:rsidRPr="00192306" w14:paraId="4F34761B" w14:textId="77777777" w:rsidTr="00DD0DD2">
        <w:trPr>
          <w:trHeight w:val="345"/>
        </w:trPr>
        <w:tc>
          <w:tcPr>
            <w:tcW w:w="0" w:type="auto"/>
            <w:vMerge/>
            <w:tcBorders>
              <w:top w:val="nil"/>
              <w:left w:val="single" w:sz="4" w:space="0" w:color="000000"/>
              <w:bottom w:val="single" w:sz="4" w:space="0" w:color="000000"/>
              <w:right w:val="single" w:sz="4" w:space="0" w:color="000000"/>
            </w:tcBorders>
            <w:vAlign w:val="center"/>
            <w:hideMark/>
          </w:tcPr>
          <w:p w14:paraId="5F2C5A87" w14:textId="77777777" w:rsidR="009B5AC3" w:rsidRPr="00192306" w:rsidRDefault="009B5AC3" w:rsidP="00DD0DD2">
            <w:pPr>
              <w:pStyle w:val="aff5"/>
              <w:spacing w:line="276" w:lineRule="auto"/>
              <w:jc w:val="both"/>
              <w:rPr>
                <w:rFonts w:ascii="Times New Roman" w:hAnsi="Times New Roman"/>
                <w:color w:val="000000"/>
                <w:sz w:val="24"/>
                <w:szCs w:val="24"/>
              </w:rPr>
            </w:pPr>
          </w:p>
        </w:tc>
        <w:tc>
          <w:tcPr>
            <w:tcW w:w="0" w:type="auto"/>
            <w:tcBorders>
              <w:top w:val="nil"/>
              <w:left w:val="nil"/>
              <w:bottom w:val="single" w:sz="4" w:space="0" w:color="000000"/>
              <w:right w:val="single" w:sz="4" w:space="0" w:color="000000"/>
            </w:tcBorders>
            <w:shd w:val="clear" w:color="auto" w:fill="auto"/>
            <w:vAlign w:val="center"/>
            <w:hideMark/>
          </w:tcPr>
          <w:p w14:paraId="4399C3F6"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 областной бюджет</w:t>
            </w:r>
          </w:p>
        </w:tc>
        <w:tc>
          <w:tcPr>
            <w:tcW w:w="0" w:type="auto"/>
            <w:tcBorders>
              <w:top w:val="nil"/>
              <w:left w:val="nil"/>
              <w:bottom w:val="single" w:sz="4" w:space="0" w:color="000000"/>
              <w:right w:val="single" w:sz="4" w:space="0" w:color="000000"/>
            </w:tcBorders>
            <w:shd w:val="clear" w:color="auto" w:fill="auto"/>
            <w:vAlign w:val="center"/>
            <w:hideMark/>
          </w:tcPr>
          <w:p w14:paraId="7CFF82D0"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6 798 759,49</w:t>
            </w:r>
          </w:p>
        </w:tc>
        <w:tc>
          <w:tcPr>
            <w:tcW w:w="0" w:type="auto"/>
            <w:tcBorders>
              <w:top w:val="nil"/>
              <w:left w:val="nil"/>
              <w:bottom w:val="single" w:sz="4" w:space="0" w:color="000000"/>
              <w:right w:val="single" w:sz="4" w:space="0" w:color="000000"/>
            </w:tcBorders>
            <w:shd w:val="clear" w:color="auto" w:fill="auto"/>
            <w:vAlign w:val="center"/>
            <w:hideMark/>
          </w:tcPr>
          <w:p w14:paraId="714A6C95"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6 783 854,64</w:t>
            </w:r>
          </w:p>
        </w:tc>
      </w:tr>
      <w:tr w:rsidR="009B5AC3" w:rsidRPr="00192306" w14:paraId="049B5DD1" w14:textId="77777777" w:rsidTr="00DD0DD2">
        <w:trPr>
          <w:trHeight w:val="405"/>
        </w:trPr>
        <w:tc>
          <w:tcPr>
            <w:tcW w:w="0" w:type="auto"/>
            <w:vMerge/>
            <w:tcBorders>
              <w:top w:val="nil"/>
              <w:left w:val="single" w:sz="4" w:space="0" w:color="000000"/>
              <w:bottom w:val="single" w:sz="4" w:space="0" w:color="000000"/>
              <w:right w:val="single" w:sz="4" w:space="0" w:color="000000"/>
            </w:tcBorders>
            <w:vAlign w:val="center"/>
            <w:hideMark/>
          </w:tcPr>
          <w:p w14:paraId="2AA3CBE4" w14:textId="77777777" w:rsidR="009B5AC3" w:rsidRPr="00192306" w:rsidRDefault="009B5AC3" w:rsidP="00DD0DD2">
            <w:pPr>
              <w:pStyle w:val="aff5"/>
              <w:spacing w:line="276" w:lineRule="auto"/>
              <w:jc w:val="both"/>
              <w:rPr>
                <w:rFonts w:ascii="Times New Roman" w:hAnsi="Times New Roman"/>
                <w:color w:val="000000"/>
                <w:sz w:val="24"/>
                <w:szCs w:val="24"/>
              </w:rPr>
            </w:pPr>
          </w:p>
        </w:tc>
        <w:tc>
          <w:tcPr>
            <w:tcW w:w="0" w:type="auto"/>
            <w:tcBorders>
              <w:top w:val="nil"/>
              <w:left w:val="nil"/>
              <w:bottom w:val="single" w:sz="4" w:space="0" w:color="000000"/>
              <w:right w:val="single" w:sz="4" w:space="0" w:color="000000"/>
            </w:tcBorders>
            <w:shd w:val="clear" w:color="auto" w:fill="auto"/>
            <w:vAlign w:val="center"/>
            <w:hideMark/>
          </w:tcPr>
          <w:p w14:paraId="68D1BAC0"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 федеральный бюджет</w:t>
            </w:r>
          </w:p>
        </w:tc>
        <w:tc>
          <w:tcPr>
            <w:tcW w:w="0" w:type="auto"/>
            <w:tcBorders>
              <w:top w:val="nil"/>
              <w:left w:val="nil"/>
              <w:bottom w:val="single" w:sz="4" w:space="0" w:color="000000"/>
              <w:right w:val="single" w:sz="4" w:space="0" w:color="000000"/>
            </w:tcBorders>
            <w:shd w:val="clear" w:color="auto" w:fill="auto"/>
            <w:vAlign w:val="center"/>
            <w:hideMark/>
          </w:tcPr>
          <w:p w14:paraId="50F6382F"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0,00</w:t>
            </w:r>
          </w:p>
        </w:tc>
        <w:tc>
          <w:tcPr>
            <w:tcW w:w="0" w:type="auto"/>
            <w:tcBorders>
              <w:top w:val="nil"/>
              <w:left w:val="nil"/>
              <w:bottom w:val="single" w:sz="4" w:space="0" w:color="000000"/>
              <w:right w:val="single" w:sz="4" w:space="0" w:color="000000"/>
            </w:tcBorders>
            <w:shd w:val="clear" w:color="auto" w:fill="auto"/>
            <w:vAlign w:val="center"/>
            <w:hideMark/>
          </w:tcPr>
          <w:p w14:paraId="10D63426"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0,00</w:t>
            </w:r>
          </w:p>
        </w:tc>
      </w:tr>
      <w:tr w:rsidR="009B5AC3" w:rsidRPr="00192306" w14:paraId="3F534907" w14:textId="77777777" w:rsidTr="00DD0DD2">
        <w:trPr>
          <w:trHeight w:val="405"/>
        </w:trPr>
        <w:tc>
          <w:tcPr>
            <w:tcW w:w="0" w:type="auto"/>
            <w:vMerge w:val="restart"/>
            <w:tcBorders>
              <w:top w:val="single" w:sz="4" w:space="0" w:color="000000"/>
              <w:left w:val="single" w:sz="4" w:space="0" w:color="000000"/>
              <w:right w:val="single" w:sz="4" w:space="0" w:color="000000"/>
            </w:tcBorders>
            <w:vAlign w:val="center"/>
          </w:tcPr>
          <w:p w14:paraId="576ABD64"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sz w:val="24"/>
                <w:szCs w:val="24"/>
              </w:rPr>
              <w:t>Комплекс процессных мероприятий «Регулирование качества окружающей среды»</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4F09473" w14:textId="77777777" w:rsidR="009B5AC3" w:rsidRPr="00192306" w:rsidRDefault="009B5AC3" w:rsidP="00DD0DD2">
            <w:pPr>
              <w:pStyle w:val="aff5"/>
              <w:spacing w:line="276" w:lineRule="auto"/>
              <w:jc w:val="both"/>
              <w:rPr>
                <w:rFonts w:ascii="Times New Roman" w:hAnsi="Times New Roman"/>
                <w:b/>
                <w:color w:val="000000"/>
                <w:sz w:val="24"/>
                <w:szCs w:val="24"/>
              </w:rPr>
            </w:pPr>
            <w:r w:rsidRPr="00192306">
              <w:rPr>
                <w:rFonts w:ascii="Times New Roman" w:hAnsi="Times New Roman"/>
                <w:b/>
                <w:color w:val="000000"/>
                <w:sz w:val="24"/>
                <w:szCs w:val="24"/>
              </w:rPr>
              <w:t>Всего:</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C7BC191" w14:textId="77777777" w:rsidR="009B5AC3" w:rsidRPr="00192306" w:rsidRDefault="009B5AC3" w:rsidP="00DD0DD2">
            <w:pPr>
              <w:pStyle w:val="aff5"/>
              <w:spacing w:line="276" w:lineRule="auto"/>
              <w:jc w:val="both"/>
              <w:rPr>
                <w:rFonts w:ascii="Times New Roman" w:hAnsi="Times New Roman"/>
                <w:b/>
                <w:color w:val="000000"/>
                <w:sz w:val="24"/>
                <w:szCs w:val="24"/>
              </w:rPr>
            </w:pPr>
            <w:r w:rsidRPr="00192306">
              <w:rPr>
                <w:rFonts w:ascii="Times New Roman" w:hAnsi="Times New Roman"/>
                <w:b/>
                <w:color w:val="000000"/>
                <w:sz w:val="24"/>
                <w:szCs w:val="24"/>
              </w:rPr>
              <w:t>6 046 215,17</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2BD9D97" w14:textId="77777777" w:rsidR="009B5AC3" w:rsidRPr="00192306" w:rsidRDefault="009B5AC3" w:rsidP="00DD0DD2">
            <w:pPr>
              <w:pStyle w:val="aff5"/>
              <w:spacing w:line="276" w:lineRule="auto"/>
              <w:jc w:val="both"/>
              <w:rPr>
                <w:rFonts w:ascii="Times New Roman" w:hAnsi="Times New Roman"/>
                <w:b/>
                <w:color w:val="000000"/>
                <w:sz w:val="24"/>
                <w:szCs w:val="24"/>
              </w:rPr>
            </w:pPr>
            <w:r w:rsidRPr="00192306">
              <w:rPr>
                <w:rFonts w:ascii="Times New Roman" w:hAnsi="Times New Roman"/>
                <w:b/>
                <w:color w:val="000000"/>
                <w:sz w:val="24"/>
                <w:szCs w:val="24"/>
              </w:rPr>
              <w:t>5 896 480,20</w:t>
            </w:r>
          </w:p>
        </w:tc>
      </w:tr>
      <w:tr w:rsidR="009B5AC3" w:rsidRPr="00192306" w14:paraId="79638D30" w14:textId="77777777" w:rsidTr="00DD0DD2">
        <w:trPr>
          <w:trHeight w:val="405"/>
        </w:trPr>
        <w:tc>
          <w:tcPr>
            <w:tcW w:w="0" w:type="auto"/>
            <w:vMerge/>
            <w:tcBorders>
              <w:left w:val="single" w:sz="4" w:space="0" w:color="000000"/>
              <w:right w:val="single" w:sz="4" w:space="0" w:color="000000"/>
            </w:tcBorders>
            <w:vAlign w:val="center"/>
          </w:tcPr>
          <w:p w14:paraId="79255A99" w14:textId="77777777" w:rsidR="009B5AC3" w:rsidRPr="00192306" w:rsidRDefault="009B5AC3" w:rsidP="00DD0DD2">
            <w:pPr>
              <w:pStyle w:val="aff5"/>
              <w:spacing w:line="276" w:lineRule="auto"/>
              <w:jc w:val="both"/>
              <w:rPr>
                <w:rFonts w:ascii="Times New Roman" w:hAnsi="Times New Roman"/>
                <w:color w:val="000000"/>
                <w:sz w:val="24"/>
                <w:szCs w:val="24"/>
              </w:rPr>
            </w:pPr>
          </w:p>
        </w:tc>
        <w:tc>
          <w:tcPr>
            <w:tcW w:w="0" w:type="auto"/>
            <w:tcBorders>
              <w:top w:val="single" w:sz="4" w:space="0" w:color="000000"/>
              <w:left w:val="nil"/>
              <w:bottom w:val="single" w:sz="4" w:space="0" w:color="000000"/>
              <w:right w:val="single" w:sz="4" w:space="0" w:color="000000"/>
            </w:tcBorders>
            <w:shd w:val="clear" w:color="auto" w:fill="auto"/>
          </w:tcPr>
          <w:p w14:paraId="2911943F"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бюджетные ассигнования всего, в т.ч.:</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27107AF"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6 046 215,17</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5409366"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5 896 480,20</w:t>
            </w:r>
          </w:p>
        </w:tc>
      </w:tr>
      <w:tr w:rsidR="009B5AC3" w:rsidRPr="00192306" w14:paraId="164993BB" w14:textId="77777777" w:rsidTr="00DD0DD2">
        <w:trPr>
          <w:trHeight w:val="405"/>
        </w:trPr>
        <w:tc>
          <w:tcPr>
            <w:tcW w:w="0" w:type="auto"/>
            <w:vMerge/>
            <w:tcBorders>
              <w:left w:val="single" w:sz="4" w:space="0" w:color="000000"/>
              <w:right w:val="single" w:sz="4" w:space="0" w:color="000000"/>
            </w:tcBorders>
            <w:vAlign w:val="center"/>
          </w:tcPr>
          <w:p w14:paraId="7B2C622B" w14:textId="77777777" w:rsidR="009B5AC3" w:rsidRPr="00192306" w:rsidRDefault="009B5AC3" w:rsidP="00DD0DD2">
            <w:pPr>
              <w:pStyle w:val="aff5"/>
              <w:spacing w:line="276" w:lineRule="auto"/>
              <w:jc w:val="both"/>
              <w:rPr>
                <w:rFonts w:ascii="Times New Roman" w:hAnsi="Times New Roman"/>
                <w:color w:val="000000"/>
                <w:sz w:val="24"/>
                <w:szCs w:val="24"/>
              </w:rPr>
            </w:pPr>
          </w:p>
        </w:tc>
        <w:tc>
          <w:tcPr>
            <w:tcW w:w="0" w:type="auto"/>
            <w:tcBorders>
              <w:top w:val="single" w:sz="4" w:space="0" w:color="000000"/>
              <w:left w:val="nil"/>
              <w:bottom w:val="single" w:sz="4" w:space="0" w:color="000000"/>
              <w:right w:val="single" w:sz="4" w:space="0" w:color="000000"/>
            </w:tcBorders>
            <w:shd w:val="clear" w:color="auto" w:fill="auto"/>
            <w:vAlign w:val="center"/>
          </w:tcPr>
          <w:p w14:paraId="70BF15DC"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 областной бюджет</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DB69E11"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6 046 215,17</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1DAE9D7"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5 896 480,20</w:t>
            </w:r>
          </w:p>
        </w:tc>
      </w:tr>
      <w:tr w:rsidR="009B5AC3" w:rsidRPr="00192306" w14:paraId="00B13518" w14:textId="77777777" w:rsidTr="00DD0DD2">
        <w:trPr>
          <w:trHeight w:val="405"/>
        </w:trPr>
        <w:tc>
          <w:tcPr>
            <w:tcW w:w="0" w:type="auto"/>
            <w:vMerge/>
            <w:tcBorders>
              <w:left w:val="single" w:sz="4" w:space="0" w:color="000000"/>
              <w:bottom w:val="single" w:sz="4" w:space="0" w:color="000000"/>
              <w:right w:val="single" w:sz="4" w:space="0" w:color="000000"/>
            </w:tcBorders>
            <w:vAlign w:val="center"/>
          </w:tcPr>
          <w:p w14:paraId="1FB5305F" w14:textId="77777777" w:rsidR="009B5AC3" w:rsidRPr="00192306" w:rsidRDefault="009B5AC3" w:rsidP="00DD0DD2">
            <w:pPr>
              <w:pStyle w:val="aff5"/>
              <w:spacing w:line="276" w:lineRule="auto"/>
              <w:jc w:val="both"/>
              <w:rPr>
                <w:rFonts w:ascii="Times New Roman" w:hAnsi="Times New Roman"/>
                <w:color w:val="000000"/>
                <w:sz w:val="24"/>
                <w:szCs w:val="24"/>
              </w:rPr>
            </w:pPr>
          </w:p>
        </w:tc>
        <w:tc>
          <w:tcPr>
            <w:tcW w:w="0" w:type="auto"/>
            <w:tcBorders>
              <w:top w:val="single" w:sz="4" w:space="0" w:color="000000"/>
              <w:left w:val="nil"/>
              <w:bottom w:val="single" w:sz="4" w:space="0" w:color="000000"/>
              <w:right w:val="single" w:sz="4" w:space="0" w:color="000000"/>
            </w:tcBorders>
            <w:shd w:val="clear" w:color="auto" w:fill="auto"/>
            <w:vAlign w:val="center"/>
          </w:tcPr>
          <w:p w14:paraId="050D7246"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 федеральный бюджет</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FE59F06"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0,00</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712A0D7"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0,00</w:t>
            </w:r>
          </w:p>
        </w:tc>
      </w:tr>
      <w:tr w:rsidR="009B5AC3" w:rsidRPr="00192306" w14:paraId="0691D245" w14:textId="77777777" w:rsidTr="00DD0DD2">
        <w:trPr>
          <w:trHeight w:val="405"/>
        </w:trPr>
        <w:tc>
          <w:tcPr>
            <w:tcW w:w="0" w:type="auto"/>
            <w:vMerge w:val="restart"/>
            <w:tcBorders>
              <w:left w:val="single" w:sz="4" w:space="0" w:color="000000"/>
              <w:right w:val="single" w:sz="4" w:space="0" w:color="000000"/>
            </w:tcBorders>
            <w:vAlign w:val="center"/>
          </w:tcPr>
          <w:p w14:paraId="294E9D28"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sz w:val="24"/>
                <w:szCs w:val="24"/>
              </w:rPr>
              <w:t>Комплекс процессных мероприятий «Восстановление и экологическая реабилитация водных объектов»</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47EFCD4A" w14:textId="77777777" w:rsidR="009B5AC3" w:rsidRPr="00192306" w:rsidRDefault="009B5AC3" w:rsidP="00DD0DD2">
            <w:pPr>
              <w:pStyle w:val="aff5"/>
              <w:spacing w:line="276" w:lineRule="auto"/>
              <w:jc w:val="both"/>
              <w:rPr>
                <w:rFonts w:ascii="Times New Roman" w:hAnsi="Times New Roman"/>
                <w:b/>
                <w:color w:val="000000"/>
                <w:sz w:val="24"/>
                <w:szCs w:val="24"/>
              </w:rPr>
            </w:pPr>
            <w:r w:rsidRPr="00192306">
              <w:rPr>
                <w:rFonts w:ascii="Times New Roman" w:hAnsi="Times New Roman"/>
                <w:b/>
                <w:color w:val="000000"/>
                <w:sz w:val="24"/>
                <w:szCs w:val="24"/>
              </w:rPr>
              <w:t>Всего:</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5A37958" w14:textId="77777777" w:rsidR="009B5AC3" w:rsidRPr="00192306" w:rsidRDefault="009B5AC3" w:rsidP="00DD0DD2">
            <w:pPr>
              <w:pStyle w:val="aff5"/>
              <w:spacing w:line="276" w:lineRule="auto"/>
              <w:jc w:val="both"/>
              <w:rPr>
                <w:rFonts w:ascii="Times New Roman" w:hAnsi="Times New Roman"/>
                <w:b/>
                <w:color w:val="000000"/>
                <w:sz w:val="24"/>
                <w:szCs w:val="24"/>
              </w:rPr>
            </w:pPr>
            <w:r w:rsidRPr="00192306">
              <w:rPr>
                <w:rFonts w:ascii="Times New Roman" w:hAnsi="Times New Roman"/>
                <w:b/>
                <w:color w:val="000000"/>
                <w:sz w:val="24"/>
                <w:szCs w:val="24"/>
              </w:rPr>
              <w:t>2 321 500,00</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B7304F3" w14:textId="77777777" w:rsidR="009B5AC3" w:rsidRPr="00192306" w:rsidRDefault="009B5AC3" w:rsidP="00DD0DD2">
            <w:pPr>
              <w:pStyle w:val="aff5"/>
              <w:spacing w:line="276" w:lineRule="auto"/>
              <w:jc w:val="both"/>
              <w:rPr>
                <w:rFonts w:ascii="Times New Roman" w:hAnsi="Times New Roman"/>
                <w:b/>
                <w:color w:val="000000"/>
                <w:sz w:val="24"/>
                <w:szCs w:val="24"/>
              </w:rPr>
            </w:pPr>
            <w:r w:rsidRPr="00192306">
              <w:rPr>
                <w:rFonts w:ascii="Times New Roman" w:hAnsi="Times New Roman"/>
                <w:b/>
                <w:color w:val="000000"/>
                <w:sz w:val="24"/>
                <w:szCs w:val="24"/>
              </w:rPr>
              <w:t>392 255,65</w:t>
            </w:r>
          </w:p>
        </w:tc>
      </w:tr>
      <w:tr w:rsidR="009B5AC3" w:rsidRPr="00192306" w14:paraId="6B46A720" w14:textId="77777777" w:rsidTr="00DD0DD2">
        <w:trPr>
          <w:trHeight w:val="405"/>
        </w:trPr>
        <w:tc>
          <w:tcPr>
            <w:tcW w:w="0" w:type="auto"/>
            <w:vMerge/>
            <w:tcBorders>
              <w:left w:val="single" w:sz="4" w:space="0" w:color="000000"/>
              <w:right w:val="single" w:sz="4" w:space="0" w:color="000000"/>
            </w:tcBorders>
            <w:vAlign w:val="center"/>
          </w:tcPr>
          <w:p w14:paraId="233C5B70" w14:textId="77777777" w:rsidR="009B5AC3" w:rsidRPr="00192306" w:rsidRDefault="009B5AC3" w:rsidP="00DD0DD2">
            <w:pPr>
              <w:pStyle w:val="aff5"/>
              <w:spacing w:line="276" w:lineRule="auto"/>
              <w:jc w:val="both"/>
              <w:rPr>
                <w:rFonts w:ascii="Times New Roman" w:hAnsi="Times New Roman"/>
                <w:color w:val="000000"/>
                <w:sz w:val="24"/>
                <w:szCs w:val="24"/>
              </w:rPr>
            </w:pPr>
          </w:p>
        </w:tc>
        <w:tc>
          <w:tcPr>
            <w:tcW w:w="0" w:type="auto"/>
            <w:tcBorders>
              <w:top w:val="single" w:sz="4" w:space="0" w:color="000000"/>
              <w:left w:val="nil"/>
              <w:bottom w:val="single" w:sz="4" w:space="0" w:color="000000"/>
              <w:right w:val="single" w:sz="4" w:space="0" w:color="000000"/>
            </w:tcBorders>
            <w:shd w:val="clear" w:color="auto" w:fill="auto"/>
          </w:tcPr>
          <w:p w14:paraId="5D8C9E45"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бюджетные ассигнования всего, в т.ч.:</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6A09AF3"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2 321 500,00</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A654CF9"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392 255,65</w:t>
            </w:r>
          </w:p>
        </w:tc>
      </w:tr>
      <w:tr w:rsidR="009B5AC3" w:rsidRPr="00192306" w14:paraId="14FCA04A" w14:textId="77777777" w:rsidTr="00DD0DD2">
        <w:trPr>
          <w:trHeight w:val="405"/>
        </w:trPr>
        <w:tc>
          <w:tcPr>
            <w:tcW w:w="0" w:type="auto"/>
            <w:vMerge/>
            <w:tcBorders>
              <w:left w:val="single" w:sz="4" w:space="0" w:color="000000"/>
              <w:right w:val="single" w:sz="4" w:space="0" w:color="000000"/>
            </w:tcBorders>
            <w:vAlign w:val="center"/>
          </w:tcPr>
          <w:p w14:paraId="10865916" w14:textId="77777777" w:rsidR="009B5AC3" w:rsidRPr="00192306" w:rsidRDefault="009B5AC3" w:rsidP="00DD0DD2">
            <w:pPr>
              <w:pStyle w:val="aff5"/>
              <w:spacing w:line="276" w:lineRule="auto"/>
              <w:jc w:val="both"/>
              <w:rPr>
                <w:rFonts w:ascii="Times New Roman" w:hAnsi="Times New Roman"/>
                <w:color w:val="000000"/>
                <w:sz w:val="24"/>
                <w:szCs w:val="24"/>
              </w:rPr>
            </w:pPr>
          </w:p>
        </w:tc>
        <w:tc>
          <w:tcPr>
            <w:tcW w:w="0" w:type="auto"/>
            <w:tcBorders>
              <w:top w:val="single" w:sz="4" w:space="0" w:color="000000"/>
              <w:left w:val="nil"/>
              <w:bottom w:val="single" w:sz="4" w:space="0" w:color="000000"/>
              <w:right w:val="single" w:sz="4" w:space="0" w:color="000000"/>
            </w:tcBorders>
            <w:shd w:val="clear" w:color="auto" w:fill="auto"/>
            <w:vAlign w:val="center"/>
          </w:tcPr>
          <w:p w14:paraId="0D144809"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 областной бюджет</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E1C26BB"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0,00</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906CD3D"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0,00</w:t>
            </w:r>
          </w:p>
        </w:tc>
      </w:tr>
      <w:tr w:rsidR="009B5AC3" w:rsidRPr="00192306" w14:paraId="68942174" w14:textId="77777777" w:rsidTr="00DD0DD2">
        <w:trPr>
          <w:trHeight w:val="405"/>
        </w:trPr>
        <w:tc>
          <w:tcPr>
            <w:tcW w:w="0" w:type="auto"/>
            <w:vMerge/>
            <w:tcBorders>
              <w:left w:val="single" w:sz="4" w:space="0" w:color="000000"/>
              <w:bottom w:val="single" w:sz="4" w:space="0" w:color="000000"/>
              <w:right w:val="single" w:sz="4" w:space="0" w:color="000000"/>
            </w:tcBorders>
            <w:vAlign w:val="center"/>
          </w:tcPr>
          <w:p w14:paraId="3A9DE56A" w14:textId="77777777" w:rsidR="009B5AC3" w:rsidRPr="00192306" w:rsidRDefault="009B5AC3" w:rsidP="00DD0DD2">
            <w:pPr>
              <w:pStyle w:val="aff5"/>
              <w:spacing w:line="276" w:lineRule="auto"/>
              <w:jc w:val="both"/>
              <w:rPr>
                <w:rFonts w:ascii="Times New Roman" w:hAnsi="Times New Roman"/>
                <w:color w:val="000000"/>
                <w:sz w:val="24"/>
                <w:szCs w:val="24"/>
              </w:rPr>
            </w:pPr>
          </w:p>
        </w:tc>
        <w:tc>
          <w:tcPr>
            <w:tcW w:w="0" w:type="auto"/>
            <w:tcBorders>
              <w:top w:val="single" w:sz="4" w:space="0" w:color="000000"/>
              <w:left w:val="nil"/>
              <w:bottom w:val="single" w:sz="4" w:space="0" w:color="000000"/>
              <w:right w:val="single" w:sz="4" w:space="0" w:color="000000"/>
            </w:tcBorders>
            <w:shd w:val="clear" w:color="auto" w:fill="auto"/>
            <w:vAlign w:val="center"/>
          </w:tcPr>
          <w:p w14:paraId="5676E5A1"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 федеральный бюджет</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A542E53"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2 321 500,00</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A820203" w14:textId="77777777" w:rsidR="009B5AC3" w:rsidRPr="00192306" w:rsidRDefault="009B5AC3" w:rsidP="00DD0DD2">
            <w:pPr>
              <w:pStyle w:val="aff5"/>
              <w:spacing w:line="276" w:lineRule="auto"/>
              <w:jc w:val="both"/>
              <w:rPr>
                <w:rFonts w:ascii="Times New Roman" w:hAnsi="Times New Roman"/>
                <w:color w:val="000000"/>
                <w:sz w:val="24"/>
                <w:szCs w:val="24"/>
              </w:rPr>
            </w:pPr>
            <w:r w:rsidRPr="00192306">
              <w:rPr>
                <w:rFonts w:ascii="Times New Roman" w:hAnsi="Times New Roman"/>
                <w:color w:val="000000"/>
                <w:sz w:val="24"/>
                <w:szCs w:val="24"/>
              </w:rPr>
              <w:t>392 255,65</w:t>
            </w:r>
          </w:p>
        </w:tc>
      </w:tr>
    </w:tbl>
    <w:p w14:paraId="15D43C6E" w14:textId="77777777" w:rsidR="009B5AC3" w:rsidRPr="00192306" w:rsidRDefault="009B5AC3" w:rsidP="00EF13F4">
      <w:pPr>
        <w:pStyle w:val="aff5"/>
        <w:spacing w:line="276" w:lineRule="auto"/>
        <w:ind w:firstLine="709"/>
        <w:jc w:val="both"/>
        <w:rPr>
          <w:rFonts w:ascii="Times New Roman" w:hAnsi="Times New Roman"/>
          <w:sz w:val="24"/>
          <w:szCs w:val="24"/>
        </w:rPr>
      </w:pPr>
    </w:p>
    <w:p w14:paraId="0A1F00E9" w14:textId="77777777" w:rsidR="009B5AC3" w:rsidRPr="00192306" w:rsidRDefault="009B5AC3" w:rsidP="00EF13F4">
      <w:pPr>
        <w:pStyle w:val="aff5"/>
        <w:spacing w:line="276" w:lineRule="auto"/>
        <w:ind w:firstLine="709"/>
        <w:jc w:val="center"/>
        <w:rPr>
          <w:rFonts w:ascii="Times New Roman" w:hAnsi="Times New Roman"/>
          <w:sz w:val="24"/>
          <w:szCs w:val="24"/>
        </w:rPr>
      </w:pPr>
      <w:r w:rsidRPr="00192306">
        <w:rPr>
          <w:rFonts w:ascii="Times New Roman" w:hAnsi="Times New Roman"/>
          <w:sz w:val="24"/>
          <w:szCs w:val="24"/>
        </w:rPr>
        <w:t>Предложения о корректировке, досрочном прекращении структурных элементов или государственной программы Ивановской области «Охрана окружающей среды Ивановской области» в целом</w:t>
      </w:r>
    </w:p>
    <w:p w14:paraId="62729FEB" w14:textId="77777777" w:rsidR="009B5AC3" w:rsidRPr="00192306" w:rsidRDefault="009B5AC3" w:rsidP="00EF13F4">
      <w:pPr>
        <w:pStyle w:val="aff5"/>
        <w:spacing w:line="276" w:lineRule="auto"/>
        <w:ind w:firstLine="709"/>
        <w:jc w:val="both"/>
        <w:rPr>
          <w:rFonts w:ascii="Times New Roman" w:hAnsi="Times New Roman"/>
          <w:sz w:val="24"/>
          <w:szCs w:val="24"/>
        </w:rPr>
      </w:pPr>
    </w:p>
    <w:p w14:paraId="626DD9D4" w14:textId="77777777" w:rsidR="009B5AC3" w:rsidRPr="00192306" w:rsidRDefault="009B5AC3" w:rsidP="00EF13F4">
      <w:pPr>
        <w:pStyle w:val="aff5"/>
        <w:spacing w:line="276" w:lineRule="auto"/>
        <w:ind w:firstLine="709"/>
        <w:jc w:val="both"/>
        <w:rPr>
          <w:rFonts w:ascii="Times New Roman" w:hAnsi="Times New Roman"/>
          <w:sz w:val="24"/>
          <w:szCs w:val="24"/>
        </w:rPr>
      </w:pPr>
      <w:r w:rsidRPr="00192306">
        <w:rPr>
          <w:rFonts w:ascii="Times New Roman" w:hAnsi="Times New Roman"/>
          <w:sz w:val="24"/>
          <w:szCs w:val="24"/>
        </w:rPr>
        <w:t>Цель Государственной программы соответствует национальным целям, государственным программам Российской Федерации, стратегическим целям и приоритетам развития Ивановской области.</w:t>
      </w:r>
    </w:p>
    <w:p w14:paraId="2B4A8397" w14:textId="6447B5A6" w:rsidR="009B5AC3" w:rsidRPr="00192306" w:rsidRDefault="009B5AC3" w:rsidP="00EF13F4">
      <w:pPr>
        <w:pStyle w:val="aff5"/>
        <w:spacing w:line="276" w:lineRule="auto"/>
        <w:ind w:firstLine="709"/>
        <w:jc w:val="both"/>
        <w:rPr>
          <w:rFonts w:ascii="Times New Roman" w:hAnsi="Times New Roman"/>
          <w:sz w:val="24"/>
          <w:szCs w:val="24"/>
        </w:rPr>
      </w:pPr>
      <w:r w:rsidRPr="00192306">
        <w:rPr>
          <w:rFonts w:ascii="Times New Roman" w:hAnsi="Times New Roman"/>
          <w:sz w:val="24"/>
          <w:szCs w:val="24"/>
        </w:rPr>
        <w:t>Предложений по корректировке Государственной программы, а также по досрочному прекращению реализации ее структурных элементов</w:t>
      </w:r>
      <w:r w:rsidR="00BA21B0" w:rsidRPr="00192306">
        <w:rPr>
          <w:rFonts w:ascii="Times New Roman" w:hAnsi="Times New Roman"/>
          <w:sz w:val="24"/>
          <w:szCs w:val="24"/>
        </w:rPr>
        <w:t xml:space="preserve"> </w:t>
      </w:r>
      <w:r w:rsidRPr="00192306">
        <w:rPr>
          <w:rFonts w:ascii="Times New Roman" w:hAnsi="Times New Roman"/>
          <w:sz w:val="24"/>
          <w:szCs w:val="24"/>
        </w:rPr>
        <w:t>в настоящее время отсутствуют.</w:t>
      </w:r>
    </w:p>
    <w:p w14:paraId="64A70F12" w14:textId="77777777" w:rsidR="009B5AC3" w:rsidRPr="00192306" w:rsidRDefault="009B5AC3" w:rsidP="00EF13F4">
      <w:pPr>
        <w:pStyle w:val="aff5"/>
        <w:spacing w:line="276" w:lineRule="auto"/>
        <w:ind w:firstLine="709"/>
        <w:jc w:val="both"/>
        <w:rPr>
          <w:rFonts w:ascii="Times New Roman" w:hAnsi="Times New Roman"/>
          <w:sz w:val="24"/>
          <w:szCs w:val="24"/>
        </w:rPr>
      </w:pPr>
    </w:p>
    <w:p w14:paraId="77FA0FDC" w14:textId="2B768CDE" w:rsidR="009B5AC3" w:rsidRPr="00192306" w:rsidRDefault="009B5AC3" w:rsidP="00EF13F4">
      <w:pPr>
        <w:pStyle w:val="aff5"/>
        <w:spacing w:line="276" w:lineRule="auto"/>
        <w:ind w:firstLine="709"/>
        <w:jc w:val="center"/>
        <w:rPr>
          <w:rFonts w:ascii="Times New Roman" w:hAnsi="Times New Roman"/>
          <w:sz w:val="24"/>
          <w:szCs w:val="24"/>
        </w:rPr>
      </w:pPr>
      <w:r w:rsidRPr="00192306">
        <w:rPr>
          <w:rFonts w:ascii="Times New Roman" w:hAnsi="Times New Roman"/>
          <w:sz w:val="24"/>
          <w:szCs w:val="24"/>
        </w:rPr>
        <w:t>Сведения об изменениях, внесенных в отчетном периоде</w:t>
      </w:r>
    </w:p>
    <w:p w14:paraId="4F3F6175" w14:textId="7E06F53D" w:rsidR="009B5AC3" w:rsidRPr="00192306" w:rsidRDefault="009B5AC3" w:rsidP="00EF13F4">
      <w:pPr>
        <w:pStyle w:val="aff5"/>
        <w:spacing w:line="276" w:lineRule="auto"/>
        <w:ind w:firstLine="709"/>
        <w:jc w:val="center"/>
        <w:rPr>
          <w:rFonts w:ascii="Times New Roman" w:hAnsi="Times New Roman"/>
          <w:sz w:val="24"/>
          <w:szCs w:val="24"/>
        </w:rPr>
      </w:pPr>
      <w:r w:rsidRPr="00192306">
        <w:rPr>
          <w:rFonts w:ascii="Times New Roman" w:hAnsi="Times New Roman"/>
          <w:sz w:val="24"/>
          <w:szCs w:val="24"/>
        </w:rPr>
        <w:t>в государственную программу Ивановской области</w:t>
      </w:r>
    </w:p>
    <w:p w14:paraId="4D8AACFB" w14:textId="77777777" w:rsidR="009B5AC3" w:rsidRPr="00192306" w:rsidRDefault="009B5AC3" w:rsidP="00EF13F4">
      <w:pPr>
        <w:pStyle w:val="aff5"/>
        <w:spacing w:line="276" w:lineRule="auto"/>
        <w:ind w:firstLine="709"/>
        <w:jc w:val="center"/>
        <w:rPr>
          <w:rFonts w:ascii="Times New Roman" w:hAnsi="Times New Roman"/>
          <w:sz w:val="24"/>
          <w:szCs w:val="24"/>
        </w:rPr>
      </w:pPr>
      <w:r w:rsidRPr="00192306">
        <w:rPr>
          <w:rFonts w:ascii="Times New Roman" w:hAnsi="Times New Roman"/>
          <w:sz w:val="24"/>
          <w:szCs w:val="24"/>
        </w:rPr>
        <w:t>«Охрана окружающей среды Ивановской области»</w:t>
      </w:r>
    </w:p>
    <w:p w14:paraId="5C1AED1A" w14:textId="77777777" w:rsidR="009B5AC3" w:rsidRPr="00192306" w:rsidRDefault="009B5AC3" w:rsidP="00EF13F4">
      <w:pPr>
        <w:pStyle w:val="aff5"/>
        <w:spacing w:line="276" w:lineRule="auto"/>
        <w:ind w:firstLine="709"/>
        <w:jc w:val="both"/>
        <w:rPr>
          <w:rFonts w:ascii="Times New Roman" w:hAnsi="Times New Roman"/>
          <w:sz w:val="24"/>
          <w:szCs w:val="24"/>
        </w:rPr>
      </w:pPr>
    </w:p>
    <w:p w14:paraId="1006E912" w14:textId="4E3093FC" w:rsidR="009B5AC3" w:rsidRPr="00192306" w:rsidRDefault="009B5AC3" w:rsidP="00EF13F4">
      <w:pPr>
        <w:pStyle w:val="aff5"/>
        <w:spacing w:line="276" w:lineRule="auto"/>
        <w:ind w:firstLine="709"/>
        <w:jc w:val="both"/>
        <w:rPr>
          <w:rFonts w:ascii="Times New Roman" w:hAnsi="Times New Roman"/>
          <w:sz w:val="24"/>
          <w:szCs w:val="24"/>
        </w:rPr>
      </w:pPr>
      <w:r w:rsidRPr="00192306">
        <w:rPr>
          <w:rFonts w:ascii="Times New Roman" w:hAnsi="Times New Roman"/>
          <w:sz w:val="24"/>
          <w:szCs w:val="24"/>
        </w:rPr>
        <w:t xml:space="preserve">В постановление Правительства Ивановской области от 13.11.2013 № 452-п </w:t>
      </w:r>
      <w:r w:rsidR="00BA21B0" w:rsidRPr="00192306">
        <w:rPr>
          <w:rFonts w:ascii="Times New Roman" w:hAnsi="Times New Roman"/>
          <w:sz w:val="24"/>
          <w:szCs w:val="24"/>
        </w:rPr>
        <w:t xml:space="preserve">                              </w:t>
      </w:r>
      <w:r w:rsidRPr="00192306">
        <w:rPr>
          <w:rFonts w:ascii="Times New Roman" w:hAnsi="Times New Roman"/>
          <w:sz w:val="24"/>
          <w:szCs w:val="24"/>
        </w:rPr>
        <w:t>«Об утверждении государственной программы Ивановской области «Охрана окружающей среды Ивановской области» в 2024 году было внесено 1 изменение, касавшееся внесения изменений в порядки предоставления субсидий бюджетам муниципальных образований Ивановской области и включение в государственную программу одного нового порядка предоставления субсидий бюджетам муниципальных образований Ивановской области.</w:t>
      </w:r>
    </w:p>
    <w:p w14:paraId="74281D38" w14:textId="77777777" w:rsidR="009B5AC3" w:rsidRPr="00192306" w:rsidRDefault="009B5AC3" w:rsidP="00EF13F4">
      <w:pPr>
        <w:pStyle w:val="aff5"/>
        <w:spacing w:line="276" w:lineRule="auto"/>
        <w:ind w:firstLine="709"/>
        <w:jc w:val="both"/>
        <w:rPr>
          <w:rFonts w:ascii="Times New Roman" w:hAnsi="Times New Roman"/>
          <w:sz w:val="24"/>
          <w:szCs w:val="24"/>
        </w:rPr>
      </w:pPr>
      <w:r w:rsidRPr="00192306">
        <w:rPr>
          <w:rFonts w:ascii="Times New Roman" w:hAnsi="Times New Roman"/>
          <w:sz w:val="24"/>
          <w:szCs w:val="24"/>
        </w:rPr>
        <w:t>В отчетном периоде было внесено 4 изменения в паспорт Государственной программы. Указанные изменения, в большинстве своем, касались корректировки ресурсного обеспечения структурных элементов государственной программы.</w:t>
      </w:r>
    </w:p>
    <w:p w14:paraId="40E7E3DE" w14:textId="77777777" w:rsidR="00F57496" w:rsidRPr="00192306" w:rsidRDefault="00F57496" w:rsidP="00EF13F4">
      <w:pPr>
        <w:spacing w:after="0"/>
        <w:ind w:firstLine="709"/>
        <w:jc w:val="both"/>
        <w:rPr>
          <w:rFonts w:ascii="Times New Roman" w:eastAsia="Calibri" w:hAnsi="Times New Roman" w:cs="Times New Roman"/>
          <w:sz w:val="24"/>
          <w:szCs w:val="24"/>
        </w:rPr>
      </w:pPr>
    </w:p>
    <w:p w14:paraId="1B1D8B60" w14:textId="77777777" w:rsidR="00F57496" w:rsidRPr="00192306" w:rsidRDefault="00F57496" w:rsidP="00EF13F4">
      <w:pPr>
        <w:spacing w:after="0"/>
        <w:ind w:firstLine="709"/>
        <w:jc w:val="both"/>
        <w:rPr>
          <w:rFonts w:ascii="Times New Roman" w:eastAsia="Calibri" w:hAnsi="Times New Roman" w:cs="Times New Roman"/>
          <w:sz w:val="24"/>
          <w:szCs w:val="24"/>
        </w:rPr>
        <w:sectPr w:rsidR="00F57496" w:rsidRPr="00192306" w:rsidSect="000E4350">
          <w:type w:val="continuous"/>
          <w:pgSz w:w="11906" w:h="16838"/>
          <w:pgMar w:top="1134" w:right="850" w:bottom="1134" w:left="1701" w:header="709" w:footer="709" w:gutter="0"/>
          <w:cols w:space="708"/>
          <w:docGrid w:linePitch="360"/>
        </w:sectPr>
      </w:pPr>
    </w:p>
    <w:p w14:paraId="733BB19F" w14:textId="300FAFE3" w:rsidR="00F57496" w:rsidRPr="00192306" w:rsidRDefault="00F57496" w:rsidP="00EF13F4">
      <w:pPr>
        <w:spacing w:after="0"/>
        <w:ind w:firstLine="709"/>
        <w:jc w:val="center"/>
        <w:rPr>
          <w:rFonts w:ascii="Times New Roman" w:eastAsia="Calibri" w:hAnsi="Times New Roman" w:cs="Times New Roman"/>
          <w:b/>
          <w:sz w:val="24"/>
        </w:rPr>
      </w:pPr>
      <w:r w:rsidRPr="00192306">
        <w:rPr>
          <w:rFonts w:ascii="Times New Roman" w:eastAsia="Calibri" w:hAnsi="Times New Roman" w:cs="Times New Roman"/>
          <w:b/>
          <w:sz w:val="24"/>
        </w:rPr>
        <w:lastRenderedPageBreak/>
        <w:t>16.</w:t>
      </w:r>
      <w:r w:rsidR="00B50538" w:rsidRPr="00192306">
        <w:rPr>
          <w:rFonts w:ascii="Times New Roman" w:eastAsia="Calibri" w:hAnsi="Times New Roman" w:cs="Times New Roman"/>
          <w:b/>
          <w:sz w:val="24"/>
        </w:rPr>
        <w:t>5</w:t>
      </w:r>
      <w:r w:rsidRPr="00192306">
        <w:rPr>
          <w:rFonts w:ascii="Times New Roman" w:eastAsia="Calibri" w:hAnsi="Times New Roman" w:cs="Times New Roman"/>
          <w:b/>
          <w:sz w:val="24"/>
        </w:rPr>
        <w:t xml:space="preserve"> Государственный экологический надзор</w:t>
      </w:r>
    </w:p>
    <w:p w14:paraId="541A1E0A" w14:textId="4F7A2752" w:rsidR="00F57496" w:rsidRPr="00192306" w:rsidRDefault="00F57496" w:rsidP="00EF13F4">
      <w:pPr>
        <w:spacing w:after="0"/>
        <w:ind w:firstLine="709"/>
        <w:jc w:val="center"/>
        <w:rPr>
          <w:rFonts w:ascii="Times New Roman" w:eastAsia="Calibri" w:hAnsi="Times New Roman" w:cs="Times New Roman"/>
          <w:b/>
          <w:sz w:val="24"/>
        </w:rPr>
      </w:pPr>
      <w:r w:rsidRPr="00192306">
        <w:rPr>
          <w:rFonts w:ascii="Times New Roman" w:eastAsia="Calibri" w:hAnsi="Times New Roman" w:cs="Times New Roman"/>
          <w:b/>
          <w:sz w:val="24"/>
        </w:rPr>
        <w:t>16.</w:t>
      </w:r>
      <w:r w:rsidR="00B50538" w:rsidRPr="00192306">
        <w:rPr>
          <w:rFonts w:ascii="Times New Roman" w:eastAsia="Calibri" w:hAnsi="Times New Roman" w:cs="Times New Roman"/>
          <w:b/>
          <w:sz w:val="24"/>
        </w:rPr>
        <w:t>5</w:t>
      </w:r>
      <w:r w:rsidRPr="00192306">
        <w:rPr>
          <w:rFonts w:ascii="Times New Roman" w:eastAsia="Calibri" w:hAnsi="Times New Roman" w:cs="Times New Roman"/>
          <w:b/>
          <w:sz w:val="24"/>
        </w:rPr>
        <w:t>.1 Региональный государственный экологический надзор</w:t>
      </w:r>
    </w:p>
    <w:p w14:paraId="1A2D481D" w14:textId="77777777" w:rsidR="005F0B5C" w:rsidRPr="00192306" w:rsidRDefault="005F0B5C" w:rsidP="00EF13F4">
      <w:pPr>
        <w:pStyle w:val="14"/>
        <w:shd w:val="clear" w:color="auto" w:fill="auto"/>
        <w:spacing w:line="276" w:lineRule="auto"/>
        <w:ind w:firstLine="709"/>
        <w:jc w:val="both"/>
        <w:rPr>
          <w:rFonts w:cs="Times New Roman"/>
          <w:color w:val="auto"/>
          <w:sz w:val="24"/>
          <w:szCs w:val="24"/>
        </w:rPr>
      </w:pPr>
    </w:p>
    <w:p w14:paraId="0150833C" w14:textId="746AF148" w:rsidR="00404CAF" w:rsidRPr="00192306" w:rsidRDefault="00404CAF" w:rsidP="00EF13F4">
      <w:pPr>
        <w:pStyle w:val="14"/>
        <w:shd w:val="clear" w:color="auto" w:fill="auto"/>
        <w:spacing w:line="276" w:lineRule="auto"/>
        <w:ind w:firstLine="709"/>
        <w:jc w:val="both"/>
        <w:rPr>
          <w:rFonts w:cs="Times New Roman"/>
          <w:color w:val="auto"/>
          <w:sz w:val="24"/>
          <w:szCs w:val="24"/>
        </w:rPr>
      </w:pPr>
      <w:r w:rsidRPr="00192306">
        <w:rPr>
          <w:rFonts w:cs="Times New Roman"/>
          <w:color w:val="auto"/>
          <w:sz w:val="24"/>
          <w:szCs w:val="24"/>
        </w:rPr>
        <w:t xml:space="preserve">На территории Ивановской области реализация </w:t>
      </w:r>
      <w:r w:rsidRPr="00192306">
        <w:rPr>
          <w:rFonts w:eastAsia="Calibri" w:cs="Times New Roman"/>
          <w:color w:val="auto"/>
          <w:sz w:val="24"/>
        </w:rPr>
        <w:t xml:space="preserve">регионального государственного экологического </w:t>
      </w:r>
      <w:r w:rsidR="00406F74" w:rsidRPr="00192306">
        <w:rPr>
          <w:rFonts w:eastAsia="Calibri" w:cs="Times New Roman"/>
          <w:color w:val="auto"/>
          <w:sz w:val="24"/>
        </w:rPr>
        <w:t>контроля (</w:t>
      </w:r>
      <w:r w:rsidRPr="00192306">
        <w:rPr>
          <w:rFonts w:eastAsia="Calibri" w:cs="Times New Roman"/>
          <w:color w:val="auto"/>
          <w:sz w:val="24"/>
        </w:rPr>
        <w:t>надзор</w:t>
      </w:r>
      <w:r w:rsidR="00406F74" w:rsidRPr="00192306">
        <w:rPr>
          <w:rFonts w:eastAsia="Calibri" w:cs="Times New Roman"/>
          <w:color w:val="auto"/>
          <w:sz w:val="24"/>
        </w:rPr>
        <w:t>а), регионального государственного геологического контроля (надзора)</w:t>
      </w:r>
      <w:r w:rsidRPr="00192306">
        <w:rPr>
          <w:rFonts w:eastAsia="Calibri" w:cs="Times New Roman"/>
          <w:color w:val="auto"/>
          <w:sz w:val="24"/>
        </w:rPr>
        <w:t xml:space="preserve"> </w:t>
      </w:r>
      <w:r w:rsidR="007A6EA3" w:rsidRPr="00192306">
        <w:rPr>
          <w:rFonts w:eastAsia="Calibri" w:cs="Times New Roman"/>
          <w:color w:val="auto"/>
          <w:sz w:val="24"/>
        </w:rPr>
        <w:t>и регионального госуд</w:t>
      </w:r>
      <w:r w:rsidR="003202E3" w:rsidRPr="00192306">
        <w:rPr>
          <w:rFonts w:eastAsia="Calibri" w:cs="Times New Roman"/>
          <w:color w:val="auto"/>
          <w:sz w:val="24"/>
        </w:rPr>
        <w:t xml:space="preserve">арственного контроля (надзора) </w:t>
      </w:r>
      <w:r w:rsidR="007A6EA3" w:rsidRPr="00192306">
        <w:rPr>
          <w:rFonts w:eastAsia="Calibri" w:cs="Times New Roman"/>
          <w:color w:val="auto"/>
          <w:sz w:val="24"/>
        </w:rPr>
        <w:t xml:space="preserve">в области охраны и использования особо охраняемых природных территорий </w:t>
      </w:r>
      <w:r w:rsidRPr="00192306">
        <w:rPr>
          <w:rFonts w:eastAsia="Calibri" w:cs="Times New Roman"/>
          <w:color w:val="auto"/>
          <w:sz w:val="24"/>
        </w:rPr>
        <w:t>осуществляется отделом государственного экологического надзора Департамента природных ресурсов и экологии Ивановской области.</w:t>
      </w:r>
    </w:p>
    <w:p w14:paraId="5E0926B9" w14:textId="5DD9D29A" w:rsidR="003202E3" w:rsidRPr="00192306" w:rsidRDefault="003202E3" w:rsidP="00EF13F4">
      <w:pPr>
        <w:pStyle w:val="14"/>
        <w:shd w:val="clear" w:color="auto" w:fill="auto"/>
        <w:spacing w:line="276" w:lineRule="auto"/>
        <w:ind w:firstLine="709"/>
        <w:jc w:val="both"/>
        <w:rPr>
          <w:rFonts w:cs="Times New Roman"/>
          <w:color w:val="auto"/>
          <w:sz w:val="24"/>
          <w:szCs w:val="24"/>
        </w:rPr>
      </w:pPr>
      <w:r w:rsidRPr="00192306">
        <w:rPr>
          <w:rFonts w:cs="Times New Roman"/>
          <w:color w:val="auto"/>
          <w:sz w:val="24"/>
          <w:szCs w:val="24"/>
        </w:rPr>
        <w:t>В 2024 году Департаментом проведены контрольно-надзорные мероприятия, включающие в себя 19 рассмотренных административных дел, возбужденных иными органами и 6 профилактических мероприятий.</w:t>
      </w:r>
    </w:p>
    <w:p w14:paraId="201F6671" w14:textId="3F4A2FD2" w:rsidR="003202E3" w:rsidRPr="00192306" w:rsidRDefault="003202E3" w:rsidP="00EF13F4">
      <w:pPr>
        <w:pStyle w:val="14"/>
        <w:shd w:val="clear" w:color="auto" w:fill="auto"/>
        <w:spacing w:line="276" w:lineRule="auto"/>
        <w:ind w:firstLine="709"/>
        <w:jc w:val="both"/>
        <w:rPr>
          <w:rFonts w:cs="Times New Roman"/>
          <w:color w:val="auto"/>
          <w:sz w:val="24"/>
          <w:szCs w:val="24"/>
        </w:rPr>
      </w:pPr>
      <w:r w:rsidRPr="00192306">
        <w:rPr>
          <w:rFonts w:cs="Times New Roman"/>
          <w:color w:val="auto"/>
          <w:sz w:val="24"/>
          <w:szCs w:val="24"/>
        </w:rPr>
        <w:t>В рамках нарушения природоохранного законодательства рассмотрено 286 обращений граждан, из которых 259 обращений в сфере регионального государственного экологического контроля (надзора), 22 обращения в сфере регионального государственного геологического контроля (надзора) и 5 обращений в сфере регионального государственного контроля (надзора) в области охраны и использования особо охраняемых природных территорий.</w:t>
      </w:r>
    </w:p>
    <w:p w14:paraId="6FA9D1B8" w14:textId="77777777" w:rsidR="003202E3" w:rsidRPr="00192306" w:rsidRDefault="003202E3" w:rsidP="00EF13F4">
      <w:pPr>
        <w:pStyle w:val="14"/>
        <w:shd w:val="clear" w:color="auto" w:fill="auto"/>
        <w:spacing w:line="276" w:lineRule="auto"/>
        <w:ind w:firstLine="709"/>
        <w:jc w:val="both"/>
        <w:rPr>
          <w:rFonts w:cs="Times New Roman"/>
          <w:color w:val="auto"/>
          <w:sz w:val="24"/>
          <w:szCs w:val="24"/>
        </w:rPr>
      </w:pPr>
      <w:r w:rsidRPr="00192306">
        <w:rPr>
          <w:rFonts w:cs="Times New Roman"/>
          <w:color w:val="auto"/>
          <w:sz w:val="24"/>
          <w:szCs w:val="24"/>
        </w:rPr>
        <w:t xml:space="preserve">Выявлено 25 нарушений обязательных требований природоохранного законодательства, из них: </w:t>
      </w:r>
    </w:p>
    <w:p w14:paraId="60DF636C" w14:textId="77777777" w:rsidR="003202E3" w:rsidRPr="00192306" w:rsidRDefault="003202E3" w:rsidP="00EF13F4">
      <w:pPr>
        <w:pStyle w:val="14"/>
        <w:shd w:val="clear" w:color="auto" w:fill="auto"/>
        <w:spacing w:line="276" w:lineRule="auto"/>
        <w:ind w:firstLine="709"/>
        <w:jc w:val="both"/>
        <w:rPr>
          <w:rFonts w:cs="Times New Roman"/>
          <w:color w:val="auto"/>
          <w:sz w:val="24"/>
          <w:szCs w:val="24"/>
        </w:rPr>
      </w:pPr>
      <w:r w:rsidRPr="00192306">
        <w:rPr>
          <w:rFonts w:cs="Times New Roman"/>
          <w:color w:val="auto"/>
          <w:sz w:val="24"/>
          <w:szCs w:val="24"/>
        </w:rPr>
        <w:t>17 нарушений в области обращения с отходами;</w:t>
      </w:r>
    </w:p>
    <w:p w14:paraId="74F60F81" w14:textId="77777777" w:rsidR="003202E3" w:rsidRPr="00192306" w:rsidRDefault="003202E3" w:rsidP="00EF13F4">
      <w:pPr>
        <w:pStyle w:val="14"/>
        <w:shd w:val="clear" w:color="auto" w:fill="auto"/>
        <w:spacing w:line="276" w:lineRule="auto"/>
        <w:ind w:firstLine="709"/>
        <w:jc w:val="both"/>
        <w:rPr>
          <w:rFonts w:cs="Times New Roman"/>
          <w:color w:val="auto"/>
          <w:sz w:val="24"/>
          <w:szCs w:val="24"/>
        </w:rPr>
      </w:pPr>
      <w:r w:rsidRPr="00192306">
        <w:rPr>
          <w:rFonts w:cs="Times New Roman"/>
          <w:color w:val="auto"/>
          <w:sz w:val="24"/>
          <w:szCs w:val="24"/>
        </w:rPr>
        <w:t>6 нарушений в области охраны водных объектов;</w:t>
      </w:r>
    </w:p>
    <w:p w14:paraId="1EBDCFEF" w14:textId="77777777" w:rsidR="003202E3" w:rsidRPr="00192306" w:rsidRDefault="003202E3" w:rsidP="00EF13F4">
      <w:pPr>
        <w:pStyle w:val="14"/>
        <w:shd w:val="clear" w:color="auto" w:fill="auto"/>
        <w:spacing w:line="276" w:lineRule="auto"/>
        <w:ind w:firstLine="709"/>
        <w:jc w:val="both"/>
        <w:rPr>
          <w:rFonts w:cs="Times New Roman"/>
          <w:color w:val="auto"/>
          <w:sz w:val="24"/>
          <w:szCs w:val="24"/>
        </w:rPr>
      </w:pPr>
      <w:r w:rsidRPr="00192306">
        <w:rPr>
          <w:rFonts w:cs="Times New Roman"/>
          <w:color w:val="auto"/>
          <w:sz w:val="24"/>
          <w:szCs w:val="24"/>
        </w:rPr>
        <w:t>1 нарушение в области охраны недр;</w:t>
      </w:r>
    </w:p>
    <w:p w14:paraId="72DED844" w14:textId="77777777" w:rsidR="003202E3" w:rsidRPr="00192306" w:rsidRDefault="003202E3" w:rsidP="00EF13F4">
      <w:pPr>
        <w:pStyle w:val="14"/>
        <w:shd w:val="clear" w:color="auto" w:fill="auto"/>
        <w:spacing w:line="276" w:lineRule="auto"/>
        <w:ind w:firstLine="709"/>
        <w:jc w:val="both"/>
        <w:rPr>
          <w:rFonts w:cs="Times New Roman"/>
          <w:color w:val="auto"/>
          <w:sz w:val="24"/>
          <w:szCs w:val="24"/>
        </w:rPr>
      </w:pPr>
      <w:r w:rsidRPr="00192306">
        <w:rPr>
          <w:rFonts w:cs="Times New Roman"/>
          <w:color w:val="auto"/>
          <w:sz w:val="24"/>
          <w:szCs w:val="24"/>
        </w:rPr>
        <w:t>1 нарушение в области охраны атмосферного воздуха.</w:t>
      </w:r>
    </w:p>
    <w:p w14:paraId="6A1B9DBD" w14:textId="77777777" w:rsidR="003202E3" w:rsidRPr="00192306" w:rsidRDefault="003202E3" w:rsidP="00EF13F4">
      <w:pPr>
        <w:pStyle w:val="14"/>
        <w:shd w:val="clear" w:color="auto" w:fill="auto"/>
        <w:spacing w:line="276" w:lineRule="auto"/>
        <w:ind w:firstLine="709"/>
        <w:jc w:val="both"/>
        <w:rPr>
          <w:rFonts w:cs="Times New Roman"/>
          <w:color w:val="auto"/>
          <w:sz w:val="24"/>
          <w:szCs w:val="24"/>
        </w:rPr>
      </w:pPr>
      <w:r w:rsidRPr="00192306">
        <w:rPr>
          <w:rFonts w:cs="Times New Roman"/>
          <w:color w:val="auto"/>
          <w:sz w:val="24"/>
          <w:szCs w:val="24"/>
        </w:rPr>
        <w:t xml:space="preserve">В рамках осуществления регионального государственного контроля (надзора) объявлено 6 предостережений о недопустимости нарушения обязательных требований </w:t>
      </w:r>
    </w:p>
    <w:p w14:paraId="7DA6F859" w14:textId="407F515F" w:rsidR="00404CAF" w:rsidRPr="00192306" w:rsidRDefault="003202E3" w:rsidP="00EF13F4">
      <w:pPr>
        <w:pStyle w:val="14"/>
        <w:shd w:val="clear" w:color="auto" w:fill="auto"/>
        <w:spacing w:line="276" w:lineRule="auto"/>
        <w:ind w:firstLine="709"/>
        <w:jc w:val="both"/>
        <w:rPr>
          <w:rFonts w:cs="Times New Roman"/>
          <w:color w:val="auto"/>
          <w:sz w:val="24"/>
          <w:szCs w:val="24"/>
        </w:rPr>
      </w:pPr>
      <w:r w:rsidRPr="00192306">
        <w:rPr>
          <w:rFonts w:cs="Times New Roman"/>
          <w:color w:val="auto"/>
          <w:sz w:val="24"/>
          <w:szCs w:val="24"/>
        </w:rPr>
        <w:t>Наложено административных штрафов на общую сумму 303 000 рублей.</w:t>
      </w:r>
    </w:p>
    <w:p w14:paraId="1C195971" w14:textId="77777777" w:rsidR="003202E3" w:rsidRPr="00192306" w:rsidRDefault="003202E3" w:rsidP="00EF13F4">
      <w:pPr>
        <w:spacing w:after="0"/>
        <w:ind w:firstLine="709"/>
        <w:jc w:val="center"/>
        <w:rPr>
          <w:rFonts w:ascii="Times New Roman" w:eastAsia="Calibri" w:hAnsi="Times New Roman" w:cs="Times New Roman"/>
          <w:b/>
          <w:sz w:val="24"/>
        </w:rPr>
      </w:pPr>
    </w:p>
    <w:p w14:paraId="5A2CC72E" w14:textId="1E42C2E7" w:rsidR="00E87516" w:rsidRPr="00192306" w:rsidRDefault="00F57496" w:rsidP="00EF13F4">
      <w:pPr>
        <w:spacing w:after="0"/>
        <w:ind w:firstLine="709"/>
        <w:jc w:val="center"/>
        <w:rPr>
          <w:rFonts w:ascii="Times New Roman" w:eastAsia="Times New Roman" w:hAnsi="Times New Roman" w:cs="Times New Roman"/>
          <w:b/>
          <w:sz w:val="24"/>
          <w:szCs w:val="24"/>
          <w:lang w:eastAsia="ru-RU"/>
        </w:rPr>
      </w:pPr>
      <w:r w:rsidRPr="00192306">
        <w:rPr>
          <w:rFonts w:ascii="Times New Roman" w:eastAsia="Times New Roman" w:hAnsi="Times New Roman" w:cs="Times New Roman"/>
          <w:b/>
          <w:sz w:val="24"/>
          <w:szCs w:val="24"/>
          <w:lang w:eastAsia="ru-RU"/>
        </w:rPr>
        <w:t>16.5.</w:t>
      </w:r>
      <w:r w:rsidR="00B50538" w:rsidRPr="00192306">
        <w:rPr>
          <w:rFonts w:ascii="Times New Roman" w:eastAsia="Times New Roman" w:hAnsi="Times New Roman" w:cs="Times New Roman"/>
          <w:b/>
          <w:sz w:val="24"/>
          <w:szCs w:val="24"/>
          <w:lang w:eastAsia="ru-RU"/>
        </w:rPr>
        <w:t>2</w:t>
      </w:r>
      <w:r w:rsidRPr="00192306">
        <w:rPr>
          <w:rFonts w:ascii="Times New Roman" w:eastAsia="Times New Roman" w:hAnsi="Times New Roman" w:cs="Times New Roman"/>
          <w:b/>
          <w:sz w:val="24"/>
          <w:szCs w:val="24"/>
          <w:lang w:eastAsia="ru-RU"/>
        </w:rPr>
        <w:t xml:space="preserve"> </w:t>
      </w:r>
      <w:r w:rsidR="00E87516" w:rsidRPr="00192306">
        <w:rPr>
          <w:rFonts w:ascii="Times New Roman" w:eastAsia="Times New Roman" w:hAnsi="Times New Roman" w:cs="Times New Roman"/>
          <w:b/>
          <w:sz w:val="24"/>
          <w:szCs w:val="24"/>
          <w:lang w:eastAsia="ru-RU"/>
        </w:rPr>
        <w:t>Результаты работы Ивановской межрайонной природоохранной прокуратуры</w:t>
      </w:r>
    </w:p>
    <w:p w14:paraId="06CA7C76" w14:textId="77777777" w:rsidR="00E87516" w:rsidRPr="00192306" w:rsidRDefault="00E87516" w:rsidP="00EF13F4">
      <w:pPr>
        <w:spacing w:after="0"/>
        <w:ind w:firstLine="709"/>
        <w:jc w:val="both"/>
        <w:rPr>
          <w:rFonts w:ascii="Times New Roman" w:eastAsia="Times New Roman" w:hAnsi="Times New Roman" w:cs="Times New Roman"/>
          <w:b/>
          <w:sz w:val="24"/>
          <w:szCs w:val="24"/>
          <w:lang w:eastAsia="ru-RU"/>
        </w:rPr>
      </w:pPr>
    </w:p>
    <w:p w14:paraId="57A30BC4" w14:textId="77777777" w:rsidR="000F734A" w:rsidRPr="00192306" w:rsidRDefault="000F734A" w:rsidP="00EF13F4">
      <w:pPr>
        <w:pStyle w:val="aa"/>
        <w:spacing w:after="0" w:line="276" w:lineRule="auto"/>
        <w:ind w:firstLine="709"/>
        <w:jc w:val="both"/>
      </w:pPr>
      <w:r w:rsidRPr="00192306">
        <w:t xml:space="preserve">Работа Ивановской межрайонной природоохранной прокуратуры в 2024 году планировалась и проводилась с учетом анализа состояния законности в сфере охраны окружающей среды и экологической ситуации в Ивановской области, плана работы Волжской межрегиональной природоохранной прокуратуры и совместных мероприятий с транспортной прокуратурой и прокуратурой Ивановской области. </w:t>
      </w:r>
    </w:p>
    <w:p w14:paraId="23A9F0E4" w14:textId="77777777" w:rsidR="000F734A" w:rsidRPr="00192306" w:rsidRDefault="000F734A" w:rsidP="00EF13F4">
      <w:pPr>
        <w:pStyle w:val="aa"/>
        <w:spacing w:after="0" w:line="276" w:lineRule="auto"/>
        <w:ind w:firstLine="709"/>
        <w:jc w:val="both"/>
      </w:pPr>
      <w:r w:rsidRPr="00192306">
        <w:t xml:space="preserve">В 2024 году Ивановской межрайонной природоохранной прокуратурой проводилась последовательная работа по укреплению экологического правопорядка и защите конституционного права граждан на благоприятную окружающую среду. На территории области выявлено более 880 нарушений. </w:t>
      </w:r>
    </w:p>
    <w:p w14:paraId="791D7C12" w14:textId="77777777" w:rsidR="000F734A" w:rsidRPr="00192306" w:rsidRDefault="000F734A" w:rsidP="00EF13F4">
      <w:pPr>
        <w:pStyle w:val="aa"/>
        <w:spacing w:after="0" w:line="276" w:lineRule="auto"/>
        <w:ind w:firstLine="709"/>
        <w:jc w:val="both"/>
      </w:pPr>
      <w:r w:rsidRPr="00192306">
        <w:t xml:space="preserve">В сфере экологического законодательства, в целях их устранения внесено более 400 актов прокурорского реагирования, для решения вопроса об уголовном преследовании виновных лиц в органы предварительного расследования направлено 13 материалов. </w:t>
      </w:r>
    </w:p>
    <w:p w14:paraId="23BF1F00" w14:textId="77777777" w:rsidR="000F734A" w:rsidRPr="00192306" w:rsidRDefault="000F734A" w:rsidP="00EF13F4">
      <w:pPr>
        <w:pStyle w:val="aa"/>
        <w:spacing w:after="0" w:line="276" w:lineRule="auto"/>
        <w:ind w:firstLine="709"/>
        <w:jc w:val="both"/>
      </w:pPr>
      <w:r w:rsidRPr="00192306">
        <w:t xml:space="preserve">В 2024 году Ивановской межрайонной природоохранной прокуратурой обеспечена работа по приведению нормативных правовых актов органов местного самоуправления Ивановской области в соответствие с федеральным законодательством. </w:t>
      </w:r>
    </w:p>
    <w:p w14:paraId="1D2F38C5" w14:textId="77777777" w:rsidR="000F734A" w:rsidRPr="00192306" w:rsidRDefault="000F734A" w:rsidP="00EF13F4">
      <w:pPr>
        <w:pStyle w:val="aa"/>
        <w:spacing w:after="0" w:line="276" w:lineRule="auto"/>
        <w:ind w:firstLine="709"/>
        <w:jc w:val="both"/>
      </w:pPr>
      <w:r w:rsidRPr="00192306">
        <w:t xml:space="preserve">Прокуратурой в отчетном периоде изучено более 150 НПА органов местного самоуправления Ивановской области. </w:t>
      </w:r>
    </w:p>
    <w:p w14:paraId="4FE97AC4" w14:textId="624C2A82" w:rsidR="000F734A" w:rsidRPr="00192306" w:rsidRDefault="000F734A" w:rsidP="00EF13F4">
      <w:pPr>
        <w:pStyle w:val="aa"/>
        <w:spacing w:after="0" w:line="276" w:lineRule="auto"/>
        <w:ind w:firstLine="709"/>
        <w:jc w:val="both"/>
      </w:pPr>
      <w:r w:rsidRPr="00192306">
        <w:t xml:space="preserve">Принесены протесты на 87 НПА, касающихся охраны окружающей среды и природопользования, в том числе в сфере охраны вод – 26, об отходах производства и потребления – 16, иные сферы - 41, в области осуществления муниципального контроля – 16. </w:t>
      </w:r>
    </w:p>
    <w:p w14:paraId="1F07B93C" w14:textId="77777777" w:rsidR="000F734A" w:rsidRPr="00192306" w:rsidRDefault="000F734A" w:rsidP="00EF13F4">
      <w:pPr>
        <w:pStyle w:val="aa"/>
        <w:spacing w:after="0" w:line="276" w:lineRule="auto"/>
        <w:ind w:firstLine="709"/>
        <w:jc w:val="both"/>
      </w:pPr>
      <w:r w:rsidRPr="00192306">
        <w:lastRenderedPageBreak/>
        <w:t xml:space="preserve">В отчетном периоде прокуратурой осуществлялся мониторинг муниципальной правовой базы, проводились сверки действующих НПА на соответствие федеральному законодательству. </w:t>
      </w:r>
    </w:p>
    <w:p w14:paraId="456D545D" w14:textId="1B6760C1" w:rsidR="000F734A" w:rsidRPr="00192306" w:rsidRDefault="000F734A" w:rsidP="00EF13F4">
      <w:pPr>
        <w:pStyle w:val="aa"/>
        <w:spacing w:after="0" w:line="276" w:lineRule="auto"/>
        <w:ind w:firstLine="709"/>
        <w:jc w:val="both"/>
      </w:pPr>
      <w:r w:rsidRPr="00192306">
        <w:t>Исполнение законодательства в области обращения с отходами производства и потребления является одним из приоритетных направлений надзора в Ивановской межрай</w:t>
      </w:r>
      <w:r w:rsidR="00DD0DD2">
        <w:t xml:space="preserve">онной природоохранной </w:t>
      </w:r>
      <w:r w:rsidRPr="00192306">
        <w:t xml:space="preserve">прокуратуре. </w:t>
      </w:r>
    </w:p>
    <w:p w14:paraId="546E1AD6" w14:textId="77777777" w:rsidR="000F734A" w:rsidRPr="00192306" w:rsidRDefault="000F734A" w:rsidP="00EF13F4">
      <w:pPr>
        <w:pStyle w:val="aa"/>
        <w:spacing w:after="0" w:line="276" w:lineRule="auto"/>
        <w:ind w:firstLine="709"/>
        <w:jc w:val="both"/>
      </w:pPr>
      <w:r w:rsidRPr="00192306">
        <w:t xml:space="preserve">В рамках проведенной проверки выявлены факты уклонения организаций, эксплуатирующих объекты размещения отходов, от внесения сведений о показателях весового контроля во ФГИС «УТКО». </w:t>
      </w:r>
    </w:p>
    <w:p w14:paraId="2319DF57" w14:textId="6554AA33" w:rsidR="000F734A" w:rsidRPr="00192306" w:rsidRDefault="000F734A" w:rsidP="00EF13F4">
      <w:pPr>
        <w:pStyle w:val="aa"/>
        <w:spacing w:after="0" w:line="276" w:lineRule="auto"/>
        <w:ind w:firstLine="709"/>
        <w:jc w:val="both"/>
      </w:pPr>
      <w:r w:rsidRPr="00192306">
        <w:t xml:space="preserve">Например, по информации Департамента </w:t>
      </w:r>
      <w:r w:rsidR="00251441" w:rsidRPr="00192306">
        <w:t>жилищно-коммунального хозяйства</w:t>
      </w:r>
      <w:r w:rsidRPr="00192306">
        <w:t xml:space="preserve"> Ивановской области ООО «ЖКС», эксплуатирующее объект размещения отходов – полигон твердых бытовых и промышленных отходов в г.о. Тейково Ивановской области, в нарушение норм действующего законодательства не обеспеч</w:t>
      </w:r>
      <w:r w:rsidR="00E32F00" w:rsidRPr="00192306">
        <w:t>ило</w:t>
      </w:r>
      <w:r w:rsidRPr="00192306">
        <w:t xml:space="preserve"> внесение указанной информации во ФГИС «УТКО» в полном объеме.</w:t>
      </w:r>
    </w:p>
    <w:p w14:paraId="52A971ED" w14:textId="47626D91" w:rsidR="000F734A" w:rsidRPr="00192306" w:rsidRDefault="000F734A" w:rsidP="00EF13F4">
      <w:pPr>
        <w:pStyle w:val="aa"/>
        <w:spacing w:after="0" w:line="276" w:lineRule="auto"/>
        <w:ind w:firstLine="709"/>
        <w:jc w:val="both"/>
      </w:pPr>
      <w:r w:rsidRPr="00192306">
        <w:t xml:space="preserve">Аналогичные нарушения установлены в деятельности ООО «Эко выбор», АО «Полигон ТКО», ООО «Домострой-2», ООО «Чистая область – Южа», МБУ «Приволжское МПО-ЖКХ». </w:t>
      </w:r>
    </w:p>
    <w:p w14:paraId="77B3EE9B" w14:textId="77777777" w:rsidR="000F734A" w:rsidRPr="00192306" w:rsidRDefault="000F734A" w:rsidP="00EF13F4">
      <w:pPr>
        <w:pStyle w:val="aa"/>
        <w:spacing w:after="0" w:line="276" w:lineRule="auto"/>
        <w:ind w:firstLine="709"/>
        <w:jc w:val="both"/>
      </w:pPr>
      <w:r w:rsidRPr="00192306">
        <w:t xml:space="preserve">В связи с этим прокуратурой внесены представления в указанные организации (3 представления рассмотрено, 6 виновных лиц привлечены к дисциплинарной ответственности, нарушения устранены). </w:t>
      </w:r>
    </w:p>
    <w:p w14:paraId="3D79BC68" w14:textId="77777777" w:rsidR="000F734A" w:rsidRPr="00192306" w:rsidRDefault="000F734A" w:rsidP="00EF13F4">
      <w:pPr>
        <w:pStyle w:val="aa"/>
        <w:spacing w:after="0" w:line="276" w:lineRule="auto"/>
        <w:ind w:firstLine="709"/>
        <w:jc w:val="both"/>
      </w:pPr>
      <w:r w:rsidRPr="00192306">
        <w:t>Кроме того, в отношении виновных должностных лиц указанных организаций возбуждены дела об административном правонарушении по ч. 13 ст. 8.2 КоАП РФ (рассмотрены, назначены наказания в виде административного штрафа).</w:t>
      </w:r>
    </w:p>
    <w:p w14:paraId="1705A0E8" w14:textId="566DA511" w:rsidR="000F734A" w:rsidRPr="00192306" w:rsidRDefault="000F734A" w:rsidP="00EF13F4">
      <w:pPr>
        <w:pStyle w:val="aa"/>
        <w:spacing w:after="0" w:line="276" w:lineRule="auto"/>
        <w:ind w:firstLine="709"/>
        <w:jc w:val="both"/>
      </w:pPr>
      <w:r w:rsidRPr="00192306">
        <w:t xml:space="preserve">Благодаря принятым мерам прокурорского реагирования, в соответствии с информацией Департамента </w:t>
      </w:r>
      <w:r w:rsidR="00E32F00" w:rsidRPr="00192306">
        <w:t>жилищно-коммунального хозяйства Ивановской области</w:t>
      </w:r>
      <w:r w:rsidRPr="00192306">
        <w:t xml:space="preserve">, удалось увеличить объем вносимых сведений о показателях весового контроля во ФГИС «УТКО» с 13% до 86%. </w:t>
      </w:r>
    </w:p>
    <w:p w14:paraId="26068354" w14:textId="77777777" w:rsidR="000F734A" w:rsidRPr="00192306" w:rsidRDefault="000F734A" w:rsidP="00EF13F4">
      <w:pPr>
        <w:pStyle w:val="aa"/>
        <w:spacing w:after="0" w:line="276" w:lineRule="auto"/>
        <w:ind w:firstLine="709"/>
        <w:jc w:val="both"/>
      </w:pPr>
      <w:r w:rsidRPr="00192306">
        <w:t xml:space="preserve">В анализируемом периоде выявлялись многочисленные факты ненадлежащего состояния контейнерных площадок, эксплуатируемых хозяйствующими субъектами, захламления прилегающих к ним территорий. </w:t>
      </w:r>
    </w:p>
    <w:p w14:paraId="1E1FDE83" w14:textId="20396F40" w:rsidR="000F734A" w:rsidRPr="00192306" w:rsidRDefault="000F734A" w:rsidP="00EF13F4">
      <w:pPr>
        <w:pStyle w:val="aa"/>
        <w:spacing w:after="0" w:line="276" w:lineRule="auto"/>
        <w:ind w:firstLine="709"/>
        <w:jc w:val="both"/>
      </w:pPr>
      <w:r w:rsidRPr="00192306">
        <w:t>В 2024 году в связи с выявленными нарушениями внесено 15 представлений, 4 лица привлечены к административной ответственности по статьям 6.3, 6.35 КоАП РФ, в суд предъявлено 1 исковое заявление. В органах местного самоуправления выявлено 55 нарушений, для устранения которых внесено 25 представлений, к административной ответственности</w:t>
      </w:r>
      <w:r w:rsidR="00DD0DD2">
        <w:t xml:space="preserve"> привлечено 3 должностных лица.</w:t>
      </w:r>
    </w:p>
    <w:p w14:paraId="1587E81F" w14:textId="77777777" w:rsidR="000F734A" w:rsidRPr="00192306" w:rsidRDefault="000F734A" w:rsidP="00EF13F4">
      <w:pPr>
        <w:pStyle w:val="aa"/>
        <w:spacing w:after="0" w:line="276" w:lineRule="auto"/>
        <w:ind w:firstLine="709"/>
        <w:jc w:val="both"/>
      </w:pPr>
      <w:r w:rsidRPr="00192306">
        <w:t xml:space="preserve">Надзор за исполнением законодательства в сфере охраны атмосферного воздуха является одним приоритетных в работе межрайпрокуратуры. </w:t>
      </w:r>
    </w:p>
    <w:p w14:paraId="5C466484" w14:textId="77777777" w:rsidR="000F734A" w:rsidRPr="00192306" w:rsidRDefault="000F734A" w:rsidP="00EF13F4">
      <w:pPr>
        <w:pStyle w:val="aa"/>
        <w:spacing w:after="0" w:line="276" w:lineRule="auto"/>
        <w:ind w:firstLine="709"/>
        <w:jc w:val="both"/>
      </w:pPr>
      <w:r w:rsidRPr="00192306">
        <w:t xml:space="preserve">Выявлены факты ненадлежащей организации работы по регулированию выбросов загрязняющих веществ в атмосферный воздух в периоды неблагоприятных метеорологических условий. </w:t>
      </w:r>
    </w:p>
    <w:p w14:paraId="475C6820" w14:textId="77777777" w:rsidR="000F734A" w:rsidRPr="00192306" w:rsidRDefault="000F734A" w:rsidP="00EF13F4">
      <w:pPr>
        <w:pStyle w:val="aa"/>
        <w:spacing w:after="0" w:line="276" w:lineRule="auto"/>
        <w:ind w:firstLine="709"/>
        <w:jc w:val="both"/>
      </w:pPr>
      <w:r w:rsidRPr="00192306">
        <w:t xml:space="preserve">Установлено, что в нарушение Порядка проведения работ по регулированию выбросов загрязняющих веществ в атмосферный воздух в периоды неблагоприятных метеорологических условий на территории Ивановской области схемы оповещения о наступлении НМУ на территории муниципальных образований не утверждены администрациями Тейковского, Ильинского и Родниковского муниципальных районов. </w:t>
      </w:r>
    </w:p>
    <w:p w14:paraId="65E2B0D8" w14:textId="77777777" w:rsidR="000F734A" w:rsidRPr="00192306" w:rsidRDefault="000F734A" w:rsidP="00EF13F4">
      <w:pPr>
        <w:pStyle w:val="aa"/>
        <w:spacing w:after="0" w:line="276" w:lineRule="auto"/>
        <w:ind w:firstLine="709"/>
        <w:jc w:val="both"/>
      </w:pPr>
      <w:r w:rsidRPr="00192306">
        <w:t xml:space="preserve">В этой связи прокуратурой в адрес глав 3 муниципальных образований внесены представления (рассмотрены и удовлетворены). Нарушения законодательства об атмосферном воздухе выявлялись в деятельности хозяйствующих субъектов. </w:t>
      </w:r>
    </w:p>
    <w:p w14:paraId="5C1B4C5C" w14:textId="01EA5670" w:rsidR="000F734A" w:rsidRPr="00192306" w:rsidRDefault="000F734A" w:rsidP="00EF13F4">
      <w:pPr>
        <w:pStyle w:val="aa"/>
        <w:spacing w:after="0" w:line="276" w:lineRule="auto"/>
        <w:ind w:firstLine="709"/>
        <w:jc w:val="both"/>
      </w:pPr>
      <w:r w:rsidRPr="00192306">
        <w:t>Например, в ходе проверки БГУ Ивановской области «Гаврилово-Посадская районная станция по борьбе с болезнями животных»</w:t>
      </w:r>
      <w:r w:rsidR="00E32F00" w:rsidRPr="00192306">
        <w:t xml:space="preserve"> (далее – учреждение) установлено,</w:t>
      </w:r>
      <w:r w:rsidRPr="00192306">
        <w:t xml:space="preserve"> что </w:t>
      </w:r>
      <w:r w:rsidR="00E32F00" w:rsidRPr="00192306">
        <w:t>у</w:t>
      </w:r>
      <w:r w:rsidRPr="00192306">
        <w:t xml:space="preserve">чреждением эксплуатируется крематор (биометрическая печь). </w:t>
      </w:r>
    </w:p>
    <w:p w14:paraId="1849736E" w14:textId="26B0DB6C" w:rsidR="000F734A" w:rsidRPr="00192306" w:rsidRDefault="000F734A" w:rsidP="00EF13F4">
      <w:pPr>
        <w:pStyle w:val="aa"/>
        <w:spacing w:after="0" w:line="276" w:lineRule="auto"/>
        <w:ind w:firstLine="709"/>
        <w:jc w:val="both"/>
      </w:pPr>
      <w:r w:rsidRPr="00192306">
        <w:t xml:space="preserve">Согласно акту на утилизацию биологических отходов от 19.04.2024 </w:t>
      </w:r>
      <w:r w:rsidR="00E32F00" w:rsidRPr="00192306">
        <w:t>у</w:t>
      </w:r>
      <w:r w:rsidRPr="00192306">
        <w:t>чреждением путе</w:t>
      </w:r>
      <w:r w:rsidR="00E32F00" w:rsidRPr="00192306">
        <w:t>м сжигания утилизировано 0,9 кг</w:t>
      </w:r>
      <w:r w:rsidRPr="00192306">
        <w:t xml:space="preserve"> биологических отходов. </w:t>
      </w:r>
    </w:p>
    <w:p w14:paraId="66CA643D" w14:textId="77777777" w:rsidR="000F734A" w:rsidRPr="00192306" w:rsidRDefault="000F734A" w:rsidP="00EF13F4">
      <w:pPr>
        <w:pStyle w:val="aa"/>
        <w:spacing w:after="0" w:line="276" w:lineRule="auto"/>
        <w:ind w:firstLine="709"/>
        <w:jc w:val="both"/>
      </w:pPr>
      <w:r w:rsidRPr="00192306">
        <w:lastRenderedPageBreak/>
        <w:t xml:space="preserve">Вместе с тем данный крематор не поставлен на государственный учет объектов, оказывающих негативное воздействие на окружающую среду. </w:t>
      </w:r>
    </w:p>
    <w:p w14:paraId="767CCD80" w14:textId="77777777" w:rsidR="000F734A" w:rsidRPr="00192306" w:rsidRDefault="000F734A" w:rsidP="00EF13F4">
      <w:pPr>
        <w:pStyle w:val="aa"/>
        <w:spacing w:after="0" w:line="276" w:lineRule="auto"/>
        <w:ind w:firstLine="709"/>
        <w:jc w:val="both"/>
      </w:pPr>
      <w:r w:rsidRPr="00192306">
        <w:t xml:space="preserve">Аналогичные нарушения выявлены в ИП Фролов Н.В., ООО «ЭкоСервис», БГУ ИО «Палехская СББЖ», ООО «Черметснаб», БФПБЖ «Добрый дом в Ивановской области». </w:t>
      </w:r>
    </w:p>
    <w:p w14:paraId="58F18DEF" w14:textId="77777777" w:rsidR="000F734A" w:rsidRPr="00192306" w:rsidRDefault="000F734A" w:rsidP="00EF13F4">
      <w:pPr>
        <w:pStyle w:val="aa"/>
        <w:spacing w:after="0" w:line="276" w:lineRule="auto"/>
        <w:ind w:firstLine="709"/>
        <w:jc w:val="both"/>
      </w:pPr>
      <w:r w:rsidRPr="00192306">
        <w:t xml:space="preserve">В связи с этим в указанные организации внесено 5 представлений (1), по результатам которых к дисциплинарной ответственности привлечено 6 виновных лиц (0), приняты меры к устранению нарушений. </w:t>
      </w:r>
    </w:p>
    <w:p w14:paraId="1271E6B3" w14:textId="77777777" w:rsidR="000F734A" w:rsidRPr="00192306" w:rsidRDefault="000F734A" w:rsidP="00EF13F4">
      <w:pPr>
        <w:pStyle w:val="aa"/>
        <w:spacing w:after="0" w:line="276" w:lineRule="auto"/>
        <w:ind w:firstLine="709"/>
        <w:jc w:val="both"/>
      </w:pPr>
      <w:r w:rsidRPr="00192306">
        <w:t xml:space="preserve">Кроме того, в суд направлено 1 исковое заявление (1) к ИП Фролову Н.В. о понуждении к устранению ранее допущенных нарушений, которое рассмотрено и удовлетворено. </w:t>
      </w:r>
    </w:p>
    <w:p w14:paraId="05AC273C" w14:textId="272D1264" w:rsidR="000F734A" w:rsidRPr="00192306" w:rsidRDefault="000F734A" w:rsidP="00EF13F4">
      <w:pPr>
        <w:pStyle w:val="aa"/>
        <w:spacing w:after="0" w:line="276" w:lineRule="auto"/>
        <w:ind w:firstLine="709"/>
        <w:jc w:val="both"/>
      </w:pPr>
      <w:r w:rsidRPr="00192306">
        <w:t xml:space="preserve">В деятельности ООО «Черметснаб» в текущем году выявлены нарушения, связанные с </w:t>
      </w:r>
      <w:r w:rsidR="00DD15F6" w:rsidRPr="00192306">
        <w:t>не установлением</w:t>
      </w:r>
      <w:r w:rsidRPr="00192306">
        <w:t xml:space="preserve"> санитарно-защитной зоны для объекта, оказывающего негативное воздействие на окружающую среду, непредставлением в Росприроднадзор отчетности </w:t>
      </w:r>
      <w:r w:rsidR="00DD15F6" w:rsidRPr="00192306">
        <w:t>по</w:t>
      </w:r>
      <w:r w:rsidRPr="00192306">
        <w:t xml:space="preserve"> форме 2-ТП </w:t>
      </w:r>
      <w:r w:rsidR="00DD15F6" w:rsidRPr="00192306">
        <w:t>(воздух), а также не</w:t>
      </w:r>
      <w:r w:rsidRPr="00192306">
        <w:t>п</w:t>
      </w:r>
      <w:r w:rsidR="00DD15F6" w:rsidRPr="00192306">
        <w:t>р</w:t>
      </w:r>
      <w:r w:rsidRPr="00192306">
        <w:t xml:space="preserve">инятием программы производственного контроля, в связи с чем в указанную организацию внесено представление, которое рассмотрено. Приняты меры к устранению выявленных нарушений. </w:t>
      </w:r>
    </w:p>
    <w:p w14:paraId="4E42F179" w14:textId="565B7E14" w:rsidR="000F734A" w:rsidRPr="00192306" w:rsidRDefault="000F734A" w:rsidP="00EF13F4">
      <w:pPr>
        <w:pStyle w:val="aa"/>
        <w:spacing w:after="0" w:line="276" w:lineRule="auto"/>
        <w:ind w:firstLine="709"/>
        <w:jc w:val="both"/>
      </w:pPr>
      <w:r w:rsidRPr="00192306">
        <w:t xml:space="preserve">При проверке ООО «Завод упаковочного оборудования» установлено, что в нарушение норм законодательства не предоставлен </w:t>
      </w:r>
      <w:r w:rsidR="00270A00" w:rsidRPr="00192306">
        <w:t xml:space="preserve">мероприятий по уменьшению выбросов загрязняющих веществ в атмосферный воздух в периоды неблагоприятных метеорологических условий </w:t>
      </w:r>
      <w:r w:rsidRPr="00192306">
        <w:t xml:space="preserve">в Департамент природных ресурсов и экологии Ивановской области для согласования. </w:t>
      </w:r>
    </w:p>
    <w:p w14:paraId="3F7505E4" w14:textId="77777777" w:rsidR="000F734A" w:rsidRPr="00192306" w:rsidRDefault="000F734A" w:rsidP="00EF13F4">
      <w:pPr>
        <w:pStyle w:val="aa"/>
        <w:spacing w:after="0" w:line="276" w:lineRule="auto"/>
        <w:ind w:firstLine="709"/>
        <w:jc w:val="both"/>
      </w:pPr>
      <w:r w:rsidRPr="00192306">
        <w:t xml:space="preserve">Также согласно информации Управления Роспотребнадзора по Ивановской области решение об установлении санитарно-защитной зоны в отношении вышеуказанного производственного объекта не принималось. </w:t>
      </w:r>
    </w:p>
    <w:p w14:paraId="659BF2DD" w14:textId="77777777" w:rsidR="000F734A" w:rsidRPr="00192306" w:rsidRDefault="000F734A" w:rsidP="00EF13F4">
      <w:pPr>
        <w:pStyle w:val="aa"/>
        <w:spacing w:after="0" w:line="276" w:lineRule="auto"/>
        <w:ind w:firstLine="709"/>
        <w:jc w:val="both"/>
      </w:pPr>
      <w:r w:rsidRPr="00192306">
        <w:t>Кроме того, ООО «Завод упаковочного оборудования» не принято мер, направленных на получение в Управлении Роспотребнадзора по Ивановской области решения об установлении, изменении или о прекращении существования санитарно-защитной зоны для производственного объекта, расположенного по адресу: Ивановская область, п. Лух, ул. Октябрьская, д. 80.</w:t>
      </w:r>
    </w:p>
    <w:p w14:paraId="62F78784" w14:textId="77777777" w:rsidR="000F734A" w:rsidRPr="00192306" w:rsidRDefault="000F734A" w:rsidP="00EF13F4">
      <w:pPr>
        <w:pStyle w:val="aa"/>
        <w:spacing w:after="0" w:line="276" w:lineRule="auto"/>
        <w:ind w:firstLine="709"/>
        <w:jc w:val="both"/>
      </w:pPr>
      <w:r w:rsidRPr="00192306">
        <w:t xml:space="preserve"> В связи с этим прокуратурой в ООО «Завод упаковочного оборудования» внесено представление (на рассмотрении). </w:t>
      </w:r>
    </w:p>
    <w:p w14:paraId="7A5CF480" w14:textId="77777777" w:rsidR="000F734A" w:rsidRPr="00192306" w:rsidRDefault="000F734A" w:rsidP="00EF13F4">
      <w:pPr>
        <w:pStyle w:val="aa"/>
        <w:spacing w:after="0" w:line="276" w:lineRule="auto"/>
        <w:ind w:firstLine="709"/>
        <w:jc w:val="both"/>
      </w:pPr>
      <w:r w:rsidRPr="00192306">
        <w:t xml:space="preserve">Проводились проверки исполнения законодательства об охране вод. </w:t>
      </w:r>
    </w:p>
    <w:p w14:paraId="7B421B57" w14:textId="77777777" w:rsidR="000F734A" w:rsidRPr="00192306" w:rsidRDefault="000F734A" w:rsidP="00EF13F4">
      <w:pPr>
        <w:pStyle w:val="aa"/>
        <w:spacing w:after="0" w:line="276" w:lineRule="auto"/>
        <w:ind w:firstLine="709"/>
        <w:jc w:val="both"/>
      </w:pPr>
      <w:r w:rsidRPr="00192306">
        <w:t xml:space="preserve">Ивановской межрайонной природоохранной прокуратурой на системной основе осуществляется надзор за предприятиями, осуществляющими сброс сточных вод. </w:t>
      </w:r>
    </w:p>
    <w:p w14:paraId="0CAD5947" w14:textId="77777777" w:rsidR="000F734A" w:rsidRPr="00192306" w:rsidRDefault="000F734A" w:rsidP="00EF13F4">
      <w:pPr>
        <w:pStyle w:val="aa"/>
        <w:spacing w:after="0" w:line="276" w:lineRule="auto"/>
        <w:ind w:firstLine="709"/>
        <w:jc w:val="both"/>
      </w:pPr>
      <w:r w:rsidRPr="00192306">
        <w:t xml:space="preserve">В органах местного самоуправления выявлены факты ненадлежащего осуществления полномочий по обеспечению свободного доступа граждан к водным объектам общего пользования и их береговым полосам, предоставлению в собственность земельных участков. </w:t>
      </w:r>
    </w:p>
    <w:p w14:paraId="3F938181" w14:textId="77777777" w:rsidR="000F734A" w:rsidRPr="00192306" w:rsidRDefault="000F734A" w:rsidP="00EF13F4">
      <w:pPr>
        <w:pStyle w:val="aa"/>
        <w:spacing w:after="0" w:line="276" w:lineRule="auto"/>
        <w:ind w:firstLine="709"/>
        <w:jc w:val="both"/>
      </w:pPr>
      <w:r w:rsidRPr="00192306">
        <w:t xml:space="preserve">Установлено, что на территории Пучежского муниципального района в береговой полосе р. Пушавка расположено 46 лодочных гаражей, препятствующих свободному доступу граждан к водному объекту и его береговой полосе. </w:t>
      </w:r>
    </w:p>
    <w:p w14:paraId="4E7A35E3" w14:textId="77777777" w:rsidR="000F734A" w:rsidRPr="00192306" w:rsidRDefault="000F734A" w:rsidP="00EF13F4">
      <w:pPr>
        <w:pStyle w:val="aa"/>
        <w:spacing w:after="0" w:line="276" w:lineRule="auto"/>
        <w:ind w:firstLine="709"/>
        <w:jc w:val="both"/>
      </w:pPr>
      <w:r w:rsidRPr="00192306">
        <w:t xml:space="preserve">Вместе с тем, администрацией Пучежского муниципального района мер, направленных на снос незаконных гаражей, а также установление их собственников, не принято. </w:t>
      </w:r>
    </w:p>
    <w:p w14:paraId="537AF5BF" w14:textId="77777777" w:rsidR="000F734A" w:rsidRPr="00192306" w:rsidRDefault="000F734A" w:rsidP="00EF13F4">
      <w:pPr>
        <w:pStyle w:val="aa"/>
        <w:spacing w:after="0" w:line="276" w:lineRule="auto"/>
        <w:ind w:firstLine="709"/>
        <w:jc w:val="both"/>
      </w:pPr>
      <w:r w:rsidRPr="00192306">
        <w:t xml:space="preserve">Аналогичные факты выявлены на территориях еще 3 муниципальных образований. </w:t>
      </w:r>
    </w:p>
    <w:p w14:paraId="4053C00D" w14:textId="77777777" w:rsidR="000F734A" w:rsidRPr="00192306" w:rsidRDefault="000F734A" w:rsidP="00EF13F4">
      <w:pPr>
        <w:pStyle w:val="aa"/>
        <w:spacing w:after="0" w:line="276" w:lineRule="auto"/>
        <w:ind w:firstLine="709"/>
        <w:jc w:val="both"/>
      </w:pPr>
      <w:r w:rsidRPr="00192306">
        <w:t xml:space="preserve">В связи с изложенным, прокуратурой в адрес глав муниципальных образований в первом полугодии 2024 года внесено 4 представления, которые рассмотрены и удовлетворены, проводится работа по устранению нарушений. </w:t>
      </w:r>
    </w:p>
    <w:p w14:paraId="37270F2D" w14:textId="77777777" w:rsidR="000F734A" w:rsidRPr="00192306" w:rsidRDefault="000F734A" w:rsidP="00EF13F4">
      <w:pPr>
        <w:pStyle w:val="aa"/>
        <w:spacing w:after="0" w:line="276" w:lineRule="auto"/>
        <w:ind w:firstLine="709"/>
        <w:jc w:val="both"/>
      </w:pPr>
      <w:r w:rsidRPr="00192306">
        <w:t>В связи с непринятием мер к устранению нарушений, прокуратурой в Пучежский районный суд Ивановской области направлено административное исковое заявление к администрации Пучежского района о признании незаконным бездействия и принятии мер к обеспечению свободного доступа к береговой полосе и р. Пушавка.</w:t>
      </w:r>
    </w:p>
    <w:p w14:paraId="1D982DDD" w14:textId="4017D4A3" w:rsidR="002F7029" w:rsidRPr="00192306" w:rsidRDefault="000F734A" w:rsidP="00EF13F4">
      <w:pPr>
        <w:pStyle w:val="aa"/>
        <w:spacing w:after="0" w:line="276" w:lineRule="auto"/>
        <w:ind w:firstLine="709"/>
        <w:jc w:val="both"/>
      </w:pPr>
      <w:r w:rsidRPr="00192306">
        <w:t xml:space="preserve"> Кроме того, во втором полугодии 2024 года прокуратурой в суд направлено 4 исковых заявления к физическим лицам о возложении обязанности </w:t>
      </w:r>
      <w:r w:rsidR="00002523" w:rsidRPr="00192306">
        <w:t xml:space="preserve">по </w:t>
      </w:r>
      <w:r w:rsidRPr="00192306">
        <w:t>пред</w:t>
      </w:r>
      <w:r w:rsidR="00002523" w:rsidRPr="00192306">
        <w:t>о</w:t>
      </w:r>
      <w:r w:rsidRPr="00192306">
        <w:t>став</w:t>
      </w:r>
      <w:r w:rsidR="00002523" w:rsidRPr="00192306">
        <w:t>лению</w:t>
      </w:r>
      <w:r w:rsidRPr="00192306">
        <w:t xml:space="preserve"> свободн</w:t>
      </w:r>
      <w:r w:rsidR="00002523" w:rsidRPr="00192306">
        <w:t>ого</w:t>
      </w:r>
      <w:r w:rsidRPr="00192306">
        <w:t xml:space="preserve"> доступ</w:t>
      </w:r>
      <w:r w:rsidR="00002523" w:rsidRPr="00192306">
        <w:t>а</w:t>
      </w:r>
      <w:r w:rsidRPr="00192306">
        <w:t xml:space="preserve"> граждан</w:t>
      </w:r>
      <w:r w:rsidR="00002523" w:rsidRPr="00192306">
        <w:t>ам</w:t>
      </w:r>
      <w:r w:rsidRPr="00192306">
        <w:t xml:space="preserve"> к р. Талка путем демонтажа ограждений, установленных в пределах береговой полосы водного объекта (на рассмотрении). </w:t>
      </w:r>
    </w:p>
    <w:p w14:paraId="71B43F0F" w14:textId="77777777" w:rsidR="002F7029" w:rsidRPr="00192306" w:rsidRDefault="000F734A" w:rsidP="00EF13F4">
      <w:pPr>
        <w:pStyle w:val="aa"/>
        <w:spacing w:after="0" w:line="276" w:lineRule="auto"/>
        <w:ind w:firstLine="709"/>
        <w:jc w:val="both"/>
      </w:pPr>
      <w:r w:rsidRPr="00192306">
        <w:lastRenderedPageBreak/>
        <w:t>Выявлялись нарушения при установлении нормативов состава сточных вод.</w:t>
      </w:r>
    </w:p>
    <w:p w14:paraId="104A0B26" w14:textId="77777777" w:rsidR="002F7029" w:rsidRPr="00192306" w:rsidRDefault="000F734A" w:rsidP="00EF13F4">
      <w:pPr>
        <w:pStyle w:val="aa"/>
        <w:spacing w:after="0" w:line="276" w:lineRule="auto"/>
        <w:ind w:firstLine="709"/>
        <w:jc w:val="both"/>
      </w:pPr>
      <w:r w:rsidRPr="00192306">
        <w:t xml:space="preserve">Так, администрацией городского округа Тейково Ивановской области 27.12.2023 нормативы состава сточных вод для абонентов централизованной системы водоотведения на территории городского округа Тейково утверждены в отсутствие законных оснований. </w:t>
      </w:r>
    </w:p>
    <w:p w14:paraId="5323058E" w14:textId="77777777" w:rsidR="002F7029" w:rsidRPr="00192306" w:rsidRDefault="000F734A" w:rsidP="00EF13F4">
      <w:pPr>
        <w:pStyle w:val="aa"/>
        <w:spacing w:after="0" w:line="276" w:lineRule="auto"/>
        <w:ind w:firstLine="709"/>
        <w:jc w:val="both"/>
      </w:pPr>
      <w:r w:rsidRPr="00192306">
        <w:t xml:space="preserve">В связи с этим прокуратурой 01.04.2024 на незаконный правовой акт принесен протест. </w:t>
      </w:r>
    </w:p>
    <w:p w14:paraId="63CCCEF1" w14:textId="77777777" w:rsidR="002F7029" w:rsidRPr="00192306" w:rsidRDefault="000F734A" w:rsidP="00EF13F4">
      <w:pPr>
        <w:pStyle w:val="aa"/>
        <w:spacing w:after="0" w:line="276" w:lineRule="auto"/>
        <w:ind w:firstLine="709"/>
        <w:jc w:val="both"/>
      </w:pPr>
      <w:r w:rsidRPr="00192306">
        <w:t xml:space="preserve">В деятельности органов местного самоуправления выявлены незаконные нормативные правовые акты. </w:t>
      </w:r>
    </w:p>
    <w:p w14:paraId="02C3CED9" w14:textId="77777777" w:rsidR="002F7029" w:rsidRPr="00192306" w:rsidRDefault="000F734A" w:rsidP="00EF13F4">
      <w:pPr>
        <w:pStyle w:val="aa"/>
        <w:spacing w:after="0" w:line="276" w:lineRule="auto"/>
        <w:ind w:firstLine="709"/>
        <w:jc w:val="both"/>
      </w:pPr>
      <w:r w:rsidRPr="00192306">
        <w:t xml:space="preserve">К примеру, проведен анализ Правил использования водных объектов общего пользования, расположенных на территории городского округа Тейково, для личных и бытовых нужд. </w:t>
      </w:r>
    </w:p>
    <w:p w14:paraId="2C6FBAAF" w14:textId="77777777" w:rsidR="002F7029" w:rsidRPr="00192306" w:rsidRDefault="000F734A" w:rsidP="00EF13F4">
      <w:pPr>
        <w:pStyle w:val="aa"/>
        <w:spacing w:after="0" w:line="276" w:lineRule="auto"/>
        <w:ind w:firstLine="709"/>
        <w:jc w:val="both"/>
      </w:pPr>
      <w:r w:rsidRPr="00192306">
        <w:t>Установлено, что правилами неверно установлены положения о ширине береговой полосы; ограничения использования земельных участков в пределах водоохранной зоны; случаи, при которых водопользование может быть приостановлено или ограничено</w:t>
      </w:r>
      <w:r w:rsidR="002F7029" w:rsidRPr="00192306">
        <w:t>.</w:t>
      </w:r>
    </w:p>
    <w:p w14:paraId="6987F80F" w14:textId="2E7EFABF" w:rsidR="002F7029" w:rsidRPr="00192306" w:rsidRDefault="002F7029" w:rsidP="00EF13F4">
      <w:pPr>
        <w:pStyle w:val="aa"/>
        <w:spacing w:after="0" w:line="276" w:lineRule="auto"/>
        <w:ind w:firstLine="709"/>
        <w:jc w:val="both"/>
      </w:pPr>
      <w:r w:rsidRPr="00192306">
        <w:t>Та</w:t>
      </w:r>
      <w:r w:rsidR="000F734A" w:rsidRPr="00192306">
        <w:t>кже в Правилах установлен запрет на мойку транспортных средств исключительно в пределах береговой полосы, что является необоснованным изменением требований по усмотрению органа местного самоуправления, и содержит в себе коррупциогенный фактор - выборочное изменение объема прав, указанный в пп. «в» п. 3 Методики проведения антикоррупционной экспертизы нормативных правовых актов и проектов нормативны</w:t>
      </w:r>
      <w:r w:rsidR="00002523" w:rsidRPr="00192306">
        <w:t>х правовых актов, утверждённой п</w:t>
      </w:r>
      <w:r w:rsidR="000F734A" w:rsidRPr="00192306">
        <w:t xml:space="preserve">остановлением Правительства Российской Федерации от 26.02.2010 № 96 «Об антикоррупционной экспертизе нормативных правовых актов», так как Водным Кодексом Российской Федерации запрет установлен в пределах водоохраннной зоны, а ширина водоохранных зон превышает ширину береговой полосы. </w:t>
      </w:r>
    </w:p>
    <w:p w14:paraId="77008910" w14:textId="77777777" w:rsidR="002F7029" w:rsidRPr="00192306" w:rsidRDefault="000F734A" w:rsidP="00EF13F4">
      <w:pPr>
        <w:pStyle w:val="aa"/>
        <w:spacing w:after="0" w:line="276" w:lineRule="auto"/>
        <w:ind w:firstLine="709"/>
        <w:jc w:val="both"/>
      </w:pPr>
      <w:r w:rsidRPr="00192306">
        <w:t xml:space="preserve">Помимо этого, в Правилах урегулированы вопросы пользования водными объектами для плавания на маломерных судах, что не относится к полномочиям муниципального образования и является коррупциогенным факторов - принятие нормативного правового акта за пределами компетенции, указанным в пп. «д» п. 3 Методики. </w:t>
      </w:r>
    </w:p>
    <w:p w14:paraId="448DC7DF" w14:textId="77777777" w:rsidR="002F7029" w:rsidRPr="00192306" w:rsidRDefault="000F734A" w:rsidP="00EF13F4">
      <w:pPr>
        <w:pStyle w:val="aa"/>
        <w:spacing w:after="0" w:line="276" w:lineRule="auto"/>
        <w:ind w:firstLine="709"/>
        <w:jc w:val="both"/>
      </w:pPr>
      <w:r w:rsidRPr="00192306">
        <w:t>Аналогичные нарушения выявлены в правовых актах 8 муниципальных образований, в целях которых принесено 9 протестов, которые рассмотрены и удовлетворены, нарушения устранены.</w:t>
      </w:r>
    </w:p>
    <w:p w14:paraId="35287DCF" w14:textId="77777777" w:rsidR="002F7029" w:rsidRPr="00192306" w:rsidRDefault="000F734A" w:rsidP="00EF13F4">
      <w:pPr>
        <w:pStyle w:val="aa"/>
        <w:spacing w:after="0" w:line="276" w:lineRule="auto"/>
        <w:ind w:firstLine="709"/>
        <w:jc w:val="both"/>
      </w:pPr>
      <w:r w:rsidRPr="00192306">
        <w:t xml:space="preserve">Ивановской межрайонной природоохранной прокуратурой на системной основе осуществляется надзор за предприятиями, осуществляющими сброс сточных вод. </w:t>
      </w:r>
    </w:p>
    <w:p w14:paraId="60794152" w14:textId="77777777" w:rsidR="002F7029" w:rsidRPr="00192306" w:rsidRDefault="000F734A" w:rsidP="00EF13F4">
      <w:pPr>
        <w:pStyle w:val="aa"/>
        <w:spacing w:after="0" w:line="276" w:lineRule="auto"/>
        <w:ind w:firstLine="709"/>
        <w:jc w:val="both"/>
      </w:pPr>
      <w:r w:rsidRPr="00192306">
        <w:t xml:space="preserve">В 2024 году прокуратурой в деятельности 10 водопользователей выявлены факты осуществления сброса сточных вод в водные объекты с превышением установленных нормативов. </w:t>
      </w:r>
    </w:p>
    <w:p w14:paraId="75640739" w14:textId="77777777" w:rsidR="002F7029" w:rsidRPr="00192306" w:rsidRDefault="000F734A" w:rsidP="00EF13F4">
      <w:pPr>
        <w:pStyle w:val="aa"/>
        <w:spacing w:after="0" w:line="276" w:lineRule="auto"/>
        <w:ind w:firstLine="709"/>
        <w:jc w:val="both"/>
      </w:pPr>
      <w:r w:rsidRPr="00192306">
        <w:t xml:space="preserve">В этой связи прокуратурой в адрес руководителей юридических лиц внесено 10 представлений, которые рассмотрены и удовлетворены, проведена работа по устранению нарушений. В отношении ответственных должностных лиц организаций возбуждены производства об административном правонарушении по ч. 4 ст. 8.13 КоАП РФ, по постановлениям прокуратуры 4 должностных лица привлечены к административной ответственности. </w:t>
      </w:r>
    </w:p>
    <w:p w14:paraId="5E50CA23" w14:textId="77777777" w:rsidR="002F7029" w:rsidRPr="00192306" w:rsidRDefault="000F734A" w:rsidP="00EF13F4">
      <w:pPr>
        <w:pStyle w:val="aa"/>
        <w:spacing w:after="0" w:line="276" w:lineRule="auto"/>
        <w:ind w:firstLine="709"/>
        <w:jc w:val="both"/>
      </w:pPr>
      <w:r w:rsidRPr="00192306">
        <w:t xml:space="preserve">На контроле Ивановской межрайонной природоохранной прокуратуры находится состояние законности в области безопасности гидротехнических сооружений. </w:t>
      </w:r>
    </w:p>
    <w:p w14:paraId="0AC6B4E3" w14:textId="77777777" w:rsidR="002F7029" w:rsidRPr="00192306" w:rsidRDefault="000F734A" w:rsidP="00EF13F4">
      <w:pPr>
        <w:pStyle w:val="aa"/>
        <w:spacing w:after="0" w:line="276" w:lineRule="auto"/>
        <w:ind w:firstLine="709"/>
        <w:jc w:val="both"/>
      </w:pPr>
      <w:r w:rsidRPr="00192306">
        <w:t xml:space="preserve">В связи с непринятием мер по проведению обследования ГТС и отсутствием расчета вероятного вреда, который может быть причинен жизни, здоровью физических лиц, имуществу физических и юридических лиц в результате аварии вреда гидротехнического сооружения, внесено 2 представления в адрес глав Петровского сельского поселения Гаврилово-Посадского муниципального района и Каминского сельского поселения Родниковского муниципального района, которые рассмотрены и удовлетворены. </w:t>
      </w:r>
    </w:p>
    <w:p w14:paraId="618DC373" w14:textId="406C7F24" w:rsidR="002F7029" w:rsidRPr="00192306" w:rsidRDefault="000F734A" w:rsidP="00EF13F4">
      <w:pPr>
        <w:pStyle w:val="aa"/>
        <w:spacing w:after="0" w:line="276" w:lineRule="auto"/>
        <w:ind w:firstLine="709"/>
        <w:jc w:val="both"/>
      </w:pPr>
      <w:r w:rsidRPr="00192306">
        <w:t xml:space="preserve">Вместе с тем надлежащие меры к устранению выявленных нарушения не принимались, в связи с чем в суды направлено 2 исковых заявления о понуждении к устранению выявленных нарушений (рассмотрены и удовлетворены, решения в стадии добровольного исполнения). </w:t>
      </w:r>
    </w:p>
    <w:p w14:paraId="2EC7E948" w14:textId="77777777" w:rsidR="002F7029" w:rsidRPr="00192306" w:rsidRDefault="000F734A" w:rsidP="00EF13F4">
      <w:pPr>
        <w:pStyle w:val="aa"/>
        <w:spacing w:after="0" w:line="276" w:lineRule="auto"/>
        <w:ind w:firstLine="709"/>
        <w:jc w:val="both"/>
      </w:pPr>
      <w:r w:rsidRPr="00192306">
        <w:lastRenderedPageBreak/>
        <w:t xml:space="preserve">Кроме того, во 2 полугодии 2024 года прокуратурой проведена проверка исполнения законодательства о безопасности ГТС в деятельности администрации Новописцовского городского поселения Вичугского района Ивановской области. </w:t>
      </w:r>
    </w:p>
    <w:p w14:paraId="1BD6E8C1" w14:textId="77777777" w:rsidR="002F7029" w:rsidRPr="00192306" w:rsidRDefault="000F734A" w:rsidP="00EF13F4">
      <w:pPr>
        <w:pStyle w:val="aa"/>
        <w:spacing w:after="0" w:line="276" w:lineRule="auto"/>
        <w:ind w:firstLine="709"/>
        <w:jc w:val="both"/>
      </w:pPr>
      <w:r w:rsidRPr="00192306">
        <w:t xml:space="preserve">Установлено, что на территории Новописцовского городского поселения выявлено бесхозяйное гидротехническое сооружение – плотина на р. Сунжа в п. Новописцово, действенные меры органом местного самоуправления по принятию его в собственность не принято. </w:t>
      </w:r>
    </w:p>
    <w:p w14:paraId="1D5667C4" w14:textId="77777777" w:rsidR="002F7029" w:rsidRPr="00192306" w:rsidRDefault="000F734A" w:rsidP="00EF13F4">
      <w:pPr>
        <w:pStyle w:val="aa"/>
        <w:spacing w:after="0" w:line="276" w:lineRule="auto"/>
        <w:ind w:firstLine="709"/>
        <w:jc w:val="both"/>
      </w:pPr>
      <w:r w:rsidRPr="00192306">
        <w:t xml:space="preserve">В связи с изложенным прокуратурой внесено представление главе администрации Новописцовского городского поселения Вичугского района Ивановской области, которое рассмотрено, однако надлежащих мер к устранению нарушений не принято. В связи с этим прокуратурой в Вичугский городской суд Ивановской области направлено исковое заявление, которое находится на рассмотрении. </w:t>
      </w:r>
    </w:p>
    <w:p w14:paraId="63BB30DB" w14:textId="77777777" w:rsidR="002F7029" w:rsidRPr="00192306" w:rsidRDefault="000F734A" w:rsidP="00EF13F4">
      <w:pPr>
        <w:pStyle w:val="aa"/>
        <w:spacing w:after="0" w:line="276" w:lineRule="auto"/>
        <w:ind w:firstLine="709"/>
        <w:jc w:val="both"/>
      </w:pPr>
      <w:r w:rsidRPr="00192306">
        <w:t xml:space="preserve">Прокуратурой осуществляется надзор за исполнением законодательства об охране водных биологических ресурсов. </w:t>
      </w:r>
    </w:p>
    <w:p w14:paraId="15216B56" w14:textId="77777777" w:rsidR="002F7029" w:rsidRPr="00192306" w:rsidRDefault="000F734A" w:rsidP="00EF13F4">
      <w:pPr>
        <w:pStyle w:val="aa"/>
        <w:spacing w:after="0" w:line="276" w:lineRule="auto"/>
        <w:ind w:firstLine="709"/>
        <w:jc w:val="both"/>
      </w:pPr>
      <w:r w:rsidRPr="00192306">
        <w:t xml:space="preserve">Всего в 2024 году при осуществлении надзора за исполнением законов в сфере охраны и добычи водных биологических ресурсов, аквакультуры (рыбоводства) выявлено 20 нарушений, на незаконные нормативные правовые акты принесено 6 протестов, которые рассмотрены и удовлетворены, внесено 2 представления (рассмотрены, к дисциплинарной ответственности привлечено 1 лицо), в порядке п. 2 ч. 2 ст. 37 УПК РФ в правоохранительные органы направлено 2 материала проверки. </w:t>
      </w:r>
    </w:p>
    <w:p w14:paraId="5C3B143E" w14:textId="77777777" w:rsidR="002F7029" w:rsidRPr="00192306" w:rsidRDefault="000F734A" w:rsidP="00EF13F4">
      <w:pPr>
        <w:pStyle w:val="aa"/>
        <w:spacing w:after="0" w:line="276" w:lineRule="auto"/>
        <w:ind w:firstLine="709"/>
        <w:jc w:val="both"/>
      </w:pPr>
      <w:r w:rsidRPr="00192306">
        <w:t xml:space="preserve">В отчетном периоде прокуратурой установлено 2 факта незаконной добычи водных биологических ресурсов вблизи д. Степаново Заволжского района Ивановской области. </w:t>
      </w:r>
    </w:p>
    <w:p w14:paraId="2FFDA573" w14:textId="77777777" w:rsidR="002F7029" w:rsidRPr="00192306" w:rsidRDefault="000F734A" w:rsidP="00EF13F4">
      <w:pPr>
        <w:pStyle w:val="aa"/>
        <w:spacing w:after="0" w:line="276" w:lineRule="auto"/>
        <w:ind w:firstLine="709"/>
        <w:jc w:val="both"/>
      </w:pPr>
      <w:r w:rsidRPr="00192306">
        <w:t xml:space="preserve">В связи с чем 24.06.2024 в органы предварительного расследования направлено 2 материала проверки, содержащих признаки преступления, предусмотренного п.п. «б, в» ч. 1 и ч. 3 ст. 256 УК РФ (во втором полугодии 2024 года возбуждено 2 уголовных дела). </w:t>
      </w:r>
    </w:p>
    <w:p w14:paraId="7630A3B3" w14:textId="77777777" w:rsidR="002F7029" w:rsidRPr="00192306" w:rsidRDefault="000F734A" w:rsidP="00EF13F4">
      <w:pPr>
        <w:pStyle w:val="aa"/>
        <w:spacing w:after="0" w:line="276" w:lineRule="auto"/>
        <w:ind w:firstLine="709"/>
        <w:jc w:val="both"/>
      </w:pPr>
      <w:r w:rsidRPr="00192306">
        <w:t xml:space="preserve">Выявлены нарушения при эксплуатации водозаборных сооружений. </w:t>
      </w:r>
    </w:p>
    <w:p w14:paraId="322CF934" w14:textId="77777777" w:rsidR="002F7029" w:rsidRPr="00192306" w:rsidRDefault="000F734A" w:rsidP="00EF13F4">
      <w:pPr>
        <w:pStyle w:val="aa"/>
        <w:spacing w:after="0" w:line="276" w:lineRule="auto"/>
        <w:ind w:firstLine="709"/>
        <w:jc w:val="both"/>
      </w:pPr>
      <w:r w:rsidRPr="00192306">
        <w:t xml:space="preserve">Установлено, что ФГБУЗ «МЦ «Ремша» ФМБА России эксплуатирует водозаборное сооружение на территории МЦ «Ремша» д. 1, Кинешемского района, Ивановской области в Горьковском водохранилище. </w:t>
      </w:r>
    </w:p>
    <w:p w14:paraId="606760A6" w14:textId="77777777" w:rsidR="002F7029" w:rsidRPr="00192306" w:rsidRDefault="000F734A" w:rsidP="00EF13F4">
      <w:pPr>
        <w:pStyle w:val="aa"/>
        <w:spacing w:after="0" w:line="276" w:lineRule="auto"/>
        <w:ind w:firstLine="709"/>
        <w:jc w:val="both"/>
      </w:pPr>
      <w:r w:rsidRPr="00192306">
        <w:t xml:space="preserve">Вместе с тем в нарушение требований действующего законодательства ФГБУЗ «МЦ «Ремша» ФМБА России осуществляет забор (изъятие) водных ресурсов из р. Горьковского водохранилища с использованием водозаборного сооружения, на котором установлено рыбозащитное устройство, в отсутствие согласования с Московско-Окским территориальным управлением Федерального агентства по рыболовству. </w:t>
      </w:r>
    </w:p>
    <w:p w14:paraId="4265B94E" w14:textId="77777777" w:rsidR="002F7029" w:rsidRPr="00192306" w:rsidRDefault="000F734A" w:rsidP="00EF13F4">
      <w:pPr>
        <w:pStyle w:val="aa"/>
        <w:spacing w:after="0" w:line="276" w:lineRule="auto"/>
        <w:ind w:firstLine="709"/>
        <w:jc w:val="both"/>
      </w:pPr>
      <w:r w:rsidRPr="00192306">
        <w:t xml:space="preserve">Кроме того, водозаборные сооружения как объекты, оказывающие негативное воздействие на окружающую среду не поставлены, в реестре объектов, оказывающих негативное воздействие на окружающую среду, не содержатся. </w:t>
      </w:r>
    </w:p>
    <w:p w14:paraId="5C4E579A" w14:textId="77777777" w:rsidR="002F7029" w:rsidRPr="00192306" w:rsidRDefault="000F734A" w:rsidP="00EF13F4">
      <w:pPr>
        <w:pStyle w:val="aa"/>
        <w:spacing w:after="0" w:line="276" w:lineRule="auto"/>
        <w:ind w:firstLine="709"/>
        <w:jc w:val="both"/>
      </w:pPr>
      <w:r w:rsidRPr="00192306">
        <w:t xml:space="preserve">В этой связи прокуратурой 15.05.2024 в адрес руководителя учреждения внесено представление, которое рассмотрено и удовлетворено. </w:t>
      </w:r>
    </w:p>
    <w:p w14:paraId="065F8A78" w14:textId="77777777" w:rsidR="002F7029" w:rsidRPr="00192306" w:rsidRDefault="000F734A" w:rsidP="00EF13F4">
      <w:pPr>
        <w:pStyle w:val="aa"/>
        <w:spacing w:after="0" w:line="276" w:lineRule="auto"/>
        <w:ind w:firstLine="709"/>
        <w:jc w:val="both"/>
      </w:pPr>
      <w:r w:rsidRPr="00192306">
        <w:t xml:space="preserve">По аналогичным фактам в адрес 2 хозяйствующих субъектов внесено еще 2 представления, которые рассмотрены и удовлетворены. </w:t>
      </w:r>
    </w:p>
    <w:p w14:paraId="041165D6" w14:textId="77777777" w:rsidR="002F7029" w:rsidRPr="00192306" w:rsidRDefault="000F734A" w:rsidP="00EF13F4">
      <w:pPr>
        <w:pStyle w:val="aa"/>
        <w:spacing w:after="0" w:line="276" w:lineRule="auto"/>
        <w:ind w:firstLine="709"/>
        <w:jc w:val="both"/>
      </w:pPr>
      <w:r w:rsidRPr="00192306">
        <w:t xml:space="preserve">Также в суды направлено 2 исковых заявления в сфере защиты государственной собственности (признание право собственности на изъятые рыболовные сети), которые рассмотрены и удовлетворены. Проводились проверки исполнения лесного законодательства. </w:t>
      </w:r>
    </w:p>
    <w:p w14:paraId="0123F2CD" w14:textId="77777777" w:rsidR="002F7029" w:rsidRPr="00192306" w:rsidRDefault="000F734A" w:rsidP="00EF13F4">
      <w:pPr>
        <w:pStyle w:val="aa"/>
        <w:spacing w:after="0" w:line="276" w:lineRule="auto"/>
        <w:ind w:firstLine="709"/>
        <w:jc w:val="both"/>
      </w:pPr>
      <w:r w:rsidRPr="00192306">
        <w:t xml:space="preserve">В отчетном периоде прокуратурой выявлено 86 нарушений, в целях устранения которых внесено 43 представления, возбуждено 20 дел об административных правонарушениях, в суды общей юрисдикции направлено 12 исковых заявлений, в порядке ст. 37 УПК РФ направлено 4 материала. В целях недопущения нарушений 19 лицам объявлены предостережений. </w:t>
      </w:r>
    </w:p>
    <w:p w14:paraId="662CBA6F" w14:textId="630853CA" w:rsidR="002F7029" w:rsidRPr="00192306" w:rsidRDefault="000F734A" w:rsidP="00EF13F4">
      <w:pPr>
        <w:pStyle w:val="aa"/>
        <w:spacing w:after="0" w:line="276" w:lineRule="auto"/>
        <w:ind w:firstLine="709"/>
        <w:jc w:val="both"/>
      </w:pPr>
      <w:r w:rsidRPr="00192306">
        <w:t xml:space="preserve">В ходе анализа работы комитета Ивановской области по лесному хозяйству по взысканию задолженности по платежам за использование лесов установлено, что благодаря ранее принятым мерам прокурорского реагирования (представление в адрес регионального органа </w:t>
      </w:r>
      <w:r w:rsidRPr="00192306">
        <w:lastRenderedPageBreak/>
        <w:t>исполнительной власти в области лесных отношений от 06.12.2023) в 2024 общая сумма задолженности снизилась на 0,9% (с 214 512,4 тыс.</w:t>
      </w:r>
      <w:r w:rsidR="00002523" w:rsidRPr="00192306">
        <w:t xml:space="preserve"> </w:t>
      </w:r>
      <w:r w:rsidRPr="00192306">
        <w:t>руб. в 2023 году на 212 579,9 тыс.</w:t>
      </w:r>
      <w:r w:rsidR="00002523" w:rsidRPr="00192306">
        <w:t xml:space="preserve"> </w:t>
      </w:r>
      <w:r w:rsidRPr="00192306">
        <w:t xml:space="preserve">руб. в 2024 году). </w:t>
      </w:r>
    </w:p>
    <w:p w14:paraId="5E1C1F54" w14:textId="51835BBA" w:rsidR="002F7029" w:rsidRPr="00192306" w:rsidRDefault="000F734A" w:rsidP="00EF13F4">
      <w:pPr>
        <w:pStyle w:val="aa"/>
        <w:spacing w:after="0" w:line="276" w:lineRule="auto"/>
        <w:ind w:firstLine="709"/>
        <w:jc w:val="both"/>
      </w:pPr>
      <w:r w:rsidRPr="00192306">
        <w:t>По мерам прокурорского реагирования, принятым в 2024 году, погашена задолженность за пользование лесами на общую сумму 40 500,0 тыс.</w:t>
      </w:r>
      <w:r w:rsidR="00002523" w:rsidRPr="00192306">
        <w:t xml:space="preserve"> </w:t>
      </w:r>
      <w:r w:rsidRPr="00192306">
        <w:t xml:space="preserve">руб. </w:t>
      </w:r>
    </w:p>
    <w:p w14:paraId="02AA5354" w14:textId="19D8D5ED" w:rsidR="002F7029" w:rsidRPr="00192306" w:rsidRDefault="000F734A" w:rsidP="00EF13F4">
      <w:pPr>
        <w:pStyle w:val="aa"/>
        <w:spacing w:after="0" w:line="276" w:lineRule="auto"/>
        <w:ind w:firstLine="709"/>
        <w:jc w:val="both"/>
      </w:pPr>
      <w:r w:rsidRPr="00192306">
        <w:t>Во исполнение принятых мер прокурорского реагирования с территории лесного фонда ликвидировано свыше 100 куб.</w:t>
      </w:r>
      <w:r w:rsidR="00002523" w:rsidRPr="00192306">
        <w:t xml:space="preserve"> </w:t>
      </w:r>
      <w:r w:rsidRPr="00192306">
        <w:t>м. отходов, 2 места складирования древесины оборудовано согласно установленным требованиям, на лесопользователей возложена обязанность по проведению компенсационного лесовосстановления на общей площади 5 га. Проведено компенсационное лесов</w:t>
      </w:r>
      <w:r w:rsidR="00002523" w:rsidRPr="00192306">
        <w:t>осстановление на площади 0,8 га</w:t>
      </w:r>
      <w:r w:rsidRPr="00192306">
        <w:t>, лесоустройство городских</w:t>
      </w:r>
      <w:r w:rsidR="00002523" w:rsidRPr="00192306">
        <w:t xml:space="preserve"> лесов на площади свыше 45,9 га</w:t>
      </w:r>
      <w:r w:rsidRPr="00192306">
        <w:t xml:space="preserve">, разработано 2 лесохозяйственных регламента. По искам межрайпрокурора на арендаторов возложена обязанность провести необходимые работы по лесовосстановлению на общей площади свыше 12 га. Создано 27 объектов лесной инфраструктуры (минерализованные полосы). Продолжена работа по устранению наложений земель иных категорий на земли лесного фонда. Так, в 2024 году в суды направлено 8 исковых заявлений, удовлетворено 6 исков, общая площадь возвращенных земель составила свыше 246 га. </w:t>
      </w:r>
    </w:p>
    <w:p w14:paraId="28EA99AC" w14:textId="77777777" w:rsidR="002F7029" w:rsidRPr="00192306" w:rsidRDefault="000F734A" w:rsidP="00EF13F4">
      <w:pPr>
        <w:pStyle w:val="aa"/>
        <w:spacing w:after="0" w:line="276" w:lineRule="auto"/>
        <w:ind w:firstLine="709"/>
        <w:jc w:val="both"/>
      </w:pPr>
      <w:r w:rsidRPr="00192306">
        <w:t xml:space="preserve">Особое внимание уделено охране лесов от пожаров. Так, в деятельности органов местного самоуправления Ивановской области выявлены нарушения в части не проведения работ по обустройству и обновлению минерализованных полос в населенных пунктах, примыкающих к лесному фонду. В этой связи в мае 2024 года главам муниципальных образований внесено 16 представлений, удовлетворены, 8 должностных лиц привлечены к дисциплинарной ответственности. Во исполнение принятых мер прокурорского реагирования органами местного самоуправления оборудованы минерализованные полосы на общей площади свыше 120 км. </w:t>
      </w:r>
    </w:p>
    <w:p w14:paraId="29EF5208" w14:textId="77777777" w:rsidR="002F7029" w:rsidRPr="00192306" w:rsidRDefault="000F734A" w:rsidP="00EF13F4">
      <w:pPr>
        <w:pStyle w:val="aa"/>
        <w:spacing w:after="0" w:line="276" w:lineRule="auto"/>
        <w:ind w:firstLine="709"/>
        <w:jc w:val="both"/>
      </w:pPr>
      <w:r w:rsidRPr="00192306">
        <w:t xml:space="preserve">В деятельности лесопользователей выявлено 44 нарушения правил пожарной безопасности в лесах, в целях устранения которых внесено 28 представлений, 24 должностных лица привлечены к дисциплинарной ответственности, к административной ответственности по ст. 8.32 КоАП РФ привлечено 12 лиц. </w:t>
      </w:r>
    </w:p>
    <w:p w14:paraId="4ADFC436" w14:textId="77777777" w:rsidR="002F7029" w:rsidRPr="00192306" w:rsidRDefault="000F734A" w:rsidP="00EF13F4">
      <w:pPr>
        <w:pStyle w:val="aa"/>
        <w:spacing w:after="0" w:line="276" w:lineRule="auto"/>
        <w:ind w:firstLine="709"/>
        <w:jc w:val="both"/>
      </w:pPr>
      <w:r w:rsidRPr="00192306">
        <w:t xml:space="preserve">В целях правового просвещения оперативными работниками на регулярной основе проводятся беседы, лекции с гражданами, трудовыми коллективами лесничеств, администраций муниципальных образований, арендаторов лесных участков. В истекшем периоде 2024 года в ходе отмеченных мероприятий распространено свыше 400 буклетов «О пожарной безопасности в лесах», подготовленных межрайпрокуратурой. </w:t>
      </w:r>
    </w:p>
    <w:p w14:paraId="47B0E1FE" w14:textId="2E93A024" w:rsidR="002F7029" w:rsidRPr="00192306" w:rsidRDefault="000F734A" w:rsidP="00EF13F4">
      <w:pPr>
        <w:pStyle w:val="aa"/>
        <w:spacing w:after="0" w:line="276" w:lineRule="auto"/>
        <w:ind w:firstLine="709"/>
        <w:jc w:val="both"/>
      </w:pPr>
      <w:r w:rsidRPr="00192306">
        <w:t>Кроме того, Ивановской межрайонной природоохранной прокуратурой установлено, что на арендованной территории лесного фонда Тейковского лесничества образована несанкционированная свалка отходов производства и потребления. По данному факту в адрес лесопользователя 23.07.2024 внесено представление, которое удовлетворено, должностное лицо привлечено к дисциплинарной ответственности. Арендатором свалка отходов ликвидирована, вывезено свыше 60 куб.</w:t>
      </w:r>
      <w:r w:rsidR="00002523" w:rsidRPr="00192306">
        <w:t xml:space="preserve"> </w:t>
      </w:r>
      <w:r w:rsidRPr="00192306">
        <w:t xml:space="preserve">м. отходов. Постановлением Комитета по постановлению прокуратуры должностное лицо привлечено к административной ответственности, предусмотренной ч. 3 ст. 8.31 КоАП РФ. </w:t>
      </w:r>
    </w:p>
    <w:p w14:paraId="4C5D9D48" w14:textId="77777777" w:rsidR="002F7029" w:rsidRPr="00192306" w:rsidRDefault="000F734A" w:rsidP="00EF13F4">
      <w:pPr>
        <w:pStyle w:val="aa"/>
        <w:spacing w:after="0" w:line="276" w:lineRule="auto"/>
        <w:ind w:firstLine="709"/>
        <w:jc w:val="both"/>
      </w:pPr>
      <w:r w:rsidRPr="00192306">
        <w:t>Изобличены факты нарушений требований лесного законодательства по воспроизводству лесов и лесоразведению. Так, установлено, что ООО «Кедр» в квартале 11 выделе 43 Лежневского участкового лесничества Ивановского лесничества не проведен лесоводственный уход путем уничтожения или предупреждения появления травянистой и нежелательной древесной растительности на площади 4 га.</w:t>
      </w:r>
    </w:p>
    <w:p w14:paraId="2B0E1CAE" w14:textId="77777777" w:rsidR="002F7029" w:rsidRPr="00192306" w:rsidRDefault="000F734A" w:rsidP="00EF13F4">
      <w:pPr>
        <w:pStyle w:val="aa"/>
        <w:spacing w:after="0" w:line="276" w:lineRule="auto"/>
        <w:ind w:firstLine="709"/>
        <w:jc w:val="both"/>
      </w:pPr>
      <w:r w:rsidRPr="00192306">
        <w:t xml:space="preserve"> В этой связи в адрес арендатора 19.08.2024 внесено представление, которое удовлетворено, мероприятия проведены, должностное лицо привлечено к дисциплинарной ответственности. Постановлением комитета Ивановской области по лесному хозяйству от </w:t>
      </w:r>
      <w:r w:rsidRPr="00192306">
        <w:lastRenderedPageBreak/>
        <w:t xml:space="preserve">02.09.2024 директор ООО «Кедр» привлечен к административной ответственности по ст. 8.27 КоАП РФ. </w:t>
      </w:r>
    </w:p>
    <w:p w14:paraId="5A1E508B" w14:textId="77777777" w:rsidR="002F7029" w:rsidRPr="00192306" w:rsidRDefault="000F734A" w:rsidP="00EF13F4">
      <w:pPr>
        <w:pStyle w:val="aa"/>
        <w:spacing w:after="0" w:line="276" w:lineRule="auto"/>
        <w:ind w:firstLine="709"/>
        <w:jc w:val="both"/>
      </w:pPr>
      <w:r w:rsidRPr="00192306">
        <w:t xml:space="preserve">За аналогичные нарушения в части непроведения мероприятий по лесовосстановлению к административной ответственности по ст. 8.27 КоАП РФ привлечены еще 4 должностных лица. </w:t>
      </w:r>
    </w:p>
    <w:p w14:paraId="4A45CC8F" w14:textId="77777777" w:rsidR="002F7029" w:rsidRPr="00192306" w:rsidRDefault="000F734A" w:rsidP="00EF13F4">
      <w:pPr>
        <w:pStyle w:val="aa"/>
        <w:spacing w:after="0" w:line="276" w:lineRule="auto"/>
        <w:ind w:firstLine="709"/>
        <w:jc w:val="both"/>
      </w:pPr>
      <w:r w:rsidRPr="00192306">
        <w:t xml:space="preserve">Во взаимодействии с Управлением Россельхознадзора по Владимирской, Костромской и Ивановской областям, а также по результатам проведенного мониторинга системы ЛесЕГАИС учета древесины и сделок с ней установлен факт вывоза пиломатериалов за пределы Ивановской области без советующего карантинного сертификата. </w:t>
      </w:r>
    </w:p>
    <w:p w14:paraId="19F0E9CA" w14:textId="77777777" w:rsidR="002F7029" w:rsidRPr="00192306" w:rsidRDefault="000F734A" w:rsidP="00EF13F4">
      <w:pPr>
        <w:pStyle w:val="aa"/>
        <w:spacing w:after="0" w:line="276" w:lineRule="auto"/>
        <w:ind w:firstLine="709"/>
        <w:jc w:val="both"/>
      </w:pPr>
      <w:r w:rsidRPr="00192306">
        <w:t xml:space="preserve">В этой связи по постановлению Ивановского межрайонного природоохранного прокурора должностное лицо ООО «Русь» 14.05.2024 привлечено к административной ответственности, предусмотренной ст. 10.2 КоАП РФ, назначено наказание в виде штрафа в размере 1 тыс. руб. </w:t>
      </w:r>
    </w:p>
    <w:p w14:paraId="6E55351B" w14:textId="5A92ACEA" w:rsidR="002F7029" w:rsidRPr="00192306" w:rsidRDefault="000F734A" w:rsidP="00EF13F4">
      <w:pPr>
        <w:pStyle w:val="aa"/>
        <w:spacing w:after="0" w:line="276" w:lineRule="auto"/>
        <w:ind w:firstLine="709"/>
        <w:jc w:val="both"/>
      </w:pPr>
      <w:r w:rsidRPr="00192306">
        <w:t xml:space="preserve">В целях устранения причин и условий способствующих нарушениям требований действующего законодательства в адрес Общества 08.04.2024 внесено представление, которое удовлетворено, должностное лицо привлечено к дисциплинарной ответственности. </w:t>
      </w:r>
    </w:p>
    <w:p w14:paraId="09289F35" w14:textId="77777777" w:rsidR="002F7029" w:rsidRPr="00192306" w:rsidRDefault="000F734A" w:rsidP="00EF13F4">
      <w:pPr>
        <w:pStyle w:val="aa"/>
        <w:spacing w:after="0" w:line="276" w:lineRule="auto"/>
        <w:ind w:firstLine="709"/>
        <w:jc w:val="both"/>
      </w:pPr>
      <w:r w:rsidRPr="00192306">
        <w:t xml:space="preserve">По аналогичным фактам вывоза пиломатериалов без карантинного сертификата в 2024 году к административной ответственности, предусмотренной ст. 10.2 КоАП РФ, привлечено еще 3 должностных лица. </w:t>
      </w:r>
    </w:p>
    <w:p w14:paraId="509EAA3C" w14:textId="77777777" w:rsidR="002F7029" w:rsidRPr="00192306" w:rsidRDefault="000F734A" w:rsidP="00EF13F4">
      <w:pPr>
        <w:pStyle w:val="aa"/>
        <w:spacing w:after="0" w:line="276" w:lineRule="auto"/>
        <w:ind w:firstLine="709"/>
        <w:jc w:val="both"/>
      </w:pPr>
      <w:r w:rsidRPr="00192306">
        <w:t xml:space="preserve">Приняты меры, направленные на проведение лесоустройства городских лесов. Так, решением Вичугского городского суда Ивановской области от 05.09.2024 удовлетворены требования прокуратуры, на администрацию городского округа Вичуга Ивановской области возложена обязанность провести лесоустройство и разработать лесохозяйственный регламент городских лесов, расположенных на южной границе г. Вичуга Ивановской области площадью около 50 га. </w:t>
      </w:r>
    </w:p>
    <w:p w14:paraId="77F6BE28" w14:textId="77777777" w:rsidR="002F7029" w:rsidRPr="00192306" w:rsidRDefault="000F734A" w:rsidP="00EF13F4">
      <w:pPr>
        <w:pStyle w:val="aa"/>
        <w:spacing w:after="0" w:line="276" w:lineRule="auto"/>
        <w:ind w:firstLine="709"/>
        <w:jc w:val="both"/>
      </w:pPr>
      <w:r w:rsidRPr="00192306">
        <w:t xml:space="preserve">В деятельности должностных лиц регионального органа исполнительной власти в области лесных отношений и подведомственных учреждений изобличены факты внесения сведений в систему учета древесины и сделок с ней с нарушением установленных сроков, нарушения сроков приема лесных деклараций, отчетов об использовании лесов, непринятии достаточных мер к возмещению ущерба. По результатам рассмотрения актов прокурорского реагирования (представления от 28.02.2024, 28.06.2024, 02.09.2024) 3 должностных лица привлечены к дисциплинарной ответственности. </w:t>
      </w:r>
    </w:p>
    <w:p w14:paraId="5F6E35EC" w14:textId="77777777" w:rsidR="002F7029" w:rsidRPr="00192306" w:rsidRDefault="000F734A" w:rsidP="00EF13F4">
      <w:pPr>
        <w:pStyle w:val="aa"/>
        <w:spacing w:after="0" w:line="276" w:lineRule="auto"/>
        <w:ind w:firstLine="709"/>
        <w:jc w:val="both"/>
      </w:pPr>
      <w:r w:rsidRPr="00192306">
        <w:t xml:space="preserve">Во исполнение ранее принятых мер прокурорского реагирования (представление от 22.03.2023) Комитетом инициировано расторжение договора аренды с ООО «Велес» за невнесение арендной платы, ненадлежащее исполнение существенных условий договора аренды. </w:t>
      </w:r>
    </w:p>
    <w:p w14:paraId="7BBB3714" w14:textId="77777777" w:rsidR="002F7029" w:rsidRPr="00192306" w:rsidRDefault="000F734A" w:rsidP="00EF13F4">
      <w:pPr>
        <w:pStyle w:val="aa"/>
        <w:spacing w:after="0" w:line="276" w:lineRule="auto"/>
        <w:ind w:firstLine="709"/>
        <w:jc w:val="both"/>
      </w:pPr>
      <w:r w:rsidRPr="00192306">
        <w:t xml:space="preserve">В целях обеспечения законности, на основании ч. 5 ст. 52 Арбитражного процессуального кодекса Российской Федерации 07.02.2024 Волжской межрегиональной природоохранной прокуратурой направлено заявление о вступлении в судебный процесс Арбитражного суда Ивановской области по рассмотрению вышеуказанного искового заявления. По заявлению прокуратуры приняты обеспечительные меры в виде запрета ООО «Велес» и иным лицам совершать деятельность по заготовке древесины на лесном участке, предоставленном в аренду, что позволило предотвратить наступление ущерба лесному фонду. Решением Арбитражного суда Ивановской области от 19.06.2024 по делу № А17-9092/2023 удовлетворены исковые требования комитета Ивановской области по лесному хозяйству к ООО «Велес», расторгнут договор аренды лесного участка № 08-01-2018 от 25.07.2018, на ООО «Велес» возложена обязанность передать участок лесного фонда в состоянии, пригодном для ведения лесного хозяйства, выполнить мероприятия по лесовосстановлению, взыскана неустойка (Постановлением Второго апелляционного арбитражного суда от 16.09.2024 решение суда оставлено без изменения). </w:t>
      </w:r>
    </w:p>
    <w:p w14:paraId="32E9673A" w14:textId="77777777" w:rsidR="002F7029" w:rsidRPr="00192306" w:rsidRDefault="000F734A" w:rsidP="00EF13F4">
      <w:pPr>
        <w:pStyle w:val="aa"/>
        <w:spacing w:after="0" w:line="276" w:lineRule="auto"/>
        <w:ind w:firstLine="709"/>
        <w:jc w:val="both"/>
      </w:pPr>
      <w:r w:rsidRPr="00192306">
        <w:t xml:space="preserve">В анализируемом периоде прокуратурой выявлялись нарушения законодательства в сфере охраны объектов животного мира. </w:t>
      </w:r>
    </w:p>
    <w:p w14:paraId="27E13403" w14:textId="26123F33" w:rsidR="002F7029" w:rsidRPr="00192306" w:rsidRDefault="000F734A" w:rsidP="00EF13F4">
      <w:pPr>
        <w:pStyle w:val="aa"/>
        <w:spacing w:after="0" w:line="276" w:lineRule="auto"/>
        <w:ind w:firstLine="709"/>
        <w:jc w:val="both"/>
      </w:pPr>
      <w:r w:rsidRPr="00192306">
        <w:lastRenderedPageBreak/>
        <w:t xml:space="preserve">Выявлены нарушения в деятельности Ивановского регионального отделения ВОО-ОСОО, ОООиР Комсомольского района Ивановской области, ОООиР Приволжского района Ивановской области, связанные с непринятием мер к регулированию численности охотничьих животных, не представлением сведений об осуществлении производственного охотничьего контроля на территории закрепленных охотничьих угодий в Департамент природных ресурсов и экологии Ивановской области в установленный срок. </w:t>
      </w:r>
    </w:p>
    <w:p w14:paraId="4252E7E2" w14:textId="77777777" w:rsidR="002F7029" w:rsidRPr="00192306" w:rsidRDefault="000F734A" w:rsidP="00EF13F4">
      <w:pPr>
        <w:pStyle w:val="aa"/>
        <w:spacing w:after="0" w:line="276" w:lineRule="auto"/>
        <w:ind w:firstLine="709"/>
        <w:jc w:val="both"/>
      </w:pPr>
      <w:r w:rsidRPr="00192306">
        <w:t xml:space="preserve">В связи с изложенным, прокуратурой 28.06.2024 в указанные организации внесены представления. </w:t>
      </w:r>
    </w:p>
    <w:p w14:paraId="08C26293" w14:textId="77777777" w:rsidR="002F7029" w:rsidRPr="00192306" w:rsidRDefault="000F734A" w:rsidP="00EF13F4">
      <w:pPr>
        <w:pStyle w:val="aa"/>
        <w:spacing w:after="0" w:line="276" w:lineRule="auto"/>
        <w:ind w:firstLine="709"/>
        <w:jc w:val="both"/>
      </w:pPr>
      <w:r w:rsidRPr="00192306">
        <w:t xml:space="preserve">Установлены факты несоблюдения организацией, занимающейся, отловом животных без владельцев требований ветеринарного законодательства, а также законодательства об ответственном обращении с животными. </w:t>
      </w:r>
    </w:p>
    <w:p w14:paraId="1FA05612" w14:textId="77777777" w:rsidR="002F7029" w:rsidRPr="00192306" w:rsidRDefault="000F734A" w:rsidP="00EF13F4">
      <w:pPr>
        <w:pStyle w:val="aa"/>
        <w:spacing w:after="0" w:line="276" w:lineRule="auto"/>
        <w:ind w:firstLine="709"/>
        <w:jc w:val="both"/>
      </w:pPr>
      <w:r w:rsidRPr="00192306">
        <w:t xml:space="preserve">Установлено, что заявителями осуществлялись попытки посетить приют ООО «Экосервис» в периоды времени, утвержденные указанной организацией в качестве графика работы. В указанные даты территория приюта была закрыта, что повлекло за собой ограничение прав заявителей на его посещение. </w:t>
      </w:r>
    </w:p>
    <w:p w14:paraId="17350EAD" w14:textId="77777777" w:rsidR="002F7029" w:rsidRPr="00192306" w:rsidRDefault="000F734A" w:rsidP="00EF13F4">
      <w:pPr>
        <w:pStyle w:val="aa"/>
        <w:spacing w:after="0" w:line="276" w:lineRule="auto"/>
        <w:ind w:firstLine="709"/>
        <w:jc w:val="both"/>
      </w:pPr>
      <w:r w:rsidRPr="00192306">
        <w:t xml:space="preserve">Кроме того, на вольерах и будках, имеющихся на территории приюта, не обеспечено размещение информации о животных, содержащихся в них. В связи с этим в адрес ООО «Экосервис» внесено представление. </w:t>
      </w:r>
    </w:p>
    <w:p w14:paraId="0A861854" w14:textId="77777777" w:rsidR="002F7029" w:rsidRPr="00192306" w:rsidRDefault="000F734A" w:rsidP="00EF13F4">
      <w:pPr>
        <w:pStyle w:val="aa"/>
        <w:spacing w:after="0" w:line="276" w:lineRule="auto"/>
        <w:ind w:firstLine="709"/>
        <w:jc w:val="both"/>
      </w:pPr>
      <w:r w:rsidRPr="00192306">
        <w:t xml:space="preserve">По указанным фактам ООО «Экосервис» по постановлению прокуратуры привлечено к административной ответственности по ч. 1 ст. 8.54 КоАП РФ. </w:t>
      </w:r>
    </w:p>
    <w:p w14:paraId="5DD4CEFB" w14:textId="77777777" w:rsidR="002F7029" w:rsidRPr="00192306" w:rsidRDefault="000F734A" w:rsidP="00EF13F4">
      <w:pPr>
        <w:pStyle w:val="aa"/>
        <w:spacing w:after="0" w:line="276" w:lineRule="auto"/>
        <w:ind w:firstLine="709"/>
        <w:jc w:val="both"/>
      </w:pPr>
      <w:r w:rsidRPr="00192306">
        <w:t xml:space="preserve">Нарушения в деятельности БФПБЖ «Добрый дом в Ивановской области» выявлены и в ходе исполнения муниципального контракта на территории Шуйского городского округа Ивановской области. </w:t>
      </w:r>
    </w:p>
    <w:p w14:paraId="75FEDC6A" w14:textId="77777777" w:rsidR="002F7029" w:rsidRPr="00192306" w:rsidRDefault="000F734A" w:rsidP="00EF13F4">
      <w:pPr>
        <w:pStyle w:val="aa"/>
        <w:spacing w:after="0" w:line="276" w:lineRule="auto"/>
        <w:ind w:firstLine="709"/>
        <w:jc w:val="both"/>
      </w:pPr>
      <w:r w:rsidRPr="00192306">
        <w:t xml:space="preserve">Установлено, что сведения о поступивших в приют животных в рамках исполнения муниципального контракта на интернет-ресурсе организации размещались несвоевременно. </w:t>
      </w:r>
    </w:p>
    <w:p w14:paraId="4AB55670" w14:textId="77777777" w:rsidR="002F7029" w:rsidRPr="00192306" w:rsidRDefault="000F734A" w:rsidP="00EF13F4">
      <w:pPr>
        <w:pStyle w:val="aa"/>
        <w:spacing w:after="0" w:line="276" w:lineRule="auto"/>
        <w:ind w:firstLine="709"/>
        <w:jc w:val="both"/>
      </w:pPr>
      <w:r w:rsidRPr="00192306">
        <w:t xml:space="preserve">Так, в нарушение п. 5.3 Порядка организации деятельности приютов для животных и норм содержания животных в приютах для животных на территории Ивановской области, утвержденного Постановлением Правительства Ивановской области от 08.07.2020 № 310-п, сведения, предусмотренные частями 9 и 10 статьи 16 Федерального закона № 498-ФЗ, размещаются сотрудниками приюта на интернет-ресурсе приюта в информационно-телекоммуникационной сети Интернет и направляются в орган местного самоуправления муниципального образования Ивановской области, на территории которого обнаружено животное, для принятия мер к розыску собственника и размещения их на сайте органа местного самоуправления муниципального образования Ивановской области не позднее чем в течение трех календарных дней со дня поступления соответствующего животного в приют. </w:t>
      </w:r>
    </w:p>
    <w:p w14:paraId="0F3F5C2A" w14:textId="77777777" w:rsidR="002F7029" w:rsidRPr="00192306" w:rsidRDefault="000F734A" w:rsidP="00EF13F4">
      <w:pPr>
        <w:pStyle w:val="aa"/>
        <w:spacing w:after="0" w:line="276" w:lineRule="auto"/>
        <w:ind w:firstLine="709"/>
        <w:jc w:val="both"/>
      </w:pPr>
      <w:r w:rsidRPr="00192306">
        <w:t xml:space="preserve">Таким образом, БФПБЖ «Добрый дом в Ивановской области» не размещена полная информация на своем интернет ресурсе об отлове собак в количестве 18 особей. </w:t>
      </w:r>
    </w:p>
    <w:p w14:paraId="27CD3031" w14:textId="77777777" w:rsidR="002F7029" w:rsidRPr="00192306" w:rsidRDefault="000F734A" w:rsidP="00EF13F4">
      <w:pPr>
        <w:pStyle w:val="aa"/>
        <w:spacing w:after="0" w:line="276" w:lineRule="auto"/>
        <w:ind w:firstLine="709"/>
        <w:jc w:val="both"/>
      </w:pPr>
      <w:r w:rsidRPr="00192306">
        <w:t xml:space="preserve">В результате чего, в адрес БФПБЖ «Добрый дом в Ивановской области» внесено представление, которое находится на рассмотрении. </w:t>
      </w:r>
    </w:p>
    <w:p w14:paraId="7C9F6A02" w14:textId="77777777" w:rsidR="002F7029" w:rsidRPr="00192306" w:rsidRDefault="000F734A" w:rsidP="00EF13F4">
      <w:pPr>
        <w:pStyle w:val="aa"/>
        <w:spacing w:after="0" w:line="276" w:lineRule="auto"/>
        <w:ind w:firstLine="709"/>
        <w:jc w:val="both"/>
      </w:pPr>
      <w:r w:rsidRPr="00192306">
        <w:t>В ходе проверки законодательства об охоте и о охраны охотничьих ресурсов прокуратурой установлено, что Ивановское региональное отделение военноохотничьего общества-общероссийской спортивной общественной организации (</w:t>
      </w:r>
      <w:r w:rsidR="002F7029" w:rsidRPr="00192306">
        <w:t>д</w:t>
      </w:r>
      <w:r w:rsidRPr="00192306">
        <w:t xml:space="preserve">алее – Ивановское отделение ВОО-ОСОО) сведения об осуществлении производственного охотничьего контроля не представлены в Департамент природных ресурсов и экологии Ивановской области в установленный срок. </w:t>
      </w:r>
    </w:p>
    <w:p w14:paraId="0577B7B7" w14:textId="77777777" w:rsidR="002F7029" w:rsidRPr="00192306" w:rsidRDefault="000F734A" w:rsidP="00EF13F4">
      <w:pPr>
        <w:pStyle w:val="aa"/>
        <w:spacing w:after="0" w:line="276" w:lineRule="auto"/>
        <w:ind w:firstLine="709"/>
        <w:jc w:val="both"/>
      </w:pPr>
      <w:r w:rsidRPr="00192306">
        <w:t xml:space="preserve">Кроме того, прокуратурой установлено, что ОООиР Комсомольского района Ивановской области и ОООиР Приволжского района Ивановской области не проведено регулирование численности охотничьих ресурсов в соответствии Департамента природных ресурсов и экологии Ивановской области от 07.04.2023 № 99-од «О регулировании численности охотничьих ресурсов (кабан) на территории охотничьих угодий, закрепленных за общественной организацией охотников и рыболовов Комсомольского муниципального района Ивановской области». </w:t>
      </w:r>
    </w:p>
    <w:p w14:paraId="6D8AB525" w14:textId="5CCFA751" w:rsidR="004B602E" w:rsidRPr="00192306" w:rsidRDefault="000F734A" w:rsidP="00EF13F4">
      <w:pPr>
        <w:pStyle w:val="aa"/>
        <w:spacing w:after="0" w:line="276" w:lineRule="auto"/>
        <w:ind w:firstLine="709"/>
        <w:jc w:val="both"/>
      </w:pPr>
      <w:r w:rsidRPr="00192306">
        <w:lastRenderedPageBreak/>
        <w:t>По указанным фактам внесены представления, которые рассмотрены и удовлетворены.</w:t>
      </w:r>
    </w:p>
    <w:p w14:paraId="2552C557" w14:textId="77777777" w:rsidR="002F7029" w:rsidRPr="00192306" w:rsidRDefault="002F7029" w:rsidP="00EF13F4">
      <w:pPr>
        <w:pStyle w:val="aa"/>
        <w:spacing w:after="0" w:line="276" w:lineRule="auto"/>
        <w:ind w:firstLine="709"/>
        <w:jc w:val="both"/>
        <w:rPr>
          <w:rFonts w:eastAsia="Calibri"/>
          <w:bCs/>
          <w:lang w:eastAsia="en-US"/>
        </w:rPr>
      </w:pPr>
    </w:p>
    <w:p w14:paraId="794E54F9" w14:textId="250F541B" w:rsidR="00F57496" w:rsidRDefault="00117A86" w:rsidP="00EF13F4">
      <w:pPr>
        <w:spacing w:after="0"/>
        <w:ind w:firstLine="709"/>
        <w:jc w:val="center"/>
        <w:rPr>
          <w:rFonts w:ascii="Times New Roman" w:eastAsia="Times New Roman" w:hAnsi="Times New Roman" w:cs="Times New Roman"/>
          <w:b/>
          <w:sz w:val="24"/>
          <w:szCs w:val="24"/>
          <w:lang w:eastAsia="ru-RU"/>
        </w:rPr>
      </w:pPr>
      <w:r w:rsidRPr="00192306">
        <w:rPr>
          <w:rFonts w:ascii="Times New Roman" w:eastAsia="Times New Roman" w:hAnsi="Times New Roman" w:cs="Times New Roman"/>
          <w:b/>
          <w:sz w:val="24"/>
          <w:szCs w:val="24"/>
          <w:lang w:eastAsia="ru-RU"/>
        </w:rPr>
        <w:t>16.5.</w:t>
      </w:r>
      <w:r w:rsidR="00B50538" w:rsidRPr="00192306">
        <w:rPr>
          <w:rFonts w:ascii="Times New Roman" w:eastAsia="Times New Roman" w:hAnsi="Times New Roman" w:cs="Times New Roman"/>
          <w:b/>
          <w:sz w:val="24"/>
          <w:szCs w:val="24"/>
          <w:lang w:eastAsia="ru-RU"/>
        </w:rPr>
        <w:t>3</w:t>
      </w:r>
      <w:r w:rsidRPr="00192306">
        <w:rPr>
          <w:rFonts w:ascii="Times New Roman" w:eastAsia="Times New Roman" w:hAnsi="Times New Roman" w:cs="Times New Roman"/>
          <w:b/>
          <w:sz w:val="24"/>
          <w:szCs w:val="24"/>
          <w:lang w:eastAsia="ru-RU"/>
        </w:rPr>
        <w:t xml:space="preserve"> </w:t>
      </w:r>
      <w:r w:rsidR="00035581" w:rsidRPr="00192306">
        <w:rPr>
          <w:rFonts w:ascii="Times New Roman" w:eastAsia="Times New Roman" w:hAnsi="Times New Roman" w:cs="Times New Roman"/>
          <w:b/>
          <w:sz w:val="24"/>
          <w:szCs w:val="24"/>
          <w:lang w:eastAsia="ru-RU"/>
        </w:rPr>
        <w:t>Изменения природоохранного законодательства в 2025-2026 гг.</w:t>
      </w:r>
    </w:p>
    <w:p w14:paraId="581A5BB6" w14:textId="77777777" w:rsidR="00DD0DD2" w:rsidRPr="00192306" w:rsidRDefault="00DD0DD2" w:rsidP="00EF13F4">
      <w:pPr>
        <w:spacing w:after="0"/>
        <w:ind w:firstLine="709"/>
        <w:jc w:val="center"/>
        <w:rPr>
          <w:rFonts w:ascii="Times New Roman" w:eastAsia="Times New Roman" w:hAnsi="Times New Roman" w:cs="Times New Roman"/>
          <w:b/>
          <w:sz w:val="24"/>
          <w:szCs w:val="24"/>
          <w:lang w:eastAsia="ru-RU"/>
        </w:rPr>
      </w:pPr>
    </w:p>
    <w:p w14:paraId="1DC946F7" w14:textId="52CE83C8" w:rsidR="00035581" w:rsidRPr="00192306" w:rsidRDefault="00035581"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В соответствии с указом Президента Российской Федерации от 07.05.2024 № 309                         «О национальных целях развития Российской Федерации на период до 2030 г. и на перспективу до 2036 г.» экологическое благополучие является национальной целью развития Российской Федерации.</w:t>
      </w:r>
    </w:p>
    <w:p w14:paraId="1F1D9BB5" w14:textId="7CDF927C" w:rsidR="00035581" w:rsidRPr="00192306" w:rsidRDefault="00035581"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Для достижения национальной цели «Экологическое благополучие» установлены следующие целевые показатели и задачи:</w:t>
      </w:r>
    </w:p>
    <w:p w14:paraId="4DEB23CD" w14:textId="00EAECCB" w:rsidR="00035581" w:rsidRPr="00192306" w:rsidRDefault="00035581"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а) формирование экономики замкнутого цикла, обеспечивающей к 2030 г. сортировку 100% объема ежегодно образуемых твердых коммунальных отходов, захоронение не более чем 50% таких отходов и вовлечение в хозяйственный оборот не менее чем 25% отходов производства и потребления в качестве вторичных ресурсов и сырья;</w:t>
      </w:r>
    </w:p>
    <w:p w14:paraId="50C96064" w14:textId="7EE627D4" w:rsidR="00035581" w:rsidRPr="00192306" w:rsidRDefault="00035581"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б) поэтапное снижение к 2036 г. в 2 раза выбросов опасных загрязняющих веществ, оказывающих наибольшее негативное воздействие на окружающую среду и здоровье человека, в городах с высоким и очень высоким уровнем загрязнения атмосферного воздуха;</w:t>
      </w:r>
    </w:p>
    <w:p w14:paraId="5883ABE7" w14:textId="63936AA4" w:rsidR="00035581" w:rsidRPr="00192306" w:rsidRDefault="00035581"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в) ликвидация до конца 2030 г. не менее чем 50 опасных объектов накопленного вреда окружающей среде, утилизация и обезвреживание к 2036 г. не менее чем 50 % общего объема отходов I и II классов опасности;</w:t>
      </w:r>
    </w:p>
    <w:p w14:paraId="4E669303" w14:textId="68213C7B" w:rsidR="00035581" w:rsidRPr="00192306" w:rsidRDefault="00035581"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г) снижение к 2036 г. в 2 раза объема неочищенных сточных вод, сбрасываемых в основные водные объекты, сохранение уникальной экологической системы озера Байкал;</w:t>
      </w:r>
    </w:p>
    <w:p w14:paraId="6C96086F" w14:textId="5425B687" w:rsidR="00035581" w:rsidRPr="00192306" w:rsidRDefault="00035581"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д) сохранение лесов и биологического разнообразия, устойчивое развитие особо охраняемых природных территорий и создание условий для экологического туризма во всех национальных парках.</w:t>
      </w:r>
    </w:p>
    <w:p w14:paraId="5F56F591" w14:textId="77777777" w:rsidR="00032F7C" w:rsidRPr="00192306" w:rsidRDefault="00032F7C" w:rsidP="00EF13F4">
      <w:pPr>
        <w:spacing w:after="0"/>
        <w:ind w:firstLine="709"/>
        <w:jc w:val="both"/>
        <w:rPr>
          <w:rFonts w:ascii="Times New Roman" w:eastAsia="Times New Roman" w:hAnsi="Times New Roman" w:cs="Times New Roman"/>
          <w:sz w:val="24"/>
          <w:szCs w:val="24"/>
          <w:lang w:eastAsia="ru-RU"/>
        </w:rPr>
      </w:pPr>
    </w:p>
    <w:p w14:paraId="45D83EF2" w14:textId="5DD5ED51" w:rsidR="00032F7C" w:rsidRPr="00192306" w:rsidRDefault="00032F7C"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Условия применения природоохранного законодательства в 2025-2026 гг. и его изменение определяются многими разнородными обстоятельствами, в том числе:</w:t>
      </w:r>
    </w:p>
    <w:p w14:paraId="301C0E66" w14:textId="4AC0D095" w:rsidR="00032F7C" w:rsidRPr="00192306" w:rsidRDefault="00032F7C"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вступлением в силу в 2025 году ранее принятых федеральных законов;</w:t>
      </w:r>
    </w:p>
    <w:p w14:paraId="3F6118E6" w14:textId="714B363A" w:rsidR="00032F7C" w:rsidRPr="00192306" w:rsidRDefault="00032F7C"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принятием в 2025 году новых федеральных законов;</w:t>
      </w:r>
    </w:p>
    <w:p w14:paraId="0B051217" w14:textId="79847C6C" w:rsidR="00032F7C" w:rsidRPr="00192306" w:rsidRDefault="00032F7C"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принятием и вступлением в силу подзаконных нормативных правовых актов в области охраны окружающей среды и экологической безопасности для реализации принятых федеральных законов;</w:t>
      </w:r>
    </w:p>
    <w:p w14:paraId="5C93AA5C" w14:textId="21C23128" w:rsidR="00032F7C" w:rsidRPr="00192306" w:rsidRDefault="00032F7C"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продолжением радикальной реформы общей структуры и принципов формирования обязательных требований в подзаконных нормативных правовых актах, применимых к предприятиям и организациям (в том числе в контексте «регуляторной гильотины»);</w:t>
      </w:r>
    </w:p>
    <w:p w14:paraId="4CA7D652" w14:textId="78F5421A" w:rsidR="00032F7C" w:rsidRPr="00192306" w:rsidRDefault="00032F7C"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внесение изменений во вновь принятые подзаконные нормативные правовые акты.</w:t>
      </w:r>
    </w:p>
    <w:p w14:paraId="73F5C56B" w14:textId="77777777" w:rsidR="00032F7C" w:rsidRPr="00192306" w:rsidRDefault="00032F7C" w:rsidP="00EF13F4">
      <w:pPr>
        <w:spacing w:after="0"/>
        <w:ind w:firstLine="709"/>
        <w:jc w:val="both"/>
        <w:rPr>
          <w:rFonts w:ascii="Times New Roman" w:eastAsia="Times New Roman" w:hAnsi="Times New Roman" w:cs="Times New Roman"/>
          <w:sz w:val="24"/>
          <w:szCs w:val="24"/>
          <w:lang w:eastAsia="ru-RU"/>
        </w:rPr>
      </w:pPr>
    </w:p>
    <w:p w14:paraId="23D26827" w14:textId="7C7CD68C" w:rsidR="00C96BA7" w:rsidRPr="00192306" w:rsidRDefault="00C96BA7"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В 2025 году предусмотрено вступление в силу федеральн</w:t>
      </w:r>
      <w:r w:rsidR="002F78D7" w:rsidRPr="00192306">
        <w:rPr>
          <w:rFonts w:ascii="Times New Roman" w:eastAsia="Times New Roman" w:hAnsi="Times New Roman" w:cs="Times New Roman"/>
          <w:sz w:val="24"/>
          <w:szCs w:val="24"/>
          <w:lang w:eastAsia="ru-RU"/>
        </w:rPr>
        <w:t>ых</w:t>
      </w:r>
      <w:r w:rsidRPr="00192306">
        <w:rPr>
          <w:rFonts w:ascii="Times New Roman" w:eastAsia="Times New Roman" w:hAnsi="Times New Roman" w:cs="Times New Roman"/>
          <w:sz w:val="24"/>
          <w:szCs w:val="24"/>
          <w:lang w:eastAsia="ru-RU"/>
        </w:rPr>
        <w:t xml:space="preserve"> закон</w:t>
      </w:r>
      <w:r w:rsidR="002F78D7" w:rsidRPr="00192306">
        <w:rPr>
          <w:rFonts w:ascii="Times New Roman" w:eastAsia="Times New Roman" w:hAnsi="Times New Roman" w:cs="Times New Roman"/>
          <w:sz w:val="24"/>
          <w:szCs w:val="24"/>
          <w:lang w:eastAsia="ru-RU"/>
        </w:rPr>
        <w:t>ов</w:t>
      </w:r>
      <w:r w:rsidRPr="00192306">
        <w:rPr>
          <w:rFonts w:ascii="Times New Roman" w:eastAsia="Times New Roman" w:hAnsi="Times New Roman" w:cs="Times New Roman"/>
          <w:sz w:val="24"/>
          <w:szCs w:val="24"/>
          <w:lang w:eastAsia="ru-RU"/>
        </w:rPr>
        <w:t>, принят</w:t>
      </w:r>
      <w:r w:rsidR="002F78D7" w:rsidRPr="00192306">
        <w:rPr>
          <w:rFonts w:ascii="Times New Roman" w:eastAsia="Times New Roman" w:hAnsi="Times New Roman" w:cs="Times New Roman"/>
          <w:sz w:val="24"/>
          <w:szCs w:val="24"/>
          <w:lang w:eastAsia="ru-RU"/>
        </w:rPr>
        <w:t>ых</w:t>
      </w:r>
      <w:r w:rsidRPr="00192306">
        <w:rPr>
          <w:rFonts w:ascii="Times New Roman" w:eastAsia="Times New Roman" w:hAnsi="Times New Roman" w:cs="Times New Roman"/>
          <w:sz w:val="24"/>
          <w:szCs w:val="24"/>
          <w:lang w:eastAsia="ru-RU"/>
        </w:rPr>
        <w:t xml:space="preserve"> в 2023 году:</w:t>
      </w:r>
    </w:p>
    <w:p w14:paraId="4D4DE285" w14:textId="23FBA968" w:rsidR="00C96BA7" w:rsidRPr="00192306" w:rsidRDefault="00C96BA7"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(c 01.07.2025) от 13.06.2023 № 218-ФЗ «О внесении изменений в КоАП» (вносит новую статью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w:t>
      </w:r>
    </w:p>
    <w:p w14:paraId="6DCD4443" w14:textId="228B1ED1" w:rsidR="007E0CD2" w:rsidRPr="00192306" w:rsidRDefault="007E0CD2"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Непредставление или несвоевременное представление отчета о выбросах парниковых газов, предусмотренного законодательством Российской Федерации в области ограничения выбросов парниковых газов, либо представление в указанном отчете заведомо недостоверной информации регулируемыми организациями в уполномоченный Правительством РФ федеральный орган исполнительной власти влечет предупреждение или наложение административного штрафа на должностных лиц в размере от 10 до 50 тыс. руб.; на лиц, осуществляющих предпринимательскую деятельность без образования юридического лица, - от 50 до 150 тыс. руб.; на юридических лиц - от 150 до 500 тыс. руб.</w:t>
      </w:r>
    </w:p>
    <w:p w14:paraId="095474E6" w14:textId="3832AB04" w:rsidR="00C96BA7" w:rsidRPr="00192306" w:rsidRDefault="007E0CD2"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lastRenderedPageBreak/>
        <w:t>Федеральным законом от 13.06.2023 № 218-ФЗ предусмотрено, что дела об административных правонарушениях по статье 19.7.16 КоАП должны рассматривать органы, осуществляющие государственный экологический надзор</w:t>
      </w:r>
    </w:p>
    <w:p w14:paraId="5C3FADD2" w14:textId="131EDFB4" w:rsidR="002F78D7" w:rsidRPr="00192306" w:rsidRDefault="002F78D7"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(с 01.03.2025) от 12.12.2023 № 582-ФЗ «О внесении изменений в отдельные законодательные акты…» (вносит изменения в 7 законов в отношении биологических отходов. Закон «О ветеринарии» дополняется новыми статьями 4.3 «Биологические отходы» (определяет эти отходы как останки животных и другие объекты животного происхождения, являющиеся результатом ветеринарной деятельности, ветеринарные конфискаты, отходы, получаемые при переработке пищевого и непищевого сырья животного происхождения и устанавливает 2 категории этих отходов – умеренно и особо опасные отходы. Перечень биоотходов определяет Россельхознадзор), 4.4 «Обращение с биологическими отходами» и 12.1 «Учет организаций и граждан, осуществляющих обращение с биологическими отходами, объектов уничтожения биологических отходов». В законах «Об особо охраняемых природных территориях», «О рыболовстве…», в Водном кодексе РФ заменяет слова «скотомогильник» на «объект уничтожения биологических отходов».</w:t>
      </w:r>
    </w:p>
    <w:p w14:paraId="42D8D2E1" w14:textId="77777777" w:rsidR="002F78D7" w:rsidRPr="00192306" w:rsidRDefault="002F78D7" w:rsidP="00EF13F4">
      <w:pPr>
        <w:spacing w:after="0"/>
        <w:ind w:firstLine="709"/>
        <w:jc w:val="both"/>
        <w:rPr>
          <w:rFonts w:ascii="Times New Roman" w:eastAsia="Times New Roman" w:hAnsi="Times New Roman" w:cs="Times New Roman"/>
          <w:sz w:val="24"/>
          <w:szCs w:val="24"/>
          <w:lang w:eastAsia="ru-RU"/>
        </w:rPr>
      </w:pPr>
    </w:p>
    <w:p w14:paraId="152E7EB6" w14:textId="2C2091DC" w:rsidR="002F78D7" w:rsidRPr="00192306" w:rsidRDefault="002F78D7"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С 1 марта 2025 года по Федеральному закону от 25.12.2023 № 673-ФЗ вступила в силу новая редакция статьи 32 «Проведение оценки воздействия на окружающую среду» Федерального закона «Об охране окружающей среды» с установлением обязанностей муниципальных органов и органов власти субъектов РФ по организации и проведению общественных слушаний и заменой полномочий Минприроды России в отношении ОВОС на полномочия Правительства РФ.</w:t>
      </w:r>
    </w:p>
    <w:p w14:paraId="643214DD" w14:textId="77777777" w:rsidR="002F78D7" w:rsidRPr="00192306" w:rsidRDefault="002F78D7"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xml:space="preserve">Статья 32 «Проведение оценки воздействия на окружающую среду» Федерального закона «Об охране окружающей среды» в ред. от 25.12.2023 № 673-ФЗ </w:t>
      </w:r>
    </w:p>
    <w:p w14:paraId="70574989" w14:textId="511C9614" w:rsidR="002F78D7" w:rsidRPr="00192306" w:rsidRDefault="002F78D7"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1. Оценка воздействия на окружающую среду проводится в отношении планируемой хозяйственной и иной деятельности, которая может оказать прямое или косвенное воздействие на окружающую среду.</w:t>
      </w:r>
    </w:p>
    <w:p w14:paraId="5FACF225" w14:textId="3B8B292E" w:rsidR="002F78D7" w:rsidRPr="00192306" w:rsidRDefault="002F78D7"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2. Порядок проведения оценки воздействия на окружающую среду устанавливается Правительством Российской Федерации.</w:t>
      </w:r>
    </w:p>
    <w:p w14:paraId="08D26C82" w14:textId="10120660" w:rsidR="002F78D7" w:rsidRPr="00192306" w:rsidRDefault="002F78D7"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3. Материалы оценки воздействия на окружающую среду в целях информирования общественности подлежат размещению в открытом доступе в сети «Интернет» заказчиком и (или) исполнителем работ по оценке воздействия на окружающую среду планируемой хозяйственной и иной деятельности в соответствии с порядком проведения оценки воздействия на окружающую среду.</w:t>
      </w:r>
    </w:p>
    <w:p w14:paraId="0B995C65" w14:textId="700B4CA5" w:rsidR="002F78D7" w:rsidRPr="00192306" w:rsidRDefault="002F78D7"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4. Общественные обсуждения проводятся в соответствии с порядком проведения оценки воздействия на окружающую среду органами местного самоуправления муниципального района, муниципального округа, городского округа в отношении планируемой хозяйственной и иной деятельности на территории соответствующего муниципального района, муниципального округа, городского округа или органами государственной власти субъектов РФ в случаях, если планируемая деятельность будет осуществляться в пределах внутренних морских вод, территориального моря, исключительной экономической зоны, континентального шельфа РФ, а также если осуществление хозяйственной и иной деятельности планируется на территориях 2 и более муниципальных районов, муниципальных округов, городских округов.</w:t>
      </w:r>
    </w:p>
    <w:p w14:paraId="3526CA02" w14:textId="1407E320" w:rsidR="002F78D7" w:rsidRPr="00192306" w:rsidRDefault="002F78D7"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5. Общественные обсуждения с гражданами, общественными объединениями и другими негосударственными некоммерческими организациями, юридическими лицами проводятся с использованием средств дистанционного взаимодействия, в т.ч. федеральной ГИС «Единый портал государственных и муниципальных услуг (функций)», и (или) в очном формате по инициативе граждан, органа местного самоуправления и (или) государственной власти, ответственных за организацию и проведение общественных обсуждений, в соответствии с порядком проведения оценки воздействия на окружающую среду.</w:t>
      </w:r>
    </w:p>
    <w:p w14:paraId="33BFC464" w14:textId="77777777" w:rsidR="002F78D7" w:rsidRPr="00192306" w:rsidRDefault="002F78D7" w:rsidP="00EF13F4">
      <w:pPr>
        <w:spacing w:after="0"/>
        <w:ind w:firstLine="709"/>
        <w:jc w:val="both"/>
        <w:rPr>
          <w:rFonts w:ascii="Times New Roman" w:eastAsia="Times New Roman" w:hAnsi="Times New Roman" w:cs="Times New Roman"/>
          <w:sz w:val="24"/>
          <w:szCs w:val="24"/>
          <w:lang w:eastAsia="ru-RU"/>
        </w:rPr>
      </w:pPr>
    </w:p>
    <w:p w14:paraId="5EDDF39D" w14:textId="7325B100" w:rsidR="002F78D7" w:rsidRPr="00192306" w:rsidRDefault="002F78D7"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lastRenderedPageBreak/>
        <w:t>С 1 марта 2025 года вступило в силу постановление Правительства РФ от 28.11.2024                 № 1644 «О порядке проведения оценки воздействия на окружающую среду» (с отменой (по приказу Минприроды РФ от 14.10.2024 № 609) приказа Минприроды России от 01.12.2020 № 999 «Об утверждении требований к материалам оценки воздействия на окружающую среду»).</w:t>
      </w:r>
    </w:p>
    <w:p w14:paraId="69A69B52" w14:textId="77777777" w:rsidR="002F78D7" w:rsidRPr="00192306" w:rsidRDefault="002F78D7"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Согласно постановлению Правительства РФ от 28.11.2024 г. № 1644 общественные обсуждения включают комплекс мероприятий, направленных на информирование общественности о планируемой хозяйственной и иной деятельности и ее возможном воздействии на окружающую среду, в целях обеспечения участия общественности, выявления общественного мнения и его учета в процессе оценки воздействия на окружающую среду.</w:t>
      </w:r>
    </w:p>
    <w:p w14:paraId="60384A2B" w14:textId="77777777" w:rsidR="002F78D7" w:rsidRPr="00192306" w:rsidRDefault="002F78D7"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Процедура оценки воздействия на окружающую среду состоит из следующих этапов:</w:t>
      </w:r>
    </w:p>
    <w:p w14:paraId="660803E6" w14:textId="77777777" w:rsidR="002F78D7" w:rsidRPr="00192306" w:rsidRDefault="002F78D7"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а) проведение предварительной оценки (в случае принятия заказчиком решения о ее проведении);</w:t>
      </w:r>
    </w:p>
    <w:p w14:paraId="7378A71C" w14:textId="77777777" w:rsidR="002F78D7" w:rsidRPr="00192306" w:rsidRDefault="002F78D7"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б) подготовка технического задания на проведение ОВОС  (в случае принятия заказчиком решения о подготовке технического задания, включая информирование общественности и проведение общественных обсуждений по проекту технического задания, а также утверждение технического задания и его размещение в открытом доступе в сети "Интернет);</w:t>
      </w:r>
    </w:p>
    <w:p w14:paraId="3F3CC2D6" w14:textId="77777777" w:rsidR="00CC674A" w:rsidRPr="00192306" w:rsidRDefault="002F78D7"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в) проведение исследований по оценке воздействия на окружающую среду;</w:t>
      </w:r>
    </w:p>
    <w:p w14:paraId="773F9D61" w14:textId="77777777" w:rsidR="00CC674A" w:rsidRPr="00192306" w:rsidRDefault="002F78D7"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г) подготовка предварительных материалов ОВОС оценки воздействия на окружающую среду;</w:t>
      </w:r>
    </w:p>
    <w:p w14:paraId="52DBB55B" w14:textId="77777777" w:rsidR="00CC674A" w:rsidRPr="00192306" w:rsidRDefault="002F78D7"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д) направление в органы государственной власти и (или) местного самоуправления уведомления о проведении общественных обсуждений;</w:t>
      </w:r>
    </w:p>
    <w:p w14:paraId="6F9CA4E1" w14:textId="77777777" w:rsidR="00CC674A" w:rsidRPr="00192306" w:rsidRDefault="002F78D7"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е) проведение общественных обсуждений предварительных материалов ОВОС, объекта ГЭЭ, содержащего предварительные материалы ОВОС;</w:t>
      </w:r>
    </w:p>
    <w:p w14:paraId="03D7AC39" w14:textId="59272920" w:rsidR="002F78D7" w:rsidRPr="00192306" w:rsidRDefault="002F78D7"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xml:space="preserve">ж) подготовка окончательных материалов ОВОС на основании предварительных материалов ОВОС с учетом проведенных общественных обсуждений, результатов анализа и учета замечаний и предложений участников общественных обсуждений, поступивших в ходе указанных обсуждений, и размещение в открытом доступе в сети </w:t>
      </w:r>
      <w:r w:rsidR="00CC674A" w:rsidRPr="00192306">
        <w:rPr>
          <w:rFonts w:ascii="Times New Roman" w:eastAsia="Times New Roman" w:hAnsi="Times New Roman" w:cs="Times New Roman"/>
          <w:sz w:val="24"/>
          <w:szCs w:val="24"/>
          <w:lang w:eastAsia="ru-RU"/>
        </w:rPr>
        <w:t>«</w:t>
      </w:r>
      <w:r w:rsidRPr="00192306">
        <w:rPr>
          <w:rFonts w:ascii="Times New Roman" w:eastAsia="Times New Roman" w:hAnsi="Times New Roman" w:cs="Times New Roman"/>
          <w:sz w:val="24"/>
          <w:szCs w:val="24"/>
          <w:lang w:eastAsia="ru-RU"/>
        </w:rPr>
        <w:t>Интернет</w:t>
      </w:r>
      <w:r w:rsidR="00CC674A" w:rsidRPr="00192306">
        <w:rPr>
          <w:rFonts w:ascii="Times New Roman" w:eastAsia="Times New Roman" w:hAnsi="Times New Roman" w:cs="Times New Roman"/>
          <w:sz w:val="24"/>
          <w:szCs w:val="24"/>
          <w:lang w:eastAsia="ru-RU"/>
        </w:rPr>
        <w:t>»</w:t>
      </w:r>
      <w:r w:rsidRPr="00192306">
        <w:rPr>
          <w:rFonts w:ascii="Times New Roman" w:eastAsia="Times New Roman" w:hAnsi="Times New Roman" w:cs="Times New Roman"/>
          <w:sz w:val="24"/>
          <w:szCs w:val="24"/>
          <w:lang w:eastAsia="ru-RU"/>
        </w:rPr>
        <w:t xml:space="preserve"> указанных окончательных материалов для ознакомления общественности.</w:t>
      </w:r>
    </w:p>
    <w:p w14:paraId="1FF6A6DD" w14:textId="77777777" w:rsidR="00CC674A" w:rsidRPr="00192306" w:rsidRDefault="00CC674A"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Общественные обсуждения проводятся с учетом требований законодательства Российской Федерации о государственной тайне одним из следующих уполномоченных органов:</w:t>
      </w:r>
    </w:p>
    <w:p w14:paraId="546C28E7" w14:textId="57E854EA" w:rsidR="00CC674A" w:rsidRPr="00192306" w:rsidRDefault="00CC674A"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в отношении деятельности, планируемой в пределах территории одного муниципального района, муниципального округа, городского округа, - органом местного самоуправления соответствующего муниципального района, муниципального округа, городского округа;</w:t>
      </w:r>
    </w:p>
    <w:p w14:paraId="5469FDBC" w14:textId="070E7E96" w:rsidR="00CC674A" w:rsidRPr="00192306" w:rsidRDefault="00CC674A"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в отношении деятельности, планируемой на территориях 2 и более муниципальных районов, муниципальных округов, городских округов, расположенных на территории одного субъекта Российской Федерации, - органом государственной власти указанного субъекта Российской Федерации;</w:t>
      </w:r>
    </w:p>
    <w:p w14:paraId="0137EAA5" w14:textId="521AF158" w:rsidR="00CC674A" w:rsidRPr="00192306" w:rsidRDefault="00CC674A"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в отношении деятельности, планируемой на территориях 2 и более субъектов Российской Федерации - соответствующие органы на территории каждого из субъектов РФ;</w:t>
      </w:r>
    </w:p>
    <w:p w14:paraId="03F6C68D" w14:textId="6EA9A74A" w:rsidR="002F78D7" w:rsidRPr="00192306" w:rsidRDefault="00CC674A"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в отношении деятельности, планируемой в пределах внутренних морских вод, территориального моря, исключительной экономической зоны, континентального шельфа РФ, - органом государственной власти субъекта Российской Федерации, находящегося в наименьшем удалении от места планируемой деятельности.</w:t>
      </w:r>
    </w:p>
    <w:p w14:paraId="4E619C4C" w14:textId="77777777" w:rsidR="00CC674A" w:rsidRPr="00192306" w:rsidRDefault="00CC674A" w:rsidP="00EF13F4">
      <w:pPr>
        <w:spacing w:after="0"/>
        <w:ind w:firstLine="709"/>
        <w:jc w:val="both"/>
        <w:rPr>
          <w:rFonts w:ascii="Times New Roman" w:eastAsia="Times New Roman" w:hAnsi="Times New Roman" w:cs="Times New Roman"/>
          <w:sz w:val="24"/>
          <w:szCs w:val="24"/>
          <w:lang w:eastAsia="ru-RU"/>
        </w:rPr>
      </w:pPr>
    </w:p>
    <w:p w14:paraId="11B5EA20" w14:textId="09710E9A" w:rsidR="00CC674A" w:rsidRPr="00192306" w:rsidRDefault="00CC674A"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С 1 сентября 2024 года вступил в силу (за исключением отдельных положений) Федеральный закон от 25.12.2023 № 681-ФЗ «О внесении изменений в Федеральный закон               «Об экологической экспертизе», основное содержание которого связано с введением  требования об аттестации экспертов ГЭЭ и установлением порядка её проведения, а также с расширением и конкретизацией норм, касающиеся инициирования, организации и проведения общественной экологической экспертизы.</w:t>
      </w:r>
    </w:p>
    <w:p w14:paraId="2F91DA50" w14:textId="08228C92" w:rsidR="00CC674A" w:rsidRPr="00192306" w:rsidRDefault="00CC674A"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lastRenderedPageBreak/>
        <w:t>С 1 марта 2025 года вступила в силу новая редакция статьи 16 «Эксперт государственной экологической экспертизы», согласно которой экспертом ГЭЭ является специалист, обладающий научными и (или) практическими познаниями по рассматриваемому вопросу, аттестованный в установленном порядке и привлеченный федеральным органом в области экологической экспертизы или органами государственной власти субъектов РФ к проведению ГЭЭ по соответствующим направлениям науки, техники, технологии. Порядок аттестации экспертов ГЭЭ, в т.ч. требования к таким экспертам, форму заявления об аттестации эксперта, перечень областей аттестации в соответствии с объектами ГЭЭ, положение об аттестационной комиссии, требования к проведению квалификационного экзамена и перечень вопросов, предлагаемых на квалификационном экзамене, условия, при соответствии физических лиц которым их аттестация проводится без квалификационного экзамена с учетом особенностей, предусмотренных таким порядком, а также порядок формирования и ведения реестра аттестованных экспертов ГЭЭ устанавливается федеральным органом в области экологической экспертизы (т.е. Росприроднадзором) по согласованию с федеральным органом, осуществляющим функции по выработке государственной политики и нормативно-правовому регулированию в сфере природопользования, охраны окружающей среды и ГЭЭ (т.е.</w:t>
      </w:r>
      <w:r w:rsidR="00A11965" w:rsidRPr="00192306">
        <w:rPr>
          <w:rFonts w:ascii="Times New Roman" w:eastAsia="Times New Roman" w:hAnsi="Times New Roman" w:cs="Times New Roman"/>
          <w:sz w:val="24"/>
          <w:szCs w:val="24"/>
          <w:lang w:eastAsia="ru-RU"/>
        </w:rPr>
        <w:t xml:space="preserve"> </w:t>
      </w:r>
      <w:r w:rsidRPr="00192306">
        <w:rPr>
          <w:rFonts w:ascii="Times New Roman" w:eastAsia="Times New Roman" w:hAnsi="Times New Roman" w:cs="Times New Roman"/>
          <w:sz w:val="24"/>
          <w:szCs w:val="24"/>
          <w:lang w:eastAsia="ru-RU"/>
        </w:rPr>
        <w:t>Минприроды России). Реестр экспертов экологической экспертизы размещается на официальном сайте федерального органа в</w:t>
      </w:r>
      <w:r w:rsidR="00A11965" w:rsidRPr="00192306">
        <w:rPr>
          <w:rFonts w:ascii="Times New Roman" w:eastAsia="Times New Roman" w:hAnsi="Times New Roman" w:cs="Times New Roman"/>
          <w:sz w:val="24"/>
          <w:szCs w:val="24"/>
          <w:lang w:eastAsia="ru-RU"/>
        </w:rPr>
        <w:t xml:space="preserve"> </w:t>
      </w:r>
      <w:r w:rsidRPr="00192306">
        <w:rPr>
          <w:rFonts w:ascii="Times New Roman" w:eastAsia="Times New Roman" w:hAnsi="Times New Roman" w:cs="Times New Roman"/>
          <w:sz w:val="24"/>
          <w:szCs w:val="24"/>
          <w:lang w:eastAsia="ru-RU"/>
        </w:rPr>
        <w:t xml:space="preserve">области экологической экспертизы в сети </w:t>
      </w:r>
      <w:r w:rsidR="00A11965" w:rsidRPr="00192306">
        <w:rPr>
          <w:rFonts w:ascii="Times New Roman" w:eastAsia="Times New Roman" w:hAnsi="Times New Roman" w:cs="Times New Roman"/>
          <w:sz w:val="24"/>
          <w:szCs w:val="24"/>
          <w:lang w:eastAsia="ru-RU"/>
        </w:rPr>
        <w:t>«</w:t>
      </w:r>
      <w:r w:rsidRPr="00192306">
        <w:rPr>
          <w:rFonts w:ascii="Times New Roman" w:eastAsia="Times New Roman" w:hAnsi="Times New Roman" w:cs="Times New Roman"/>
          <w:sz w:val="24"/>
          <w:szCs w:val="24"/>
          <w:lang w:eastAsia="ru-RU"/>
        </w:rPr>
        <w:t>Интернет</w:t>
      </w:r>
      <w:r w:rsidR="00A11965" w:rsidRPr="00192306">
        <w:rPr>
          <w:rFonts w:ascii="Times New Roman" w:eastAsia="Times New Roman" w:hAnsi="Times New Roman" w:cs="Times New Roman"/>
          <w:sz w:val="24"/>
          <w:szCs w:val="24"/>
          <w:lang w:eastAsia="ru-RU"/>
        </w:rPr>
        <w:t xml:space="preserve">» </w:t>
      </w:r>
      <w:r w:rsidRPr="00192306">
        <w:rPr>
          <w:rFonts w:ascii="Times New Roman" w:eastAsia="Times New Roman" w:hAnsi="Times New Roman" w:cs="Times New Roman"/>
          <w:sz w:val="24"/>
          <w:szCs w:val="24"/>
          <w:lang w:eastAsia="ru-RU"/>
        </w:rPr>
        <w:t>Экспертом ГЭЭ не может быть представитель заказчика документов и (или) документации, подлежащих</w:t>
      </w:r>
      <w:r w:rsidR="00A11965" w:rsidRPr="00192306">
        <w:rPr>
          <w:rFonts w:ascii="Times New Roman" w:eastAsia="Times New Roman" w:hAnsi="Times New Roman" w:cs="Times New Roman"/>
          <w:sz w:val="24"/>
          <w:szCs w:val="24"/>
          <w:lang w:eastAsia="ru-RU"/>
        </w:rPr>
        <w:t xml:space="preserve"> </w:t>
      </w:r>
      <w:r w:rsidRPr="00192306">
        <w:rPr>
          <w:rFonts w:ascii="Times New Roman" w:eastAsia="Times New Roman" w:hAnsi="Times New Roman" w:cs="Times New Roman"/>
          <w:sz w:val="24"/>
          <w:szCs w:val="24"/>
          <w:lang w:eastAsia="ru-RU"/>
        </w:rPr>
        <w:t>ГЭЭ, или разработчика объекта ГЭЭ, гражданин, состоящий в трудовых или иных договорных отношениях с указанным заказчиком или разработчиком объекта ГЭЭ, а также представитель юридического лица, состоящего с указанным заказчиком или разработчиком объекта ГЭЭ в таких договорных отношениях.</w:t>
      </w:r>
    </w:p>
    <w:p w14:paraId="2D2BB969" w14:textId="77777777" w:rsidR="002F78D7" w:rsidRPr="00192306" w:rsidRDefault="002F78D7" w:rsidP="00EF13F4">
      <w:pPr>
        <w:spacing w:after="0"/>
        <w:ind w:firstLine="709"/>
        <w:jc w:val="both"/>
        <w:rPr>
          <w:rFonts w:ascii="Times New Roman" w:eastAsia="Times New Roman" w:hAnsi="Times New Roman" w:cs="Times New Roman"/>
          <w:sz w:val="24"/>
          <w:szCs w:val="24"/>
          <w:lang w:eastAsia="ru-RU"/>
        </w:rPr>
      </w:pPr>
    </w:p>
    <w:p w14:paraId="0A4B1E69" w14:textId="5530B307" w:rsidR="00C96BA7" w:rsidRPr="00192306" w:rsidRDefault="00C96BA7"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По Федеральному закону от 02.07.2021 № 296-ФЗ «Об ограничении выбросов парниковых газов» (ст.14) с 1 января 2025 года организации, деятельность которых сопровождается выбросами парниковых газов, масса которых эквивалентна 50 и более тыс. тонн углекислого газа в год (а не 150 тыс. тонн, как было установлено до 2025 года), должны представлять отчеты о выбросах парниковых газов.</w:t>
      </w:r>
    </w:p>
    <w:p w14:paraId="297E9291" w14:textId="228B7444" w:rsidR="00C96BA7" w:rsidRPr="00192306" w:rsidRDefault="00C96BA7"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Как известно, согласно постановлению Правительства РФ от 20.04.2022 № 707 отчет о выбросах парниковых газов юридические лица (индивидуальные предприниматели), относящиеся к так называемым «регулируемым организациям», должны представлять в Минэкономразвития России (ежегодно, до 1 июля года, следующего за отчетным) в сети «Интернет» посредством заполнения регулируемой организацией установленной формы отчета в реестре выбросов парниковых газов.</w:t>
      </w:r>
    </w:p>
    <w:p w14:paraId="5AF82CBE" w14:textId="77777777" w:rsidR="00C96BA7" w:rsidRPr="00192306" w:rsidRDefault="00C96BA7" w:rsidP="00EF13F4">
      <w:pPr>
        <w:spacing w:after="0"/>
        <w:ind w:firstLine="709"/>
        <w:jc w:val="both"/>
        <w:rPr>
          <w:rFonts w:ascii="Times New Roman" w:eastAsia="Times New Roman" w:hAnsi="Times New Roman" w:cs="Times New Roman"/>
          <w:sz w:val="24"/>
          <w:szCs w:val="24"/>
          <w:lang w:eastAsia="ru-RU"/>
        </w:rPr>
      </w:pPr>
    </w:p>
    <w:p w14:paraId="0AD79212" w14:textId="10C46E8D" w:rsidR="007E0CD2" w:rsidRPr="00192306" w:rsidRDefault="007E0CD2"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В целях реализации требований Федерального закона от 04.08.2023 № 450-ФЗ (п. 5 ст. 1 в отношении субъектов, обязанных размещать в информационной системе на безвозмездной основе экологическую информацию) с 1 марта 2025 года вступил в силу приказ Минприроды России от 13.11.2024 № 659 «О внесении изменений в некоторые приказы Министерства природных ресурсов и экологии Российской Федерации» в связи с созданием федеральной государственной информационной системы состояния окружающей среды.</w:t>
      </w:r>
    </w:p>
    <w:p w14:paraId="61AEB926" w14:textId="6E0DF4A6" w:rsidR="007E0CD2" w:rsidRPr="00192306" w:rsidRDefault="007E0CD2"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Все приказы, в которые внесены изменения по приказу Минприроды РФ от 13.11.2024                 № 659 дополнены положениями о предоставлении информации с использованием федеральной ГИС состояния окружающей среды.</w:t>
      </w:r>
    </w:p>
    <w:p w14:paraId="3BF8769B" w14:textId="17E4F21C" w:rsidR="007E0CD2" w:rsidRPr="00192306" w:rsidRDefault="007E0CD2"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xml:space="preserve">Например, приказ Минприроды РФ от 17.11.2011 № 899 дополнен следующим положением: «Прогностическая информация о неблагоприятных метеорологических условиях (НМУ) на территории городского или иного поселения размещается с использованием федеральной государственной информационной системы состояния окружающей среды в день наступления метеорологических условий, способствующих накоплению вредных (загрязняющих) веществ в приземном слое атмосферного воздуха на территории городского или иного поселения, </w:t>
      </w:r>
      <w:r w:rsidRPr="00192306">
        <w:rPr>
          <w:rFonts w:ascii="Times New Roman" w:eastAsia="Times New Roman" w:hAnsi="Times New Roman" w:cs="Times New Roman"/>
          <w:sz w:val="24"/>
          <w:szCs w:val="24"/>
          <w:lang w:eastAsia="ru-RU"/>
        </w:rPr>
        <w:lastRenderedPageBreak/>
        <w:t>согласно …Положению о федеральной государственной информационной системе состояния окружающей среды, утвержденному постановлением Правительства РФ от 19</w:t>
      </w:r>
      <w:r w:rsidR="008F1822" w:rsidRPr="00192306">
        <w:rPr>
          <w:rFonts w:ascii="Times New Roman" w:eastAsia="Times New Roman" w:hAnsi="Times New Roman" w:cs="Times New Roman"/>
          <w:sz w:val="24"/>
          <w:szCs w:val="24"/>
          <w:lang w:eastAsia="ru-RU"/>
        </w:rPr>
        <w:t>.03.</w:t>
      </w:r>
      <w:r w:rsidRPr="00192306">
        <w:rPr>
          <w:rFonts w:ascii="Times New Roman" w:eastAsia="Times New Roman" w:hAnsi="Times New Roman" w:cs="Times New Roman"/>
          <w:sz w:val="24"/>
          <w:szCs w:val="24"/>
          <w:lang w:eastAsia="ru-RU"/>
        </w:rPr>
        <w:t>2024 № 329…»</w:t>
      </w:r>
      <w:r w:rsidR="008F1822" w:rsidRPr="00192306">
        <w:rPr>
          <w:rFonts w:ascii="Times New Roman" w:eastAsia="Times New Roman" w:hAnsi="Times New Roman" w:cs="Times New Roman"/>
          <w:sz w:val="24"/>
          <w:szCs w:val="24"/>
          <w:lang w:eastAsia="ru-RU"/>
        </w:rPr>
        <w:t>.</w:t>
      </w:r>
    </w:p>
    <w:p w14:paraId="251453F0" w14:textId="6949DAE6" w:rsidR="008F1822" w:rsidRPr="00192306" w:rsidRDefault="008F1822"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Согласно изменениям, внесенным приказом Минприроды РФ от 13.11.2024 № 659 в приказ Минприроды России от 18.02.2022 № 109 Росприроднадзор должен ежегодно, не позднее 31 декабря года, следующего за отчетным годом, размещать в федеральной ГИС состояния окружающей среды информацию о программе ПЭК и результатах ее осуществления, включенную в государственный реестр объектов НВОС, в соответствии с Положением о федеральной ГИС состояния окружающей среды, утвержденному постановлением Правительства РФ от 19.03.2024 № 329.</w:t>
      </w:r>
    </w:p>
    <w:p w14:paraId="61F403FD" w14:textId="77777777" w:rsidR="008F1822" w:rsidRPr="00192306" w:rsidRDefault="008F1822" w:rsidP="00EF13F4">
      <w:pPr>
        <w:spacing w:after="0"/>
        <w:ind w:firstLine="709"/>
        <w:jc w:val="both"/>
        <w:rPr>
          <w:rFonts w:ascii="Times New Roman" w:eastAsia="Times New Roman" w:hAnsi="Times New Roman" w:cs="Times New Roman"/>
          <w:sz w:val="24"/>
          <w:szCs w:val="24"/>
          <w:lang w:eastAsia="ru-RU"/>
        </w:rPr>
      </w:pPr>
    </w:p>
    <w:p w14:paraId="515F892A" w14:textId="17CE9F5A" w:rsidR="008F1822" w:rsidRPr="00192306" w:rsidRDefault="008F1822"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С 1 января 2025 вступило в силу распоряжение Правительства РФ от 28.08.2024 № 2330-р  «Об утверждении перечней видов продукции (товаров) и видов работ (услуг), производство (выполнение и оказание) которых осуществляются с обязательным использованием определенной доли вторичного сырья в их составе, в котором приведено значительно меньше видов продукции (товаров) и видов работ (услуг) и сформулированы они гораздо корректнее, чем в ранее принятом распоряжении Правительства РФ от 02.08.2023 № 2094-р, предназначенным для стимулирования деятельности по производству (выполнению) продукции (работ и услуг) с использованием определенной доли вторичного сырья в их составе.</w:t>
      </w:r>
    </w:p>
    <w:p w14:paraId="4C4896D1" w14:textId="77777777" w:rsidR="008F1822" w:rsidRPr="00192306" w:rsidRDefault="008F1822" w:rsidP="00EF13F4">
      <w:pPr>
        <w:spacing w:after="0"/>
        <w:ind w:firstLine="709"/>
        <w:jc w:val="both"/>
        <w:rPr>
          <w:rFonts w:ascii="Times New Roman" w:eastAsia="Times New Roman" w:hAnsi="Times New Roman" w:cs="Times New Roman"/>
          <w:sz w:val="24"/>
          <w:szCs w:val="24"/>
          <w:lang w:eastAsia="ru-RU"/>
        </w:rPr>
      </w:pPr>
    </w:p>
    <w:p w14:paraId="5C167D31" w14:textId="77777777" w:rsidR="008F1822" w:rsidRPr="00192306" w:rsidRDefault="008F1822" w:rsidP="00EF13F4">
      <w:pPr>
        <w:spacing w:after="0"/>
        <w:ind w:firstLine="709"/>
        <w:jc w:val="both"/>
        <w:rPr>
          <w:rFonts w:ascii="Times New Roman" w:eastAsia="Times New Roman" w:hAnsi="Times New Roman" w:cs="Times New Roman"/>
          <w:b/>
          <w:sz w:val="24"/>
          <w:szCs w:val="24"/>
          <w:lang w:eastAsia="ru-RU"/>
        </w:rPr>
      </w:pPr>
      <w:r w:rsidRPr="00192306">
        <w:rPr>
          <w:rFonts w:ascii="Times New Roman" w:eastAsia="Times New Roman" w:hAnsi="Times New Roman" w:cs="Times New Roman"/>
          <w:b/>
          <w:sz w:val="24"/>
          <w:szCs w:val="24"/>
          <w:lang w:eastAsia="ru-RU"/>
        </w:rPr>
        <w:t xml:space="preserve">Перечень видов продукции (товаров), производство которой осуществляется </w:t>
      </w:r>
    </w:p>
    <w:p w14:paraId="1DA04922" w14:textId="0015A5DB" w:rsidR="008F1822" w:rsidRPr="00192306" w:rsidRDefault="008F1822" w:rsidP="00EF13F4">
      <w:pPr>
        <w:spacing w:after="0"/>
        <w:ind w:firstLine="709"/>
        <w:jc w:val="both"/>
        <w:rPr>
          <w:rFonts w:ascii="Times New Roman" w:eastAsia="Times New Roman" w:hAnsi="Times New Roman" w:cs="Times New Roman"/>
          <w:b/>
          <w:sz w:val="24"/>
          <w:szCs w:val="24"/>
          <w:lang w:eastAsia="ru-RU"/>
        </w:rPr>
      </w:pPr>
      <w:r w:rsidRPr="00192306">
        <w:rPr>
          <w:rFonts w:ascii="Times New Roman" w:eastAsia="Times New Roman" w:hAnsi="Times New Roman" w:cs="Times New Roman"/>
          <w:b/>
          <w:sz w:val="24"/>
          <w:szCs w:val="24"/>
          <w:lang w:eastAsia="ru-RU"/>
        </w:rPr>
        <w:t>с обязательным использованием определенной доли вторичного сырья в ее составе:</w:t>
      </w:r>
    </w:p>
    <w:p w14:paraId="59887116" w14:textId="77777777" w:rsidR="008F1822" w:rsidRPr="00192306" w:rsidRDefault="008F1822" w:rsidP="00EF13F4">
      <w:pPr>
        <w:spacing w:after="0"/>
        <w:ind w:firstLine="709"/>
        <w:jc w:val="both"/>
        <w:rPr>
          <w:rFonts w:ascii="Times New Roman" w:eastAsia="Times New Roman" w:hAnsi="Times New Roman" w:cs="Times New Roman"/>
          <w:b/>
          <w:sz w:val="24"/>
          <w:szCs w:val="24"/>
          <w:lang w:eastAsia="ru-RU"/>
        </w:rPr>
      </w:pPr>
    </w:p>
    <w:tbl>
      <w:tblPr>
        <w:tblW w:w="0" w:type="auto"/>
        <w:tblCellMar>
          <w:left w:w="0" w:type="dxa"/>
          <w:right w:w="0" w:type="dxa"/>
        </w:tblCellMar>
        <w:tblLook w:val="0600" w:firstRow="0" w:lastRow="0" w:firstColumn="0" w:lastColumn="0" w:noHBand="1" w:noVBand="1"/>
      </w:tblPr>
      <w:tblGrid>
        <w:gridCol w:w="3159"/>
        <w:gridCol w:w="1793"/>
        <w:gridCol w:w="1460"/>
        <w:gridCol w:w="2923"/>
      </w:tblGrid>
      <w:tr w:rsidR="008F1822" w:rsidRPr="00192306" w14:paraId="07C0F0E7" w14:textId="77777777" w:rsidTr="00AF6BDC">
        <w:trPr>
          <w:trHeight w:val="67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1DB73215" w14:textId="77777777" w:rsidR="008F1822" w:rsidRPr="00192306" w:rsidRDefault="008F1822" w:rsidP="00DD0DD2">
            <w:pPr>
              <w:spacing w:after="0"/>
              <w:rPr>
                <w:rFonts w:ascii="Times New Roman" w:eastAsia="Times New Roman" w:hAnsi="Times New Roman" w:cs="Times New Roman"/>
                <w:b/>
                <w:bCs/>
                <w:kern w:val="24"/>
                <w:sz w:val="24"/>
                <w:szCs w:val="24"/>
                <w:lang w:eastAsia="ru-RU"/>
              </w:rPr>
            </w:pPr>
            <w:r w:rsidRPr="00192306">
              <w:rPr>
                <w:rFonts w:ascii="Times New Roman" w:eastAsia="Times New Roman" w:hAnsi="Times New Roman" w:cs="Times New Roman"/>
                <w:b/>
                <w:bCs/>
                <w:kern w:val="24"/>
                <w:sz w:val="24"/>
                <w:szCs w:val="24"/>
                <w:lang w:eastAsia="ru-RU"/>
              </w:rPr>
              <w:t>Наименования видов продукции (товаров)</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18090248" w14:textId="28619C6B" w:rsidR="008F1822" w:rsidRPr="00192306" w:rsidRDefault="008F1822" w:rsidP="00DD0DD2">
            <w:pPr>
              <w:spacing w:after="0"/>
              <w:rPr>
                <w:rFonts w:ascii="Times New Roman" w:eastAsia="Times New Roman" w:hAnsi="Times New Roman" w:cs="Times New Roman"/>
                <w:b/>
                <w:bCs/>
                <w:kern w:val="24"/>
                <w:sz w:val="24"/>
                <w:szCs w:val="24"/>
                <w:lang w:eastAsia="ru-RU"/>
              </w:rPr>
            </w:pPr>
            <w:r w:rsidRPr="00192306">
              <w:rPr>
                <w:rFonts w:ascii="Times New Roman" w:eastAsia="Times New Roman" w:hAnsi="Times New Roman" w:cs="Times New Roman"/>
                <w:b/>
                <w:bCs/>
                <w:kern w:val="24"/>
                <w:sz w:val="24"/>
                <w:szCs w:val="24"/>
                <w:lang w:eastAsia="ru-RU"/>
              </w:rPr>
              <w:t>Минимальная доля втор. сырья от общего количества  сырья,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2CA955E8" w14:textId="77777777" w:rsidR="008F1822" w:rsidRPr="00192306" w:rsidRDefault="008F1822" w:rsidP="00DD0DD2">
            <w:pPr>
              <w:spacing w:after="0"/>
              <w:rPr>
                <w:rFonts w:ascii="Times New Roman" w:eastAsia="Times New Roman" w:hAnsi="Times New Roman" w:cs="Times New Roman"/>
                <w:b/>
                <w:bCs/>
                <w:kern w:val="24"/>
                <w:sz w:val="24"/>
                <w:szCs w:val="24"/>
                <w:lang w:eastAsia="ru-RU"/>
              </w:rPr>
            </w:pPr>
            <w:r w:rsidRPr="00192306">
              <w:rPr>
                <w:rFonts w:ascii="Times New Roman" w:eastAsia="Times New Roman" w:hAnsi="Times New Roman" w:cs="Times New Roman"/>
                <w:b/>
                <w:bCs/>
                <w:kern w:val="24"/>
                <w:sz w:val="24"/>
                <w:szCs w:val="24"/>
                <w:lang w:eastAsia="ru-RU"/>
              </w:rPr>
              <w:t>Код продукции по ОК 034-2014 (КПЕС 2008) (ОКПД 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77515F46" w14:textId="77777777" w:rsidR="008F1822" w:rsidRPr="00192306" w:rsidRDefault="008F1822" w:rsidP="00DD0DD2">
            <w:pPr>
              <w:spacing w:after="0"/>
              <w:rPr>
                <w:rFonts w:ascii="Times New Roman" w:eastAsia="Times New Roman" w:hAnsi="Times New Roman" w:cs="Times New Roman"/>
                <w:b/>
                <w:bCs/>
                <w:kern w:val="24"/>
                <w:sz w:val="24"/>
                <w:szCs w:val="24"/>
                <w:lang w:eastAsia="ru-RU"/>
              </w:rPr>
            </w:pPr>
            <w:r w:rsidRPr="00192306">
              <w:rPr>
                <w:rFonts w:ascii="Times New Roman" w:eastAsia="Times New Roman" w:hAnsi="Times New Roman" w:cs="Times New Roman"/>
                <w:b/>
                <w:bCs/>
                <w:kern w:val="24"/>
                <w:sz w:val="24"/>
                <w:szCs w:val="24"/>
                <w:lang w:eastAsia="ru-RU"/>
              </w:rPr>
              <w:t>Наименование продукции по ОК 034-2014 (КПЕС 2008) (ОКПД 2)</w:t>
            </w:r>
          </w:p>
        </w:tc>
      </w:tr>
      <w:tr w:rsidR="008F1822" w:rsidRPr="00192306" w14:paraId="7A5A77FF" w14:textId="77777777" w:rsidTr="00AF6BDC">
        <w:trPr>
          <w:trHeight w:val="57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0FE673C3" w14:textId="1A901597" w:rsidR="008F1822" w:rsidRPr="00192306" w:rsidRDefault="008F1822" w:rsidP="00DD0DD2">
            <w:pPr>
              <w:spacing w:after="0"/>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1. Цементы общестроительные (за исключением цементов марки ЦЕМ 0 и марки ЦЕМ I), производимые с использованием сланцевой золы, и (или) золошлаковых смесей (золы-уноса), и (или) белитового (нефелинового) шлама, и (или) гранулированного доменного шлака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16F3A8E7" w14:textId="77777777" w:rsidR="008F1822" w:rsidRPr="00192306" w:rsidRDefault="008F1822"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1CA36E14" w14:textId="77777777" w:rsidR="008F1822" w:rsidRPr="00192306" w:rsidRDefault="00EF13F4" w:rsidP="00DD0DD2">
            <w:pPr>
              <w:spacing w:after="0"/>
              <w:jc w:val="center"/>
              <w:rPr>
                <w:rFonts w:ascii="Times New Roman" w:eastAsia="Times New Roman" w:hAnsi="Times New Roman" w:cs="Times New Roman"/>
                <w:sz w:val="24"/>
                <w:szCs w:val="24"/>
                <w:lang w:eastAsia="ru-RU"/>
              </w:rPr>
            </w:pPr>
            <w:hyperlink r:id="rId62" w:history="1">
              <w:r w:rsidR="008F1822" w:rsidRPr="00192306">
                <w:rPr>
                  <w:rFonts w:ascii="Times New Roman" w:eastAsia="Times New Roman" w:hAnsi="Times New Roman" w:cs="Times New Roman"/>
                  <w:bCs/>
                  <w:kern w:val="24"/>
                  <w:sz w:val="24"/>
                  <w:szCs w:val="24"/>
                  <w:u w:val="single"/>
                  <w:lang w:eastAsia="ru-RU"/>
                </w:rPr>
                <w:t>23.51</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44C2A5AB" w14:textId="77777777" w:rsidR="008F1822" w:rsidRPr="00192306" w:rsidRDefault="008F1822"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цемент</w:t>
            </w:r>
          </w:p>
        </w:tc>
      </w:tr>
      <w:tr w:rsidR="008F1822" w:rsidRPr="00192306" w14:paraId="5699865B" w14:textId="77777777" w:rsidTr="00AF6BDC">
        <w:trPr>
          <w:trHeight w:val="241"/>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7BBA5A88" w14:textId="03C63A6E" w:rsidR="008F1822" w:rsidRPr="00192306" w:rsidRDefault="008F1822" w:rsidP="00DD0DD2">
            <w:pPr>
              <w:spacing w:after="0"/>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2. Ящики и коробки из гофрированных бумаги или картона с использованием вторичного сырья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37301F00" w14:textId="77777777" w:rsidR="008F1822" w:rsidRPr="00192306" w:rsidRDefault="008F1822"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30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4C2205C3" w14:textId="77777777" w:rsidR="008F1822" w:rsidRPr="00192306" w:rsidRDefault="00EF13F4" w:rsidP="00DD0DD2">
            <w:pPr>
              <w:spacing w:after="0"/>
              <w:jc w:val="center"/>
              <w:rPr>
                <w:rFonts w:ascii="Times New Roman" w:eastAsia="Times New Roman" w:hAnsi="Times New Roman" w:cs="Times New Roman"/>
                <w:sz w:val="24"/>
                <w:szCs w:val="24"/>
                <w:lang w:eastAsia="ru-RU"/>
              </w:rPr>
            </w:pPr>
            <w:hyperlink r:id="rId63" w:history="1">
              <w:r w:rsidR="008F1822" w:rsidRPr="00192306">
                <w:rPr>
                  <w:rFonts w:ascii="Times New Roman" w:eastAsia="Times New Roman" w:hAnsi="Times New Roman" w:cs="Times New Roman"/>
                  <w:bCs/>
                  <w:kern w:val="24"/>
                  <w:sz w:val="24"/>
                  <w:szCs w:val="24"/>
                  <w:u w:val="single"/>
                  <w:lang w:eastAsia="ru-RU"/>
                </w:rPr>
                <w:t>17.21.13</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5043DD9C" w14:textId="77777777" w:rsidR="008F1822" w:rsidRPr="00192306" w:rsidRDefault="008F1822"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ящики и коробки из гофрированных бумаги или картона</w:t>
            </w:r>
          </w:p>
        </w:tc>
      </w:tr>
      <w:tr w:rsidR="008F1822" w:rsidRPr="00192306" w14:paraId="2B46D7CE" w14:textId="77777777" w:rsidTr="00AF6BDC">
        <w:trPr>
          <w:trHeight w:val="21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5AC44559" w14:textId="77777777" w:rsidR="008F1822" w:rsidRPr="00192306" w:rsidRDefault="008F1822" w:rsidP="00DD0DD2">
            <w:pPr>
              <w:spacing w:after="0"/>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3. Древесные топливные гранулы-брикеты, пеллеты с использованием обрезков древесины, щепы, стружки и (или) с использованием вторичного сырья</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36A53D93" w14:textId="77777777" w:rsidR="008F1822" w:rsidRPr="00192306" w:rsidRDefault="008F1822"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95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7C380CDC" w14:textId="77777777" w:rsidR="008F1822" w:rsidRPr="00192306" w:rsidRDefault="00EF13F4" w:rsidP="00DD0DD2">
            <w:pPr>
              <w:spacing w:after="0"/>
              <w:jc w:val="center"/>
              <w:rPr>
                <w:rFonts w:ascii="Times New Roman" w:eastAsia="Times New Roman" w:hAnsi="Times New Roman" w:cs="Times New Roman"/>
                <w:sz w:val="24"/>
                <w:szCs w:val="24"/>
                <w:lang w:eastAsia="ru-RU"/>
              </w:rPr>
            </w:pPr>
            <w:hyperlink r:id="rId64" w:history="1">
              <w:r w:rsidR="008F1822" w:rsidRPr="00192306">
                <w:rPr>
                  <w:rFonts w:ascii="Times New Roman" w:eastAsia="Times New Roman" w:hAnsi="Times New Roman" w:cs="Times New Roman"/>
                  <w:bCs/>
                  <w:kern w:val="24"/>
                  <w:sz w:val="24"/>
                  <w:szCs w:val="24"/>
                  <w:u w:val="single"/>
                  <w:lang w:eastAsia="ru-RU"/>
                </w:rPr>
                <w:t>16.29.14.192</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0D5259AC" w14:textId="77777777" w:rsidR="008F1822" w:rsidRPr="00192306" w:rsidRDefault="008F1822"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гранулы топливные (пеллеты) из отходов деревопереработки</w:t>
            </w:r>
          </w:p>
        </w:tc>
      </w:tr>
      <w:tr w:rsidR="008F1822" w:rsidRPr="00192306" w14:paraId="6E3D0DB4" w14:textId="77777777" w:rsidTr="00AF6BDC">
        <w:trPr>
          <w:trHeight w:val="21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7D1B5C7" w14:textId="77777777" w:rsidR="008F1822" w:rsidRPr="00192306" w:rsidRDefault="008F1822" w:rsidP="00DD0DD2">
            <w:pPr>
              <w:spacing w:after="0"/>
              <w:rPr>
                <w:rFonts w:ascii="Times New Roman" w:eastAsia="Times New Roman" w:hAnsi="Times New Roman" w:cs="Times New Roman"/>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337791F" w14:textId="77777777" w:rsidR="008F1822" w:rsidRPr="00192306" w:rsidRDefault="008F1822" w:rsidP="00DD0DD2">
            <w:pPr>
              <w:spacing w:after="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222E6E55" w14:textId="77777777" w:rsidR="008F1822" w:rsidRPr="00192306" w:rsidRDefault="00EF13F4" w:rsidP="00DD0DD2">
            <w:pPr>
              <w:spacing w:after="0"/>
              <w:jc w:val="center"/>
              <w:rPr>
                <w:rFonts w:ascii="Times New Roman" w:eastAsia="Times New Roman" w:hAnsi="Times New Roman" w:cs="Times New Roman"/>
                <w:sz w:val="24"/>
                <w:szCs w:val="24"/>
                <w:lang w:eastAsia="ru-RU"/>
              </w:rPr>
            </w:pPr>
            <w:hyperlink r:id="rId65" w:history="1">
              <w:r w:rsidR="008F1822" w:rsidRPr="00192306">
                <w:rPr>
                  <w:rFonts w:ascii="Times New Roman" w:eastAsia="Times New Roman" w:hAnsi="Times New Roman" w:cs="Times New Roman"/>
                  <w:bCs/>
                  <w:kern w:val="24"/>
                  <w:sz w:val="24"/>
                  <w:szCs w:val="24"/>
                  <w:u w:val="single"/>
                  <w:lang w:eastAsia="ru-RU"/>
                </w:rPr>
                <w:t>16.29.14.193</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6A4B8513" w14:textId="77777777" w:rsidR="008F1822" w:rsidRPr="00192306" w:rsidRDefault="008F1822"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брикеты топливные из отходов деревопереработки</w:t>
            </w:r>
          </w:p>
        </w:tc>
      </w:tr>
      <w:tr w:rsidR="008F1822" w:rsidRPr="00192306" w14:paraId="242906AA" w14:textId="77777777" w:rsidTr="00AF6BDC">
        <w:trPr>
          <w:trHeight w:val="38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3743B07F" w14:textId="77777777" w:rsidR="008F1822" w:rsidRPr="00192306" w:rsidRDefault="008F1822" w:rsidP="00DD0DD2">
            <w:pPr>
              <w:spacing w:after="0"/>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 xml:space="preserve">4. Древесная мука с использованием древесных опилок, древесной стружки и </w:t>
            </w:r>
            <w:r w:rsidRPr="00192306">
              <w:rPr>
                <w:rFonts w:ascii="Times New Roman" w:eastAsia="Times New Roman" w:hAnsi="Times New Roman" w:cs="Times New Roman"/>
                <w:bCs/>
                <w:kern w:val="24"/>
                <w:sz w:val="24"/>
                <w:szCs w:val="24"/>
                <w:lang w:eastAsia="ru-RU"/>
              </w:rPr>
              <w:lastRenderedPageBreak/>
              <w:t>обрезков древесины и (или) с использованием вторичного сырья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3AD6C696" w14:textId="77777777" w:rsidR="008F1822" w:rsidRPr="00192306" w:rsidRDefault="008F1822"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lastRenderedPageBreak/>
              <w:t>98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5C8D4926" w14:textId="77777777" w:rsidR="008F1822" w:rsidRPr="00192306" w:rsidRDefault="00EF13F4" w:rsidP="00DD0DD2">
            <w:pPr>
              <w:spacing w:after="0"/>
              <w:jc w:val="center"/>
              <w:rPr>
                <w:rFonts w:ascii="Times New Roman" w:eastAsia="Times New Roman" w:hAnsi="Times New Roman" w:cs="Times New Roman"/>
                <w:sz w:val="24"/>
                <w:szCs w:val="24"/>
                <w:lang w:eastAsia="ru-RU"/>
              </w:rPr>
            </w:pPr>
            <w:hyperlink r:id="rId66" w:history="1">
              <w:r w:rsidR="008F1822" w:rsidRPr="00192306">
                <w:rPr>
                  <w:rFonts w:ascii="Times New Roman" w:eastAsia="Times New Roman" w:hAnsi="Times New Roman" w:cs="Times New Roman"/>
                  <w:bCs/>
                  <w:kern w:val="24"/>
                  <w:sz w:val="24"/>
                  <w:szCs w:val="24"/>
                  <w:u w:val="single"/>
                  <w:lang w:eastAsia="ru-RU"/>
                </w:rPr>
                <w:t>16.10.22.120</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333C1CC8" w14:textId="77777777" w:rsidR="008F1822" w:rsidRPr="00192306" w:rsidRDefault="008F1822"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мука древесная</w:t>
            </w:r>
          </w:p>
        </w:tc>
      </w:tr>
      <w:tr w:rsidR="008F1822" w:rsidRPr="00192306" w14:paraId="7F115161" w14:textId="77777777" w:rsidTr="00AF6BDC">
        <w:trPr>
          <w:trHeight w:val="38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54F171B6" w14:textId="77777777" w:rsidR="008F1822" w:rsidRPr="00192306" w:rsidRDefault="008F1822" w:rsidP="00DD0DD2">
            <w:pPr>
              <w:spacing w:after="0"/>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5. Плиты древесно-стружечные с использованием вторичного сырья, полученного из древесных отходов лесопиления и деревообработки, и (или) с использованием вторичного сырья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4DA437AC" w14:textId="77777777" w:rsidR="008F1822" w:rsidRPr="00192306" w:rsidRDefault="008F1822"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2FF8922F" w14:textId="77777777" w:rsidR="008F1822" w:rsidRPr="00192306" w:rsidRDefault="00EF13F4" w:rsidP="00DD0DD2">
            <w:pPr>
              <w:spacing w:after="0"/>
              <w:jc w:val="center"/>
              <w:rPr>
                <w:rFonts w:ascii="Times New Roman" w:eastAsia="Times New Roman" w:hAnsi="Times New Roman" w:cs="Times New Roman"/>
                <w:sz w:val="24"/>
                <w:szCs w:val="24"/>
                <w:lang w:eastAsia="ru-RU"/>
              </w:rPr>
            </w:pPr>
            <w:hyperlink r:id="rId67" w:history="1">
              <w:r w:rsidR="008F1822" w:rsidRPr="00192306">
                <w:rPr>
                  <w:rFonts w:ascii="Times New Roman" w:eastAsia="Times New Roman" w:hAnsi="Times New Roman" w:cs="Times New Roman"/>
                  <w:bCs/>
                  <w:kern w:val="24"/>
                  <w:sz w:val="24"/>
                  <w:szCs w:val="24"/>
                  <w:u w:val="single"/>
                  <w:lang w:eastAsia="ru-RU"/>
                </w:rPr>
                <w:t>16.21.13</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6E0CE099" w14:textId="77777777" w:rsidR="008F1822" w:rsidRPr="00192306" w:rsidRDefault="008F1822"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древесно-стружечные и аналогичные плиты из древесины или других одревесневших материалов</w:t>
            </w:r>
          </w:p>
        </w:tc>
      </w:tr>
      <w:tr w:rsidR="008F1822" w:rsidRPr="00192306" w14:paraId="3A38473E" w14:textId="77777777" w:rsidTr="00AF6BDC">
        <w:trPr>
          <w:trHeight w:val="21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566BE38F" w14:textId="77777777" w:rsidR="008F1822" w:rsidRPr="00192306" w:rsidRDefault="008F1822" w:rsidP="00DD0DD2">
            <w:pPr>
              <w:spacing w:after="0"/>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6. Неформованные резинотехнические изделия с использованием вторичного сырья</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0405BF64" w14:textId="77777777" w:rsidR="008F1822" w:rsidRPr="00192306" w:rsidRDefault="008F1822"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80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6B8C1C05" w14:textId="77777777" w:rsidR="008F1822" w:rsidRPr="00192306" w:rsidRDefault="00EF13F4" w:rsidP="00DD0DD2">
            <w:pPr>
              <w:spacing w:after="0"/>
              <w:jc w:val="center"/>
              <w:rPr>
                <w:rFonts w:ascii="Times New Roman" w:eastAsia="Times New Roman" w:hAnsi="Times New Roman" w:cs="Times New Roman"/>
                <w:sz w:val="24"/>
                <w:szCs w:val="24"/>
                <w:lang w:eastAsia="ru-RU"/>
              </w:rPr>
            </w:pPr>
            <w:hyperlink r:id="rId68" w:history="1">
              <w:r w:rsidR="008F1822" w:rsidRPr="00192306">
                <w:rPr>
                  <w:rFonts w:ascii="Times New Roman" w:eastAsia="Times New Roman" w:hAnsi="Times New Roman" w:cs="Times New Roman"/>
                  <w:bCs/>
                  <w:kern w:val="24"/>
                  <w:sz w:val="24"/>
                  <w:szCs w:val="24"/>
                  <w:u w:val="single"/>
                  <w:lang w:eastAsia="ru-RU"/>
                </w:rPr>
                <w:t>22.19.73.110</w:t>
              </w:r>
            </w:hyperlink>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791BCA99" w14:textId="77777777" w:rsidR="008F1822" w:rsidRPr="00192306" w:rsidRDefault="008F1822"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изделия технического назначения из вулканизированной резины, не включенные в другие группировки</w:t>
            </w:r>
          </w:p>
        </w:tc>
      </w:tr>
      <w:tr w:rsidR="008F1822" w:rsidRPr="00192306" w14:paraId="2ACD59FE" w14:textId="77777777" w:rsidTr="00AF6BDC">
        <w:trPr>
          <w:trHeight w:val="21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11F283" w14:textId="77777777" w:rsidR="008F1822" w:rsidRPr="00192306" w:rsidRDefault="008F1822" w:rsidP="00DD0DD2">
            <w:pPr>
              <w:spacing w:after="0"/>
              <w:rPr>
                <w:rFonts w:ascii="Times New Roman" w:eastAsia="Times New Roman" w:hAnsi="Times New Roman" w:cs="Times New Roman"/>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914F06" w14:textId="77777777" w:rsidR="008F1822" w:rsidRPr="00192306" w:rsidRDefault="008F1822" w:rsidP="00DD0DD2">
            <w:pPr>
              <w:spacing w:after="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1C91854E" w14:textId="77777777" w:rsidR="008F1822" w:rsidRPr="00192306" w:rsidRDefault="00EF13F4" w:rsidP="00DD0DD2">
            <w:pPr>
              <w:spacing w:after="0"/>
              <w:jc w:val="center"/>
              <w:rPr>
                <w:rFonts w:ascii="Times New Roman" w:eastAsia="Times New Roman" w:hAnsi="Times New Roman" w:cs="Times New Roman"/>
                <w:sz w:val="24"/>
                <w:szCs w:val="24"/>
                <w:lang w:eastAsia="ru-RU"/>
              </w:rPr>
            </w:pPr>
            <w:hyperlink r:id="rId69" w:history="1">
              <w:r w:rsidR="008F1822" w:rsidRPr="00192306">
                <w:rPr>
                  <w:rFonts w:ascii="Times New Roman" w:eastAsia="Times New Roman" w:hAnsi="Times New Roman" w:cs="Times New Roman"/>
                  <w:bCs/>
                  <w:kern w:val="24"/>
                  <w:sz w:val="24"/>
                  <w:szCs w:val="24"/>
                  <w:u w:val="single"/>
                  <w:lang w:eastAsia="ru-RU"/>
                </w:rPr>
                <w:t>22.19.73.119</w:t>
              </w:r>
            </w:hyperlink>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B3B903" w14:textId="77777777" w:rsidR="008F1822" w:rsidRPr="00192306" w:rsidRDefault="008F1822" w:rsidP="00DD0DD2">
            <w:pPr>
              <w:spacing w:after="0"/>
              <w:rPr>
                <w:rFonts w:ascii="Times New Roman" w:eastAsia="Times New Roman" w:hAnsi="Times New Roman" w:cs="Times New Roman"/>
                <w:sz w:val="24"/>
                <w:szCs w:val="24"/>
                <w:lang w:eastAsia="ru-RU"/>
              </w:rPr>
            </w:pPr>
          </w:p>
        </w:tc>
      </w:tr>
      <w:tr w:rsidR="008F1822" w:rsidRPr="00192306" w14:paraId="69E2B935" w14:textId="77777777" w:rsidTr="00AF6BDC">
        <w:trPr>
          <w:trHeight w:val="234"/>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3023E11" w14:textId="77777777" w:rsidR="008F1822" w:rsidRPr="00192306" w:rsidRDefault="008F1822" w:rsidP="00DD0DD2">
            <w:pPr>
              <w:spacing w:after="0"/>
              <w:rPr>
                <w:rFonts w:ascii="Times New Roman" w:eastAsia="Times New Roman" w:hAnsi="Times New Roman" w:cs="Times New Roman"/>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813CF05" w14:textId="77777777" w:rsidR="008F1822" w:rsidRPr="00192306" w:rsidRDefault="008F1822" w:rsidP="00DD0DD2">
            <w:pPr>
              <w:spacing w:after="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1AF9B92D" w14:textId="77777777" w:rsidR="008F1822" w:rsidRPr="00192306" w:rsidRDefault="00EF13F4" w:rsidP="00DD0DD2">
            <w:pPr>
              <w:spacing w:after="0"/>
              <w:jc w:val="center"/>
              <w:rPr>
                <w:rFonts w:ascii="Times New Roman" w:eastAsia="Times New Roman" w:hAnsi="Times New Roman" w:cs="Times New Roman"/>
                <w:sz w:val="24"/>
                <w:szCs w:val="24"/>
                <w:lang w:eastAsia="ru-RU"/>
              </w:rPr>
            </w:pPr>
            <w:hyperlink r:id="rId70" w:history="1">
              <w:r w:rsidR="008F1822" w:rsidRPr="00192306">
                <w:rPr>
                  <w:rFonts w:ascii="Times New Roman" w:eastAsia="Times New Roman" w:hAnsi="Times New Roman" w:cs="Times New Roman"/>
                  <w:bCs/>
                  <w:kern w:val="24"/>
                  <w:sz w:val="24"/>
                  <w:szCs w:val="24"/>
                  <w:u w:val="single"/>
                  <w:lang w:eastAsia="ru-RU"/>
                </w:rPr>
                <w:t>22.19.73.130</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7941BC53" w14:textId="77777777" w:rsidR="008F1822" w:rsidRPr="00192306" w:rsidRDefault="008F1822"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резина твердая (эбонит) во всех видах и изделия из твердой резины</w:t>
            </w:r>
          </w:p>
        </w:tc>
      </w:tr>
      <w:tr w:rsidR="008F1822" w:rsidRPr="00192306" w14:paraId="2D4B068D" w14:textId="77777777" w:rsidTr="00AF6BDC">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39E8063D" w14:textId="77777777" w:rsidR="008F1822" w:rsidRPr="00192306" w:rsidRDefault="008F1822" w:rsidP="00DD0DD2">
            <w:pPr>
              <w:spacing w:after="0"/>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7. Покрытия из резиновой крошки, резиновая плитка с использованием вторичного сырья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15441FCA" w14:textId="77777777" w:rsidR="008F1822" w:rsidRPr="00192306" w:rsidRDefault="008F1822"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80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718442C0" w14:textId="77777777" w:rsidR="008F1822" w:rsidRPr="00192306" w:rsidRDefault="00EF13F4" w:rsidP="00DD0DD2">
            <w:pPr>
              <w:spacing w:after="0"/>
              <w:jc w:val="center"/>
              <w:rPr>
                <w:rFonts w:ascii="Times New Roman" w:eastAsia="Times New Roman" w:hAnsi="Times New Roman" w:cs="Times New Roman"/>
                <w:sz w:val="24"/>
                <w:szCs w:val="24"/>
                <w:lang w:eastAsia="ru-RU"/>
              </w:rPr>
            </w:pPr>
            <w:hyperlink r:id="rId71" w:history="1">
              <w:r w:rsidR="008F1822" w:rsidRPr="00192306">
                <w:rPr>
                  <w:rFonts w:ascii="Times New Roman" w:eastAsia="Times New Roman" w:hAnsi="Times New Roman" w:cs="Times New Roman"/>
                  <w:bCs/>
                  <w:kern w:val="24"/>
                  <w:sz w:val="24"/>
                  <w:szCs w:val="24"/>
                  <w:u w:val="single"/>
                  <w:lang w:eastAsia="ru-RU"/>
                </w:rPr>
                <w:t>22.19.73.140</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7A01ACB1" w14:textId="77777777" w:rsidR="008F1822" w:rsidRPr="00192306" w:rsidRDefault="008F1822"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покрытия и маты (коврики) из вулканизированной пористой резины напольные</w:t>
            </w:r>
          </w:p>
        </w:tc>
      </w:tr>
      <w:tr w:rsidR="008F1822" w:rsidRPr="00192306" w14:paraId="2287D69F" w14:textId="77777777" w:rsidTr="00AF6BDC">
        <w:trPr>
          <w:trHeight w:val="241"/>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324719A1" w14:textId="339EC21D" w:rsidR="008F1822" w:rsidRPr="00192306" w:rsidRDefault="008F1822" w:rsidP="00DD0DD2">
            <w:pPr>
              <w:spacing w:after="0"/>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 xml:space="preserve">8. Изделия из полиэтилена с использованием вторичного сырья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6CAEF720" w14:textId="77777777" w:rsidR="008F1822" w:rsidRPr="00192306" w:rsidRDefault="008F1822"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0F4B64F7" w14:textId="77777777" w:rsidR="008F1822" w:rsidRPr="00192306" w:rsidRDefault="00EF13F4" w:rsidP="00DD0DD2">
            <w:pPr>
              <w:spacing w:after="0"/>
              <w:jc w:val="center"/>
              <w:rPr>
                <w:rFonts w:ascii="Times New Roman" w:eastAsia="Times New Roman" w:hAnsi="Times New Roman" w:cs="Times New Roman"/>
                <w:sz w:val="24"/>
                <w:szCs w:val="24"/>
                <w:lang w:eastAsia="ru-RU"/>
              </w:rPr>
            </w:pPr>
            <w:hyperlink r:id="rId72" w:history="1">
              <w:r w:rsidR="008F1822" w:rsidRPr="00192306">
                <w:rPr>
                  <w:rFonts w:ascii="Times New Roman" w:eastAsia="Times New Roman" w:hAnsi="Times New Roman" w:cs="Times New Roman"/>
                  <w:bCs/>
                  <w:kern w:val="24"/>
                  <w:sz w:val="24"/>
                  <w:szCs w:val="24"/>
                  <w:u w:val="single"/>
                  <w:lang w:eastAsia="ru-RU"/>
                </w:rPr>
                <w:t>22.22.11</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5A6CFF37" w14:textId="77777777" w:rsidR="008F1822" w:rsidRPr="00192306" w:rsidRDefault="008F1822"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мешки и сумки, включая конические, из полимеров этилена</w:t>
            </w:r>
          </w:p>
        </w:tc>
      </w:tr>
      <w:tr w:rsidR="008F1822" w:rsidRPr="00192306" w14:paraId="3B27F794" w14:textId="77777777" w:rsidTr="00AF6BDC">
        <w:trPr>
          <w:trHeight w:val="4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50414BFB" w14:textId="02E024F6" w:rsidR="008F1822" w:rsidRPr="00192306" w:rsidRDefault="008F1822" w:rsidP="00DD0DD2">
            <w:pPr>
              <w:spacing w:after="0"/>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 xml:space="preserve">9. Изделия из полиэтилентерефталата с использованием вторичного сырья </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740CBB31" w14:textId="77777777" w:rsidR="008F1822" w:rsidRPr="00192306" w:rsidRDefault="008F1822"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27762CEE" w14:textId="77777777" w:rsidR="008F1822" w:rsidRPr="00192306" w:rsidRDefault="00EF13F4" w:rsidP="00DD0DD2">
            <w:pPr>
              <w:spacing w:after="0"/>
              <w:jc w:val="center"/>
              <w:rPr>
                <w:rFonts w:ascii="Times New Roman" w:eastAsia="Times New Roman" w:hAnsi="Times New Roman" w:cs="Times New Roman"/>
                <w:sz w:val="24"/>
                <w:szCs w:val="24"/>
                <w:lang w:eastAsia="ru-RU"/>
              </w:rPr>
            </w:pPr>
            <w:hyperlink r:id="rId73" w:history="1">
              <w:r w:rsidR="008F1822" w:rsidRPr="00192306">
                <w:rPr>
                  <w:rFonts w:ascii="Times New Roman" w:eastAsia="Times New Roman" w:hAnsi="Times New Roman" w:cs="Times New Roman"/>
                  <w:bCs/>
                  <w:kern w:val="24"/>
                  <w:sz w:val="24"/>
                  <w:szCs w:val="24"/>
                  <w:u w:val="single"/>
                  <w:lang w:eastAsia="ru-RU"/>
                </w:rPr>
                <w:t>22.22.14.120</w:t>
              </w:r>
            </w:hyperlink>
            <w:r w:rsidR="008F1822" w:rsidRPr="00192306">
              <w:rPr>
                <w:rFonts w:ascii="Times New Roman" w:eastAsia="Times New Roman" w:hAnsi="Times New Roman" w:cs="Times New Roman"/>
                <w:bCs/>
                <w:kern w:val="24"/>
                <w:sz w:val="24"/>
                <w:szCs w:val="24"/>
                <w:lang w:eastAsia="ru-RU"/>
              </w:rPr>
              <w:t xml:space="preserve"> - </w:t>
            </w:r>
            <w:hyperlink r:id="rId74" w:history="1">
              <w:r w:rsidR="008F1822" w:rsidRPr="00192306">
                <w:rPr>
                  <w:rFonts w:ascii="Times New Roman" w:eastAsia="Times New Roman" w:hAnsi="Times New Roman" w:cs="Times New Roman"/>
                  <w:bCs/>
                  <w:kern w:val="24"/>
                  <w:sz w:val="24"/>
                  <w:szCs w:val="24"/>
                  <w:u w:val="single"/>
                  <w:lang w:eastAsia="ru-RU"/>
                </w:rPr>
                <w:t>22.22.14.129</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7BA6701D" w14:textId="77777777" w:rsidR="008F1822" w:rsidRPr="00192306" w:rsidRDefault="008F1822"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преформа для изготовления изделий из пластмасс бесцветная, голубая, коричневая, зеленая и прочая</w:t>
            </w:r>
          </w:p>
        </w:tc>
      </w:tr>
      <w:tr w:rsidR="008F1822" w:rsidRPr="00192306" w14:paraId="31D2FE67" w14:textId="77777777" w:rsidTr="00AF6BD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751C9F4" w14:textId="77777777" w:rsidR="008F1822" w:rsidRPr="00192306" w:rsidRDefault="008F1822" w:rsidP="00DD0DD2">
            <w:pPr>
              <w:spacing w:after="0"/>
              <w:rPr>
                <w:rFonts w:ascii="Times New Roman" w:eastAsia="Times New Roman" w:hAnsi="Times New Roman" w:cs="Times New Roman"/>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7BD394E" w14:textId="77777777" w:rsidR="008F1822" w:rsidRPr="00192306" w:rsidRDefault="008F1822" w:rsidP="00DD0DD2">
            <w:pPr>
              <w:spacing w:after="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614C50DB" w14:textId="77777777" w:rsidR="008F1822" w:rsidRPr="00192306" w:rsidRDefault="00EF13F4" w:rsidP="00DD0DD2">
            <w:pPr>
              <w:spacing w:after="0"/>
              <w:jc w:val="center"/>
              <w:rPr>
                <w:rFonts w:ascii="Times New Roman" w:eastAsia="Times New Roman" w:hAnsi="Times New Roman" w:cs="Times New Roman"/>
                <w:sz w:val="24"/>
                <w:szCs w:val="24"/>
                <w:lang w:eastAsia="ru-RU"/>
              </w:rPr>
            </w:pPr>
            <w:hyperlink r:id="rId75" w:history="1">
              <w:r w:rsidR="008F1822" w:rsidRPr="00192306">
                <w:rPr>
                  <w:rFonts w:ascii="Times New Roman" w:eastAsia="Times New Roman" w:hAnsi="Times New Roman" w:cs="Times New Roman"/>
                  <w:bCs/>
                  <w:kern w:val="24"/>
                  <w:sz w:val="24"/>
                  <w:szCs w:val="24"/>
                  <w:u w:val="single"/>
                  <w:lang w:eastAsia="ru-RU"/>
                </w:rPr>
                <w:t>22.22.14.130</w:t>
              </w:r>
            </w:hyperlink>
            <w:r w:rsidR="008F1822" w:rsidRPr="00192306">
              <w:rPr>
                <w:rFonts w:ascii="Times New Roman" w:eastAsia="Times New Roman" w:hAnsi="Times New Roman" w:cs="Times New Roman"/>
                <w:bCs/>
                <w:kern w:val="24"/>
                <w:sz w:val="24"/>
                <w:szCs w:val="24"/>
                <w:lang w:eastAsia="ru-RU"/>
              </w:rPr>
              <w:t xml:space="preserve"> - </w:t>
            </w:r>
            <w:hyperlink r:id="rId76" w:history="1">
              <w:r w:rsidR="008F1822" w:rsidRPr="00192306">
                <w:rPr>
                  <w:rFonts w:ascii="Times New Roman" w:eastAsia="Times New Roman" w:hAnsi="Times New Roman" w:cs="Times New Roman"/>
                  <w:bCs/>
                  <w:kern w:val="24"/>
                  <w:sz w:val="24"/>
                  <w:szCs w:val="24"/>
                  <w:u w:val="single"/>
                  <w:lang w:eastAsia="ru-RU"/>
                </w:rPr>
                <w:t>22.22.14.139</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47C6D480" w14:textId="77777777" w:rsidR="008F1822" w:rsidRPr="00192306" w:rsidRDefault="008F1822"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бутылки, флаконы и аналогичные изделия из полиэтилентерефталата бесцветные, голубые, зеленые, и прочих цветов, за исключением изделий, получаемых из преформ для изготовления таких изделий</w:t>
            </w:r>
          </w:p>
        </w:tc>
      </w:tr>
      <w:tr w:rsidR="008F1822" w:rsidRPr="00192306" w14:paraId="5AA3A8F3" w14:textId="77777777" w:rsidTr="00AF6BDC">
        <w:trPr>
          <w:trHeight w:val="389"/>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06768F56" w14:textId="4A7E8967" w:rsidR="008F1822" w:rsidRPr="00192306" w:rsidRDefault="008F1822" w:rsidP="00DD0DD2">
            <w:pPr>
              <w:spacing w:after="0"/>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 xml:space="preserve">10. Почвогрунты, грунты питательные, многокомпонентные искусственные почвогрунты и искусственные почвоподобные субстраты заводского исполнения (за исключением субстратов из минеральной ваты), применяемые для благоустройства и озеленения территорий, сельского хозяйства, рекультивации и мелиорации, с использованием смесей органических многокомпонентных, содержащих растительные отходы, древесные отходы, кору, осадки сточных вод, инертные и нетоксичные отходы </w:t>
            </w:r>
            <w:r w:rsidRPr="00192306">
              <w:rPr>
                <w:rFonts w:ascii="Times New Roman" w:eastAsia="Times New Roman" w:hAnsi="Times New Roman" w:cs="Times New Roman"/>
                <w:bCs/>
                <w:kern w:val="24"/>
                <w:sz w:val="24"/>
                <w:szCs w:val="24"/>
                <w:lang w:eastAsia="ru-RU"/>
              </w:rPr>
              <w:lastRenderedPageBreak/>
              <w:t>минерального происхождения, осадки нейтрализации, грунты на основе биокомпостирования, с использованием вторичного сырья</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0D658886" w14:textId="77777777" w:rsidR="008F1822" w:rsidRPr="00192306" w:rsidRDefault="008F1822"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lastRenderedPageBreak/>
              <w:t>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0B332B97" w14:textId="77777777" w:rsidR="008F1822" w:rsidRPr="00192306" w:rsidRDefault="00EF13F4" w:rsidP="00DD0DD2">
            <w:pPr>
              <w:spacing w:after="0"/>
              <w:jc w:val="center"/>
              <w:rPr>
                <w:rFonts w:ascii="Times New Roman" w:eastAsia="Times New Roman" w:hAnsi="Times New Roman" w:cs="Times New Roman"/>
                <w:sz w:val="24"/>
                <w:szCs w:val="24"/>
                <w:lang w:eastAsia="ru-RU"/>
              </w:rPr>
            </w:pPr>
            <w:hyperlink r:id="rId77" w:history="1">
              <w:r w:rsidR="008F1822" w:rsidRPr="00192306">
                <w:rPr>
                  <w:rFonts w:ascii="Times New Roman" w:eastAsia="Times New Roman" w:hAnsi="Times New Roman" w:cs="Times New Roman"/>
                  <w:bCs/>
                  <w:kern w:val="24"/>
                  <w:sz w:val="24"/>
                  <w:szCs w:val="24"/>
                  <w:u w:val="single"/>
                  <w:lang w:eastAsia="ru-RU"/>
                </w:rPr>
                <w:t>20.15.80.190</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451BE818" w14:textId="77777777" w:rsidR="008F1822" w:rsidRPr="00192306" w:rsidRDefault="008F1822"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удобрения растительного происхождения, не включенные в другие группировки</w:t>
            </w:r>
          </w:p>
        </w:tc>
      </w:tr>
      <w:tr w:rsidR="008F1822" w:rsidRPr="00192306" w14:paraId="2A434461" w14:textId="77777777" w:rsidTr="00AF6BDC">
        <w:trPr>
          <w:trHeight w:val="962"/>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955003" w14:textId="77777777" w:rsidR="008F1822" w:rsidRPr="00192306" w:rsidRDefault="008F1822" w:rsidP="00DD0DD2">
            <w:pPr>
              <w:spacing w:after="0"/>
              <w:rPr>
                <w:rFonts w:ascii="Times New Roman" w:eastAsia="Times New Roman" w:hAnsi="Times New Roman" w:cs="Times New Roman"/>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2B65D9" w14:textId="77777777" w:rsidR="008F1822" w:rsidRPr="00192306" w:rsidRDefault="008F1822" w:rsidP="00DD0DD2">
            <w:pPr>
              <w:spacing w:after="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75EEF8BD" w14:textId="77777777" w:rsidR="008F1822" w:rsidRPr="00192306" w:rsidRDefault="00EF13F4" w:rsidP="00DD0DD2">
            <w:pPr>
              <w:spacing w:after="0"/>
              <w:jc w:val="center"/>
              <w:rPr>
                <w:rFonts w:ascii="Times New Roman" w:eastAsia="Times New Roman" w:hAnsi="Times New Roman" w:cs="Times New Roman"/>
                <w:sz w:val="24"/>
                <w:szCs w:val="24"/>
                <w:lang w:eastAsia="ru-RU"/>
              </w:rPr>
            </w:pPr>
            <w:hyperlink r:id="rId78" w:history="1">
              <w:r w:rsidR="008F1822" w:rsidRPr="00192306">
                <w:rPr>
                  <w:rFonts w:ascii="Times New Roman" w:eastAsia="Times New Roman" w:hAnsi="Times New Roman" w:cs="Times New Roman"/>
                  <w:bCs/>
                  <w:kern w:val="24"/>
                  <w:sz w:val="24"/>
                  <w:szCs w:val="24"/>
                  <w:u w:val="single"/>
                  <w:lang w:eastAsia="ru-RU"/>
                </w:rPr>
                <w:t>23.99.19.190</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6BC972BA" w14:textId="77777777" w:rsidR="008F1822" w:rsidRPr="00192306" w:rsidRDefault="008F1822"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продукция минеральная неметаллическая прочая, не включенная в другие группировки</w:t>
            </w:r>
          </w:p>
        </w:tc>
      </w:tr>
      <w:tr w:rsidR="008F1822" w:rsidRPr="00192306" w14:paraId="7C46AF69" w14:textId="77777777" w:rsidTr="00AF6BDC">
        <w:trPr>
          <w:trHeight w:val="241"/>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71A30BFC" w14:textId="77777777" w:rsidR="008F1822" w:rsidRPr="00192306" w:rsidRDefault="008F1822" w:rsidP="00DD0DD2">
            <w:pPr>
              <w:spacing w:after="0"/>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11. Кирпич известково-шлаковый, известково-зольный с использованием вторичного сырья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170FBF15" w14:textId="77777777" w:rsidR="008F1822" w:rsidRPr="00192306" w:rsidRDefault="008F1822"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522237C2" w14:textId="77777777" w:rsidR="008F1822" w:rsidRPr="00192306" w:rsidRDefault="00EF13F4" w:rsidP="00DD0DD2">
            <w:pPr>
              <w:spacing w:after="0"/>
              <w:jc w:val="center"/>
              <w:rPr>
                <w:rFonts w:ascii="Times New Roman" w:eastAsia="Times New Roman" w:hAnsi="Times New Roman" w:cs="Times New Roman"/>
                <w:sz w:val="24"/>
                <w:szCs w:val="24"/>
                <w:lang w:eastAsia="ru-RU"/>
              </w:rPr>
            </w:pPr>
            <w:hyperlink r:id="rId79" w:history="1">
              <w:r w:rsidR="008F1822" w:rsidRPr="00192306">
                <w:rPr>
                  <w:rFonts w:ascii="Times New Roman" w:eastAsia="Times New Roman" w:hAnsi="Times New Roman" w:cs="Times New Roman"/>
                  <w:bCs/>
                  <w:kern w:val="24"/>
                  <w:sz w:val="24"/>
                  <w:szCs w:val="24"/>
                  <w:u w:val="single"/>
                  <w:lang w:eastAsia="ru-RU"/>
                </w:rPr>
                <w:t>23.61.11.131</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05C1F0FC" w14:textId="77777777" w:rsidR="008F1822" w:rsidRPr="00192306" w:rsidRDefault="008F1822"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кирпич силикатный и шлаковый</w:t>
            </w:r>
          </w:p>
        </w:tc>
      </w:tr>
      <w:tr w:rsidR="008F1822" w:rsidRPr="00192306" w14:paraId="063E4316" w14:textId="77777777" w:rsidTr="00AF6BDC">
        <w:trPr>
          <w:trHeight w:val="38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3EC4545E" w14:textId="03087EE0" w:rsidR="008F1822" w:rsidRPr="00192306" w:rsidRDefault="008F1822" w:rsidP="00DD0DD2">
            <w:pPr>
              <w:spacing w:after="0"/>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12. Химические мелиоранты, применяемые при фосфоритовании и гипсовании почв</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0CE57258" w14:textId="77777777" w:rsidR="008F1822" w:rsidRPr="00192306" w:rsidRDefault="008F1822"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5960456D" w14:textId="77777777" w:rsidR="008F1822" w:rsidRPr="00192306" w:rsidRDefault="00EF13F4" w:rsidP="00DD0DD2">
            <w:pPr>
              <w:spacing w:after="0"/>
              <w:jc w:val="center"/>
              <w:rPr>
                <w:rFonts w:ascii="Times New Roman" w:eastAsia="Times New Roman" w:hAnsi="Times New Roman" w:cs="Times New Roman"/>
                <w:sz w:val="24"/>
                <w:szCs w:val="24"/>
                <w:lang w:eastAsia="ru-RU"/>
              </w:rPr>
            </w:pPr>
            <w:hyperlink r:id="rId80" w:history="1">
              <w:r w:rsidR="008F1822" w:rsidRPr="00192306">
                <w:rPr>
                  <w:rFonts w:ascii="Times New Roman" w:eastAsia="Times New Roman" w:hAnsi="Times New Roman" w:cs="Times New Roman"/>
                  <w:bCs/>
                  <w:kern w:val="24"/>
                  <w:sz w:val="24"/>
                  <w:szCs w:val="24"/>
                  <w:u w:val="single"/>
                  <w:lang w:eastAsia="ru-RU"/>
                </w:rPr>
                <w:t>23.99.19.190</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5D544DEC" w14:textId="77777777" w:rsidR="008F1822" w:rsidRPr="00192306" w:rsidRDefault="008F1822"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продукция неметаллическая прочая, не включенная в др. группировки</w:t>
            </w:r>
          </w:p>
        </w:tc>
      </w:tr>
    </w:tbl>
    <w:p w14:paraId="6CC407D9" w14:textId="77777777" w:rsidR="008F1822" w:rsidRPr="00192306" w:rsidRDefault="008F1822" w:rsidP="00EF13F4">
      <w:pPr>
        <w:spacing w:after="0"/>
        <w:ind w:firstLine="709"/>
        <w:jc w:val="both"/>
        <w:rPr>
          <w:rFonts w:ascii="Times New Roman" w:eastAsia="Times New Roman" w:hAnsi="Times New Roman" w:cs="Times New Roman"/>
          <w:sz w:val="24"/>
          <w:szCs w:val="24"/>
          <w:lang w:eastAsia="ru-RU"/>
        </w:rPr>
      </w:pPr>
    </w:p>
    <w:p w14:paraId="77186ECA" w14:textId="163465A4" w:rsidR="00D213F3" w:rsidRPr="00192306" w:rsidRDefault="00BF5E03" w:rsidP="00EF13F4">
      <w:pPr>
        <w:spacing w:after="0"/>
        <w:ind w:firstLine="709"/>
        <w:jc w:val="center"/>
        <w:rPr>
          <w:rFonts w:ascii="Times New Roman" w:eastAsia="Times New Roman" w:hAnsi="Times New Roman" w:cs="Times New Roman"/>
          <w:b/>
          <w:sz w:val="24"/>
          <w:szCs w:val="24"/>
          <w:lang w:eastAsia="ru-RU"/>
        </w:rPr>
      </w:pPr>
      <w:r w:rsidRPr="00192306">
        <w:rPr>
          <w:rFonts w:ascii="Times New Roman" w:eastAsia="Times New Roman" w:hAnsi="Times New Roman" w:cs="Times New Roman"/>
          <w:b/>
          <w:sz w:val="24"/>
          <w:szCs w:val="24"/>
          <w:lang w:eastAsia="ru-RU"/>
        </w:rPr>
        <w:t>Перечень видов работ, услуг, выполнение и оказание которых осуществляются с обязательным использованием определенной доли вторичного сырья в их составе:</w:t>
      </w:r>
    </w:p>
    <w:p w14:paraId="7F5F3D01" w14:textId="77777777" w:rsidR="00D213F3" w:rsidRPr="00192306" w:rsidRDefault="00D213F3" w:rsidP="00EF13F4">
      <w:pPr>
        <w:spacing w:after="0"/>
        <w:ind w:firstLine="709"/>
        <w:jc w:val="center"/>
        <w:rPr>
          <w:rFonts w:ascii="Times New Roman" w:eastAsia="Times New Roman" w:hAnsi="Times New Roman" w:cs="Times New Roman"/>
          <w:b/>
          <w:sz w:val="24"/>
          <w:szCs w:val="24"/>
          <w:lang w:eastAsia="ru-RU"/>
        </w:rPr>
      </w:pPr>
    </w:p>
    <w:tbl>
      <w:tblPr>
        <w:tblW w:w="0" w:type="auto"/>
        <w:tblCellMar>
          <w:left w:w="0" w:type="dxa"/>
          <w:right w:w="0" w:type="dxa"/>
        </w:tblCellMar>
        <w:tblLook w:val="0600" w:firstRow="0" w:lastRow="0" w:firstColumn="0" w:lastColumn="0" w:noHBand="1" w:noVBand="1"/>
      </w:tblPr>
      <w:tblGrid>
        <w:gridCol w:w="3418"/>
        <w:gridCol w:w="1799"/>
        <w:gridCol w:w="1425"/>
        <w:gridCol w:w="2693"/>
      </w:tblGrid>
      <w:tr w:rsidR="00BF5E03" w:rsidRPr="00192306" w14:paraId="707FBA01" w14:textId="77777777" w:rsidTr="00AF6BDC">
        <w:trPr>
          <w:trHeight w:val="96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14:paraId="0CB0C267" w14:textId="4E17AB83" w:rsidR="00BF5E03" w:rsidRPr="00192306" w:rsidRDefault="00BF5E03" w:rsidP="00DD0DD2">
            <w:pPr>
              <w:spacing w:after="0"/>
              <w:jc w:val="center"/>
              <w:rPr>
                <w:rFonts w:ascii="Times New Roman" w:eastAsia="Times New Roman" w:hAnsi="Times New Roman" w:cs="Times New Roman"/>
                <w:b/>
                <w:sz w:val="24"/>
                <w:szCs w:val="24"/>
                <w:lang w:eastAsia="ru-RU"/>
              </w:rPr>
            </w:pPr>
            <w:r w:rsidRPr="00192306">
              <w:rPr>
                <w:rFonts w:ascii="Times New Roman" w:eastAsia="Times New Roman" w:hAnsi="Times New Roman" w:cs="Times New Roman"/>
                <w:b/>
                <w:bCs/>
                <w:kern w:val="24"/>
                <w:sz w:val="24"/>
                <w:szCs w:val="24"/>
                <w:lang w:eastAsia="ru-RU"/>
              </w:rPr>
              <w:t xml:space="preserve">Наименования видов работ, услуг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14:paraId="741E9938" w14:textId="26E0450C" w:rsidR="00BF5E03" w:rsidRPr="00192306" w:rsidRDefault="00BF5E03" w:rsidP="00DD0DD2">
            <w:pPr>
              <w:spacing w:after="0"/>
              <w:jc w:val="center"/>
              <w:rPr>
                <w:rFonts w:ascii="Times New Roman" w:eastAsia="Times New Roman" w:hAnsi="Times New Roman" w:cs="Times New Roman"/>
                <w:b/>
                <w:sz w:val="24"/>
                <w:szCs w:val="24"/>
                <w:lang w:eastAsia="ru-RU"/>
              </w:rPr>
            </w:pPr>
            <w:r w:rsidRPr="00192306">
              <w:rPr>
                <w:rFonts w:ascii="Times New Roman" w:eastAsia="Times New Roman" w:hAnsi="Times New Roman" w:cs="Times New Roman"/>
                <w:b/>
                <w:bCs/>
                <w:kern w:val="24"/>
                <w:sz w:val="24"/>
                <w:szCs w:val="24"/>
                <w:lang w:eastAsia="ru-RU"/>
              </w:rPr>
              <w:t>Минимальная доля вторичного сырья от общего количества используемого сырья),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14:paraId="54E8F533" w14:textId="77777777" w:rsidR="00BF5E03" w:rsidRPr="00192306" w:rsidRDefault="00BF5E03" w:rsidP="00DD0DD2">
            <w:pPr>
              <w:spacing w:after="0"/>
              <w:jc w:val="center"/>
              <w:rPr>
                <w:rFonts w:ascii="Times New Roman" w:eastAsia="Times New Roman" w:hAnsi="Times New Roman" w:cs="Times New Roman"/>
                <w:b/>
                <w:sz w:val="24"/>
                <w:szCs w:val="24"/>
                <w:lang w:eastAsia="ru-RU"/>
              </w:rPr>
            </w:pPr>
            <w:r w:rsidRPr="00192306">
              <w:rPr>
                <w:rFonts w:ascii="Times New Roman" w:eastAsia="Times New Roman" w:hAnsi="Times New Roman" w:cs="Times New Roman"/>
                <w:b/>
                <w:bCs/>
                <w:kern w:val="24"/>
                <w:sz w:val="24"/>
                <w:szCs w:val="24"/>
                <w:lang w:eastAsia="ru-RU"/>
              </w:rPr>
              <w:t>Код продукции по ОК 034-2014 (КПЕС 2008) (ОКПД 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14:paraId="0813891C" w14:textId="77777777" w:rsidR="00BF5E03" w:rsidRPr="00192306" w:rsidRDefault="00BF5E03" w:rsidP="00DD0DD2">
            <w:pPr>
              <w:spacing w:after="0"/>
              <w:jc w:val="center"/>
              <w:rPr>
                <w:rFonts w:ascii="Times New Roman" w:eastAsia="Times New Roman" w:hAnsi="Times New Roman" w:cs="Times New Roman"/>
                <w:b/>
                <w:sz w:val="24"/>
                <w:szCs w:val="24"/>
                <w:lang w:eastAsia="ru-RU"/>
              </w:rPr>
            </w:pPr>
            <w:r w:rsidRPr="00192306">
              <w:rPr>
                <w:rFonts w:ascii="Times New Roman" w:eastAsia="Times New Roman" w:hAnsi="Times New Roman" w:cs="Times New Roman"/>
                <w:b/>
                <w:bCs/>
                <w:kern w:val="24"/>
                <w:sz w:val="24"/>
                <w:szCs w:val="24"/>
                <w:lang w:eastAsia="ru-RU"/>
              </w:rPr>
              <w:t xml:space="preserve">Наименование продукции по Общероссийскому </w:t>
            </w:r>
            <w:hyperlink r:id="rId81" w:history="1">
              <w:r w:rsidRPr="00192306">
                <w:rPr>
                  <w:rFonts w:ascii="Times New Roman" w:eastAsia="Times New Roman" w:hAnsi="Times New Roman" w:cs="Times New Roman"/>
                  <w:b/>
                  <w:bCs/>
                  <w:kern w:val="24"/>
                  <w:sz w:val="24"/>
                  <w:szCs w:val="24"/>
                  <w:u w:val="single"/>
                  <w:lang w:eastAsia="ru-RU"/>
                </w:rPr>
                <w:t>классификатору</w:t>
              </w:r>
            </w:hyperlink>
            <w:r w:rsidRPr="00192306">
              <w:rPr>
                <w:rFonts w:ascii="Times New Roman" w:eastAsia="Times New Roman" w:hAnsi="Times New Roman" w:cs="Times New Roman"/>
                <w:b/>
                <w:bCs/>
                <w:kern w:val="24"/>
                <w:sz w:val="24"/>
                <w:szCs w:val="24"/>
                <w:lang w:eastAsia="ru-RU"/>
              </w:rPr>
              <w:t xml:space="preserve"> продукции по видам экономической деятельности ОК 034-2014 (КПЕС 2008) (ОКПД 2)</w:t>
            </w:r>
          </w:p>
        </w:tc>
      </w:tr>
      <w:tr w:rsidR="00BF5E03" w:rsidRPr="00192306" w14:paraId="53292699" w14:textId="77777777" w:rsidTr="00AF6BDC">
        <w:trPr>
          <w:trHeight w:val="248"/>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14:paraId="6F0FB976" w14:textId="4BA5F3E2" w:rsidR="00BF5E03" w:rsidRPr="00192306" w:rsidRDefault="00BF5E03" w:rsidP="00DD0DD2">
            <w:pPr>
              <w:spacing w:after="0"/>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1. Ликвидация и консервация горных выработок и иных сооружений, связанных с пользованием недрами, с использованием вскрышных и вмещающих горных пород, отходов недропользования V класса опасности, образовавшихся при осуществлении пользования недрами</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14:paraId="494AE2DF" w14:textId="77777777" w:rsidR="00BF5E03" w:rsidRPr="00192306" w:rsidRDefault="00BF5E03"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14:paraId="58EE5A5B" w14:textId="77777777" w:rsidR="00BF5E03" w:rsidRPr="00192306" w:rsidRDefault="00EF13F4" w:rsidP="00DD0DD2">
            <w:pPr>
              <w:spacing w:after="0"/>
              <w:jc w:val="center"/>
              <w:rPr>
                <w:rFonts w:ascii="Times New Roman" w:eastAsia="Times New Roman" w:hAnsi="Times New Roman" w:cs="Times New Roman"/>
                <w:sz w:val="24"/>
                <w:szCs w:val="24"/>
                <w:lang w:eastAsia="ru-RU"/>
              </w:rPr>
            </w:pPr>
            <w:hyperlink r:id="rId82" w:history="1">
              <w:r w:rsidR="00BF5E03" w:rsidRPr="00192306">
                <w:rPr>
                  <w:rFonts w:ascii="Times New Roman" w:eastAsia="Times New Roman" w:hAnsi="Times New Roman" w:cs="Times New Roman"/>
                  <w:bCs/>
                  <w:kern w:val="24"/>
                  <w:sz w:val="24"/>
                  <w:szCs w:val="24"/>
                  <w:u w:val="single"/>
                  <w:lang w:eastAsia="ru-RU"/>
                </w:rPr>
                <w:t>09.90</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14:paraId="4B0D2AA0" w14:textId="77777777" w:rsidR="00BF5E03" w:rsidRPr="00192306" w:rsidRDefault="00BF5E03"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услуги в горнодобывающем производстве прочие</w:t>
            </w:r>
          </w:p>
        </w:tc>
      </w:tr>
      <w:tr w:rsidR="00BF5E03" w:rsidRPr="00192306" w14:paraId="625D1DCB" w14:textId="77777777" w:rsidTr="00AF6BDC">
        <w:trPr>
          <w:trHeight w:val="836"/>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CBA99B1" w14:textId="77777777" w:rsidR="00BF5E03" w:rsidRPr="00192306" w:rsidRDefault="00BF5E03" w:rsidP="00DD0DD2">
            <w:pPr>
              <w:spacing w:after="0"/>
              <w:rPr>
                <w:rFonts w:ascii="Times New Roman" w:eastAsia="Times New Roman" w:hAnsi="Times New Roman" w:cs="Times New Roman"/>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DA6FA89" w14:textId="77777777" w:rsidR="00BF5E03" w:rsidRPr="00192306" w:rsidRDefault="00BF5E03" w:rsidP="00DD0DD2">
            <w:pPr>
              <w:spacing w:after="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14:paraId="19E62E84" w14:textId="77777777" w:rsidR="00BF5E03" w:rsidRPr="00192306" w:rsidRDefault="00EF13F4" w:rsidP="00DD0DD2">
            <w:pPr>
              <w:spacing w:after="0"/>
              <w:jc w:val="center"/>
              <w:rPr>
                <w:rFonts w:ascii="Times New Roman" w:eastAsia="Times New Roman" w:hAnsi="Times New Roman" w:cs="Times New Roman"/>
                <w:sz w:val="24"/>
                <w:szCs w:val="24"/>
                <w:lang w:eastAsia="ru-RU"/>
              </w:rPr>
            </w:pPr>
            <w:hyperlink r:id="rId83" w:history="1">
              <w:r w:rsidR="00BF5E03" w:rsidRPr="00192306">
                <w:rPr>
                  <w:rFonts w:ascii="Times New Roman" w:eastAsia="Times New Roman" w:hAnsi="Times New Roman" w:cs="Times New Roman"/>
                  <w:bCs/>
                  <w:kern w:val="24"/>
                  <w:sz w:val="24"/>
                  <w:szCs w:val="24"/>
                  <w:u w:val="single"/>
                  <w:lang w:eastAsia="ru-RU"/>
                </w:rPr>
                <w:t>09.90.19</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14:paraId="2E934224" w14:textId="77777777" w:rsidR="00BF5E03" w:rsidRPr="00192306" w:rsidRDefault="00BF5E03"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услуги в горнодобывающем производстве, не включенные в другие группировки</w:t>
            </w:r>
          </w:p>
        </w:tc>
      </w:tr>
      <w:tr w:rsidR="00BF5E03" w:rsidRPr="00192306" w14:paraId="5D95B56F" w14:textId="77777777" w:rsidTr="00AF6BDC">
        <w:trPr>
          <w:trHeight w:val="497"/>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14:paraId="294CCFDC" w14:textId="6FACDEE6" w:rsidR="00BF5E03" w:rsidRPr="00192306" w:rsidRDefault="00BF5E03" w:rsidP="00DD0DD2">
            <w:pPr>
              <w:spacing w:after="0"/>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 xml:space="preserve">2. Дорожное строительство и реконструкция автомобильных дорог с применением щебня и песка, полученных из шлаков, и (или) вскрышных пород, и (или) готовых щебеночно-песчаных смесей из шлаков, и (или) металлургических шлаков (доменных и сталеплавительных), и (или) комплексных минеральных вяжущих, произведенных с использованием шлаков доменных и электротермософосфорных гранулированных, и (или) золы-уноса, и (или) белитового шлама, и (или) золошлаковой смеси и пыли-уноса вращающихся печей, или с применением модификаторов на </w:t>
            </w:r>
            <w:r w:rsidRPr="00192306">
              <w:rPr>
                <w:rFonts w:ascii="Times New Roman" w:eastAsia="Times New Roman" w:hAnsi="Times New Roman" w:cs="Times New Roman"/>
                <w:bCs/>
                <w:kern w:val="24"/>
                <w:sz w:val="24"/>
                <w:szCs w:val="24"/>
                <w:lang w:eastAsia="ru-RU"/>
              </w:rPr>
              <w:lastRenderedPageBreak/>
              <w:t xml:space="preserve">основе резиновых порошков, произведенных из изношенных шин </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14:paraId="02CEFFF8" w14:textId="77777777" w:rsidR="00BF5E03" w:rsidRPr="00192306" w:rsidRDefault="00BF5E03"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lastRenderedPageBreak/>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14:paraId="5A3E86CA" w14:textId="77777777" w:rsidR="00BF5E03" w:rsidRPr="00192306" w:rsidRDefault="00EF13F4" w:rsidP="00DD0DD2">
            <w:pPr>
              <w:spacing w:after="0"/>
              <w:jc w:val="center"/>
              <w:rPr>
                <w:rFonts w:ascii="Times New Roman" w:eastAsia="Times New Roman" w:hAnsi="Times New Roman" w:cs="Times New Roman"/>
                <w:sz w:val="24"/>
                <w:szCs w:val="24"/>
                <w:lang w:eastAsia="ru-RU"/>
              </w:rPr>
            </w:pPr>
            <w:hyperlink r:id="rId84" w:history="1">
              <w:r w:rsidR="00BF5E03" w:rsidRPr="00192306">
                <w:rPr>
                  <w:rFonts w:ascii="Times New Roman" w:eastAsia="Times New Roman" w:hAnsi="Times New Roman" w:cs="Times New Roman"/>
                  <w:bCs/>
                  <w:kern w:val="24"/>
                  <w:sz w:val="24"/>
                  <w:szCs w:val="24"/>
                  <w:u w:val="single"/>
                  <w:lang w:eastAsia="ru-RU"/>
                </w:rPr>
                <w:t>42.11.10.110</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14:paraId="2BC5C7FB" w14:textId="77777777" w:rsidR="00BF5E03" w:rsidRPr="00192306" w:rsidRDefault="00BF5E03"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автомагистрали, кроме надземных автодорог (эстакад)</w:t>
            </w:r>
          </w:p>
        </w:tc>
      </w:tr>
      <w:tr w:rsidR="00BF5E03" w:rsidRPr="00192306" w14:paraId="5E751447" w14:textId="77777777" w:rsidTr="00AF6BDC">
        <w:trPr>
          <w:trHeight w:val="745"/>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5E4794" w14:textId="77777777" w:rsidR="00BF5E03" w:rsidRPr="00192306" w:rsidRDefault="00BF5E03" w:rsidP="00DD0DD2">
            <w:pPr>
              <w:spacing w:after="0"/>
              <w:rPr>
                <w:rFonts w:ascii="Times New Roman" w:eastAsia="Times New Roman" w:hAnsi="Times New Roman" w:cs="Times New Roman"/>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2ECD3F4" w14:textId="77777777" w:rsidR="00BF5E03" w:rsidRPr="00192306" w:rsidRDefault="00BF5E03" w:rsidP="00DD0DD2">
            <w:pPr>
              <w:spacing w:after="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14:paraId="328C13A7" w14:textId="77777777" w:rsidR="00BF5E03" w:rsidRPr="00192306" w:rsidRDefault="00EF13F4" w:rsidP="00DD0DD2">
            <w:pPr>
              <w:spacing w:after="0"/>
              <w:jc w:val="center"/>
              <w:rPr>
                <w:rFonts w:ascii="Times New Roman" w:eastAsia="Times New Roman" w:hAnsi="Times New Roman" w:cs="Times New Roman"/>
                <w:sz w:val="24"/>
                <w:szCs w:val="24"/>
                <w:lang w:eastAsia="ru-RU"/>
              </w:rPr>
            </w:pPr>
            <w:hyperlink r:id="rId85" w:history="1">
              <w:r w:rsidR="00BF5E03" w:rsidRPr="00192306">
                <w:rPr>
                  <w:rFonts w:ascii="Times New Roman" w:eastAsia="Times New Roman" w:hAnsi="Times New Roman" w:cs="Times New Roman"/>
                  <w:bCs/>
                  <w:kern w:val="24"/>
                  <w:sz w:val="24"/>
                  <w:szCs w:val="24"/>
                  <w:u w:val="single"/>
                  <w:lang w:eastAsia="ru-RU"/>
                </w:rPr>
                <w:t>42.11.10.120</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14:paraId="42DAC99B" w14:textId="77777777" w:rsidR="00BF5E03" w:rsidRPr="00192306" w:rsidRDefault="00BF5E03"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дороги автомобильные, в том числе улично-дорожная сеть, и прочие автомобильные и пешеходные дороги</w:t>
            </w:r>
          </w:p>
        </w:tc>
      </w:tr>
      <w:tr w:rsidR="00BF5E03" w:rsidRPr="00192306" w14:paraId="2A1C0823" w14:textId="77777777" w:rsidTr="00AF6BDC">
        <w:trPr>
          <w:trHeight w:val="248"/>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C97C0E2" w14:textId="77777777" w:rsidR="00BF5E03" w:rsidRPr="00192306" w:rsidRDefault="00BF5E03" w:rsidP="00DD0DD2">
            <w:pPr>
              <w:spacing w:after="0"/>
              <w:rPr>
                <w:rFonts w:ascii="Times New Roman" w:eastAsia="Times New Roman" w:hAnsi="Times New Roman" w:cs="Times New Roman"/>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4CF76D0" w14:textId="77777777" w:rsidR="00BF5E03" w:rsidRPr="00192306" w:rsidRDefault="00BF5E03" w:rsidP="00DD0DD2">
            <w:pPr>
              <w:spacing w:after="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14:paraId="560E0C29" w14:textId="77777777" w:rsidR="00BF5E03" w:rsidRPr="00192306" w:rsidRDefault="00EF13F4" w:rsidP="00DD0DD2">
            <w:pPr>
              <w:spacing w:after="0"/>
              <w:jc w:val="center"/>
              <w:rPr>
                <w:rFonts w:ascii="Times New Roman" w:eastAsia="Times New Roman" w:hAnsi="Times New Roman" w:cs="Times New Roman"/>
                <w:sz w:val="24"/>
                <w:szCs w:val="24"/>
                <w:lang w:eastAsia="ru-RU"/>
              </w:rPr>
            </w:pPr>
            <w:hyperlink r:id="rId86" w:history="1">
              <w:r w:rsidR="00BF5E03" w:rsidRPr="00192306">
                <w:rPr>
                  <w:rFonts w:ascii="Times New Roman" w:eastAsia="Times New Roman" w:hAnsi="Times New Roman" w:cs="Times New Roman"/>
                  <w:bCs/>
                  <w:kern w:val="24"/>
                  <w:sz w:val="24"/>
                  <w:szCs w:val="24"/>
                  <w:u w:val="single"/>
                  <w:lang w:eastAsia="ru-RU"/>
                </w:rPr>
                <w:t>42.11.10.150</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14:paraId="73F571CF" w14:textId="77777777" w:rsidR="00BF5E03" w:rsidRPr="00192306" w:rsidRDefault="00BF5E03"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дороги подъездные, велосипедные дорожки</w:t>
            </w:r>
          </w:p>
        </w:tc>
      </w:tr>
      <w:tr w:rsidR="00BF5E03" w:rsidRPr="00192306" w14:paraId="6124D42D" w14:textId="77777777" w:rsidTr="00AF6BDC">
        <w:trPr>
          <w:trHeight w:val="49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070FCD0" w14:textId="77777777" w:rsidR="00BF5E03" w:rsidRPr="00192306" w:rsidRDefault="00BF5E03" w:rsidP="00DD0DD2">
            <w:pPr>
              <w:spacing w:after="0"/>
              <w:rPr>
                <w:rFonts w:ascii="Times New Roman" w:eastAsia="Times New Roman" w:hAnsi="Times New Roman" w:cs="Times New Roman"/>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9F5FB9" w14:textId="77777777" w:rsidR="00BF5E03" w:rsidRPr="00192306" w:rsidRDefault="00BF5E03" w:rsidP="00DD0DD2">
            <w:pPr>
              <w:spacing w:after="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14:paraId="522823D5" w14:textId="77777777" w:rsidR="00BF5E03" w:rsidRPr="00192306" w:rsidRDefault="00EF13F4" w:rsidP="00DD0DD2">
            <w:pPr>
              <w:spacing w:after="0"/>
              <w:jc w:val="center"/>
              <w:rPr>
                <w:rFonts w:ascii="Times New Roman" w:eastAsia="Times New Roman" w:hAnsi="Times New Roman" w:cs="Times New Roman"/>
                <w:sz w:val="24"/>
                <w:szCs w:val="24"/>
                <w:lang w:eastAsia="ru-RU"/>
              </w:rPr>
            </w:pPr>
            <w:hyperlink r:id="rId87" w:history="1">
              <w:r w:rsidR="00BF5E03" w:rsidRPr="00192306">
                <w:rPr>
                  <w:rFonts w:ascii="Times New Roman" w:eastAsia="Times New Roman" w:hAnsi="Times New Roman" w:cs="Times New Roman"/>
                  <w:bCs/>
                  <w:kern w:val="24"/>
                  <w:sz w:val="24"/>
                  <w:szCs w:val="24"/>
                  <w:u w:val="single"/>
                  <w:lang w:eastAsia="ru-RU"/>
                </w:rPr>
                <w:t>42.11.20.100</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14:paraId="68F3843C" w14:textId="77777777" w:rsidR="00BF5E03" w:rsidRPr="00192306" w:rsidRDefault="00BF5E03"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работы строительные по строительству автомобильных дорог</w:t>
            </w:r>
          </w:p>
        </w:tc>
      </w:tr>
      <w:tr w:rsidR="00BF5E03" w:rsidRPr="00192306" w14:paraId="5B4BFA51" w14:textId="77777777" w:rsidTr="00AF6BDC">
        <w:trPr>
          <w:trHeight w:val="74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14:paraId="5CECAF24" w14:textId="1EC8E7AA" w:rsidR="00BF5E03" w:rsidRPr="00192306" w:rsidRDefault="00BF5E03" w:rsidP="00DD0DD2">
            <w:pPr>
              <w:spacing w:after="0"/>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3. Химическая мелиорация земель путем фосфоритования и гипсования почв</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14:paraId="7F07EE63" w14:textId="77777777" w:rsidR="00BF5E03" w:rsidRPr="00192306" w:rsidRDefault="00BF5E03"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14:paraId="6E5144E6" w14:textId="77777777" w:rsidR="00BF5E03" w:rsidRPr="00192306" w:rsidRDefault="00EF13F4" w:rsidP="00DD0DD2">
            <w:pPr>
              <w:spacing w:after="0"/>
              <w:jc w:val="center"/>
              <w:rPr>
                <w:rFonts w:ascii="Times New Roman" w:eastAsia="Times New Roman" w:hAnsi="Times New Roman" w:cs="Times New Roman"/>
                <w:sz w:val="24"/>
                <w:szCs w:val="24"/>
                <w:lang w:eastAsia="ru-RU"/>
              </w:rPr>
            </w:pPr>
            <w:hyperlink r:id="rId88" w:history="1">
              <w:r w:rsidR="00BF5E03" w:rsidRPr="00192306">
                <w:rPr>
                  <w:rFonts w:ascii="Times New Roman" w:eastAsia="Times New Roman" w:hAnsi="Times New Roman" w:cs="Times New Roman"/>
                  <w:bCs/>
                  <w:kern w:val="24"/>
                  <w:sz w:val="24"/>
                  <w:szCs w:val="24"/>
                  <w:u w:val="single"/>
                  <w:lang w:eastAsia="ru-RU"/>
                </w:rPr>
                <w:t>01.61.10.190</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14:paraId="3ECD0BD7" w14:textId="77777777" w:rsidR="00BF5E03" w:rsidRPr="00192306" w:rsidRDefault="00BF5E03"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услуги по поддержанию сельскохозяйственных земель в хорошем экологическом состоянии для сельскохозяйственного использования</w:t>
            </w:r>
          </w:p>
        </w:tc>
      </w:tr>
      <w:tr w:rsidR="00BF5E03" w:rsidRPr="00192306" w14:paraId="4D126F60" w14:textId="77777777" w:rsidTr="00AF6BDC">
        <w:trPr>
          <w:trHeight w:val="54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14:paraId="0CCECCA5" w14:textId="02325A85" w:rsidR="00BF5E03" w:rsidRPr="00192306" w:rsidRDefault="00BF5E03" w:rsidP="00DD0DD2">
            <w:pPr>
              <w:spacing w:after="0"/>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4. Рекультивация земель с использованием фосфогипса в случае, если требуется осуществление фосфоритования и гипсования почв</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14:paraId="748D99E6" w14:textId="77777777" w:rsidR="00BF5E03" w:rsidRPr="00192306" w:rsidRDefault="00BF5E03"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14:paraId="77560317" w14:textId="77777777" w:rsidR="00BF5E03" w:rsidRPr="00192306" w:rsidRDefault="00EF13F4" w:rsidP="00DD0DD2">
            <w:pPr>
              <w:spacing w:after="0"/>
              <w:jc w:val="center"/>
              <w:rPr>
                <w:rFonts w:ascii="Times New Roman" w:eastAsia="Times New Roman" w:hAnsi="Times New Roman" w:cs="Times New Roman"/>
                <w:sz w:val="24"/>
                <w:szCs w:val="24"/>
                <w:lang w:eastAsia="ru-RU"/>
              </w:rPr>
            </w:pPr>
            <w:hyperlink r:id="rId89" w:history="1">
              <w:r w:rsidR="00BF5E03" w:rsidRPr="00192306">
                <w:rPr>
                  <w:rFonts w:ascii="Times New Roman" w:eastAsia="Times New Roman" w:hAnsi="Times New Roman" w:cs="Times New Roman"/>
                  <w:bCs/>
                  <w:kern w:val="24"/>
                  <w:sz w:val="24"/>
                  <w:szCs w:val="24"/>
                  <w:u w:val="single"/>
                  <w:lang w:eastAsia="ru-RU"/>
                </w:rPr>
                <w:t>39.00.11</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14:paraId="39C170D5" w14:textId="77777777" w:rsidR="00BF5E03" w:rsidRPr="00192306" w:rsidRDefault="00BF5E03" w:rsidP="00DD0DD2">
            <w:pPr>
              <w:spacing w:after="0"/>
              <w:jc w:val="center"/>
              <w:rPr>
                <w:rFonts w:ascii="Times New Roman" w:eastAsia="Times New Roman" w:hAnsi="Times New Roman" w:cs="Times New Roman"/>
                <w:sz w:val="24"/>
                <w:szCs w:val="24"/>
                <w:lang w:eastAsia="ru-RU"/>
              </w:rPr>
            </w:pPr>
            <w:r w:rsidRPr="00192306">
              <w:rPr>
                <w:rFonts w:ascii="Times New Roman" w:eastAsia="Times New Roman" w:hAnsi="Times New Roman" w:cs="Times New Roman"/>
                <w:bCs/>
                <w:kern w:val="24"/>
                <w:sz w:val="24"/>
                <w:szCs w:val="24"/>
                <w:lang w:eastAsia="ru-RU"/>
              </w:rPr>
              <w:t>услуги по рекультивации и очистке почвы и грунтовых вод</w:t>
            </w:r>
          </w:p>
        </w:tc>
      </w:tr>
    </w:tbl>
    <w:p w14:paraId="1CE56941" w14:textId="77777777" w:rsidR="00D213F3" w:rsidRPr="00192306" w:rsidRDefault="00D213F3" w:rsidP="00EF13F4">
      <w:pPr>
        <w:spacing w:after="0"/>
        <w:ind w:firstLine="709"/>
        <w:jc w:val="center"/>
        <w:rPr>
          <w:rFonts w:ascii="Times New Roman" w:eastAsia="Times New Roman" w:hAnsi="Times New Roman" w:cs="Times New Roman"/>
          <w:b/>
          <w:sz w:val="24"/>
          <w:szCs w:val="24"/>
          <w:lang w:eastAsia="ru-RU"/>
        </w:rPr>
      </w:pPr>
    </w:p>
    <w:p w14:paraId="6D86C051" w14:textId="3E5083DB" w:rsidR="00AF6BDC" w:rsidRPr="00192306" w:rsidRDefault="00AF6BDC"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С 1 января 2025 г. вступило в силу постановление Правительства РФ от 26.12.2024 № 1901 «Об утверждении Правил расчета и применения понижающего коэффициента к нормативу утилизации отходов от использования товаров, массе произведенной упаковки, отходы от использования которых подлежат утилизации», согласно которому понижающий коэффициент рассчитывается производителем товара (продукции), в т.ч. упаковки, указанных в разделах I и II перечней товаров, упаковки, отходы от использования которых подлежат утилизации на 2024 год и на последующие периоды, утвержденных постановлением Правительства РФ от 29.12.2023                 № 2414 «Об утверждении перечней товаров, упаковки, отходы от использования которых подлежат утилизации, и нормативов утилизации отходов от использования товаров, упаковки».</w:t>
      </w:r>
    </w:p>
    <w:p w14:paraId="59EC2429" w14:textId="658CCB80" w:rsidR="00BF5E03" w:rsidRPr="00192306" w:rsidRDefault="00AF6BDC"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Понижающий коэффициент (K) рассчитывается по формуле: K = 1 – Двс, где Двс - доля вторичного сырья: Двс = Мв / Му, где: Мв - масса вторичного сырья, произведенного на территории РФ и использованного при производстве товаров, отходы от использования которых подлежат утилизации, (масса использованного вторичного сырья) (кг); Му - масса всего сырья, в т.ч. вторичного сырья, использованного при производстве товаров, отходы от использования которых подлежат утилизации (кг).</w:t>
      </w:r>
    </w:p>
    <w:p w14:paraId="337EE8F5" w14:textId="77777777" w:rsidR="00AF6BDC" w:rsidRPr="00192306" w:rsidRDefault="00AF6BDC" w:rsidP="00EF13F4">
      <w:pPr>
        <w:spacing w:after="0"/>
        <w:ind w:firstLine="709"/>
        <w:jc w:val="both"/>
        <w:rPr>
          <w:rFonts w:ascii="Times New Roman" w:eastAsia="Times New Roman" w:hAnsi="Times New Roman" w:cs="Times New Roman"/>
          <w:sz w:val="24"/>
          <w:szCs w:val="24"/>
          <w:lang w:eastAsia="ru-RU"/>
        </w:rPr>
      </w:pPr>
    </w:p>
    <w:p w14:paraId="31DF3151" w14:textId="207988E2" w:rsidR="00AF6BDC" w:rsidRPr="00192306" w:rsidRDefault="00AF6BDC"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С 1 сентября 2025 года вступает в силу распоряжение Правительства РФ от 14.10.2024 № 2827-р «Об утверждении перечня видов продукции (товаров), производство и использование которых не допускаются в связи с тем, что отходы от использования такой продукции (товаров) не подлежат обработке и (или) утилизации либо их обработка и (или) утилизация затруднительны».</w:t>
      </w:r>
    </w:p>
    <w:p w14:paraId="31A4D25B" w14:textId="77777777" w:rsidR="00AF6BDC" w:rsidRPr="00192306" w:rsidRDefault="00AF6BDC" w:rsidP="00EF13F4">
      <w:pPr>
        <w:spacing w:after="0"/>
        <w:ind w:firstLine="709"/>
        <w:jc w:val="center"/>
        <w:rPr>
          <w:rFonts w:ascii="Times New Roman" w:eastAsia="Times New Roman" w:hAnsi="Times New Roman" w:cs="Times New Roman"/>
          <w:sz w:val="24"/>
          <w:szCs w:val="24"/>
          <w:lang w:eastAsia="ru-RU"/>
        </w:rPr>
      </w:pPr>
    </w:p>
    <w:p w14:paraId="1B26AE06" w14:textId="3BFAD54B" w:rsidR="00AF6BDC" w:rsidRPr="00192306" w:rsidRDefault="00AF6BDC" w:rsidP="00EF13F4">
      <w:pPr>
        <w:spacing w:after="0"/>
        <w:ind w:firstLine="709"/>
        <w:jc w:val="center"/>
        <w:rPr>
          <w:rFonts w:ascii="Times New Roman" w:eastAsia="Times New Roman" w:hAnsi="Times New Roman" w:cs="Times New Roman"/>
          <w:b/>
          <w:sz w:val="24"/>
          <w:szCs w:val="24"/>
          <w:lang w:eastAsia="ru-RU"/>
        </w:rPr>
      </w:pPr>
      <w:r w:rsidRPr="00192306">
        <w:rPr>
          <w:rFonts w:ascii="Times New Roman" w:eastAsia="Times New Roman" w:hAnsi="Times New Roman" w:cs="Times New Roman"/>
          <w:b/>
          <w:sz w:val="24"/>
          <w:szCs w:val="24"/>
          <w:lang w:eastAsia="ru-RU"/>
        </w:rPr>
        <w:t>Перечень видов продукции (товаров), производство и использование которых не допускаются в связи с тем, что отходы от использования такой продукции (товаров) не подлежат обработке и (или) утилизации либо их обработка и (или) утилизация затруднительны</w:t>
      </w:r>
    </w:p>
    <w:p w14:paraId="20D56069" w14:textId="77777777" w:rsidR="00AF6BDC" w:rsidRPr="00192306" w:rsidRDefault="00AF6BDC" w:rsidP="00EF13F4">
      <w:pPr>
        <w:spacing w:after="0"/>
        <w:ind w:firstLine="709"/>
        <w:jc w:val="center"/>
        <w:rPr>
          <w:rFonts w:ascii="Times New Roman" w:eastAsia="Times New Roman" w:hAnsi="Times New Roman" w:cs="Times New Roman"/>
          <w:b/>
          <w:sz w:val="24"/>
          <w:szCs w:val="24"/>
          <w:lang w:eastAsia="ru-RU"/>
        </w:rPr>
      </w:pPr>
    </w:p>
    <w:tbl>
      <w:tblPr>
        <w:tblW w:w="0" w:type="auto"/>
        <w:tblCellMar>
          <w:left w:w="0" w:type="dxa"/>
          <w:right w:w="0" w:type="dxa"/>
        </w:tblCellMar>
        <w:tblLook w:val="0600" w:firstRow="0" w:lastRow="0" w:firstColumn="0" w:lastColumn="0" w:noHBand="1" w:noVBand="1"/>
      </w:tblPr>
      <w:tblGrid>
        <w:gridCol w:w="264"/>
        <w:gridCol w:w="2565"/>
        <w:gridCol w:w="2191"/>
        <w:gridCol w:w="2644"/>
        <w:gridCol w:w="1671"/>
      </w:tblGrid>
      <w:tr w:rsidR="00AF6BDC" w:rsidRPr="00192306" w14:paraId="48CFB5E8" w14:textId="77777777" w:rsidTr="00AF6BD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74BAB059" w14:textId="77777777" w:rsidR="00AF6BDC" w:rsidRPr="00192306" w:rsidRDefault="00AF6BDC" w:rsidP="00DD0DD2">
            <w:pPr>
              <w:spacing w:after="0"/>
              <w:rPr>
                <w:rFonts w:ascii="Times New Roman" w:hAnsi="Times New Roman" w:cs="Times New Roman"/>
                <w:b/>
                <w:sz w:val="24"/>
                <w:szCs w:val="24"/>
              </w:rPr>
            </w:pPr>
            <w:r w:rsidRPr="00192306">
              <w:rPr>
                <w:rFonts w:ascii="Times New Roman" w:hAnsi="Times New Roman" w:cs="Times New Roman"/>
                <w:b/>
                <w:sz w:val="24"/>
                <w:szCs w:val="24"/>
              </w:rPr>
              <w:t>Наименование продукции (товаров)</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390C32C1" w14:textId="77777777" w:rsidR="00AF6BDC" w:rsidRPr="00192306" w:rsidRDefault="00AF6BDC" w:rsidP="00DD0DD2">
            <w:pPr>
              <w:spacing w:after="0"/>
              <w:rPr>
                <w:rFonts w:ascii="Times New Roman" w:hAnsi="Times New Roman" w:cs="Times New Roman"/>
                <w:b/>
                <w:sz w:val="24"/>
                <w:szCs w:val="24"/>
              </w:rPr>
            </w:pPr>
            <w:r w:rsidRPr="00192306">
              <w:rPr>
                <w:rFonts w:ascii="Times New Roman" w:hAnsi="Times New Roman" w:cs="Times New Roman"/>
                <w:b/>
                <w:sz w:val="24"/>
                <w:szCs w:val="24"/>
              </w:rPr>
              <w:t xml:space="preserve">Код товаров (продукции) по Общероссийскому </w:t>
            </w:r>
            <w:hyperlink r:id="rId90" w:history="1">
              <w:r w:rsidRPr="00192306">
                <w:rPr>
                  <w:rStyle w:val="af6"/>
                  <w:rFonts w:ascii="Times New Roman" w:hAnsi="Times New Roman" w:cs="Times New Roman"/>
                  <w:b/>
                  <w:sz w:val="24"/>
                  <w:szCs w:val="24"/>
                </w:rPr>
                <w:t>классификатору</w:t>
              </w:r>
            </w:hyperlink>
            <w:r w:rsidRPr="00192306">
              <w:rPr>
                <w:rFonts w:ascii="Times New Roman" w:hAnsi="Times New Roman" w:cs="Times New Roman"/>
                <w:b/>
                <w:sz w:val="24"/>
                <w:szCs w:val="24"/>
              </w:rPr>
              <w:t xml:space="preserve"> продукции по видам экономической деятельности ОК 034-2014 (КПЕС 2008)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2403E9A9" w14:textId="77777777" w:rsidR="00AF6BDC" w:rsidRPr="00192306" w:rsidRDefault="00AF6BDC" w:rsidP="00DD0DD2">
            <w:pPr>
              <w:spacing w:after="0"/>
              <w:rPr>
                <w:rFonts w:ascii="Times New Roman" w:hAnsi="Times New Roman" w:cs="Times New Roman"/>
                <w:b/>
                <w:sz w:val="24"/>
                <w:szCs w:val="24"/>
              </w:rPr>
            </w:pPr>
            <w:r w:rsidRPr="00192306">
              <w:rPr>
                <w:rFonts w:ascii="Times New Roman" w:hAnsi="Times New Roman" w:cs="Times New Roman"/>
                <w:b/>
                <w:sz w:val="24"/>
                <w:szCs w:val="24"/>
              </w:rPr>
              <w:t>Код единой Товарной номенклатуры внешнеэкономической деятельности Евразийского экономического союза</w:t>
            </w:r>
          </w:p>
          <w:p w14:paraId="4527C02D" w14:textId="77777777" w:rsidR="00AF6BDC" w:rsidRPr="00192306" w:rsidRDefault="00AF6BDC" w:rsidP="00DD0DD2">
            <w:pPr>
              <w:spacing w:after="0"/>
              <w:rPr>
                <w:rFonts w:ascii="Times New Roman" w:hAnsi="Times New Roman" w:cs="Times New Roman"/>
                <w:b/>
                <w:sz w:val="24"/>
                <w:szCs w:val="24"/>
              </w:rPr>
            </w:pPr>
            <w:r w:rsidRPr="00192306">
              <w:rPr>
                <w:rFonts w:ascii="Times New Roman" w:hAnsi="Times New Roman" w:cs="Times New Roman"/>
                <w:b/>
                <w:sz w:val="24"/>
                <w:szCs w:val="24"/>
              </w:rPr>
              <w:t>(</w:t>
            </w:r>
            <w:hyperlink r:id="rId91" w:history="1">
              <w:r w:rsidRPr="00192306">
                <w:rPr>
                  <w:rStyle w:val="af6"/>
                  <w:rFonts w:ascii="Times New Roman" w:hAnsi="Times New Roman" w:cs="Times New Roman"/>
                  <w:b/>
                  <w:sz w:val="24"/>
                  <w:szCs w:val="24"/>
                </w:rPr>
                <w:t>ТН ВЭД</w:t>
              </w:r>
            </w:hyperlink>
            <w:r w:rsidRPr="00192306">
              <w:rPr>
                <w:rFonts w:ascii="Times New Roman" w:hAnsi="Times New Roman" w:cs="Times New Roman"/>
                <w:b/>
                <w:sz w:val="24"/>
                <w:szCs w:val="24"/>
              </w:rPr>
              <w:t xml:space="preserve"> ЕАЭС)</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210458A3" w14:textId="11E2D432" w:rsidR="00AF6BDC" w:rsidRPr="00192306" w:rsidRDefault="00AF6BDC" w:rsidP="00DD0DD2">
            <w:pPr>
              <w:spacing w:after="0"/>
              <w:rPr>
                <w:rFonts w:ascii="Times New Roman" w:hAnsi="Times New Roman" w:cs="Times New Roman"/>
                <w:b/>
                <w:sz w:val="24"/>
                <w:szCs w:val="24"/>
              </w:rPr>
            </w:pPr>
            <w:r w:rsidRPr="00192306">
              <w:rPr>
                <w:rFonts w:ascii="Times New Roman" w:hAnsi="Times New Roman" w:cs="Times New Roman"/>
                <w:b/>
                <w:sz w:val="24"/>
                <w:szCs w:val="24"/>
              </w:rPr>
              <w:t xml:space="preserve">Обозначение упаковки согласно техническому </w:t>
            </w:r>
            <w:hyperlink r:id="rId92" w:history="1">
              <w:r w:rsidRPr="00192306">
                <w:rPr>
                  <w:rStyle w:val="af6"/>
                  <w:rFonts w:ascii="Times New Roman" w:hAnsi="Times New Roman" w:cs="Times New Roman"/>
                  <w:b/>
                  <w:sz w:val="24"/>
                  <w:szCs w:val="24"/>
                </w:rPr>
                <w:t>регламенту</w:t>
              </w:r>
            </w:hyperlink>
            <w:r w:rsidRPr="00192306">
              <w:rPr>
                <w:rFonts w:ascii="Times New Roman" w:hAnsi="Times New Roman" w:cs="Times New Roman"/>
                <w:b/>
                <w:sz w:val="24"/>
                <w:szCs w:val="24"/>
              </w:rPr>
              <w:t xml:space="preserve"> Таможенного союза «О безопасности упаковки»</w:t>
            </w:r>
          </w:p>
          <w:p w14:paraId="3EC93A55" w14:textId="77777777" w:rsidR="00AF6BDC" w:rsidRPr="00192306" w:rsidRDefault="00AF6BDC" w:rsidP="00DD0DD2">
            <w:pPr>
              <w:spacing w:after="0"/>
              <w:rPr>
                <w:rFonts w:ascii="Times New Roman" w:hAnsi="Times New Roman" w:cs="Times New Roman"/>
                <w:b/>
                <w:sz w:val="24"/>
                <w:szCs w:val="24"/>
              </w:rPr>
            </w:pPr>
            <w:r w:rsidRPr="00192306">
              <w:rPr>
                <w:rFonts w:ascii="Times New Roman" w:hAnsi="Times New Roman" w:cs="Times New Roman"/>
                <w:b/>
                <w:sz w:val="24"/>
                <w:szCs w:val="24"/>
              </w:rPr>
              <w:t>(ТР ТС 005/2011)</w:t>
            </w:r>
          </w:p>
        </w:tc>
      </w:tr>
      <w:tr w:rsidR="00AF6BDC" w:rsidRPr="00192306" w14:paraId="451718DB" w14:textId="77777777" w:rsidTr="00AF6BDC">
        <w:trPr>
          <w:trHeight w:val="507"/>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638255C1"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lastRenderedPageBreak/>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1A20AA1A"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Бутылки из полиэтилентерефталата для пищевой промышленности всех цветов,</w:t>
            </w:r>
          </w:p>
          <w:p w14:paraId="722A6AE1"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за исключением:</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605325DC"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70E046F4"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670EFD44"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w:t>
            </w:r>
          </w:p>
        </w:tc>
      </w:tr>
      <w:tr w:rsidR="00AF6BDC" w:rsidRPr="00192306" w14:paraId="35A544E8" w14:textId="77777777" w:rsidTr="00AF6BD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216CC4" w14:textId="77777777" w:rsidR="00AF6BDC" w:rsidRPr="00192306" w:rsidRDefault="00AF6BDC" w:rsidP="00DD0DD2">
            <w:pPr>
              <w:spacing w:after="0"/>
              <w:rPr>
                <w:rFonts w:ascii="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7756618F"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бесцветного и голубого</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47E99A4B"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xml:space="preserve">из </w:t>
            </w:r>
            <w:hyperlink r:id="rId93" w:history="1">
              <w:r w:rsidRPr="00192306">
                <w:rPr>
                  <w:rStyle w:val="af6"/>
                  <w:rFonts w:ascii="Times New Roman" w:hAnsi="Times New Roman" w:cs="Times New Roman"/>
                  <w:sz w:val="24"/>
                  <w:szCs w:val="24"/>
                </w:rPr>
                <w:t>22.22.14.121</w:t>
              </w:r>
            </w:hyperlink>
            <w:r w:rsidRPr="00192306">
              <w:rPr>
                <w:rFonts w:ascii="Times New Roman" w:hAnsi="Times New Roman" w:cs="Times New Roman"/>
                <w:sz w:val="24"/>
                <w:szCs w:val="24"/>
              </w:rPr>
              <w:t xml:space="preserve">,  из </w:t>
            </w:r>
            <w:hyperlink r:id="rId94" w:history="1">
              <w:r w:rsidRPr="00192306">
                <w:rPr>
                  <w:rStyle w:val="af6"/>
                  <w:rFonts w:ascii="Times New Roman" w:hAnsi="Times New Roman" w:cs="Times New Roman"/>
                  <w:sz w:val="24"/>
                  <w:szCs w:val="24"/>
                </w:rPr>
                <w:t>22.22.14.122</w:t>
              </w:r>
            </w:hyperlink>
          </w:p>
          <w:p w14:paraId="67D105F0"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xml:space="preserve">из </w:t>
            </w:r>
            <w:hyperlink r:id="rId95" w:history="1">
              <w:r w:rsidRPr="00192306">
                <w:rPr>
                  <w:rStyle w:val="af6"/>
                  <w:rFonts w:ascii="Times New Roman" w:hAnsi="Times New Roman" w:cs="Times New Roman"/>
                  <w:sz w:val="24"/>
                  <w:szCs w:val="24"/>
                </w:rPr>
                <w:t>22.22.14.125</w:t>
              </w:r>
            </w:hyperlink>
            <w:r w:rsidRPr="00192306">
              <w:rPr>
                <w:rFonts w:ascii="Times New Roman" w:hAnsi="Times New Roman" w:cs="Times New Roman"/>
                <w:sz w:val="24"/>
                <w:szCs w:val="24"/>
              </w:rPr>
              <w:t xml:space="preserve">, из </w:t>
            </w:r>
            <w:hyperlink r:id="rId96" w:history="1">
              <w:r w:rsidRPr="00192306">
                <w:rPr>
                  <w:rStyle w:val="af6"/>
                  <w:rFonts w:ascii="Times New Roman" w:hAnsi="Times New Roman" w:cs="Times New Roman"/>
                  <w:sz w:val="24"/>
                  <w:szCs w:val="24"/>
                </w:rPr>
                <w:t>22.22.14.126</w:t>
              </w:r>
            </w:hyperlink>
          </w:p>
          <w:p w14:paraId="58DDA818"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xml:space="preserve">из </w:t>
            </w:r>
            <w:hyperlink r:id="rId97" w:history="1">
              <w:r w:rsidRPr="00192306">
                <w:rPr>
                  <w:rStyle w:val="af6"/>
                  <w:rFonts w:ascii="Times New Roman" w:hAnsi="Times New Roman" w:cs="Times New Roman"/>
                  <w:sz w:val="24"/>
                  <w:szCs w:val="24"/>
                </w:rPr>
                <w:t>22.22.14.131</w:t>
              </w:r>
            </w:hyperlink>
            <w:r w:rsidRPr="00192306">
              <w:rPr>
                <w:rFonts w:ascii="Times New Roman" w:hAnsi="Times New Roman" w:cs="Times New Roman"/>
                <w:sz w:val="24"/>
                <w:szCs w:val="24"/>
              </w:rPr>
              <w:t xml:space="preserve">, из </w:t>
            </w:r>
            <w:hyperlink r:id="rId98" w:history="1">
              <w:r w:rsidRPr="00192306">
                <w:rPr>
                  <w:rStyle w:val="af6"/>
                  <w:rFonts w:ascii="Times New Roman" w:hAnsi="Times New Roman" w:cs="Times New Roman"/>
                  <w:sz w:val="24"/>
                  <w:szCs w:val="24"/>
                </w:rPr>
                <w:t>22.22.14.132</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4A868DBD"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xml:space="preserve">из </w:t>
            </w:r>
            <w:hyperlink r:id="rId99" w:history="1">
              <w:r w:rsidRPr="00192306">
                <w:rPr>
                  <w:rStyle w:val="af6"/>
                  <w:rFonts w:ascii="Times New Roman" w:hAnsi="Times New Roman" w:cs="Times New Roman"/>
                  <w:sz w:val="24"/>
                  <w:szCs w:val="24"/>
                </w:rPr>
                <w:t>3923 30 101 0</w:t>
              </w:r>
            </w:hyperlink>
          </w:p>
          <w:p w14:paraId="26F87084"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xml:space="preserve">из </w:t>
            </w:r>
            <w:hyperlink r:id="rId100" w:history="1">
              <w:r w:rsidRPr="00192306">
                <w:rPr>
                  <w:rStyle w:val="af6"/>
                  <w:rFonts w:ascii="Times New Roman" w:hAnsi="Times New Roman" w:cs="Times New Roman"/>
                  <w:sz w:val="24"/>
                  <w:szCs w:val="24"/>
                </w:rPr>
                <w:t>3923 30 901 0</w:t>
              </w:r>
            </w:hyperlink>
          </w:p>
          <w:p w14:paraId="24013E2A"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xml:space="preserve">из </w:t>
            </w:r>
            <w:hyperlink r:id="rId101" w:history="1">
              <w:r w:rsidRPr="00192306">
                <w:rPr>
                  <w:rStyle w:val="af6"/>
                  <w:rFonts w:ascii="Times New Roman" w:hAnsi="Times New Roman" w:cs="Times New Roman"/>
                  <w:sz w:val="24"/>
                  <w:szCs w:val="24"/>
                </w:rPr>
                <w:t>3923 30</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5EBA8C4D"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PET или PETE либо 01 или 1</w:t>
            </w:r>
          </w:p>
        </w:tc>
      </w:tr>
      <w:tr w:rsidR="00AF6BDC" w:rsidRPr="00192306" w14:paraId="70CC707D" w14:textId="77777777" w:rsidTr="00AF6BD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0515771" w14:textId="77777777" w:rsidR="00AF6BDC" w:rsidRPr="00192306" w:rsidRDefault="00AF6BDC" w:rsidP="00DD0DD2">
            <w:pPr>
              <w:spacing w:after="0"/>
              <w:rPr>
                <w:rFonts w:ascii="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6B9457C0"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зеленого</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34F74874"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xml:space="preserve">из </w:t>
            </w:r>
            <w:hyperlink r:id="rId102" w:history="1">
              <w:r w:rsidRPr="00192306">
                <w:rPr>
                  <w:rStyle w:val="af6"/>
                  <w:rFonts w:ascii="Times New Roman" w:hAnsi="Times New Roman" w:cs="Times New Roman"/>
                  <w:sz w:val="24"/>
                  <w:szCs w:val="24"/>
                </w:rPr>
                <w:t>22.22.14.124</w:t>
              </w:r>
            </w:hyperlink>
            <w:r w:rsidRPr="00192306">
              <w:rPr>
                <w:rFonts w:ascii="Times New Roman" w:hAnsi="Times New Roman" w:cs="Times New Roman"/>
                <w:sz w:val="24"/>
                <w:szCs w:val="24"/>
              </w:rPr>
              <w:t xml:space="preserve">, из </w:t>
            </w:r>
            <w:hyperlink r:id="rId103" w:history="1">
              <w:r w:rsidRPr="00192306">
                <w:rPr>
                  <w:rStyle w:val="af6"/>
                  <w:rFonts w:ascii="Times New Roman" w:hAnsi="Times New Roman" w:cs="Times New Roman"/>
                  <w:sz w:val="24"/>
                  <w:szCs w:val="24"/>
                </w:rPr>
                <w:t>22.22.14.128</w:t>
              </w:r>
            </w:hyperlink>
          </w:p>
          <w:p w14:paraId="0DA34C9B"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xml:space="preserve">из </w:t>
            </w:r>
            <w:hyperlink r:id="rId104" w:history="1">
              <w:r w:rsidRPr="00192306">
                <w:rPr>
                  <w:rStyle w:val="af6"/>
                  <w:rFonts w:ascii="Times New Roman" w:hAnsi="Times New Roman" w:cs="Times New Roman"/>
                  <w:sz w:val="24"/>
                  <w:szCs w:val="24"/>
                </w:rPr>
                <w:t>22.22.14.134</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4CBE8E34"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xml:space="preserve">из </w:t>
            </w:r>
            <w:hyperlink r:id="rId105" w:history="1">
              <w:r w:rsidRPr="00192306">
                <w:rPr>
                  <w:rStyle w:val="af6"/>
                  <w:rFonts w:ascii="Times New Roman" w:hAnsi="Times New Roman" w:cs="Times New Roman"/>
                  <w:sz w:val="24"/>
                  <w:szCs w:val="24"/>
                </w:rPr>
                <w:t>3923 30 101 0</w:t>
              </w:r>
            </w:hyperlink>
            <w:r w:rsidRPr="00192306">
              <w:rPr>
                <w:rFonts w:ascii="Times New Roman" w:hAnsi="Times New Roman" w:cs="Times New Roman"/>
                <w:sz w:val="24"/>
                <w:szCs w:val="24"/>
              </w:rPr>
              <w:t xml:space="preserve">, из </w:t>
            </w:r>
            <w:hyperlink r:id="rId106" w:history="1">
              <w:r w:rsidRPr="00192306">
                <w:rPr>
                  <w:rStyle w:val="af6"/>
                  <w:rFonts w:ascii="Times New Roman" w:hAnsi="Times New Roman" w:cs="Times New Roman"/>
                  <w:sz w:val="24"/>
                  <w:szCs w:val="24"/>
                </w:rPr>
                <w:t>3923 30 901 0</w:t>
              </w:r>
            </w:hyperlink>
          </w:p>
          <w:p w14:paraId="45624E10"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xml:space="preserve">из </w:t>
            </w:r>
            <w:hyperlink r:id="rId107" w:history="1">
              <w:r w:rsidRPr="00192306">
                <w:rPr>
                  <w:rStyle w:val="af6"/>
                  <w:rFonts w:ascii="Times New Roman" w:hAnsi="Times New Roman" w:cs="Times New Roman"/>
                  <w:sz w:val="24"/>
                  <w:szCs w:val="24"/>
                </w:rPr>
                <w:t>3923 30</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6759883D"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w:t>
            </w:r>
          </w:p>
        </w:tc>
      </w:tr>
      <w:tr w:rsidR="00AF6BDC" w:rsidRPr="00192306" w14:paraId="706F7A9E" w14:textId="77777777" w:rsidTr="00AF6BD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044D90" w14:textId="77777777" w:rsidR="00AF6BDC" w:rsidRPr="00192306" w:rsidRDefault="00AF6BDC" w:rsidP="00DD0DD2">
            <w:pPr>
              <w:spacing w:after="0"/>
              <w:rPr>
                <w:rFonts w:ascii="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36208B91"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коричневого</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19971611"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xml:space="preserve">из </w:t>
            </w:r>
            <w:hyperlink r:id="rId108" w:history="1">
              <w:r w:rsidRPr="00192306">
                <w:rPr>
                  <w:rStyle w:val="af6"/>
                  <w:rFonts w:ascii="Times New Roman" w:hAnsi="Times New Roman" w:cs="Times New Roman"/>
                  <w:sz w:val="24"/>
                  <w:szCs w:val="24"/>
                </w:rPr>
                <w:t>22.22.14.123</w:t>
              </w:r>
            </w:hyperlink>
          </w:p>
          <w:p w14:paraId="54363C3A"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xml:space="preserve">из </w:t>
            </w:r>
            <w:hyperlink r:id="rId109" w:history="1">
              <w:r w:rsidRPr="00192306">
                <w:rPr>
                  <w:rStyle w:val="af6"/>
                  <w:rFonts w:ascii="Times New Roman" w:hAnsi="Times New Roman" w:cs="Times New Roman"/>
                  <w:sz w:val="24"/>
                  <w:szCs w:val="24"/>
                </w:rPr>
                <w:t>22.22.14.127</w:t>
              </w:r>
            </w:hyperlink>
          </w:p>
          <w:p w14:paraId="3FB163CC"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xml:space="preserve">из </w:t>
            </w:r>
            <w:hyperlink r:id="rId110" w:history="1">
              <w:r w:rsidRPr="00192306">
                <w:rPr>
                  <w:rStyle w:val="af6"/>
                  <w:rFonts w:ascii="Times New Roman" w:hAnsi="Times New Roman" w:cs="Times New Roman"/>
                  <w:sz w:val="24"/>
                  <w:szCs w:val="24"/>
                </w:rPr>
                <w:t>22.22.14.133</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134E6413"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xml:space="preserve">из </w:t>
            </w:r>
            <w:hyperlink r:id="rId111" w:history="1">
              <w:r w:rsidRPr="00192306">
                <w:rPr>
                  <w:rStyle w:val="af6"/>
                  <w:rFonts w:ascii="Times New Roman" w:hAnsi="Times New Roman" w:cs="Times New Roman"/>
                  <w:sz w:val="24"/>
                  <w:szCs w:val="24"/>
                </w:rPr>
                <w:t>3923 30 101 0</w:t>
              </w:r>
            </w:hyperlink>
          </w:p>
          <w:p w14:paraId="4161F402"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xml:space="preserve">из </w:t>
            </w:r>
            <w:hyperlink r:id="rId112" w:history="1">
              <w:r w:rsidRPr="00192306">
                <w:rPr>
                  <w:rStyle w:val="af6"/>
                  <w:rFonts w:ascii="Times New Roman" w:hAnsi="Times New Roman" w:cs="Times New Roman"/>
                  <w:sz w:val="24"/>
                  <w:szCs w:val="24"/>
                </w:rPr>
                <w:t>3923 30 901 0</w:t>
              </w:r>
            </w:hyperlink>
          </w:p>
          <w:p w14:paraId="65DAD906"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xml:space="preserve">из </w:t>
            </w:r>
            <w:hyperlink r:id="rId113" w:history="1">
              <w:r w:rsidRPr="00192306">
                <w:rPr>
                  <w:rStyle w:val="af6"/>
                  <w:rFonts w:ascii="Times New Roman" w:hAnsi="Times New Roman" w:cs="Times New Roman"/>
                  <w:sz w:val="24"/>
                  <w:szCs w:val="24"/>
                </w:rPr>
                <w:t>3923 30</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17C4B564"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w:t>
            </w:r>
          </w:p>
        </w:tc>
      </w:tr>
      <w:tr w:rsidR="00AF6BDC" w:rsidRPr="00192306" w14:paraId="088D0F95" w14:textId="77777777" w:rsidTr="00AF6BDC">
        <w:trPr>
          <w:trHeight w:val="50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FBFEF90" w14:textId="77777777" w:rsidR="00AF6BDC" w:rsidRPr="00192306" w:rsidRDefault="00AF6BDC" w:rsidP="00DD0DD2">
            <w:pPr>
              <w:spacing w:after="0"/>
              <w:rPr>
                <w:rFonts w:ascii="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0156645F"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белого</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6A554A21"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xml:space="preserve">из </w:t>
            </w:r>
            <w:hyperlink r:id="rId114" w:history="1">
              <w:r w:rsidRPr="00192306">
                <w:rPr>
                  <w:rStyle w:val="af6"/>
                  <w:rFonts w:ascii="Times New Roman" w:hAnsi="Times New Roman" w:cs="Times New Roman"/>
                  <w:sz w:val="24"/>
                  <w:szCs w:val="24"/>
                </w:rPr>
                <w:t>22.22.14.129</w:t>
              </w:r>
            </w:hyperlink>
          </w:p>
          <w:p w14:paraId="6509C7FA"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xml:space="preserve">из </w:t>
            </w:r>
            <w:hyperlink r:id="rId115" w:history="1">
              <w:r w:rsidRPr="00192306">
                <w:rPr>
                  <w:rStyle w:val="af6"/>
                  <w:rFonts w:ascii="Times New Roman" w:hAnsi="Times New Roman" w:cs="Times New Roman"/>
                  <w:sz w:val="24"/>
                  <w:szCs w:val="24"/>
                </w:rPr>
                <w:t>22.22.14.139</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4349AE04"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xml:space="preserve">из </w:t>
            </w:r>
            <w:hyperlink r:id="rId116" w:history="1">
              <w:r w:rsidRPr="00192306">
                <w:rPr>
                  <w:rStyle w:val="af6"/>
                  <w:rFonts w:ascii="Times New Roman" w:hAnsi="Times New Roman" w:cs="Times New Roman"/>
                  <w:sz w:val="24"/>
                  <w:szCs w:val="24"/>
                </w:rPr>
                <w:t>3923 30 101 0</w:t>
              </w:r>
            </w:hyperlink>
          </w:p>
          <w:p w14:paraId="7CA5B461"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xml:space="preserve">из </w:t>
            </w:r>
            <w:hyperlink r:id="rId117" w:history="1">
              <w:r w:rsidRPr="00192306">
                <w:rPr>
                  <w:rStyle w:val="af6"/>
                  <w:rFonts w:ascii="Times New Roman" w:hAnsi="Times New Roman" w:cs="Times New Roman"/>
                  <w:sz w:val="24"/>
                  <w:szCs w:val="24"/>
                </w:rPr>
                <w:t>3923 30 901 0</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7C05E0C6"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w:t>
            </w:r>
          </w:p>
        </w:tc>
      </w:tr>
      <w:tr w:rsidR="00AF6BDC" w:rsidRPr="00192306" w14:paraId="35A96FDE" w14:textId="77777777" w:rsidTr="00AF6BD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269B8027"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36901469"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Упаковка из полиэтилентерефталата с нанесением на нее этикетки из поливинилхлорида,</w:t>
            </w:r>
          </w:p>
          <w:p w14:paraId="506BDB7B"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за исключением термоусадочной этикетки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54CFE7A2"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xml:space="preserve">из </w:t>
            </w:r>
            <w:hyperlink r:id="rId118" w:history="1">
              <w:r w:rsidRPr="00192306">
                <w:rPr>
                  <w:rStyle w:val="af6"/>
                  <w:rFonts w:ascii="Times New Roman" w:hAnsi="Times New Roman" w:cs="Times New Roman"/>
                  <w:sz w:val="24"/>
                  <w:szCs w:val="24"/>
                </w:rPr>
                <w:t>22.21.30.129</w:t>
              </w:r>
            </w:hyperlink>
            <w:r w:rsidRPr="00192306">
              <w:rPr>
                <w:rFonts w:ascii="Times New Roman" w:hAnsi="Times New Roman" w:cs="Times New Roman"/>
                <w:sz w:val="24"/>
                <w:szCs w:val="24"/>
              </w:rPr>
              <w:t xml:space="preserve">, из </w:t>
            </w:r>
            <w:hyperlink r:id="rId119" w:history="1">
              <w:r w:rsidRPr="00192306">
                <w:rPr>
                  <w:rStyle w:val="af6"/>
                  <w:rFonts w:ascii="Times New Roman" w:hAnsi="Times New Roman" w:cs="Times New Roman"/>
                  <w:sz w:val="24"/>
                  <w:szCs w:val="24"/>
                </w:rPr>
                <w:t>22.21.30.130</w:t>
              </w:r>
            </w:hyperlink>
          </w:p>
          <w:p w14:paraId="46F6058C"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xml:space="preserve">из </w:t>
            </w:r>
            <w:hyperlink r:id="rId120" w:history="1">
              <w:r w:rsidRPr="00192306">
                <w:rPr>
                  <w:rStyle w:val="af6"/>
                  <w:rFonts w:ascii="Times New Roman" w:hAnsi="Times New Roman" w:cs="Times New Roman"/>
                  <w:sz w:val="24"/>
                  <w:szCs w:val="24"/>
                </w:rPr>
                <w:t>22.21.42.120</w:t>
              </w:r>
            </w:hyperlink>
            <w:r w:rsidRPr="00192306">
              <w:rPr>
                <w:rFonts w:ascii="Times New Roman" w:hAnsi="Times New Roman" w:cs="Times New Roman"/>
                <w:sz w:val="24"/>
                <w:szCs w:val="24"/>
              </w:rPr>
              <w:t xml:space="preserve">, из </w:t>
            </w:r>
            <w:hyperlink r:id="rId121" w:history="1">
              <w:r w:rsidRPr="00192306">
                <w:rPr>
                  <w:rStyle w:val="af6"/>
                  <w:rFonts w:ascii="Times New Roman" w:hAnsi="Times New Roman" w:cs="Times New Roman"/>
                  <w:sz w:val="24"/>
                  <w:szCs w:val="24"/>
                </w:rPr>
                <w:t>22.21.42.130</w:t>
              </w:r>
            </w:hyperlink>
          </w:p>
          <w:p w14:paraId="673FA193"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xml:space="preserve">в сочетании с </w:t>
            </w:r>
            <w:hyperlink r:id="rId122" w:history="1">
              <w:r w:rsidRPr="00192306">
                <w:rPr>
                  <w:rStyle w:val="af6"/>
                  <w:rFonts w:ascii="Times New Roman" w:hAnsi="Times New Roman" w:cs="Times New Roman"/>
                  <w:sz w:val="24"/>
                  <w:szCs w:val="24"/>
                </w:rPr>
                <w:t>22.22.14.130</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0F267CD1"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xml:space="preserve">из </w:t>
            </w:r>
            <w:hyperlink r:id="rId123" w:history="1">
              <w:r w:rsidRPr="00192306">
                <w:rPr>
                  <w:rStyle w:val="af6"/>
                  <w:rFonts w:ascii="Times New Roman" w:hAnsi="Times New Roman" w:cs="Times New Roman"/>
                  <w:sz w:val="24"/>
                  <w:szCs w:val="24"/>
                </w:rPr>
                <w:t>3920</w:t>
              </w:r>
            </w:hyperlink>
            <w:r w:rsidRPr="00192306">
              <w:rPr>
                <w:rFonts w:ascii="Times New Roman" w:hAnsi="Times New Roman" w:cs="Times New Roman"/>
                <w:sz w:val="24"/>
                <w:szCs w:val="24"/>
              </w:rPr>
              <w:t xml:space="preserve"> в сочетании с </w:t>
            </w:r>
            <w:hyperlink r:id="rId124" w:history="1">
              <w:r w:rsidRPr="00192306">
                <w:rPr>
                  <w:rStyle w:val="af6"/>
                  <w:rFonts w:ascii="Times New Roman" w:hAnsi="Times New Roman" w:cs="Times New Roman"/>
                  <w:sz w:val="24"/>
                  <w:szCs w:val="24"/>
                </w:rPr>
                <w:t>3923 30</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528F0D6E"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PVC или V либо 03 или 3</w:t>
            </w:r>
          </w:p>
          <w:p w14:paraId="550314F1"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xml:space="preserve">в сочетании с PET или PETE либо 01 </w:t>
            </w:r>
          </w:p>
          <w:p w14:paraId="72475589"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или 1</w:t>
            </w:r>
          </w:p>
        </w:tc>
      </w:tr>
      <w:tr w:rsidR="00AF6BDC" w:rsidRPr="00192306" w14:paraId="07E0E9C2" w14:textId="77777777" w:rsidTr="00AF6BDC">
        <w:trPr>
          <w:trHeight w:val="25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40355E4E"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5A6FBB30"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Многослойные бутылки из полиэтилентерефталата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0B6D0D03"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xml:space="preserve">из </w:t>
            </w:r>
            <w:hyperlink r:id="rId125" w:history="1">
              <w:r w:rsidRPr="00192306">
                <w:rPr>
                  <w:rStyle w:val="af6"/>
                  <w:rFonts w:ascii="Times New Roman" w:hAnsi="Times New Roman" w:cs="Times New Roman"/>
                  <w:sz w:val="24"/>
                  <w:szCs w:val="24"/>
                </w:rPr>
                <w:t>22.22.14.140</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7198E721" w14:textId="77777777"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 xml:space="preserve">из </w:t>
            </w:r>
            <w:hyperlink r:id="rId126" w:history="1">
              <w:r w:rsidRPr="00192306">
                <w:rPr>
                  <w:rStyle w:val="af6"/>
                  <w:rFonts w:ascii="Times New Roman" w:hAnsi="Times New Roman" w:cs="Times New Roman"/>
                  <w:sz w:val="24"/>
                  <w:szCs w:val="24"/>
                </w:rPr>
                <w:t>3923</w:t>
              </w:r>
            </w:hyperlink>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42" w:type="dxa"/>
              <w:bottom w:w="0" w:type="dxa"/>
              <w:right w:w="42" w:type="dxa"/>
            </w:tcMar>
            <w:hideMark/>
          </w:tcPr>
          <w:p w14:paraId="11E7E24A" w14:textId="45F32EBF" w:rsidR="00AF6BDC" w:rsidRPr="00192306" w:rsidRDefault="00AF6BDC" w:rsidP="00DD0DD2">
            <w:pPr>
              <w:spacing w:after="0"/>
              <w:rPr>
                <w:rFonts w:ascii="Times New Roman" w:hAnsi="Times New Roman" w:cs="Times New Roman"/>
                <w:sz w:val="24"/>
                <w:szCs w:val="24"/>
              </w:rPr>
            </w:pPr>
            <w:r w:rsidRPr="00192306">
              <w:rPr>
                <w:rFonts w:ascii="Times New Roman" w:hAnsi="Times New Roman" w:cs="Times New Roman"/>
                <w:sz w:val="24"/>
                <w:szCs w:val="24"/>
              </w:rPr>
              <w:t>Other или O, либо 07 или 7</w:t>
            </w:r>
          </w:p>
        </w:tc>
      </w:tr>
    </w:tbl>
    <w:p w14:paraId="34E05E88" w14:textId="77777777" w:rsidR="00AF6BDC" w:rsidRPr="00192306" w:rsidRDefault="00AF6BDC" w:rsidP="00EF13F4">
      <w:pPr>
        <w:spacing w:after="0"/>
        <w:ind w:firstLine="709"/>
        <w:jc w:val="center"/>
        <w:rPr>
          <w:rFonts w:ascii="Times New Roman" w:eastAsia="Times New Roman" w:hAnsi="Times New Roman" w:cs="Times New Roman"/>
          <w:sz w:val="24"/>
          <w:szCs w:val="24"/>
          <w:lang w:eastAsia="ru-RU"/>
        </w:rPr>
      </w:pPr>
    </w:p>
    <w:p w14:paraId="7999AEB1" w14:textId="52C255A5" w:rsidR="00D6306E" w:rsidRPr="00192306" w:rsidRDefault="00D6306E"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С 01.09.2025 Федеральный закон от 26.12.2024 № 497-ФЗ «О внесении изменений в Федеральный закон «Об отходах производства и потребления» и Федеральный закон «Об охране окружающей среды» вводит новую статью 17.2 «Требования к утилизации ТКО путем производства искусственных грунтов из органической части ТКО», устанавливает требования к такой утилизации региональными операторами и операторами по обращению с ТКО, корректирует некоторые нормы с учетом возможного производства искусственных грунтов из ТКО. С 01.01.2025 дополняет Закон «Об отходах…» новыми понятиями «Труднодоступные территории» (с установлением для них особых условий накопления и хранения отходов) и «Перегрузочная станция» (с установлением для них специальных требований по новой статье 13.4-1 и корректировкой норм Закона, касающихся ТКО).</w:t>
      </w:r>
    </w:p>
    <w:p w14:paraId="7E269CCA" w14:textId="425CB76C" w:rsidR="00D6306E" w:rsidRPr="00192306" w:rsidRDefault="00D6306E"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xml:space="preserve">С 01.03.2026 Федеральный закон от 28.12.2024 № 548-ФЗ «О внесении изменений в Федеральный закон «О гидрометеорологической службе» и статьи 1 и 19 Федерального закона «Об охране атмосферного воздуха» ступают в силу изменения в части выполнения постановления Конституционного суда РФ от 29.09.2021 г. № 42-П по делу о проверке конституционности ч.ч. 1 и 3 статьи 17 Федерального закона «О гидрометеорологической службе» в связи с жалобой ООО «Валмакс» в отношении неоднозначности возложения обязанности заключить с учреждением Росгидромета возмездный договор на оказание услуг, связанных с получением прогнозов НМУ. В Законе «Об охране атмосферного воздуха» определяет понятия «общий прогноз НМУ» (как информации общего назначения на территориях поселений) и «специализированный прогноз </w:t>
      </w:r>
      <w:r w:rsidRPr="00192306">
        <w:rPr>
          <w:rFonts w:ascii="Times New Roman" w:eastAsia="Times New Roman" w:hAnsi="Times New Roman" w:cs="Times New Roman"/>
          <w:sz w:val="24"/>
          <w:szCs w:val="24"/>
          <w:lang w:eastAsia="ru-RU"/>
        </w:rPr>
        <w:lastRenderedPageBreak/>
        <w:t>НМУ» в отношении отдельных стационарных источников. Лица, осуществляющие деятельность на объектах I категории, за исключением объектов электро-, газо-, тепло-, водоснабжения, водоотведения, обращения с ТКО, обязаны иметь специализированный прогноз НМУ, который представляется ФГБУ Росгидромета за плату. На объектах электро-, газо-, тепло-, водоснабжения, водоотведения, обращения с ТКО, а также на объектах II и III категорий, выполняется план мероприятий в периоды НМУ, при поступлении общих прогнозов НМУ или специализированных прогнозов НМУ.</w:t>
      </w:r>
    </w:p>
    <w:p w14:paraId="5A4884BA" w14:textId="77777777" w:rsidR="00EF617E" w:rsidRPr="00192306" w:rsidRDefault="00EF617E" w:rsidP="00EF13F4">
      <w:pPr>
        <w:spacing w:after="0"/>
        <w:ind w:firstLine="709"/>
        <w:jc w:val="both"/>
        <w:rPr>
          <w:rFonts w:ascii="Times New Roman" w:eastAsia="Times New Roman" w:hAnsi="Times New Roman" w:cs="Times New Roman"/>
          <w:sz w:val="24"/>
          <w:szCs w:val="24"/>
          <w:lang w:eastAsia="ru-RU"/>
        </w:rPr>
      </w:pPr>
    </w:p>
    <w:p w14:paraId="2B18CC48" w14:textId="4A2266EC" w:rsidR="00EF617E" w:rsidRPr="00192306" w:rsidRDefault="00EF617E"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По Закону «Об отходах…» в ред. от 26.12.2024 № 497-ФЗ хранение отходов допускается на труднодоступных территориях сроком более чем 12 месяцев (ст.12), а накопление отходов  на этих территориях осуществляется на срок не более чем 12 месяцев (ст.13.4) за исключением отдельных случаев (с 01.01.2026), касающихся отходов I и II класса (п. 4.2 статьи 14.4, содержащий ссылку на новый п. 1.1 статьи 14.2 Закона «Об отходах…».).</w:t>
      </w:r>
    </w:p>
    <w:p w14:paraId="11042FDC" w14:textId="77777777" w:rsidR="00EF617E" w:rsidRPr="00192306" w:rsidRDefault="00EF617E"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С 1 января 2026 года согласно статье 14.2 Закону «Об отходах…» (в ред. от 26.12.2024             № 497-ФЗ): «1.1. Юридические лица, индивидуальные предприниматели, которые заключили с федеральным оператором договоры на оказание услуг по обращению с отходами I и II классов опасности, вправе осуществлять на территориях отдельных муниципальных образований накопление отдельных видов отходов I и II классов опасности на срок не более чем 24 месяца и хранение отдельных видов отходов I и II классов опасности на срок более чем 24 месяца.</w:t>
      </w:r>
    </w:p>
    <w:p w14:paraId="4378D742" w14:textId="77777777" w:rsidR="00EF617E" w:rsidRPr="00192306" w:rsidRDefault="00EF617E"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xml:space="preserve">Перечень муниципальных образований и перечень отдельных видов отходов I и II классов опасности, …согласовываются федеральным органом, осуществляющим федеральный надзор в области защиты прав потребителей и благополучия человека (т.е. Роспотребнадзором), федеральным органом, осуществляющим федеральный экологический надзор (т.е. Росприроднадзором), органами исполнительной власти субъектов РФ и утверждаются в составе федеральной схемы обращения с отходами I и II классов опасности. </w:t>
      </w:r>
    </w:p>
    <w:p w14:paraId="1BF2BBFC" w14:textId="048E7E5F" w:rsidR="00EF617E" w:rsidRPr="00192306" w:rsidRDefault="00EF617E"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Федеральный оператор по обращению с отходами I и II классов опасности (т.е. Федеральный экологический оператор) в срок не более чем 5 рабочих дней с даты утверждения (изменения) перечня муниципальных образований и перечня отдельных видов отходов I и II классов опасности размещает такие перечни … на своем …сайте в сети «Интернет»».</w:t>
      </w:r>
    </w:p>
    <w:p w14:paraId="6992C5CC" w14:textId="4BB9405D" w:rsidR="00EF617E" w:rsidRPr="00192306" w:rsidRDefault="00EF617E"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Согласно статье 23 Закона «Об отходах…» в ред. от 26.12.2024 № 497-ФЗ (п.8) в случае накопления отходов на труднодоступных территориях в течение 12 месяцев для отходов, а на территориях ранее упомянутых муниципальных образований по утвержденному перечню (п.1.1 ст.14.2) - в течение 24 дней для отдельных видов отходов I и II классов опасности со дня образования этих отходов плата за их размещение не взимается.</w:t>
      </w:r>
    </w:p>
    <w:p w14:paraId="1CE6FC5D" w14:textId="16112958" w:rsidR="00EF617E" w:rsidRPr="00192306" w:rsidRDefault="00EF617E"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Для труднодоступных территорий Законом «Об отходах…» (в ред. от 26.12.2024 № 497-ФЗ) предусмотрены также особенности обращения с ТКО. В частности, на ТКО на труднодоступных территориях не распространяется запрет (по п.8 ст.12) на захоронение отходов, в состав которых входят полезные компоненты, подлежащие утилизации, по перечню видов отходов, устанавливаемому Правительством РФ (распоряжение от 25.07.2017 № 1589-р).</w:t>
      </w:r>
    </w:p>
    <w:p w14:paraId="2B6BC73F" w14:textId="77777777" w:rsidR="00EF617E" w:rsidRPr="00192306" w:rsidRDefault="00EF617E" w:rsidP="00EF13F4">
      <w:pPr>
        <w:spacing w:after="0"/>
        <w:ind w:firstLine="709"/>
        <w:jc w:val="both"/>
        <w:rPr>
          <w:rFonts w:ascii="Times New Roman" w:eastAsia="Times New Roman" w:hAnsi="Times New Roman" w:cs="Times New Roman"/>
          <w:sz w:val="24"/>
          <w:szCs w:val="24"/>
          <w:lang w:eastAsia="ru-RU"/>
        </w:rPr>
      </w:pPr>
    </w:p>
    <w:p w14:paraId="60C79127" w14:textId="2A847F9A" w:rsidR="00EF617E" w:rsidRPr="00192306" w:rsidRDefault="00997518"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С 1 марта 2025 г</w:t>
      </w:r>
      <w:r w:rsidR="00926A2B" w:rsidRPr="00192306">
        <w:rPr>
          <w:rFonts w:ascii="Times New Roman" w:eastAsia="Times New Roman" w:hAnsi="Times New Roman" w:cs="Times New Roman"/>
          <w:sz w:val="24"/>
          <w:szCs w:val="24"/>
          <w:lang w:eastAsia="ru-RU"/>
        </w:rPr>
        <w:t>ода</w:t>
      </w:r>
      <w:r w:rsidRPr="00192306">
        <w:rPr>
          <w:rFonts w:ascii="Times New Roman" w:eastAsia="Times New Roman" w:hAnsi="Times New Roman" w:cs="Times New Roman"/>
          <w:sz w:val="24"/>
          <w:szCs w:val="24"/>
          <w:lang w:eastAsia="ru-RU"/>
        </w:rPr>
        <w:t xml:space="preserve"> вступ</w:t>
      </w:r>
      <w:r w:rsidR="00926A2B" w:rsidRPr="00192306">
        <w:rPr>
          <w:rFonts w:ascii="Times New Roman" w:eastAsia="Times New Roman" w:hAnsi="Times New Roman" w:cs="Times New Roman"/>
          <w:sz w:val="24"/>
          <w:szCs w:val="24"/>
          <w:lang w:eastAsia="ru-RU"/>
        </w:rPr>
        <w:t>ило</w:t>
      </w:r>
      <w:r w:rsidRPr="00192306">
        <w:rPr>
          <w:rFonts w:ascii="Times New Roman" w:eastAsia="Times New Roman" w:hAnsi="Times New Roman" w:cs="Times New Roman"/>
          <w:sz w:val="24"/>
          <w:szCs w:val="24"/>
          <w:lang w:eastAsia="ru-RU"/>
        </w:rPr>
        <w:t xml:space="preserve"> в силу постановление Правительства РФ от 31</w:t>
      </w:r>
      <w:r w:rsidR="00926A2B" w:rsidRPr="00192306">
        <w:rPr>
          <w:rFonts w:ascii="Times New Roman" w:eastAsia="Times New Roman" w:hAnsi="Times New Roman" w:cs="Times New Roman"/>
          <w:sz w:val="24"/>
          <w:szCs w:val="24"/>
          <w:lang w:eastAsia="ru-RU"/>
        </w:rPr>
        <w:t>.10.20</w:t>
      </w:r>
      <w:r w:rsidRPr="00192306">
        <w:rPr>
          <w:rFonts w:ascii="Times New Roman" w:eastAsia="Times New Roman" w:hAnsi="Times New Roman" w:cs="Times New Roman"/>
          <w:sz w:val="24"/>
          <w:szCs w:val="24"/>
          <w:lang w:eastAsia="ru-RU"/>
        </w:rPr>
        <w:t>24 № 1459 «Об утверждении Правил установления границ водоохранных зон и границ прибрежных защитных полос водных объектов» (с отменой постановления Правительства РФ от 10.01.2009</w:t>
      </w:r>
      <w:r w:rsidR="00926A2B" w:rsidRPr="00192306">
        <w:rPr>
          <w:rFonts w:ascii="Times New Roman" w:eastAsia="Times New Roman" w:hAnsi="Times New Roman" w:cs="Times New Roman"/>
          <w:sz w:val="24"/>
          <w:szCs w:val="24"/>
          <w:lang w:eastAsia="ru-RU"/>
        </w:rPr>
        <w:t xml:space="preserve"> </w:t>
      </w:r>
      <w:r w:rsidRPr="00192306">
        <w:rPr>
          <w:rFonts w:ascii="Times New Roman" w:eastAsia="Times New Roman" w:hAnsi="Times New Roman" w:cs="Times New Roman"/>
          <w:sz w:val="24"/>
          <w:szCs w:val="24"/>
          <w:lang w:eastAsia="ru-RU"/>
        </w:rPr>
        <w:t>№ 17 «Об утверждении Правил установления на местности границ водоохранных зон и границ прибрежных защитных полос водных объектов»)</w:t>
      </w:r>
      <w:r w:rsidR="00926A2B" w:rsidRPr="00192306">
        <w:rPr>
          <w:rFonts w:ascii="Times New Roman" w:eastAsia="Times New Roman" w:hAnsi="Times New Roman" w:cs="Times New Roman"/>
          <w:sz w:val="24"/>
          <w:szCs w:val="24"/>
          <w:lang w:eastAsia="ru-RU"/>
        </w:rPr>
        <w:t>.</w:t>
      </w:r>
    </w:p>
    <w:p w14:paraId="19AF82AD" w14:textId="74E27D6B" w:rsidR="00926A2B" w:rsidRPr="00192306" w:rsidRDefault="00926A2B"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Установление границ направлено на информирование граждан и юридических лиц о специальном режиме осуществления хозяйственной и иной деятельности в целях предотвращения загрязнения, засорения, заиления водных объектов и истощения их вод, сохранения среды обитания водных биоресурсов и других объектов животного и растительного мира в границах водоохранных зон и о дополнительных ограничениях хозяйственной и иной деятельности в границах прибрежных защитных полос водных объектов.</w:t>
      </w:r>
    </w:p>
    <w:p w14:paraId="2FF2578D" w14:textId="280140CE" w:rsidR="00926A2B" w:rsidRPr="00192306" w:rsidRDefault="00926A2B"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lastRenderedPageBreak/>
        <w:t>В отличие от постановления Правительства РФ от 10.01.2009 № 17 (в котором предусмотрено размещение специальных информационных знаков на всем протяжении границ водоохранных зон и прибрежных защитных полос водных объектов в характерных точках рельефа, а также в местах пересечения водных объектов дорогами, в зонах отдыха и других местах массового пребывания граждан и поддержание этих знаков в надлежащем состоянии) по постановлению Правительства РФ от 31.10.2024 № 1459 обозначение границ водоохранных зон и границ прибрежных защитных полос водных объектов на местности посредством специальных информационных знаков должно осуществляться только на территориях, используемых для рекреационных целей (туризма, физической культуры и спорта, организации отдыха и укрепления здоровья граждан, в том числе организации отдыха детей и их оздоровления).</w:t>
      </w:r>
    </w:p>
    <w:p w14:paraId="51FF3D79" w14:textId="6697DFA4" w:rsidR="00926A2B" w:rsidRPr="00192306" w:rsidRDefault="00926A2B"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xml:space="preserve">Согласно постановлению Правительства РФ от 31.10.2024 № 1459 изменение границ водоохранных зон и границ прибрежных защитных полос водных объектов, примыкающих к такой береговой линии (границе водного объекта), в пределах ее уточнения может быть инициировано собственниками, пользователями и владельцами земельных участков, заинтересованными в проведении работ по уточнению местоположения береговой линии (границы водного объекта). </w:t>
      </w:r>
    </w:p>
    <w:p w14:paraId="531FF0CF" w14:textId="401C5EFE" w:rsidR="00926A2B" w:rsidRPr="00192306" w:rsidRDefault="00926A2B"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В этом случае материалы с графическим описанием местоположения границ водоохранных зон и координат характерных точек этих границ в системе координат, установленной для ведения ЕГРН, направляются собственниками, пользователями и владельцами земельных участков, заинтересованными в проведении работ по уточнению местоположения береговой линии (границы водного объекта), в соответствующие органы государственной власти.</w:t>
      </w:r>
    </w:p>
    <w:p w14:paraId="182E37B8" w14:textId="77777777" w:rsidR="00926A2B" w:rsidRDefault="00926A2B" w:rsidP="00EF13F4">
      <w:pPr>
        <w:spacing w:after="0"/>
        <w:ind w:firstLine="709"/>
        <w:jc w:val="both"/>
        <w:rPr>
          <w:rFonts w:ascii="Times New Roman" w:eastAsia="Times New Roman" w:hAnsi="Times New Roman" w:cs="Times New Roman"/>
          <w:sz w:val="24"/>
          <w:szCs w:val="24"/>
          <w:lang w:eastAsia="ru-RU"/>
        </w:rPr>
      </w:pPr>
    </w:p>
    <w:p w14:paraId="38816C7E" w14:textId="77777777" w:rsidR="0084183E" w:rsidRDefault="0084183E" w:rsidP="00EF13F4">
      <w:pPr>
        <w:spacing w:after="0"/>
        <w:ind w:firstLine="709"/>
        <w:jc w:val="both"/>
        <w:rPr>
          <w:rFonts w:ascii="Times New Roman" w:eastAsia="Times New Roman" w:hAnsi="Times New Roman" w:cs="Times New Roman"/>
          <w:sz w:val="24"/>
          <w:szCs w:val="24"/>
          <w:lang w:eastAsia="ru-RU"/>
        </w:rPr>
      </w:pPr>
    </w:p>
    <w:p w14:paraId="582BDEA9" w14:textId="77777777" w:rsidR="0084183E" w:rsidRDefault="0084183E" w:rsidP="00EF13F4">
      <w:pPr>
        <w:spacing w:after="0"/>
        <w:ind w:firstLine="709"/>
        <w:jc w:val="both"/>
        <w:rPr>
          <w:rFonts w:ascii="Times New Roman" w:eastAsia="Times New Roman" w:hAnsi="Times New Roman" w:cs="Times New Roman"/>
          <w:sz w:val="24"/>
          <w:szCs w:val="24"/>
          <w:lang w:eastAsia="ru-RU"/>
        </w:rPr>
      </w:pPr>
    </w:p>
    <w:p w14:paraId="2609DEC6" w14:textId="77777777" w:rsidR="0084183E" w:rsidRDefault="0084183E" w:rsidP="00EF13F4">
      <w:pPr>
        <w:spacing w:after="0"/>
        <w:ind w:firstLine="709"/>
        <w:jc w:val="both"/>
        <w:rPr>
          <w:rFonts w:ascii="Times New Roman" w:eastAsia="Times New Roman" w:hAnsi="Times New Roman" w:cs="Times New Roman"/>
          <w:sz w:val="24"/>
          <w:szCs w:val="24"/>
          <w:lang w:eastAsia="ru-RU"/>
        </w:rPr>
      </w:pPr>
    </w:p>
    <w:p w14:paraId="63B4228D" w14:textId="77777777" w:rsidR="0084183E" w:rsidRDefault="0084183E" w:rsidP="00EF13F4">
      <w:pPr>
        <w:spacing w:after="0"/>
        <w:ind w:firstLine="709"/>
        <w:jc w:val="both"/>
        <w:rPr>
          <w:rFonts w:ascii="Times New Roman" w:eastAsia="Times New Roman" w:hAnsi="Times New Roman" w:cs="Times New Roman"/>
          <w:sz w:val="24"/>
          <w:szCs w:val="24"/>
          <w:lang w:eastAsia="ru-RU"/>
        </w:rPr>
      </w:pPr>
    </w:p>
    <w:p w14:paraId="109E6626" w14:textId="77777777" w:rsidR="0084183E" w:rsidRDefault="0084183E" w:rsidP="00EF13F4">
      <w:pPr>
        <w:spacing w:after="0"/>
        <w:ind w:firstLine="709"/>
        <w:jc w:val="both"/>
        <w:rPr>
          <w:rFonts w:ascii="Times New Roman" w:eastAsia="Times New Roman" w:hAnsi="Times New Roman" w:cs="Times New Roman"/>
          <w:sz w:val="24"/>
          <w:szCs w:val="24"/>
          <w:lang w:eastAsia="ru-RU"/>
        </w:rPr>
      </w:pPr>
    </w:p>
    <w:p w14:paraId="27C17B00" w14:textId="77777777" w:rsidR="0084183E" w:rsidRDefault="0084183E" w:rsidP="00EF13F4">
      <w:pPr>
        <w:spacing w:after="0"/>
        <w:ind w:firstLine="709"/>
        <w:jc w:val="both"/>
        <w:rPr>
          <w:rFonts w:ascii="Times New Roman" w:eastAsia="Times New Roman" w:hAnsi="Times New Roman" w:cs="Times New Roman"/>
          <w:sz w:val="24"/>
          <w:szCs w:val="24"/>
          <w:lang w:eastAsia="ru-RU"/>
        </w:rPr>
      </w:pPr>
    </w:p>
    <w:p w14:paraId="44987582" w14:textId="77777777" w:rsidR="0084183E" w:rsidRDefault="0084183E" w:rsidP="00EF13F4">
      <w:pPr>
        <w:spacing w:after="0"/>
        <w:ind w:firstLine="709"/>
        <w:jc w:val="both"/>
        <w:rPr>
          <w:rFonts w:ascii="Times New Roman" w:eastAsia="Times New Roman" w:hAnsi="Times New Roman" w:cs="Times New Roman"/>
          <w:sz w:val="24"/>
          <w:szCs w:val="24"/>
          <w:lang w:eastAsia="ru-RU"/>
        </w:rPr>
      </w:pPr>
    </w:p>
    <w:p w14:paraId="27E0D325" w14:textId="77777777" w:rsidR="0084183E" w:rsidRDefault="0084183E" w:rsidP="00EF13F4">
      <w:pPr>
        <w:spacing w:after="0"/>
        <w:ind w:firstLine="709"/>
        <w:jc w:val="both"/>
        <w:rPr>
          <w:rFonts w:ascii="Times New Roman" w:eastAsia="Times New Roman" w:hAnsi="Times New Roman" w:cs="Times New Roman"/>
          <w:sz w:val="24"/>
          <w:szCs w:val="24"/>
          <w:lang w:eastAsia="ru-RU"/>
        </w:rPr>
      </w:pPr>
    </w:p>
    <w:p w14:paraId="771100E3" w14:textId="77777777" w:rsidR="0084183E" w:rsidRDefault="0084183E" w:rsidP="00EF13F4">
      <w:pPr>
        <w:spacing w:after="0"/>
        <w:ind w:firstLine="709"/>
        <w:jc w:val="both"/>
        <w:rPr>
          <w:rFonts w:ascii="Times New Roman" w:eastAsia="Times New Roman" w:hAnsi="Times New Roman" w:cs="Times New Roman"/>
          <w:sz w:val="24"/>
          <w:szCs w:val="24"/>
          <w:lang w:eastAsia="ru-RU"/>
        </w:rPr>
      </w:pPr>
    </w:p>
    <w:p w14:paraId="625C0B7C" w14:textId="77777777" w:rsidR="0084183E" w:rsidRDefault="0084183E" w:rsidP="00EF13F4">
      <w:pPr>
        <w:spacing w:after="0"/>
        <w:ind w:firstLine="709"/>
        <w:jc w:val="both"/>
        <w:rPr>
          <w:rFonts w:ascii="Times New Roman" w:eastAsia="Times New Roman" w:hAnsi="Times New Roman" w:cs="Times New Roman"/>
          <w:sz w:val="24"/>
          <w:szCs w:val="24"/>
          <w:lang w:eastAsia="ru-RU"/>
        </w:rPr>
      </w:pPr>
    </w:p>
    <w:p w14:paraId="3E6A2EFB" w14:textId="77777777" w:rsidR="007F23F2" w:rsidRDefault="007F23F2" w:rsidP="00EF13F4">
      <w:pPr>
        <w:spacing w:after="0"/>
        <w:ind w:firstLine="709"/>
        <w:jc w:val="both"/>
        <w:rPr>
          <w:rFonts w:ascii="Times New Roman" w:eastAsia="Times New Roman" w:hAnsi="Times New Roman" w:cs="Times New Roman"/>
          <w:sz w:val="24"/>
          <w:szCs w:val="24"/>
          <w:lang w:eastAsia="ru-RU"/>
        </w:rPr>
      </w:pPr>
    </w:p>
    <w:p w14:paraId="0A99368B" w14:textId="77777777" w:rsidR="007F23F2" w:rsidRDefault="007F23F2" w:rsidP="00EF13F4">
      <w:pPr>
        <w:spacing w:after="0"/>
        <w:ind w:firstLine="709"/>
        <w:jc w:val="both"/>
        <w:rPr>
          <w:rFonts w:ascii="Times New Roman" w:eastAsia="Times New Roman" w:hAnsi="Times New Roman" w:cs="Times New Roman"/>
          <w:sz w:val="24"/>
          <w:szCs w:val="24"/>
          <w:lang w:eastAsia="ru-RU"/>
        </w:rPr>
      </w:pPr>
    </w:p>
    <w:p w14:paraId="32CE206E" w14:textId="77777777" w:rsidR="007F23F2" w:rsidRDefault="007F23F2" w:rsidP="00EF13F4">
      <w:pPr>
        <w:spacing w:after="0"/>
        <w:ind w:firstLine="709"/>
        <w:jc w:val="both"/>
        <w:rPr>
          <w:rFonts w:ascii="Times New Roman" w:eastAsia="Times New Roman" w:hAnsi="Times New Roman" w:cs="Times New Roman"/>
          <w:sz w:val="24"/>
          <w:szCs w:val="24"/>
          <w:lang w:eastAsia="ru-RU"/>
        </w:rPr>
      </w:pPr>
      <w:bookmarkStart w:id="36" w:name="_GoBack"/>
      <w:bookmarkEnd w:id="36"/>
    </w:p>
    <w:p w14:paraId="00317A2E" w14:textId="77777777" w:rsidR="0084183E" w:rsidRPr="00192306" w:rsidRDefault="0084183E" w:rsidP="00EF13F4">
      <w:pPr>
        <w:spacing w:after="0"/>
        <w:ind w:firstLine="709"/>
        <w:jc w:val="both"/>
        <w:rPr>
          <w:rFonts w:ascii="Times New Roman" w:eastAsia="Times New Roman" w:hAnsi="Times New Roman" w:cs="Times New Roman"/>
          <w:sz w:val="24"/>
          <w:szCs w:val="24"/>
          <w:lang w:eastAsia="ru-RU"/>
        </w:rPr>
      </w:pPr>
    </w:p>
    <w:p w14:paraId="5A73B236" w14:textId="77777777" w:rsidR="00AF6BDC" w:rsidRPr="00192306" w:rsidRDefault="00AF6BDC" w:rsidP="00EF13F4">
      <w:pPr>
        <w:spacing w:after="0"/>
        <w:ind w:firstLine="709"/>
        <w:jc w:val="both"/>
        <w:rPr>
          <w:rFonts w:ascii="Times New Roman" w:eastAsia="Times New Roman" w:hAnsi="Times New Roman" w:cs="Times New Roman"/>
          <w:sz w:val="24"/>
          <w:szCs w:val="24"/>
          <w:lang w:eastAsia="ru-RU"/>
        </w:rPr>
      </w:pPr>
    </w:p>
    <w:p w14:paraId="2388ADE4" w14:textId="77777777" w:rsidR="00AF6BDC" w:rsidRPr="00192306" w:rsidRDefault="00AF6BDC" w:rsidP="00EF13F4">
      <w:pPr>
        <w:spacing w:after="0"/>
        <w:ind w:firstLine="709"/>
        <w:jc w:val="both"/>
        <w:rPr>
          <w:rFonts w:ascii="Times New Roman" w:eastAsia="Times New Roman" w:hAnsi="Times New Roman" w:cs="Times New Roman"/>
          <w:sz w:val="24"/>
          <w:szCs w:val="24"/>
          <w:lang w:eastAsia="ru-RU"/>
        </w:rPr>
      </w:pPr>
    </w:p>
    <w:p w14:paraId="5334210B" w14:textId="77777777" w:rsidR="00BF5E03" w:rsidRPr="00192306" w:rsidRDefault="00BF5E03" w:rsidP="00EF13F4">
      <w:pPr>
        <w:spacing w:after="0"/>
        <w:ind w:firstLine="709"/>
        <w:jc w:val="both"/>
        <w:rPr>
          <w:rFonts w:ascii="Times New Roman" w:eastAsia="Times New Roman" w:hAnsi="Times New Roman" w:cs="Times New Roman"/>
          <w:sz w:val="24"/>
          <w:szCs w:val="24"/>
          <w:lang w:eastAsia="ru-RU"/>
        </w:rPr>
      </w:pPr>
    </w:p>
    <w:p w14:paraId="11E48F45" w14:textId="77777777" w:rsidR="00BF5E03" w:rsidRPr="00192306" w:rsidRDefault="00BF5E03" w:rsidP="00EF13F4">
      <w:pPr>
        <w:spacing w:after="0"/>
        <w:ind w:firstLine="709"/>
        <w:jc w:val="both"/>
        <w:rPr>
          <w:rFonts w:ascii="Times New Roman" w:eastAsia="Times New Roman" w:hAnsi="Times New Roman" w:cs="Times New Roman"/>
          <w:sz w:val="24"/>
          <w:szCs w:val="24"/>
          <w:lang w:eastAsia="ru-RU"/>
        </w:rPr>
      </w:pPr>
    </w:p>
    <w:p w14:paraId="08590F9B" w14:textId="77777777" w:rsidR="00BF5E03" w:rsidRPr="00192306" w:rsidRDefault="00BF5E03" w:rsidP="00EF13F4">
      <w:pPr>
        <w:spacing w:after="0"/>
        <w:ind w:firstLine="709"/>
        <w:jc w:val="both"/>
        <w:rPr>
          <w:rFonts w:ascii="Times New Roman" w:eastAsia="Times New Roman" w:hAnsi="Times New Roman" w:cs="Times New Roman"/>
          <w:sz w:val="24"/>
          <w:szCs w:val="24"/>
          <w:lang w:eastAsia="ru-RU"/>
        </w:rPr>
      </w:pPr>
    </w:p>
    <w:p w14:paraId="2ACE8618" w14:textId="77777777" w:rsidR="006A25B1" w:rsidRPr="00192306" w:rsidRDefault="006A25B1" w:rsidP="00EF13F4">
      <w:pPr>
        <w:spacing w:after="0"/>
        <w:ind w:firstLine="709"/>
        <w:jc w:val="both"/>
        <w:rPr>
          <w:rFonts w:ascii="Times New Roman" w:eastAsia="Times New Roman" w:hAnsi="Times New Roman" w:cs="Times New Roman"/>
          <w:sz w:val="24"/>
          <w:szCs w:val="24"/>
          <w:lang w:eastAsia="ru-RU"/>
        </w:rPr>
      </w:pPr>
    </w:p>
    <w:p w14:paraId="4FFB1A43" w14:textId="77777777" w:rsidR="006A25B1" w:rsidRPr="00192306" w:rsidRDefault="006A25B1" w:rsidP="00EF13F4">
      <w:pPr>
        <w:spacing w:after="0"/>
        <w:ind w:firstLine="709"/>
        <w:jc w:val="both"/>
        <w:rPr>
          <w:rFonts w:ascii="Times New Roman" w:eastAsia="Times New Roman" w:hAnsi="Times New Roman" w:cs="Times New Roman"/>
          <w:sz w:val="24"/>
          <w:szCs w:val="24"/>
          <w:lang w:eastAsia="ru-RU"/>
        </w:rPr>
      </w:pPr>
    </w:p>
    <w:p w14:paraId="6F2B6A7B" w14:textId="77777777" w:rsidR="006A25B1" w:rsidRPr="00192306" w:rsidRDefault="006A25B1" w:rsidP="00EF13F4">
      <w:pPr>
        <w:spacing w:after="0"/>
        <w:ind w:firstLine="709"/>
        <w:jc w:val="both"/>
        <w:rPr>
          <w:rFonts w:ascii="Times New Roman" w:eastAsia="Times New Roman" w:hAnsi="Times New Roman" w:cs="Times New Roman"/>
          <w:sz w:val="24"/>
          <w:szCs w:val="24"/>
          <w:lang w:eastAsia="ru-RU"/>
        </w:rPr>
      </w:pPr>
    </w:p>
    <w:p w14:paraId="6FA0F155" w14:textId="77777777" w:rsidR="006A25B1" w:rsidRPr="00192306" w:rsidRDefault="006A25B1" w:rsidP="00EF13F4">
      <w:pPr>
        <w:spacing w:after="0"/>
        <w:ind w:firstLine="709"/>
        <w:jc w:val="both"/>
        <w:rPr>
          <w:rFonts w:ascii="Times New Roman" w:eastAsia="Times New Roman" w:hAnsi="Times New Roman" w:cs="Times New Roman"/>
          <w:sz w:val="24"/>
          <w:szCs w:val="24"/>
          <w:lang w:eastAsia="ru-RU"/>
        </w:rPr>
      </w:pPr>
    </w:p>
    <w:p w14:paraId="0C574570" w14:textId="77777777" w:rsidR="006A25B1" w:rsidRPr="00192306" w:rsidRDefault="006A25B1" w:rsidP="00EF13F4">
      <w:pPr>
        <w:spacing w:after="0"/>
        <w:ind w:firstLine="709"/>
        <w:jc w:val="both"/>
        <w:rPr>
          <w:rFonts w:ascii="Times New Roman" w:eastAsia="Times New Roman" w:hAnsi="Times New Roman" w:cs="Times New Roman"/>
          <w:sz w:val="24"/>
          <w:szCs w:val="24"/>
          <w:lang w:eastAsia="ru-RU"/>
        </w:rPr>
      </w:pPr>
    </w:p>
    <w:p w14:paraId="0B0FA166" w14:textId="77777777" w:rsidR="006A25B1" w:rsidRPr="00192306" w:rsidRDefault="006A25B1" w:rsidP="00EF13F4">
      <w:pPr>
        <w:spacing w:after="0"/>
        <w:ind w:firstLine="709"/>
        <w:jc w:val="both"/>
        <w:rPr>
          <w:rFonts w:ascii="Times New Roman" w:eastAsia="Times New Roman" w:hAnsi="Times New Roman" w:cs="Times New Roman"/>
          <w:sz w:val="24"/>
          <w:szCs w:val="24"/>
          <w:lang w:eastAsia="ru-RU"/>
        </w:rPr>
      </w:pPr>
    </w:p>
    <w:p w14:paraId="71AF7302" w14:textId="77777777" w:rsidR="006A25B1" w:rsidRPr="00192306" w:rsidRDefault="006A25B1" w:rsidP="00EF13F4">
      <w:pPr>
        <w:spacing w:after="0"/>
        <w:ind w:firstLine="709"/>
        <w:jc w:val="both"/>
        <w:rPr>
          <w:rFonts w:ascii="Times New Roman" w:eastAsia="Times New Roman" w:hAnsi="Times New Roman" w:cs="Times New Roman"/>
          <w:sz w:val="24"/>
          <w:szCs w:val="24"/>
          <w:lang w:eastAsia="ru-RU"/>
        </w:rPr>
      </w:pPr>
    </w:p>
    <w:p w14:paraId="72DC1354" w14:textId="77777777" w:rsidR="006A25B1" w:rsidRPr="00192306" w:rsidRDefault="006A25B1" w:rsidP="00EF13F4">
      <w:pPr>
        <w:spacing w:after="0"/>
        <w:ind w:firstLine="709"/>
        <w:jc w:val="both"/>
        <w:rPr>
          <w:rFonts w:ascii="Times New Roman" w:eastAsia="Times New Roman" w:hAnsi="Times New Roman" w:cs="Times New Roman"/>
          <w:sz w:val="24"/>
          <w:szCs w:val="24"/>
          <w:lang w:eastAsia="ru-RU"/>
        </w:rPr>
      </w:pPr>
    </w:p>
    <w:p w14:paraId="665F9941" w14:textId="77777777" w:rsidR="00DD0DD2" w:rsidRDefault="00DD0DD2" w:rsidP="00EF13F4">
      <w:pPr>
        <w:spacing w:after="0"/>
        <w:ind w:firstLine="709"/>
        <w:jc w:val="both"/>
        <w:rPr>
          <w:rFonts w:ascii="Times New Roman" w:eastAsia="Times New Roman" w:hAnsi="Times New Roman" w:cs="Times New Roman"/>
          <w:sz w:val="24"/>
          <w:szCs w:val="24"/>
          <w:lang w:eastAsia="ru-RU"/>
        </w:rPr>
        <w:sectPr w:rsidR="00DD0DD2" w:rsidSect="000E4350">
          <w:headerReference w:type="default" r:id="rId127"/>
          <w:type w:val="continuous"/>
          <w:pgSz w:w="11906" w:h="16838"/>
          <w:pgMar w:top="1134" w:right="850" w:bottom="1134" w:left="1701" w:header="709" w:footer="709" w:gutter="0"/>
          <w:pgNumType w:start="165"/>
          <w:cols w:space="708"/>
          <w:titlePg/>
          <w:docGrid w:linePitch="360"/>
        </w:sectPr>
      </w:pPr>
    </w:p>
    <w:p w14:paraId="0B9467CC" w14:textId="252E396D" w:rsidR="00B33027" w:rsidRPr="00192306" w:rsidRDefault="00B33027" w:rsidP="00EF13F4">
      <w:pPr>
        <w:spacing w:after="0"/>
        <w:ind w:firstLine="709"/>
        <w:jc w:val="center"/>
        <w:rPr>
          <w:rFonts w:ascii="Times New Roman" w:eastAsia="Times New Roman" w:hAnsi="Times New Roman" w:cs="Times New Roman"/>
          <w:b/>
          <w:sz w:val="24"/>
          <w:szCs w:val="24"/>
          <w:lang w:eastAsia="ru-RU"/>
        </w:rPr>
      </w:pPr>
      <w:r w:rsidRPr="00192306">
        <w:rPr>
          <w:rFonts w:ascii="Times New Roman" w:eastAsia="Times New Roman" w:hAnsi="Times New Roman" w:cs="Times New Roman"/>
          <w:b/>
          <w:sz w:val="24"/>
          <w:szCs w:val="24"/>
          <w:lang w:eastAsia="ru-RU"/>
        </w:rPr>
        <w:t>Доклад «О состоянии и об охране окружающей среды Ивановской области в 202</w:t>
      </w:r>
      <w:r w:rsidR="000A0354" w:rsidRPr="00192306">
        <w:rPr>
          <w:rFonts w:ascii="Times New Roman" w:eastAsia="Times New Roman" w:hAnsi="Times New Roman" w:cs="Times New Roman"/>
          <w:b/>
          <w:sz w:val="24"/>
          <w:szCs w:val="24"/>
          <w:lang w:eastAsia="ru-RU"/>
        </w:rPr>
        <w:t>4</w:t>
      </w:r>
      <w:r w:rsidR="00BB542C" w:rsidRPr="00192306">
        <w:rPr>
          <w:rFonts w:ascii="Times New Roman" w:eastAsia="Times New Roman" w:hAnsi="Times New Roman" w:cs="Times New Roman"/>
          <w:b/>
          <w:sz w:val="24"/>
          <w:szCs w:val="24"/>
          <w:lang w:eastAsia="ru-RU"/>
        </w:rPr>
        <w:t xml:space="preserve"> </w:t>
      </w:r>
      <w:r w:rsidRPr="00192306">
        <w:rPr>
          <w:rFonts w:ascii="Times New Roman" w:eastAsia="Times New Roman" w:hAnsi="Times New Roman" w:cs="Times New Roman"/>
          <w:b/>
          <w:sz w:val="24"/>
          <w:szCs w:val="24"/>
          <w:lang w:eastAsia="ru-RU"/>
        </w:rPr>
        <w:t>году» подготовлен Департаментом природных ресурсов и экологии Ивановской области при участии заинтересованных организаций.</w:t>
      </w:r>
    </w:p>
    <w:p w14:paraId="575EB9E0" w14:textId="77777777" w:rsidR="00B33027" w:rsidRPr="00192306" w:rsidRDefault="00B33027" w:rsidP="00EF13F4">
      <w:pPr>
        <w:spacing w:after="0"/>
        <w:ind w:firstLine="709"/>
        <w:jc w:val="both"/>
        <w:rPr>
          <w:rFonts w:ascii="Times New Roman" w:eastAsia="Times New Roman" w:hAnsi="Times New Roman" w:cs="Times New Roman"/>
          <w:sz w:val="24"/>
          <w:szCs w:val="24"/>
          <w:lang w:eastAsia="ru-RU"/>
        </w:rPr>
      </w:pPr>
    </w:p>
    <w:p w14:paraId="680DAC20" w14:textId="77777777" w:rsidR="00B33027" w:rsidRPr="00192306" w:rsidRDefault="00B33027" w:rsidP="00EF13F4">
      <w:pPr>
        <w:spacing w:after="0"/>
        <w:ind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В подготовке доклада участвовали:</w:t>
      </w:r>
    </w:p>
    <w:p w14:paraId="315724EA" w14:textId="4F1BE466" w:rsidR="00B33027" w:rsidRPr="00192306" w:rsidRDefault="00B33027" w:rsidP="00EF13F4">
      <w:pPr>
        <w:pStyle w:val="a3"/>
        <w:numPr>
          <w:ilvl w:val="0"/>
          <w:numId w:val="15"/>
        </w:numPr>
        <w:spacing w:after="0"/>
        <w:ind w:left="0"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Комитет Ивановской области по лесному хозяйству;</w:t>
      </w:r>
    </w:p>
    <w:p w14:paraId="77300044" w14:textId="5FC2DD98" w:rsidR="00B33027" w:rsidRPr="00192306" w:rsidRDefault="00B33027" w:rsidP="00EF13F4">
      <w:pPr>
        <w:pStyle w:val="a3"/>
        <w:numPr>
          <w:ilvl w:val="0"/>
          <w:numId w:val="15"/>
        </w:numPr>
        <w:spacing w:after="0"/>
        <w:ind w:left="0"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xml:space="preserve">Федеральное государственное бюджетное учреждение </w:t>
      </w:r>
      <w:r w:rsidR="000A0354" w:rsidRPr="00192306">
        <w:rPr>
          <w:rFonts w:ascii="Times New Roman" w:eastAsia="Times New Roman" w:hAnsi="Times New Roman" w:cs="Times New Roman"/>
          <w:sz w:val="24"/>
          <w:szCs w:val="24"/>
          <w:lang w:eastAsia="ru-RU"/>
        </w:rPr>
        <w:t>«</w:t>
      </w:r>
      <w:r w:rsidRPr="00192306">
        <w:rPr>
          <w:rFonts w:ascii="Times New Roman" w:eastAsia="Times New Roman" w:hAnsi="Times New Roman" w:cs="Times New Roman"/>
          <w:sz w:val="24"/>
          <w:szCs w:val="24"/>
          <w:lang w:eastAsia="ru-RU"/>
        </w:rPr>
        <w:t>Верхне-Волжскводхоз</w:t>
      </w:r>
      <w:r w:rsidR="000A0354" w:rsidRPr="00192306">
        <w:rPr>
          <w:rFonts w:ascii="Times New Roman" w:eastAsia="Times New Roman" w:hAnsi="Times New Roman" w:cs="Times New Roman"/>
          <w:sz w:val="24"/>
          <w:szCs w:val="24"/>
          <w:lang w:eastAsia="ru-RU"/>
        </w:rPr>
        <w:t>»</w:t>
      </w:r>
      <w:r w:rsidRPr="00192306">
        <w:rPr>
          <w:rFonts w:ascii="Times New Roman" w:eastAsia="Times New Roman" w:hAnsi="Times New Roman" w:cs="Times New Roman"/>
          <w:sz w:val="24"/>
          <w:szCs w:val="24"/>
          <w:lang w:eastAsia="ru-RU"/>
        </w:rPr>
        <w:t xml:space="preserve"> Федерального агентства водных ресурсов;</w:t>
      </w:r>
    </w:p>
    <w:p w14:paraId="07873A0D" w14:textId="06DA6D8D" w:rsidR="00B33027" w:rsidRPr="00192306" w:rsidRDefault="00B33027" w:rsidP="00EF13F4">
      <w:pPr>
        <w:pStyle w:val="a3"/>
        <w:numPr>
          <w:ilvl w:val="0"/>
          <w:numId w:val="16"/>
        </w:numPr>
        <w:spacing w:after="0"/>
        <w:ind w:left="0"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Отдел водных ресурсов по Ивановской области Верхне-Волжского бассейнового водного управления Федерального агентства водных ресурсов;</w:t>
      </w:r>
    </w:p>
    <w:p w14:paraId="69CAB63F" w14:textId="74CCF099" w:rsidR="00B33027" w:rsidRPr="00192306" w:rsidRDefault="00D213F3" w:rsidP="00EF13F4">
      <w:pPr>
        <w:pStyle w:val="a3"/>
        <w:numPr>
          <w:ilvl w:val="0"/>
          <w:numId w:val="16"/>
        </w:numPr>
        <w:spacing w:after="0"/>
        <w:ind w:left="0"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xml:space="preserve">Управление </w:t>
      </w:r>
      <w:r w:rsidR="00B33027" w:rsidRPr="00192306">
        <w:rPr>
          <w:rFonts w:ascii="Times New Roman" w:eastAsia="Times New Roman" w:hAnsi="Times New Roman" w:cs="Times New Roman"/>
          <w:sz w:val="24"/>
          <w:szCs w:val="24"/>
          <w:lang w:eastAsia="ru-RU"/>
        </w:rPr>
        <w:t>Федеральн</w:t>
      </w:r>
      <w:r w:rsidRPr="00192306">
        <w:rPr>
          <w:rFonts w:ascii="Times New Roman" w:eastAsia="Times New Roman" w:hAnsi="Times New Roman" w:cs="Times New Roman"/>
          <w:sz w:val="24"/>
          <w:szCs w:val="24"/>
          <w:lang w:eastAsia="ru-RU"/>
        </w:rPr>
        <w:t>ой</w:t>
      </w:r>
      <w:r w:rsidR="00B33027" w:rsidRPr="00192306">
        <w:rPr>
          <w:rFonts w:ascii="Times New Roman" w:eastAsia="Times New Roman" w:hAnsi="Times New Roman" w:cs="Times New Roman"/>
          <w:sz w:val="24"/>
          <w:szCs w:val="24"/>
          <w:lang w:eastAsia="ru-RU"/>
        </w:rPr>
        <w:t xml:space="preserve"> служб</w:t>
      </w:r>
      <w:r w:rsidRPr="00192306">
        <w:rPr>
          <w:rFonts w:ascii="Times New Roman" w:eastAsia="Times New Roman" w:hAnsi="Times New Roman" w:cs="Times New Roman"/>
          <w:sz w:val="24"/>
          <w:szCs w:val="24"/>
          <w:lang w:eastAsia="ru-RU"/>
        </w:rPr>
        <w:t xml:space="preserve">ы </w:t>
      </w:r>
      <w:r w:rsidR="00B33027" w:rsidRPr="00192306">
        <w:rPr>
          <w:rFonts w:ascii="Times New Roman" w:eastAsia="Times New Roman" w:hAnsi="Times New Roman" w:cs="Times New Roman"/>
          <w:sz w:val="24"/>
          <w:szCs w:val="24"/>
          <w:lang w:eastAsia="ru-RU"/>
        </w:rPr>
        <w:t xml:space="preserve">по ветеринарному и фитосанитарному надзору </w:t>
      </w:r>
      <w:r w:rsidRPr="00192306">
        <w:rPr>
          <w:rFonts w:ascii="Times New Roman" w:eastAsia="Times New Roman" w:hAnsi="Times New Roman" w:cs="Times New Roman"/>
          <w:sz w:val="24"/>
          <w:szCs w:val="24"/>
          <w:lang w:eastAsia="ru-RU"/>
        </w:rPr>
        <w:t>по Владимирской, Костромской и Ивановской областям</w:t>
      </w:r>
      <w:r w:rsidR="00B33027" w:rsidRPr="00192306">
        <w:rPr>
          <w:rFonts w:ascii="Times New Roman" w:eastAsia="Times New Roman" w:hAnsi="Times New Roman" w:cs="Times New Roman"/>
          <w:sz w:val="24"/>
          <w:szCs w:val="24"/>
          <w:lang w:eastAsia="ru-RU"/>
        </w:rPr>
        <w:t>;</w:t>
      </w:r>
    </w:p>
    <w:p w14:paraId="20BE9190" w14:textId="0E76090B" w:rsidR="00B33027" w:rsidRPr="00192306" w:rsidRDefault="000A0354" w:rsidP="00EF13F4">
      <w:pPr>
        <w:pStyle w:val="a3"/>
        <w:numPr>
          <w:ilvl w:val="0"/>
          <w:numId w:val="16"/>
        </w:numPr>
        <w:spacing w:after="0"/>
        <w:ind w:left="0"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О</w:t>
      </w:r>
      <w:r w:rsidR="00B33027" w:rsidRPr="00192306">
        <w:rPr>
          <w:rFonts w:ascii="Times New Roman" w:eastAsia="Times New Roman" w:hAnsi="Times New Roman" w:cs="Times New Roman"/>
          <w:sz w:val="24"/>
          <w:szCs w:val="24"/>
          <w:lang w:eastAsia="ru-RU"/>
        </w:rPr>
        <w:t>тдел государственного контроля, надзора и охраны водных биологических ресурсов по Ивановской области Московско-Окского территориального управления Федерального агентства по рыболовству;</w:t>
      </w:r>
    </w:p>
    <w:p w14:paraId="49E312C2" w14:textId="71A6E2DF" w:rsidR="00B33027" w:rsidRPr="00192306" w:rsidRDefault="00B33027" w:rsidP="00EF13F4">
      <w:pPr>
        <w:pStyle w:val="a3"/>
        <w:numPr>
          <w:ilvl w:val="0"/>
          <w:numId w:val="16"/>
        </w:numPr>
        <w:spacing w:after="0"/>
        <w:ind w:left="0"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xml:space="preserve">Ивановский филиал ФБУ </w:t>
      </w:r>
      <w:r w:rsidR="000A0354" w:rsidRPr="00192306">
        <w:rPr>
          <w:rFonts w:ascii="Times New Roman" w:eastAsia="Times New Roman" w:hAnsi="Times New Roman" w:cs="Times New Roman"/>
          <w:sz w:val="24"/>
          <w:szCs w:val="24"/>
          <w:lang w:eastAsia="ru-RU"/>
        </w:rPr>
        <w:t>«</w:t>
      </w:r>
      <w:r w:rsidRPr="00192306">
        <w:rPr>
          <w:rFonts w:ascii="Times New Roman" w:eastAsia="Times New Roman" w:hAnsi="Times New Roman" w:cs="Times New Roman"/>
          <w:sz w:val="24"/>
          <w:szCs w:val="24"/>
          <w:lang w:eastAsia="ru-RU"/>
        </w:rPr>
        <w:t>ТФГИ по Центральному федеральному округу</w:t>
      </w:r>
      <w:r w:rsidR="000A0354" w:rsidRPr="00192306">
        <w:rPr>
          <w:rFonts w:ascii="Times New Roman" w:eastAsia="Times New Roman" w:hAnsi="Times New Roman" w:cs="Times New Roman"/>
          <w:sz w:val="24"/>
          <w:szCs w:val="24"/>
          <w:lang w:eastAsia="ru-RU"/>
        </w:rPr>
        <w:t>»</w:t>
      </w:r>
      <w:r w:rsidRPr="00192306">
        <w:rPr>
          <w:rFonts w:ascii="Times New Roman" w:eastAsia="Times New Roman" w:hAnsi="Times New Roman" w:cs="Times New Roman"/>
          <w:sz w:val="24"/>
          <w:szCs w:val="24"/>
          <w:lang w:eastAsia="ru-RU"/>
        </w:rPr>
        <w:t>;</w:t>
      </w:r>
    </w:p>
    <w:p w14:paraId="27538753" w14:textId="3D35DDEA" w:rsidR="00B33027" w:rsidRPr="00192306" w:rsidRDefault="000A0354" w:rsidP="00EF13F4">
      <w:pPr>
        <w:pStyle w:val="a3"/>
        <w:numPr>
          <w:ilvl w:val="0"/>
          <w:numId w:val="16"/>
        </w:numPr>
        <w:spacing w:after="0"/>
        <w:ind w:left="0"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О</w:t>
      </w:r>
      <w:r w:rsidR="00B33027" w:rsidRPr="00192306">
        <w:rPr>
          <w:rFonts w:ascii="Times New Roman" w:eastAsia="Times New Roman" w:hAnsi="Times New Roman" w:cs="Times New Roman"/>
          <w:sz w:val="24"/>
          <w:szCs w:val="24"/>
          <w:lang w:eastAsia="ru-RU"/>
        </w:rPr>
        <w:t>тдел инспекций радиационной безопасности в Ивановской, Костромской и Ярославской областях Центрального межрегионального территориального округа по надзору за ядерной и радиационной безопасностью Федеральной службы по экологическому, технологическому и атомному надзору;</w:t>
      </w:r>
    </w:p>
    <w:p w14:paraId="4A7B55BE" w14:textId="534EEB1D" w:rsidR="00B33027" w:rsidRPr="00192306" w:rsidRDefault="000A0354" w:rsidP="00EF13F4">
      <w:pPr>
        <w:pStyle w:val="a3"/>
        <w:numPr>
          <w:ilvl w:val="0"/>
          <w:numId w:val="16"/>
        </w:numPr>
        <w:spacing w:after="0"/>
        <w:ind w:left="0"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О</w:t>
      </w:r>
      <w:r w:rsidR="00B33027" w:rsidRPr="00192306">
        <w:rPr>
          <w:rFonts w:ascii="Times New Roman" w:eastAsia="Times New Roman" w:hAnsi="Times New Roman" w:cs="Times New Roman"/>
          <w:sz w:val="24"/>
          <w:szCs w:val="24"/>
          <w:lang w:eastAsia="ru-RU"/>
        </w:rPr>
        <w:t>тдел геологии и лицензирования по Ивановской, Владимирской и Костромской областях Департамента по недропользованию по Центральному федеральному округу Федерального агентства по недропользованию;</w:t>
      </w:r>
    </w:p>
    <w:p w14:paraId="789524A6" w14:textId="4292CC86" w:rsidR="00B33027" w:rsidRPr="00192306" w:rsidRDefault="00B33027" w:rsidP="00EF13F4">
      <w:pPr>
        <w:pStyle w:val="a3"/>
        <w:numPr>
          <w:ilvl w:val="0"/>
          <w:numId w:val="16"/>
        </w:numPr>
        <w:spacing w:after="0"/>
        <w:ind w:left="0"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Департамент сельского хозяйства и продовольствия Ивановской области;</w:t>
      </w:r>
    </w:p>
    <w:p w14:paraId="3B5176AA" w14:textId="2CAA9538" w:rsidR="00B33027" w:rsidRPr="00192306" w:rsidRDefault="00B33027" w:rsidP="00EF13F4">
      <w:pPr>
        <w:pStyle w:val="a3"/>
        <w:numPr>
          <w:ilvl w:val="0"/>
          <w:numId w:val="16"/>
        </w:numPr>
        <w:spacing w:after="0"/>
        <w:ind w:left="0"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Управление Федеральной службы государственной регистрации, кадастра и картографии по Ивановской области;</w:t>
      </w:r>
    </w:p>
    <w:p w14:paraId="3F422DA0" w14:textId="44A67019" w:rsidR="00B33027" w:rsidRPr="00192306" w:rsidRDefault="00B33027" w:rsidP="00EF13F4">
      <w:pPr>
        <w:pStyle w:val="a3"/>
        <w:numPr>
          <w:ilvl w:val="0"/>
          <w:numId w:val="16"/>
        </w:numPr>
        <w:spacing w:after="0"/>
        <w:ind w:left="0"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 xml:space="preserve">Ивановский ЦГМС - филиал ФГБУ </w:t>
      </w:r>
      <w:r w:rsidR="000A0354" w:rsidRPr="00192306">
        <w:rPr>
          <w:rFonts w:ascii="Times New Roman" w:eastAsia="Times New Roman" w:hAnsi="Times New Roman" w:cs="Times New Roman"/>
          <w:sz w:val="24"/>
          <w:szCs w:val="24"/>
          <w:lang w:eastAsia="ru-RU"/>
        </w:rPr>
        <w:t>«</w:t>
      </w:r>
      <w:r w:rsidRPr="00192306">
        <w:rPr>
          <w:rFonts w:ascii="Times New Roman" w:eastAsia="Times New Roman" w:hAnsi="Times New Roman" w:cs="Times New Roman"/>
          <w:sz w:val="24"/>
          <w:szCs w:val="24"/>
          <w:lang w:eastAsia="ru-RU"/>
        </w:rPr>
        <w:t>Центральное УГМС</w:t>
      </w:r>
      <w:r w:rsidR="000A0354" w:rsidRPr="00192306">
        <w:rPr>
          <w:rFonts w:ascii="Times New Roman" w:eastAsia="Times New Roman" w:hAnsi="Times New Roman" w:cs="Times New Roman"/>
          <w:sz w:val="24"/>
          <w:szCs w:val="24"/>
          <w:lang w:eastAsia="ru-RU"/>
        </w:rPr>
        <w:t>»</w:t>
      </w:r>
      <w:r w:rsidRPr="00192306">
        <w:rPr>
          <w:rFonts w:ascii="Times New Roman" w:eastAsia="Times New Roman" w:hAnsi="Times New Roman" w:cs="Times New Roman"/>
          <w:sz w:val="24"/>
          <w:szCs w:val="24"/>
          <w:lang w:eastAsia="ru-RU"/>
        </w:rPr>
        <w:t>;</w:t>
      </w:r>
    </w:p>
    <w:p w14:paraId="68DD331B" w14:textId="40274E51" w:rsidR="00B33027" w:rsidRPr="00192306" w:rsidRDefault="00B33027" w:rsidP="00EF13F4">
      <w:pPr>
        <w:pStyle w:val="a3"/>
        <w:numPr>
          <w:ilvl w:val="0"/>
          <w:numId w:val="16"/>
        </w:numPr>
        <w:spacing w:after="0"/>
        <w:ind w:left="0"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Департамент экономического развития и торговли Ивановской области;</w:t>
      </w:r>
    </w:p>
    <w:p w14:paraId="08FE86CD" w14:textId="5FE496CF" w:rsidR="00B33027" w:rsidRPr="00192306" w:rsidRDefault="00B33027" w:rsidP="00EF13F4">
      <w:pPr>
        <w:pStyle w:val="a3"/>
        <w:numPr>
          <w:ilvl w:val="0"/>
          <w:numId w:val="16"/>
        </w:numPr>
        <w:spacing w:after="0"/>
        <w:ind w:left="0"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Департамент здравоохранения Ивановской области;</w:t>
      </w:r>
    </w:p>
    <w:p w14:paraId="278620D8" w14:textId="3476423D" w:rsidR="00B33027" w:rsidRPr="00192306" w:rsidRDefault="000A0354" w:rsidP="00EF13F4">
      <w:pPr>
        <w:pStyle w:val="a3"/>
        <w:numPr>
          <w:ilvl w:val="0"/>
          <w:numId w:val="16"/>
        </w:numPr>
        <w:spacing w:after="0"/>
        <w:ind w:left="0"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Т</w:t>
      </w:r>
      <w:r w:rsidR="00B33027" w:rsidRPr="00192306">
        <w:rPr>
          <w:rFonts w:ascii="Times New Roman" w:eastAsia="Times New Roman" w:hAnsi="Times New Roman" w:cs="Times New Roman"/>
          <w:sz w:val="24"/>
          <w:szCs w:val="24"/>
          <w:lang w:eastAsia="ru-RU"/>
        </w:rPr>
        <w:t>ерриториальный орган Федеральной службы государственной статистики по Ивановской области (Ивановостат);</w:t>
      </w:r>
    </w:p>
    <w:p w14:paraId="5FA6C50D" w14:textId="1F5927E1" w:rsidR="00B33027" w:rsidRPr="00192306" w:rsidRDefault="00B33027" w:rsidP="00EF13F4">
      <w:pPr>
        <w:pStyle w:val="a3"/>
        <w:numPr>
          <w:ilvl w:val="0"/>
          <w:numId w:val="16"/>
        </w:numPr>
        <w:spacing w:after="0"/>
        <w:ind w:left="0" w:firstLine="709"/>
        <w:jc w:val="both"/>
        <w:rPr>
          <w:rFonts w:ascii="Times New Roman" w:eastAsia="Times New Roman" w:hAnsi="Times New Roman" w:cs="Times New Roman"/>
          <w:sz w:val="24"/>
          <w:szCs w:val="24"/>
          <w:lang w:eastAsia="ru-RU"/>
        </w:rPr>
      </w:pPr>
      <w:r w:rsidRPr="00192306">
        <w:rPr>
          <w:rFonts w:ascii="Times New Roman" w:eastAsia="Times New Roman" w:hAnsi="Times New Roman" w:cs="Times New Roman"/>
          <w:sz w:val="24"/>
          <w:szCs w:val="24"/>
          <w:lang w:eastAsia="ru-RU"/>
        </w:rPr>
        <w:t>Департамент образования Ивановской области;</w:t>
      </w:r>
    </w:p>
    <w:p w14:paraId="1AFA232E" w14:textId="69FDEDF9" w:rsidR="00CE64BC" w:rsidRPr="00DD0DD2" w:rsidRDefault="00B33027" w:rsidP="000E4350">
      <w:pPr>
        <w:pStyle w:val="a3"/>
        <w:numPr>
          <w:ilvl w:val="0"/>
          <w:numId w:val="16"/>
        </w:numPr>
        <w:spacing w:after="0"/>
        <w:ind w:left="0" w:firstLine="709"/>
        <w:jc w:val="both"/>
        <w:rPr>
          <w:rFonts w:ascii="Times New Roman" w:hAnsi="Times New Roman" w:cs="Times New Roman"/>
          <w:sz w:val="24"/>
          <w:szCs w:val="24"/>
        </w:rPr>
      </w:pPr>
      <w:r w:rsidRPr="00DD0DD2">
        <w:rPr>
          <w:rFonts w:ascii="Times New Roman" w:eastAsia="Times New Roman" w:hAnsi="Times New Roman" w:cs="Times New Roman"/>
          <w:sz w:val="24"/>
          <w:szCs w:val="24"/>
          <w:lang w:eastAsia="ru-RU"/>
        </w:rPr>
        <w:t>ФГОУ ВО «Ивановский государственный университет».</w:t>
      </w:r>
    </w:p>
    <w:sectPr w:rsidR="00CE64BC" w:rsidRPr="00DD0DD2" w:rsidSect="000E4350">
      <w:type w:val="continuous"/>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144081" w14:textId="77777777" w:rsidR="000E4350" w:rsidRDefault="000E4350" w:rsidP="00B14DEE">
      <w:pPr>
        <w:spacing w:after="0" w:line="240" w:lineRule="auto"/>
      </w:pPr>
      <w:r>
        <w:separator/>
      </w:r>
    </w:p>
  </w:endnote>
  <w:endnote w:type="continuationSeparator" w:id="0">
    <w:p w14:paraId="2C6B45B8" w14:textId="77777777" w:rsidR="000E4350" w:rsidRDefault="000E4350" w:rsidP="00B14DEE">
      <w:pPr>
        <w:spacing w:after="0" w:line="240" w:lineRule="auto"/>
      </w:pPr>
      <w:r>
        <w:continuationSeparator/>
      </w:r>
    </w:p>
  </w:endnote>
  <w:endnote w:type="continuationNotice" w:id="1">
    <w:p w14:paraId="0533BDD2" w14:textId="77777777" w:rsidR="000E4350" w:rsidRDefault="000E43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Segoe UI Symbol"/>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XO Thames">
    <w:charset w:val="CC"/>
    <w:family w:val="roman"/>
    <w:pitch w:val="variable"/>
    <w:sig w:usb0="800002FF" w:usb1="0000084A" w:usb2="00000000" w:usb3="00000000" w:csb0="00000015" w:csb1="00000000"/>
  </w:font>
  <w:font w:name="Lucida Grande">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iberation Mono">
    <w:altName w:val="Courier New"/>
    <w:panose1 w:val="00000000000000000000"/>
    <w:charset w:val="CC"/>
    <w:family w:val="modern"/>
    <w:notTrueType/>
    <w:pitch w:val="fixed"/>
    <w:sig w:usb0="00000203" w:usb1="00000000" w:usb2="00000000" w:usb3="00000000" w:csb0="00000005" w:csb1="00000000"/>
  </w:font>
  <w:font w:name="NSimSun">
    <w:panose1 w:val="02010609030101010101"/>
    <w:charset w:val="86"/>
    <w:family w:val="modern"/>
    <w:pitch w:val="fixed"/>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Franklin Gothic Book">
    <w:charset w:val="CC"/>
    <w:family w:val="swiss"/>
    <w:pitch w:val="variable"/>
    <w:sig w:usb0="00000287" w:usb1="00000000" w:usb2="00000000" w:usb3="00000000" w:csb0="0000009F" w:csb1="00000000"/>
  </w:font>
  <w:font w:name="+mn-ea">
    <w:panose1 w:val="00000000000000000000"/>
    <w:charset w:val="00"/>
    <w:family w:val="roman"/>
    <w:notTrueType/>
    <w:pitch w:val="default"/>
  </w:font>
  <w:font w:name="Andale Sans UI">
    <w:altName w:val="Calibri"/>
    <w:charset w:val="CC"/>
    <w:family w:val="auto"/>
    <w:pitch w:val="variable"/>
  </w:font>
  <w:font w:name="ISOCPEUR">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11534" w14:textId="77777777" w:rsidR="000E4350" w:rsidRPr="009431EE" w:rsidRDefault="000E4350" w:rsidP="009431EE">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DBE1A" w14:textId="7991D7E2" w:rsidR="000E4350" w:rsidRDefault="000E4350">
    <w:pPr>
      <w:pStyle w:val="a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B0B85" w14:textId="77777777" w:rsidR="000E4350" w:rsidRDefault="000E435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C37A27" w14:textId="77777777" w:rsidR="000E4350" w:rsidRDefault="000E4350" w:rsidP="00B14DEE">
      <w:pPr>
        <w:spacing w:after="0" w:line="240" w:lineRule="auto"/>
      </w:pPr>
      <w:r>
        <w:separator/>
      </w:r>
    </w:p>
  </w:footnote>
  <w:footnote w:type="continuationSeparator" w:id="0">
    <w:p w14:paraId="0E74ED8F" w14:textId="77777777" w:rsidR="000E4350" w:rsidRDefault="000E4350" w:rsidP="00B14DEE">
      <w:pPr>
        <w:spacing w:after="0" w:line="240" w:lineRule="auto"/>
      </w:pPr>
      <w:r>
        <w:continuationSeparator/>
      </w:r>
    </w:p>
  </w:footnote>
  <w:footnote w:type="continuationNotice" w:id="1">
    <w:p w14:paraId="0A551510" w14:textId="77777777" w:rsidR="000E4350" w:rsidRDefault="000E4350">
      <w:pPr>
        <w:spacing w:after="0" w:line="240" w:lineRule="auto"/>
      </w:pPr>
    </w:p>
  </w:footnote>
  <w:footnote w:id="2">
    <w:p w14:paraId="66C2B245" w14:textId="6BBD5E5B" w:rsidR="000E4350" w:rsidRPr="00480B8A" w:rsidRDefault="000E4350" w:rsidP="00480B8A">
      <w:pPr>
        <w:pStyle w:val="aff8"/>
      </w:pPr>
      <w:r>
        <w:rPr>
          <w:rStyle w:val="affa"/>
        </w:rPr>
        <w:footnoteRef/>
      </w:r>
      <w:r>
        <w:t xml:space="preserve"> Сведения предоставлены </w:t>
      </w:r>
      <w:r w:rsidRPr="00480B8A">
        <w:t>Верхне-Волжск</w:t>
      </w:r>
      <w:r>
        <w:t>им</w:t>
      </w:r>
      <w:r w:rsidRPr="00480B8A">
        <w:t xml:space="preserve"> межрегиональн</w:t>
      </w:r>
      <w:r>
        <w:t>ым</w:t>
      </w:r>
      <w:r w:rsidRPr="00480B8A">
        <w:t xml:space="preserve"> управление</w:t>
      </w:r>
      <w:r>
        <w:t>м</w:t>
      </w:r>
      <w:r w:rsidRPr="00480B8A">
        <w:t xml:space="preserve"> Росприроднадзора</w:t>
      </w:r>
    </w:p>
    <w:p w14:paraId="0D86B50D" w14:textId="563DF774" w:rsidR="000E4350" w:rsidRDefault="000E4350">
      <w:pPr>
        <w:pStyle w:val="aff8"/>
      </w:pPr>
    </w:p>
  </w:footnote>
  <w:footnote w:id="3">
    <w:p w14:paraId="78EE24D2" w14:textId="77777777" w:rsidR="000E4350" w:rsidRDefault="000E4350" w:rsidP="00C17388">
      <w:pPr>
        <w:pStyle w:val="aff8"/>
      </w:pPr>
      <w:r>
        <w:rPr>
          <w:rStyle w:val="affa"/>
        </w:rPr>
        <w:footnoteRef/>
      </w:r>
      <w:r>
        <w:t xml:space="preserve"> Указанные сведения представлены Управлением Росреестра по Ивановской области</w:t>
      </w:r>
    </w:p>
  </w:footnote>
  <w:footnote w:id="4">
    <w:p w14:paraId="2B01EC50" w14:textId="553DA851" w:rsidR="000E4350" w:rsidRDefault="000E4350">
      <w:pPr>
        <w:pStyle w:val="aff8"/>
      </w:pPr>
      <w:r>
        <w:rPr>
          <w:rStyle w:val="affa"/>
        </w:rPr>
        <w:footnoteRef/>
      </w:r>
      <w:r>
        <w:t xml:space="preserve"> </w:t>
      </w:r>
      <w:r w:rsidRPr="00B33027">
        <w:t xml:space="preserve">Указанные в тексте </w:t>
      </w:r>
      <w:r>
        <w:t>сведения</w:t>
      </w:r>
      <w:r w:rsidRPr="00B33027">
        <w:t xml:space="preserve"> предоставлены </w:t>
      </w:r>
      <w:r>
        <w:t>К</w:t>
      </w:r>
      <w:r w:rsidRPr="00B33027">
        <w:t>омитетом Ивановской области по лесному хозяйству.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B504D" w14:textId="010C0ADD" w:rsidR="007F23F2" w:rsidRDefault="007F23F2">
    <w:pPr>
      <w:pStyle w:val="ac"/>
      <w:jc w:val="right"/>
    </w:pPr>
  </w:p>
  <w:p w14:paraId="169A6E82" w14:textId="77777777" w:rsidR="000E4350" w:rsidRDefault="000E4350">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0EA93" w14:textId="3070496D" w:rsidR="007F23F2" w:rsidRDefault="007F23F2">
    <w:pPr>
      <w:pStyle w:val="ac"/>
      <w:jc w:val="right"/>
    </w:pPr>
  </w:p>
  <w:p w14:paraId="03ECA714" w14:textId="77777777" w:rsidR="000E4350" w:rsidRDefault="000E4350">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6329320"/>
      <w:docPartObj>
        <w:docPartGallery w:val="Page Numbers (Top of Page)"/>
        <w:docPartUnique/>
      </w:docPartObj>
    </w:sdtPr>
    <w:sdtContent>
      <w:p w14:paraId="41CFF1BE" w14:textId="1DE997CD" w:rsidR="000E4350" w:rsidRDefault="000E4350">
        <w:pPr>
          <w:pStyle w:val="ac"/>
          <w:jc w:val="right"/>
        </w:pPr>
        <w:r>
          <w:fldChar w:fldCharType="begin"/>
        </w:r>
        <w:r>
          <w:instrText>PAGE   \* MERGEFORMAT</w:instrText>
        </w:r>
        <w:r>
          <w:fldChar w:fldCharType="separate"/>
        </w:r>
        <w:r w:rsidR="007F23F2">
          <w:rPr>
            <w:noProof/>
          </w:rPr>
          <w:t>188</w:t>
        </w:r>
        <w:r>
          <w:fldChar w:fldCharType="end"/>
        </w:r>
      </w:p>
    </w:sdtContent>
  </w:sdt>
  <w:p w14:paraId="5AA0BC72" w14:textId="77777777" w:rsidR="000E4350" w:rsidRDefault="000E4350">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8E6C377C"/>
    <w:lvl w:ilvl="0">
      <w:numFmt w:val="bullet"/>
      <w:lvlText w:val="*"/>
      <w:lvlJc w:val="left"/>
    </w:lvl>
  </w:abstractNum>
  <w:abstractNum w:abstractNumId="1" w15:restartNumberingAfterBreak="0">
    <w:nsid w:val="00000001"/>
    <w:multiLevelType w:val="multilevel"/>
    <w:tmpl w:val="00000001"/>
    <w:name w:val="WW8Num1"/>
    <w:lvl w:ilvl="0">
      <w:start w:val="1"/>
      <w:numFmt w:val="bullet"/>
      <w:lvlText w:val="-"/>
      <w:lvlJc w:val="left"/>
      <w:pPr>
        <w:tabs>
          <w:tab w:val="num" w:pos="0"/>
        </w:tabs>
        <w:ind w:left="720" w:hanging="360"/>
      </w:pPr>
      <w:rPr>
        <w:rFonts w:ascii="Times New Roman" w:hAnsi="Times New Roman" w:cs="Times New Roman"/>
        <w:b w:val="0"/>
        <w:bCs w:val="0"/>
        <w:i w:val="0"/>
        <w:iCs w:val="0"/>
        <w:caps w:val="0"/>
        <w:smallCaps w:val="0"/>
        <w:strike w:val="0"/>
        <w:dstrike w:val="0"/>
        <w:color w:val="000000"/>
        <w:spacing w:val="0"/>
        <w:w w:val="100"/>
        <w:sz w:val="22"/>
        <w:szCs w:val="22"/>
        <w:highlight w:val="white"/>
        <w:u w:val="none"/>
        <w:lang w:val="ru-RU" w:eastAsia="ru-RU" w:bidi="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2"/>
    <w:multiLevelType w:val="multilevel"/>
    <w:tmpl w:val="00000002"/>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15:restartNumberingAfterBreak="0">
    <w:nsid w:val="00000005"/>
    <w:multiLevelType w:val="multilevel"/>
    <w:tmpl w:val="00000005"/>
    <w:name w:val="WW8Num7"/>
    <w:lvl w:ilvl="0">
      <w:start w:val="1"/>
      <w:numFmt w:val="bullet"/>
      <w:lvlText w:val=""/>
      <w:lvlJc w:val="left"/>
      <w:pPr>
        <w:tabs>
          <w:tab w:val="num" w:pos="360"/>
        </w:tabs>
        <w:ind w:left="360" w:hanging="360"/>
      </w:pPr>
      <w:rPr>
        <w:rFonts w:ascii="Wingdings" w:hAnsi="Wingdings"/>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15:restartNumberingAfterBreak="0">
    <w:nsid w:val="10163BF8"/>
    <w:multiLevelType w:val="hybridMultilevel"/>
    <w:tmpl w:val="BD563314"/>
    <w:lvl w:ilvl="0" w:tplc="F884A4F2">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7" w15:restartNumberingAfterBreak="0">
    <w:nsid w:val="15D25272"/>
    <w:multiLevelType w:val="hybridMultilevel"/>
    <w:tmpl w:val="71BCAD7C"/>
    <w:lvl w:ilvl="0" w:tplc="F884A4F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98124E1"/>
    <w:multiLevelType w:val="hybridMultilevel"/>
    <w:tmpl w:val="9C84FE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DFF0342"/>
    <w:multiLevelType w:val="hybridMultilevel"/>
    <w:tmpl w:val="573E64CE"/>
    <w:lvl w:ilvl="0" w:tplc="ABD8F5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CD725D"/>
    <w:multiLevelType w:val="hybridMultilevel"/>
    <w:tmpl w:val="6DAE0C04"/>
    <w:lvl w:ilvl="0" w:tplc="ABD8F5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C7E194B"/>
    <w:multiLevelType w:val="hybridMultilevel"/>
    <w:tmpl w:val="156048BE"/>
    <w:lvl w:ilvl="0" w:tplc="F884A4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22E5BD1"/>
    <w:multiLevelType w:val="hybridMultilevel"/>
    <w:tmpl w:val="43C8B5F0"/>
    <w:lvl w:ilvl="0" w:tplc="F884A4F2">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 w15:restartNumberingAfterBreak="0">
    <w:nsid w:val="42477028"/>
    <w:multiLevelType w:val="hybridMultilevel"/>
    <w:tmpl w:val="F624492A"/>
    <w:lvl w:ilvl="0" w:tplc="F884A4F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5F532C46"/>
    <w:multiLevelType w:val="hybridMultilevel"/>
    <w:tmpl w:val="4AFCF938"/>
    <w:lvl w:ilvl="0" w:tplc="F884A4F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60C40F33"/>
    <w:multiLevelType w:val="hybridMultilevel"/>
    <w:tmpl w:val="70D65E38"/>
    <w:lvl w:ilvl="0" w:tplc="F884A4F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6A917F04"/>
    <w:multiLevelType w:val="multilevel"/>
    <w:tmpl w:val="341CA7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F0E3742"/>
    <w:multiLevelType w:val="hybridMultilevel"/>
    <w:tmpl w:val="3BAA55C8"/>
    <w:lvl w:ilvl="0" w:tplc="F884A4F2">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229"/>
        </w:tabs>
        <w:ind w:left="2229" w:hanging="360"/>
      </w:pPr>
      <w:rPr>
        <w:rFonts w:ascii="Courier New" w:hAnsi="Courier New" w:cs="Courier New" w:hint="default"/>
      </w:rPr>
    </w:lvl>
    <w:lvl w:ilvl="2" w:tplc="04190005">
      <w:start w:val="1"/>
      <w:numFmt w:val="bullet"/>
      <w:lvlText w:val=""/>
      <w:lvlJc w:val="left"/>
      <w:pPr>
        <w:tabs>
          <w:tab w:val="num" w:pos="2949"/>
        </w:tabs>
        <w:ind w:left="2949" w:hanging="360"/>
      </w:pPr>
      <w:rPr>
        <w:rFonts w:ascii="Wingdings" w:hAnsi="Wingdings" w:hint="default"/>
      </w:rPr>
    </w:lvl>
    <w:lvl w:ilvl="3" w:tplc="04190001">
      <w:start w:val="1"/>
      <w:numFmt w:val="bullet"/>
      <w:lvlText w:val=""/>
      <w:lvlJc w:val="left"/>
      <w:pPr>
        <w:tabs>
          <w:tab w:val="num" w:pos="3669"/>
        </w:tabs>
        <w:ind w:left="3669" w:hanging="360"/>
      </w:pPr>
      <w:rPr>
        <w:rFonts w:ascii="Symbol" w:hAnsi="Symbol" w:hint="default"/>
      </w:rPr>
    </w:lvl>
    <w:lvl w:ilvl="4" w:tplc="04190003">
      <w:start w:val="1"/>
      <w:numFmt w:val="bullet"/>
      <w:lvlText w:val="o"/>
      <w:lvlJc w:val="left"/>
      <w:pPr>
        <w:tabs>
          <w:tab w:val="num" w:pos="4389"/>
        </w:tabs>
        <w:ind w:left="4389" w:hanging="360"/>
      </w:pPr>
      <w:rPr>
        <w:rFonts w:ascii="Courier New" w:hAnsi="Courier New" w:cs="Courier New" w:hint="default"/>
      </w:rPr>
    </w:lvl>
    <w:lvl w:ilvl="5" w:tplc="04190005">
      <w:start w:val="1"/>
      <w:numFmt w:val="bullet"/>
      <w:lvlText w:val=""/>
      <w:lvlJc w:val="left"/>
      <w:pPr>
        <w:tabs>
          <w:tab w:val="num" w:pos="5109"/>
        </w:tabs>
        <w:ind w:left="5109" w:hanging="360"/>
      </w:pPr>
      <w:rPr>
        <w:rFonts w:ascii="Wingdings" w:hAnsi="Wingdings" w:hint="default"/>
      </w:rPr>
    </w:lvl>
    <w:lvl w:ilvl="6" w:tplc="04190001">
      <w:start w:val="1"/>
      <w:numFmt w:val="bullet"/>
      <w:lvlText w:val=""/>
      <w:lvlJc w:val="left"/>
      <w:pPr>
        <w:tabs>
          <w:tab w:val="num" w:pos="5829"/>
        </w:tabs>
        <w:ind w:left="5829" w:hanging="360"/>
      </w:pPr>
      <w:rPr>
        <w:rFonts w:ascii="Symbol" w:hAnsi="Symbol" w:hint="default"/>
      </w:rPr>
    </w:lvl>
    <w:lvl w:ilvl="7" w:tplc="04190003">
      <w:start w:val="1"/>
      <w:numFmt w:val="bullet"/>
      <w:lvlText w:val="o"/>
      <w:lvlJc w:val="left"/>
      <w:pPr>
        <w:tabs>
          <w:tab w:val="num" w:pos="6549"/>
        </w:tabs>
        <w:ind w:left="6549" w:hanging="360"/>
      </w:pPr>
      <w:rPr>
        <w:rFonts w:ascii="Courier New" w:hAnsi="Courier New" w:cs="Courier New" w:hint="default"/>
      </w:rPr>
    </w:lvl>
    <w:lvl w:ilvl="8" w:tplc="04190005">
      <w:start w:val="1"/>
      <w:numFmt w:val="bullet"/>
      <w:lvlText w:val=""/>
      <w:lvlJc w:val="left"/>
      <w:pPr>
        <w:tabs>
          <w:tab w:val="num" w:pos="7269"/>
        </w:tabs>
        <w:ind w:left="7269" w:hanging="360"/>
      </w:pPr>
      <w:rPr>
        <w:rFonts w:ascii="Wingdings" w:hAnsi="Wingdings" w:hint="default"/>
      </w:rPr>
    </w:lvl>
  </w:abstractNum>
  <w:abstractNum w:abstractNumId="18" w15:restartNumberingAfterBreak="0">
    <w:nsid w:val="72FB4DED"/>
    <w:multiLevelType w:val="hybridMultilevel"/>
    <w:tmpl w:val="854E92F8"/>
    <w:lvl w:ilvl="0" w:tplc="F884A4F2">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9" w15:restartNumberingAfterBreak="0">
    <w:nsid w:val="752E3476"/>
    <w:multiLevelType w:val="hybridMultilevel"/>
    <w:tmpl w:val="9F0036CC"/>
    <w:lvl w:ilvl="0" w:tplc="F884A4F2">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num w:numId="1">
    <w:abstractNumId w:val="1"/>
  </w:num>
  <w:num w:numId="2">
    <w:abstractNumId w:val="16"/>
  </w:num>
  <w:num w:numId="3">
    <w:abstractNumId w:val="18"/>
  </w:num>
  <w:num w:numId="4">
    <w:abstractNumId w:val="12"/>
  </w:num>
  <w:num w:numId="5">
    <w:abstractNumId w:val="11"/>
  </w:num>
  <w:num w:numId="6">
    <w:abstractNumId w:val="17"/>
  </w:num>
  <w:num w:numId="7">
    <w:abstractNumId w:val="14"/>
  </w:num>
  <w:num w:numId="8">
    <w:abstractNumId w:val="13"/>
  </w:num>
  <w:num w:numId="9">
    <w:abstractNumId w:val="15"/>
  </w:num>
  <w:num w:numId="10">
    <w:abstractNumId w:val="6"/>
  </w:num>
  <w:num w:numId="11">
    <w:abstractNumId w:val="19"/>
  </w:num>
  <w:num w:numId="12">
    <w:abstractNumId w:val="7"/>
  </w:num>
  <w:num w:numId="13">
    <w:abstractNumId w:val="8"/>
  </w:num>
  <w:num w:numId="14">
    <w:abstractNumId w:val="0"/>
    <w:lvlOverride w:ilvl="0">
      <w:lvl w:ilvl="0">
        <w:numFmt w:val="bullet"/>
        <w:lvlText w:val="-"/>
        <w:legacy w:legacy="1" w:legacySpace="0" w:legacyIndent="144"/>
        <w:lvlJc w:val="left"/>
        <w:rPr>
          <w:rFonts w:ascii="Times New Roman" w:hAnsi="Times New Roman" w:hint="default"/>
        </w:rPr>
      </w:lvl>
    </w:lvlOverride>
  </w:num>
  <w:num w:numId="15">
    <w:abstractNumId w:val="9"/>
  </w:num>
  <w:num w:numId="16">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characterSpacingControl w:val="doNotCompress"/>
  <w:hdrShapeDefaults>
    <o:shapedefaults v:ext="edit" spidmax="778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C9A"/>
    <w:rsid w:val="00001E21"/>
    <w:rsid w:val="00002187"/>
    <w:rsid w:val="00002523"/>
    <w:rsid w:val="00002FE1"/>
    <w:rsid w:val="000039A8"/>
    <w:rsid w:val="0000476A"/>
    <w:rsid w:val="00004F67"/>
    <w:rsid w:val="00005172"/>
    <w:rsid w:val="00006042"/>
    <w:rsid w:val="00011BBD"/>
    <w:rsid w:val="00011C62"/>
    <w:rsid w:val="0001234B"/>
    <w:rsid w:val="000124DD"/>
    <w:rsid w:val="0001344C"/>
    <w:rsid w:val="000139D8"/>
    <w:rsid w:val="00014A89"/>
    <w:rsid w:val="00015773"/>
    <w:rsid w:val="000170FF"/>
    <w:rsid w:val="00017177"/>
    <w:rsid w:val="0002124B"/>
    <w:rsid w:val="00022354"/>
    <w:rsid w:val="0002280B"/>
    <w:rsid w:val="00023083"/>
    <w:rsid w:val="00024055"/>
    <w:rsid w:val="00025B57"/>
    <w:rsid w:val="00026486"/>
    <w:rsid w:val="00027822"/>
    <w:rsid w:val="00027C13"/>
    <w:rsid w:val="00027D28"/>
    <w:rsid w:val="00032F7C"/>
    <w:rsid w:val="0003330D"/>
    <w:rsid w:val="0003543E"/>
    <w:rsid w:val="00035581"/>
    <w:rsid w:val="00040583"/>
    <w:rsid w:val="00043BB6"/>
    <w:rsid w:val="00046A62"/>
    <w:rsid w:val="000470C1"/>
    <w:rsid w:val="00047AF2"/>
    <w:rsid w:val="000505B7"/>
    <w:rsid w:val="00050C24"/>
    <w:rsid w:val="00055DCD"/>
    <w:rsid w:val="0005667D"/>
    <w:rsid w:val="00057567"/>
    <w:rsid w:val="000604D3"/>
    <w:rsid w:val="00060C30"/>
    <w:rsid w:val="00061A5D"/>
    <w:rsid w:val="000625D2"/>
    <w:rsid w:val="00062A33"/>
    <w:rsid w:val="00064A63"/>
    <w:rsid w:val="00067DFB"/>
    <w:rsid w:val="000717F4"/>
    <w:rsid w:val="00071EA4"/>
    <w:rsid w:val="00073E19"/>
    <w:rsid w:val="0007411B"/>
    <w:rsid w:val="00075746"/>
    <w:rsid w:val="000766D7"/>
    <w:rsid w:val="0007679F"/>
    <w:rsid w:val="00076C4A"/>
    <w:rsid w:val="00077909"/>
    <w:rsid w:val="00080897"/>
    <w:rsid w:val="00080E34"/>
    <w:rsid w:val="00081151"/>
    <w:rsid w:val="00081F60"/>
    <w:rsid w:val="000828CC"/>
    <w:rsid w:val="00084878"/>
    <w:rsid w:val="0008505D"/>
    <w:rsid w:val="0008513C"/>
    <w:rsid w:val="000859B2"/>
    <w:rsid w:val="00090F01"/>
    <w:rsid w:val="00091920"/>
    <w:rsid w:val="0009318D"/>
    <w:rsid w:val="00093199"/>
    <w:rsid w:val="000935C0"/>
    <w:rsid w:val="000935F2"/>
    <w:rsid w:val="00093E2F"/>
    <w:rsid w:val="00095442"/>
    <w:rsid w:val="00095A7C"/>
    <w:rsid w:val="00095E83"/>
    <w:rsid w:val="00097CE7"/>
    <w:rsid w:val="000A0354"/>
    <w:rsid w:val="000A3BA7"/>
    <w:rsid w:val="000A58F2"/>
    <w:rsid w:val="000B08DF"/>
    <w:rsid w:val="000B251B"/>
    <w:rsid w:val="000B323E"/>
    <w:rsid w:val="000B3F4A"/>
    <w:rsid w:val="000B4AAC"/>
    <w:rsid w:val="000B4B72"/>
    <w:rsid w:val="000B4FFE"/>
    <w:rsid w:val="000B5565"/>
    <w:rsid w:val="000C2D52"/>
    <w:rsid w:val="000C4BA9"/>
    <w:rsid w:val="000C50AF"/>
    <w:rsid w:val="000C729A"/>
    <w:rsid w:val="000D0575"/>
    <w:rsid w:val="000D2612"/>
    <w:rsid w:val="000D3570"/>
    <w:rsid w:val="000D42BC"/>
    <w:rsid w:val="000D45D3"/>
    <w:rsid w:val="000D4FCA"/>
    <w:rsid w:val="000D5D14"/>
    <w:rsid w:val="000D671A"/>
    <w:rsid w:val="000D7361"/>
    <w:rsid w:val="000E2E0B"/>
    <w:rsid w:val="000E300D"/>
    <w:rsid w:val="000E3159"/>
    <w:rsid w:val="000E4350"/>
    <w:rsid w:val="000E5C56"/>
    <w:rsid w:val="000E61C2"/>
    <w:rsid w:val="000E627F"/>
    <w:rsid w:val="000E662A"/>
    <w:rsid w:val="000E66DB"/>
    <w:rsid w:val="000E6A7A"/>
    <w:rsid w:val="000F1472"/>
    <w:rsid w:val="000F3598"/>
    <w:rsid w:val="000F4B35"/>
    <w:rsid w:val="000F4EF0"/>
    <w:rsid w:val="000F6973"/>
    <w:rsid w:val="000F71BA"/>
    <w:rsid w:val="000F734A"/>
    <w:rsid w:val="000F74E8"/>
    <w:rsid w:val="000F7A87"/>
    <w:rsid w:val="000F7CEC"/>
    <w:rsid w:val="001004DF"/>
    <w:rsid w:val="001019AA"/>
    <w:rsid w:val="00101A12"/>
    <w:rsid w:val="00102977"/>
    <w:rsid w:val="00103B9E"/>
    <w:rsid w:val="001049C5"/>
    <w:rsid w:val="00104C92"/>
    <w:rsid w:val="001056FB"/>
    <w:rsid w:val="001065CB"/>
    <w:rsid w:val="00106CF5"/>
    <w:rsid w:val="00107CD3"/>
    <w:rsid w:val="001105A9"/>
    <w:rsid w:val="001106DC"/>
    <w:rsid w:val="0011123E"/>
    <w:rsid w:val="001114A7"/>
    <w:rsid w:val="00111FC7"/>
    <w:rsid w:val="001123A8"/>
    <w:rsid w:val="001128D1"/>
    <w:rsid w:val="00112F4E"/>
    <w:rsid w:val="00113AE3"/>
    <w:rsid w:val="00113CD6"/>
    <w:rsid w:val="00114231"/>
    <w:rsid w:val="00115997"/>
    <w:rsid w:val="00117A86"/>
    <w:rsid w:val="00117CB0"/>
    <w:rsid w:val="00120159"/>
    <w:rsid w:val="001205C6"/>
    <w:rsid w:val="00121557"/>
    <w:rsid w:val="001215D5"/>
    <w:rsid w:val="001226F6"/>
    <w:rsid w:val="00122DDF"/>
    <w:rsid w:val="00122E22"/>
    <w:rsid w:val="00123EED"/>
    <w:rsid w:val="00124574"/>
    <w:rsid w:val="001261F6"/>
    <w:rsid w:val="00126ACA"/>
    <w:rsid w:val="00126D25"/>
    <w:rsid w:val="00132DBB"/>
    <w:rsid w:val="00135516"/>
    <w:rsid w:val="0013576F"/>
    <w:rsid w:val="001407FF"/>
    <w:rsid w:val="00140A42"/>
    <w:rsid w:val="00140F09"/>
    <w:rsid w:val="001425A9"/>
    <w:rsid w:val="001431A6"/>
    <w:rsid w:val="0014460B"/>
    <w:rsid w:val="00144DFB"/>
    <w:rsid w:val="001467D3"/>
    <w:rsid w:val="00147185"/>
    <w:rsid w:val="001478AE"/>
    <w:rsid w:val="00147D16"/>
    <w:rsid w:val="00150115"/>
    <w:rsid w:val="00151DAE"/>
    <w:rsid w:val="00152DF1"/>
    <w:rsid w:val="001536DC"/>
    <w:rsid w:val="00153931"/>
    <w:rsid w:val="00153D60"/>
    <w:rsid w:val="001560EC"/>
    <w:rsid w:val="0015629C"/>
    <w:rsid w:val="001564E6"/>
    <w:rsid w:val="00156C66"/>
    <w:rsid w:val="00157791"/>
    <w:rsid w:val="00157F75"/>
    <w:rsid w:val="00160553"/>
    <w:rsid w:val="00160DB3"/>
    <w:rsid w:val="00161FBD"/>
    <w:rsid w:val="001620C4"/>
    <w:rsid w:val="0016247D"/>
    <w:rsid w:val="00164F91"/>
    <w:rsid w:val="0016596A"/>
    <w:rsid w:val="001664B7"/>
    <w:rsid w:val="00170A43"/>
    <w:rsid w:val="00171509"/>
    <w:rsid w:val="00172639"/>
    <w:rsid w:val="00174929"/>
    <w:rsid w:val="00176911"/>
    <w:rsid w:val="00177821"/>
    <w:rsid w:val="00181814"/>
    <w:rsid w:val="001825D1"/>
    <w:rsid w:val="00182977"/>
    <w:rsid w:val="001832C4"/>
    <w:rsid w:val="0018338D"/>
    <w:rsid w:val="001836AF"/>
    <w:rsid w:val="00183BDC"/>
    <w:rsid w:val="00183D89"/>
    <w:rsid w:val="0018567D"/>
    <w:rsid w:val="00185B7C"/>
    <w:rsid w:val="001863B4"/>
    <w:rsid w:val="00186832"/>
    <w:rsid w:val="00187E49"/>
    <w:rsid w:val="00191C75"/>
    <w:rsid w:val="00192306"/>
    <w:rsid w:val="001935B9"/>
    <w:rsid w:val="00193D78"/>
    <w:rsid w:val="001942D8"/>
    <w:rsid w:val="00197784"/>
    <w:rsid w:val="001A0AB4"/>
    <w:rsid w:val="001A2377"/>
    <w:rsid w:val="001A2768"/>
    <w:rsid w:val="001A2ED7"/>
    <w:rsid w:val="001A3F96"/>
    <w:rsid w:val="001A58B3"/>
    <w:rsid w:val="001A6B78"/>
    <w:rsid w:val="001A6F97"/>
    <w:rsid w:val="001B26A6"/>
    <w:rsid w:val="001B3B0A"/>
    <w:rsid w:val="001B490A"/>
    <w:rsid w:val="001B5CC3"/>
    <w:rsid w:val="001B627A"/>
    <w:rsid w:val="001B6313"/>
    <w:rsid w:val="001B76EA"/>
    <w:rsid w:val="001B77AF"/>
    <w:rsid w:val="001C137F"/>
    <w:rsid w:val="001C18E2"/>
    <w:rsid w:val="001C2667"/>
    <w:rsid w:val="001C520C"/>
    <w:rsid w:val="001C62AB"/>
    <w:rsid w:val="001C62EC"/>
    <w:rsid w:val="001C688A"/>
    <w:rsid w:val="001C7C51"/>
    <w:rsid w:val="001D0E6D"/>
    <w:rsid w:val="001D1091"/>
    <w:rsid w:val="001D1BF0"/>
    <w:rsid w:val="001D20AA"/>
    <w:rsid w:val="001D43CC"/>
    <w:rsid w:val="001D56DA"/>
    <w:rsid w:val="001D72CD"/>
    <w:rsid w:val="001D73AD"/>
    <w:rsid w:val="001D7424"/>
    <w:rsid w:val="001E1E07"/>
    <w:rsid w:val="001E40E4"/>
    <w:rsid w:val="001E7BE5"/>
    <w:rsid w:val="001F1E48"/>
    <w:rsid w:val="001F22A2"/>
    <w:rsid w:val="001F381B"/>
    <w:rsid w:val="001F3A52"/>
    <w:rsid w:val="001F4D17"/>
    <w:rsid w:val="001F69E2"/>
    <w:rsid w:val="001F7B52"/>
    <w:rsid w:val="00200729"/>
    <w:rsid w:val="0020089C"/>
    <w:rsid w:val="00200B6F"/>
    <w:rsid w:val="00200CB8"/>
    <w:rsid w:val="00201BA9"/>
    <w:rsid w:val="00201D7F"/>
    <w:rsid w:val="002050B8"/>
    <w:rsid w:val="002051DA"/>
    <w:rsid w:val="00207416"/>
    <w:rsid w:val="00207662"/>
    <w:rsid w:val="00212600"/>
    <w:rsid w:val="0021260A"/>
    <w:rsid w:val="00216523"/>
    <w:rsid w:val="00216606"/>
    <w:rsid w:val="002171E1"/>
    <w:rsid w:val="002175C4"/>
    <w:rsid w:val="00217F5A"/>
    <w:rsid w:val="002213DD"/>
    <w:rsid w:val="00221D99"/>
    <w:rsid w:val="00222DDD"/>
    <w:rsid w:val="00223C6B"/>
    <w:rsid w:val="002242DE"/>
    <w:rsid w:val="002248C8"/>
    <w:rsid w:val="00224997"/>
    <w:rsid w:val="002249F8"/>
    <w:rsid w:val="0022533B"/>
    <w:rsid w:val="00225554"/>
    <w:rsid w:val="00225774"/>
    <w:rsid w:val="00225C90"/>
    <w:rsid w:val="00226686"/>
    <w:rsid w:val="002267D6"/>
    <w:rsid w:val="00226B7F"/>
    <w:rsid w:val="00226E1C"/>
    <w:rsid w:val="0022717C"/>
    <w:rsid w:val="002271D6"/>
    <w:rsid w:val="00231564"/>
    <w:rsid w:val="00232BC3"/>
    <w:rsid w:val="0023510B"/>
    <w:rsid w:val="002355E6"/>
    <w:rsid w:val="00235ED1"/>
    <w:rsid w:val="00237297"/>
    <w:rsid w:val="00237769"/>
    <w:rsid w:val="00240060"/>
    <w:rsid w:val="00240FBE"/>
    <w:rsid w:val="002414EB"/>
    <w:rsid w:val="00241597"/>
    <w:rsid w:val="00241615"/>
    <w:rsid w:val="002421B4"/>
    <w:rsid w:val="002426D0"/>
    <w:rsid w:val="002441F2"/>
    <w:rsid w:val="00244B72"/>
    <w:rsid w:val="00245033"/>
    <w:rsid w:val="002453E2"/>
    <w:rsid w:val="00246B44"/>
    <w:rsid w:val="00251441"/>
    <w:rsid w:val="0025195A"/>
    <w:rsid w:val="00252935"/>
    <w:rsid w:val="002529CE"/>
    <w:rsid w:val="002545BB"/>
    <w:rsid w:val="00254E8D"/>
    <w:rsid w:val="00257B4B"/>
    <w:rsid w:val="0026093E"/>
    <w:rsid w:val="00260ECD"/>
    <w:rsid w:val="00264376"/>
    <w:rsid w:val="002647B1"/>
    <w:rsid w:val="00264916"/>
    <w:rsid w:val="00264FFC"/>
    <w:rsid w:val="00266382"/>
    <w:rsid w:val="00266642"/>
    <w:rsid w:val="002702CA"/>
    <w:rsid w:val="00270364"/>
    <w:rsid w:val="00270A00"/>
    <w:rsid w:val="0027289D"/>
    <w:rsid w:val="00273634"/>
    <w:rsid w:val="0027484F"/>
    <w:rsid w:val="00275C2B"/>
    <w:rsid w:val="00280187"/>
    <w:rsid w:val="00281E0E"/>
    <w:rsid w:val="00283A27"/>
    <w:rsid w:val="00285121"/>
    <w:rsid w:val="002856BC"/>
    <w:rsid w:val="002903D7"/>
    <w:rsid w:val="00291F22"/>
    <w:rsid w:val="002922B8"/>
    <w:rsid w:val="00292FF8"/>
    <w:rsid w:val="00293073"/>
    <w:rsid w:val="00293DF2"/>
    <w:rsid w:val="00294CD6"/>
    <w:rsid w:val="00295386"/>
    <w:rsid w:val="002956D3"/>
    <w:rsid w:val="00295AE1"/>
    <w:rsid w:val="00296A7C"/>
    <w:rsid w:val="002A0B80"/>
    <w:rsid w:val="002A14FB"/>
    <w:rsid w:val="002A1AD3"/>
    <w:rsid w:val="002A396A"/>
    <w:rsid w:val="002A493D"/>
    <w:rsid w:val="002A6E2A"/>
    <w:rsid w:val="002A7E9A"/>
    <w:rsid w:val="002B0477"/>
    <w:rsid w:val="002B0478"/>
    <w:rsid w:val="002B0842"/>
    <w:rsid w:val="002B1C42"/>
    <w:rsid w:val="002B28F1"/>
    <w:rsid w:val="002B31A7"/>
    <w:rsid w:val="002B45A2"/>
    <w:rsid w:val="002B4A72"/>
    <w:rsid w:val="002B6D57"/>
    <w:rsid w:val="002B7558"/>
    <w:rsid w:val="002B7619"/>
    <w:rsid w:val="002B7BCC"/>
    <w:rsid w:val="002C1358"/>
    <w:rsid w:val="002C1D2D"/>
    <w:rsid w:val="002C29AA"/>
    <w:rsid w:val="002C3977"/>
    <w:rsid w:val="002C41CA"/>
    <w:rsid w:val="002C732B"/>
    <w:rsid w:val="002C7C9F"/>
    <w:rsid w:val="002D0B87"/>
    <w:rsid w:val="002D1372"/>
    <w:rsid w:val="002D1DA1"/>
    <w:rsid w:val="002D39EA"/>
    <w:rsid w:val="002D4D58"/>
    <w:rsid w:val="002D5801"/>
    <w:rsid w:val="002D5F76"/>
    <w:rsid w:val="002D6087"/>
    <w:rsid w:val="002D6CFC"/>
    <w:rsid w:val="002E0E72"/>
    <w:rsid w:val="002E217F"/>
    <w:rsid w:val="002E3284"/>
    <w:rsid w:val="002E3C3F"/>
    <w:rsid w:val="002E7BAF"/>
    <w:rsid w:val="002F0C76"/>
    <w:rsid w:val="002F1FEF"/>
    <w:rsid w:val="002F44FF"/>
    <w:rsid w:val="002F4B07"/>
    <w:rsid w:val="002F5DC4"/>
    <w:rsid w:val="002F7029"/>
    <w:rsid w:val="002F734F"/>
    <w:rsid w:val="002F78D7"/>
    <w:rsid w:val="00301170"/>
    <w:rsid w:val="00301689"/>
    <w:rsid w:val="0030206D"/>
    <w:rsid w:val="00302578"/>
    <w:rsid w:val="0030354D"/>
    <w:rsid w:val="00303DB9"/>
    <w:rsid w:val="003041A3"/>
    <w:rsid w:val="00306901"/>
    <w:rsid w:val="00306E87"/>
    <w:rsid w:val="00307A84"/>
    <w:rsid w:val="00310C08"/>
    <w:rsid w:val="00311649"/>
    <w:rsid w:val="0031189F"/>
    <w:rsid w:val="0031202B"/>
    <w:rsid w:val="003130A6"/>
    <w:rsid w:val="003135CB"/>
    <w:rsid w:val="00313C90"/>
    <w:rsid w:val="00313DF5"/>
    <w:rsid w:val="00315365"/>
    <w:rsid w:val="00315EE8"/>
    <w:rsid w:val="00316DC2"/>
    <w:rsid w:val="003202E3"/>
    <w:rsid w:val="00320DEC"/>
    <w:rsid w:val="00323412"/>
    <w:rsid w:val="0032409E"/>
    <w:rsid w:val="00326746"/>
    <w:rsid w:val="00326BCA"/>
    <w:rsid w:val="003270A3"/>
    <w:rsid w:val="0032732C"/>
    <w:rsid w:val="0033012B"/>
    <w:rsid w:val="00330936"/>
    <w:rsid w:val="003328C4"/>
    <w:rsid w:val="003341C2"/>
    <w:rsid w:val="00334FF1"/>
    <w:rsid w:val="00335308"/>
    <w:rsid w:val="003362C3"/>
    <w:rsid w:val="00336658"/>
    <w:rsid w:val="00336E03"/>
    <w:rsid w:val="00337BBF"/>
    <w:rsid w:val="0034099B"/>
    <w:rsid w:val="00341DCC"/>
    <w:rsid w:val="00342DC9"/>
    <w:rsid w:val="00343A2B"/>
    <w:rsid w:val="00350D23"/>
    <w:rsid w:val="00351CAD"/>
    <w:rsid w:val="003520DD"/>
    <w:rsid w:val="00353CEE"/>
    <w:rsid w:val="003544A4"/>
    <w:rsid w:val="003608C9"/>
    <w:rsid w:val="003614D6"/>
    <w:rsid w:val="00361E01"/>
    <w:rsid w:val="003637FC"/>
    <w:rsid w:val="00365DCD"/>
    <w:rsid w:val="0036710D"/>
    <w:rsid w:val="00370B0B"/>
    <w:rsid w:val="00371A04"/>
    <w:rsid w:val="0037216A"/>
    <w:rsid w:val="00372B33"/>
    <w:rsid w:val="0037374B"/>
    <w:rsid w:val="00373BCB"/>
    <w:rsid w:val="00375472"/>
    <w:rsid w:val="00376BE8"/>
    <w:rsid w:val="003827B9"/>
    <w:rsid w:val="003853BA"/>
    <w:rsid w:val="00385F69"/>
    <w:rsid w:val="003864DF"/>
    <w:rsid w:val="003902F8"/>
    <w:rsid w:val="00390429"/>
    <w:rsid w:val="00394344"/>
    <w:rsid w:val="00395AC0"/>
    <w:rsid w:val="003A0AD8"/>
    <w:rsid w:val="003A1F93"/>
    <w:rsid w:val="003A2615"/>
    <w:rsid w:val="003A350C"/>
    <w:rsid w:val="003A3552"/>
    <w:rsid w:val="003A67D1"/>
    <w:rsid w:val="003A713A"/>
    <w:rsid w:val="003A7546"/>
    <w:rsid w:val="003A7E0C"/>
    <w:rsid w:val="003B032B"/>
    <w:rsid w:val="003B03E0"/>
    <w:rsid w:val="003B12D8"/>
    <w:rsid w:val="003B1675"/>
    <w:rsid w:val="003B2335"/>
    <w:rsid w:val="003B238E"/>
    <w:rsid w:val="003B2401"/>
    <w:rsid w:val="003B24B5"/>
    <w:rsid w:val="003B2791"/>
    <w:rsid w:val="003B3126"/>
    <w:rsid w:val="003B363B"/>
    <w:rsid w:val="003B4D00"/>
    <w:rsid w:val="003C03FF"/>
    <w:rsid w:val="003C26A6"/>
    <w:rsid w:val="003C2BCF"/>
    <w:rsid w:val="003C31C3"/>
    <w:rsid w:val="003C3797"/>
    <w:rsid w:val="003C4332"/>
    <w:rsid w:val="003C4404"/>
    <w:rsid w:val="003C5315"/>
    <w:rsid w:val="003C5850"/>
    <w:rsid w:val="003C5B9D"/>
    <w:rsid w:val="003C6DD9"/>
    <w:rsid w:val="003C7B67"/>
    <w:rsid w:val="003D005F"/>
    <w:rsid w:val="003D0D79"/>
    <w:rsid w:val="003D14DC"/>
    <w:rsid w:val="003D1571"/>
    <w:rsid w:val="003D187C"/>
    <w:rsid w:val="003D3457"/>
    <w:rsid w:val="003D4277"/>
    <w:rsid w:val="003D4306"/>
    <w:rsid w:val="003E3054"/>
    <w:rsid w:val="003E3953"/>
    <w:rsid w:val="003E3ED3"/>
    <w:rsid w:val="003E4C54"/>
    <w:rsid w:val="003E51BC"/>
    <w:rsid w:val="003E5F45"/>
    <w:rsid w:val="003E6E4A"/>
    <w:rsid w:val="003E6E98"/>
    <w:rsid w:val="003F1052"/>
    <w:rsid w:val="003F20C6"/>
    <w:rsid w:val="003F3719"/>
    <w:rsid w:val="003F5BF1"/>
    <w:rsid w:val="00400448"/>
    <w:rsid w:val="0040218A"/>
    <w:rsid w:val="004034EB"/>
    <w:rsid w:val="004044E6"/>
    <w:rsid w:val="00404CAF"/>
    <w:rsid w:val="0040585E"/>
    <w:rsid w:val="00405B54"/>
    <w:rsid w:val="00406827"/>
    <w:rsid w:val="00406F74"/>
    <w:rsid w:val="0040730E"/>
    <w:rsid w:val="0041025C"/>
    <w:rsid w:val="0041065F"/>
    <w:rsid w:val="00411C32"/>
    <w:rsid w:val="004144EF"/>
    <w:rsid w:val="00414822"/>
    <w:rsid w:val="00414C96"/>
    <w:rsid w:val="0041556D"/>
    <w:rsid w:val="00416623"/>
    <w:rsid w:val="0041679B"/>
    <w:rsid w:val="00416A77"/>
    <w:rsid w:val="004215F6"/>
    <w:rsid w:val="00421A6A"/>
    <w:rsid w:val="00422233"/>
    <w:rsid w:val="00424CC1"/>
    <w:rsid w:val="00424F18"/>
    <w:rsid w:val="004253AD"/>
    <w:rsid w:val="004264EA"/>
    <w:rsid w:val="00426B0E"/>
    <w:rsid w:val="0043048C"/>
    <w:rsid w:val="004313C3"/>
    <w:rsid w:val="004324F7"/>
    <w:rsid w:val="004332A1"/>
    <w:rsid w:val="00433566"/>
    <w:rsid w:val="004335A1"/>
    <w:rsid w:val="00433A23"/>
    <w:rsid w:val="00434A09"/>
    <w:rsid w:val="00435A79"/>
    <w:rsid w:val="00435B51"/>
    <w:rsid w:val="0043671A"/>
    <w:rsid w:val="004369FE"/>
    <w:rsid w:val="00436E5D"/>
    <w:rsid w:val="0043701D"/>
    <w:rsid w:val="00440349"/>
    <w:rsid w:val="00440B28"/>
    <w:rsid w:val="00440E97"/>
    <w:rsid w:val="004415A3"/>
    <w:rsid w:val="004420D0"/>
    <w:rsid w:val="00442CAA"/>
    <w:rsid w:val="004447AC"/>
    <w:rsid w:val="004450C2"/>
    <w:rsid w:val="004451CB"/>
    <w:rsid w:val="00445295"/>
    <w:rsid w:val="004469EE"/>
    <w:rsid w:val="004532D9"/>
    <w:rsid w:val="0045398D"/>
    <w:rsid w:val="00454A40"/>
    <w:rsid w:val="004560FF"/>
    <w:rsid w:val="004563E6"/>
    <w:rsid w:val="00456826"/>
    <w:rsid w:val="00457A7F"/>
    <w:rsid w:val="00460FC9"/>
    <w:rsid w:val="00463113"/>
    <w:rsid w:val="004640D8"/>
    <w:rsid w:val="00466568"/>
    <w:rsid w:val="004678FB"/>
    <w:rsid w:val="0047067D"/>
    <w:rsid w:val="00470C1C"/>
    <w:rsid w:val="004718E7"/>
    <w:rsid w:val="00473DBF"/>
    <w:rsid w:val="00475714"/>
    <w:rsid w:val="00476832"/>
    <w:rsid w:val="00476FE7"/>
    <w:rsid w:val="004771FD"/>
    <w:rsid w:val="00477521"/>
    <w:rsid w:val="00480B8A"/>
    <w:rsid w:val="00481C0B"/>
    <w:rsid w:val="00484A4E"/>
    <w:rsid w:val="00484B2E"/>
    <w:rsid w:val="004850D9"/>
    <w:rsid w:val="00486232"/>
    <w:rsid w:val="0048755B"/>
    <w:rsid w:val="00487DDD"/>
    <w:rsid w:val="00490E84"/>
    <w:rsid w:val="00491269"/>
    <w:rsid w:val="004915C2"/>
    <w:rsid w:val="00491D04"/>
    <w:rsid w:val="00491DAE"/>
    <w:rsid w:val="00493E69"/>
    <w:rsid w:val="00494375"/>
    <w:rsid w:val="004950A0"/>
    <w:rsid w:val="00495252"/>
    <w:rsid w:val="0049718D"/>
    <w:rsid w:val="00497CDF"/>
    <w:rsid w:val="004A1BF9"/>
    <w:rsid w:val="004A1CEE"/>
    <w:rsid w:val="004A21E7"/>
    <w:rsid w:val="004A4187"/>
    <w:rsid w:val="004A4558"/>
    <w:rsid w:val="004A4721"/>
    <w:rsid w:val="004A5110"/>
    <w:rsid w:val="004B0133"/>
    <w:rsid w:val="004B32D4"/>
    <w:rsid w:val="004B34E6"/>
    <w:rsid w:val="004B4F73"/>
    <w:rsid w:val="004B5769"/>
    <w:rsid w:val="004B602E"/>
    <w:rsid w:val="004B6787"/>
    <w:rsid w:val="004B6F55"/>
    <w:rsid w:val="004B7DAF"/>
    <w:rsid w:val="004C018E"/>
    <w:rsid w:val="004C05E7"/>
    <w:rsid w:val="004C0DC1"/>
    <w:rsid w:val="004C1672"/>
    <w:rsid w:val="004C1B19"/>
    <w:rsid w:val="004C1ED5"/>
    <w:rsid w:val="004C3876"/>
    <w:rsid w:val="004C4853"/>
    <w:rsid w:val="004C4D21"/>
    <w:rsid w:val="004C4F9A"/>
    <w:rsid w:val="004C52C1"/>
    <w:rsid w:val="004C6F42"/>
    <w:rsid w:val="004D5C0F"/>
    <w:rsid w:val="004D5C94"/>
    <w:rsid w:val="004E0CF3"/>
    <w:rsid w:val="004E0F0A"/>
    <w:rsid w:val="004E253E"/>
    <w:rsid w:val="004E3404"/>
    <w:rsid w:val="004E5342"/>
    <w:rsid w:val="004E56B2"/>
    <w:rsid w:val="004E6781"/>
    <w:rsid w:val="004E715D"/>
    <w:rsid w:val="004F07F1"/>
    <w:rsid w:val="004F1459"/>
    <w:rsid w:val="004F2B14"/>
    <w:rsid w:val="004F2C68"/>
    <w:rsid w:val="004F31F0"/>
    <w:rsid w:val="004F391B"/>
    <w:rsid w:val="004F5451"/>
    <w:rsid w:val="004F7FC1"/>
    <w:rsid w:val="00500866"/>
    <w:rsid w:val="00500BF0"/>
    <w:rsid w:val="0050450D"/>
    <w:rsid w:val="00504510"/>
    <w:rsid w:val="00504AC6"/>
    <w:rsid w:val="00504C36"/>
    <w:rsid w:val="00505086"/>
    <w:rsid w:val="00505960"/>
    <w:rsid w:val="00506339"/>
    <w:rsid w:val="00506B13"/>
    <w:rsid w:val="00507830"/>
    <w:rsid w:val="005079D8"/>
    <w:rsid w:val="005100A9"/>
    <w:rsid w:val="005105CF"/>
    <w:rsid w:val="00510CBF"/>
    <w:rsid w:val="00510F5F"/>
    <w:rsid w:val="005113C6"/>
    <w:rsid w:val="00511B61"/>
    <w:rsid w:val="00513D21"/>
    <w:rsid w:val="0051408D"/>
    <w:rsid w:val="005143C1"/>
    <w:rsid w:val="00514A42"/>
    <w:rsid w:val="005162A4"/>
    <w:rsid w:val="005208DE"/>
    <w:rsid w:val="005210F4"/>
    <w:rsid w:val="0052343B"/>
    <w:rsid w:val="00523794"/>
    <w:rsid w:val="005241FF"/>
    <w:rsid w:val="00524A0F"/>
    <w:rsid w:val="00526874"/>
    <w:rsid w:val="00526B4B"/>
    <w:rsid w:val="005277C6"/>
    <w:rsid w:val="0052784D"/>
    <w:rsid w:val="00527DD4"/>
    <w:rsid w:val="00532B4D"/>
    <w:rsid w:val="005338BA"/>
    <w:rsid w:val="00533EE0"/>
    <w:rsid w:val="00534C55"/>
    <w:rsid w:val="005350C1"/>
    <w:rsid w:val="00536900"/>
    <w:rsid w:val="0053787E"/>
    <w:rsid w:val="005404AE"/>
    <w:rsid w:val="005423C6"/>
    <w:rsid w:val="00542873"/>
    <w:rsid w:val="005429B7"/>
    <w:rsid w:val="00542FE7"/>
    <w:rsid w:val="0054352B"/>
    <w:rsid w:val="00543B28"/>
    <w:rsid w:val="00544974"/>
    <w:rsid w:val="00544B16"/>
    <w:rsid w:val="00547B2E"/>
    <w:rsid w:val="00551F13"/>
    <w:rsid w:val="00552051"/>
    <w:rsid w:val="00553256"/>
    <w:rsid w:val="00553813"/>
    <w:rsid w:val="005555DB"/>
    <w:rsid w:val="005561C1"/>
    <w:rsid w:val="005566D5"/>
    <w:rsid w:val="00557921"/>
    <w:rsid w:val="005619BC"/>
    <w:rsid w:val="005619DB"/>
    <w:rsid w:val="00563E61"/>
    <w:rsid w:val="005660A6"/>
    <w:rsid w:val="00567C02"/>
    <w:rsid w:val="00570AE1"/>
    <w:rsid w:val="00571C3F"/>
    <w:rsid w:val="005728C9"/>
    <w:rsid w:val="00573357"/>
    <w:rsid w:val="00573ACE"/>
    <w:rsid w:val="00573C24"/>
    <w:rsid w:val="0057566C"/>
    <w:rsid w:val="00575C89"/>
    <w:rsid w:val="00576CF6"/>
    <w:rsid w:val="00576F0C"/>
    <w:rsid w:val="00577814"/>
    <w:rsid w:val="005808E2"/>
    <w:rsid w:val="00581645"/>
    <w:rsid w:val="0058244B"/>
    <w:rsid w:val="00583A0A"/>
    <w:rsid w:val="00583D1E"/>
    <w:rsid w:val="00584C26"/>
    <w:rsid w:val="00586612"/>
    <w:rsid w:val="005866DA"/>
    <w:rsid w:val="00586E15"/>
    <w:rsid w:val="00590A41"/>
    <w:rsid w:val="005942F1"/>
    <w:rsid w:val="005946A8"/>
    <w:rsid w:val="005949D9"/>
    <w:rsid w:val="00597D86"/>
    <w:rsid w:val="005A0EF8"/>
    <w:rsid w:val="005A20E9"/>
    <w:rsid w:val="005A23A8"/>
    <w:rsid w:val="005A3008"/>
    <w:rsid w:val="005A398F"/>
    <w:rsid w:val="005A3AC9"/>
    <w:rsid w:val="005A42D5"/>
    <w:rsid w:val="005A4D79"/>
    <w:rsid w:val="005B022D"/>
    <w:rsid w:val="005B02F0"/>
    <w:rsid w:val="005B06DC"/>
    <w:rsid w:val="005B3009"/>
    <w:rsid w:val="005B460F"/>
    <w:rsid w:val="005B4ADF"/>
    <w:rsid w:val="005B4D44"/>
    <w:rsid w:val="005B50DE"/>
    <w:rsid w:val="005B57D0"/>
    <w:rsid w:val="005B581D"/>
    <w:rsid w:val="005B5D8E"/>
    <w:rsid w:val="005B66F1"/>
    <w:rsid w:val="005B6A74"/>
    <w:rsid w:val="005B796E"/>
    <w:rsid w:val="005B7D22"/>
    <w:rsid w:val="005C0481"/>
    <w:rsid w:val="005C240D"/>
    <w:rsid w:val="005C4C3F"/>
    <w:rsid w:val="005C6147"/>
    <w:rsid w:val="005C70CB"/>
    <w:rsid w:val="005D0BD1"/>
    <w:rsid w:val="005D0C8A"/>
    <w:rsid w:val="005D12A2"/>
    <w:rsid w:val="005D1392"/>
    <w:rsid w:val="005D17A3"/>
    <w:rsid w:val="005D1E45"/>
    <w:rsid w:val="005D3942"/>
    <w:rsid w:val="005D3DBB"/>
    <w:rsid w:val="005D5EA9"/>
    <w:rsid w:val="005D6B2B"/>
    <w:rsid w:val="005D759A"/>
    <w:rsid w:val="005E08BF"/>
    <w:rsid w:val="005E1C9A"/>
    <w:rsid w:val="005E3266"/>
    <w:rsid w:val="005E3553"/>
    <w:rsid w:val="005E4719"/>
    <w:rsid w:val="005E61F0"/>
    <w:rsid w:val="005E7854"/>
    <w:rsid w:val="005F054D"/>
    <w:rsid w:val="005F0B5C"/>
    <w:rsid w:val="005F1B6C"/>
    <w:rsid w:val="005F398F"/>
    <w:rsid w:val="005F640C"/>
    <w:rsid w:val="005F70AB"/>
    <w:rsid w:val="005F74AB"/>
    <w:rsid w:val="00600BF9"/>
    <w:rsid w:val="006030C8"/>
    <w:rsid w:val="00603400"/>
    <w:rsid w:val="00603552"/>
    <w:rsid w:val="00603BAF"/>
    <w:rsid w:val="00604549"/>
    <w:rsid w:val="00604680"/>
    <w:rsid w:val="006049EA"/>
    <w:rsid w:val="00604D85"/>
    <w:rsid w:val="0061089D"/>
    <w:rsid w:val="00611368"/>
    <w:rsid w:val="006142D4"/>
    <w:rsid w:val="00616DDF"/>
    <w:rsid w:val="00617845"/>
    <w:rsid w:val="0062024F"/>
    <w:rsid w:val="006209B4"/>
    <w:rsid w:val="00622744"/>
    <w:rsid w:val="00623BE5"/>
    <w:rsid w:val="00623F00"/>
    <w:rsid w:val="00624C83"/>
    <w:rsid w:val="00625615"/>
    <w:rsid w:val="006264F7"/>
    <w:rsid w:val="00626AB5"/>
    <w:rsid w:val="00627927"/>
    <w:rsid w:val="00627A82"/>
    <w:rsid w:val="00630694"/>
    <w:rsid w:val="00634C6B"/>
    <w:rsid w:val="00634D8E"/>
    <w:rsid w:val="00635842"/>
    <w:rsid w:val="00635FE9"/>
    <w:rsid w:val="00636CB2"/>
    <w:rsid w:val="006374CC"/>
    <w:rsid w:val="006410B2"/>
    <w:rsid w:val="00641D46"/>
    <w:rsid w:val="006438EF"/>
    <w:rsid w:val="00644AE7"/>
    <w:rsid w:val="0064501B"/>
    <w:rsid w:val="00645480"/>
    <w:rsid w:val="00645D9D"/>
    <w:rsid w:val="00647B8B"/>
    <w:rsid w:val="0065007B"/>
    <w:rsid w:val="00650AC3"/>
    <w:rsid w:val="00651B73"/>
    <w:rsid w:val="0065256C"/>
    <w:rsid w:val="00652932"/>
    <w:rsid w:val="006552FC"/>
    <w:rsid w:val="00657E3C"/>
    <w:rsid w:val="00660025"/>
    <w:rsid w:val="00660287"/>
    <w:rsid w:val="00660B2A"/>
    <w:rsid w:val="006615A9"/>
    <w:rsid w:val="006615E4"/>
    <w:rsid w:val="00661A5A"/>
    <w:rsid w:val="00661FEC"/>
    <w:rsid w:val="0066282E"/>
    <w:rsid w:val="00662A49"/>
    <w:rsid w:val="00662C39"/>
    <w:rsid w:val="00663BA7"/>
    <w:rsid w:val="0066473C"/>
    <w:rsid w:val="00664CF7"/>
    <w:rsid w:val="00665205"/>
    <w:rsid w:val="00665870"/>
    <w:rsid w:val="00666041"/>
    <w:rsid w:val="00671194"/>
    <w:rsid w:val="00671208"/>
    <w:rsid w:val="00672B42"/>
    <w:rsid w:val="00673500"/>
    <w:rsid w:val="00674A23"/>
    <w:rsid w:val="00675211"/>
    <w:rsid w:val="006755B6"/>
    <w:rsid w:val="00675F56"/>
    <w:rsid w:val="00676727"/>
    <w:rsid w:val="0068020E"/>
    <w:rsid w:val="006804F0"/>
    <w:rsid w:val="00680A45"/>
    <w:rsid w:val="00680D75"/>
    <w:rsid w:val="00681096"/>
    <w:rsid w:val="0068202B"/>
    <w:rsid w:val="00682B69"/>
    <w:rsid w:val="00683D73"/>
    <w:rsid w:val="006842E5"/>
    <w:rsid w:val="006860A9"/>
    <w:rsid w:val="00687E56"/>
    <w:rsid w:val="00690325"/>
    <w:rsid w:val="006906FF"/>
    <w:rsid w:val="006907CE"/>
    <w:rsid w:val="00691884"/>
    <w:rsid w:val="00691AE2"/>
    <w:rsid w:val="00691C8C"/>
    <w:rsid w:val="00691ED1"/>
    <w:rsid w:val="00692CF0"/>
    <w:rsid w:val="006945BD"/>
    <w:rsid w:val="00694DF6"/>
    <w:rsid w:val="00694F9B"/>
    <w:rsid w:val="006954F7"/>
    <w:rsid w:val="006A03D7"/>
    <w:rsid w:val="006A14AC"/>
    <w:rsid w:val="006A1B80"/>
    <w:rsid w:val="006A25B1"/>
    <w:rsid w:val="006A3142"/>
    <w:rsid w:val="006A33C5"/>
    <w:rsid w:val="006A5673"/>
    <w:rsid w:val="006A61DA"/>
    <w:rsid w:val="006A624C"/>
    <w:rsid w:val="006A6D88"/>
    <w:rsid w:val="006A771C"/>
    <w:rsid w:val="006B04A8"/>
    <w:rsid w:val="006B13A4"/>
    <w:rsid w:val="006B30F7"/>
    <w:rsid w:val="006B3D86"/>
    <w:rsid w:val="006B3F4A"/>
    <w:rsid w:val="006B4133"/>
    <w:rsid w:val="006B6687"/>
    <w:rsid w:val="006B780F"/>
    <w:rsid w:val="006C0ED2"/>
    <w:rsid w:val="006C1CA2"/>
    <w:rsid w:val="006C2054"/>
    <w:rsid w:val="006C268E"/>
    <w:rsid w:val="006C4E3B"/>
    <w:rsid w:val="006C5BE5"/>
    <w:rsid w:val="006C6E16"/>
    <w:rsid w:val="006D2A69"/>
    <w:rsid w:val="006D3881"/>
    <w:rsid w:val="006D4949"/>
    <w:rsid w:val="006D4CF9"/>
    <w:rsid w:val="006D51FB"/>
    <w:rsid w:val="006D7046"/>
    <w:rsid w:val="006E055B"/>
    <w:rsid w:val="006E1820"/>
    <w:rsid w:val="006E1F73"/>
    <w:rsid w:val="006E20AF"/>
    <w:rsid w:val="006E220D"/>
    <w:rsid w:val="006E3671"/>
    <w:rsid w:val="006E5695"/>
    <w:rsid w:val="006E57B6"/>
    <w:rsid w:val="006E5D16"/>
    <w:rsid w:val="006E72A2"/>
    <w:rsid w:val="006F0C32"/>
    <w:rsid w:val="006F17F7"/>
    <w:rsid w:val="006F1E92"/>
    <w:rsid w:val="006F2B2E"/>
    <w:rsid w:val="006F4ED9"/>
    <w:rsid w:val="006F5204"/>
    <w:rsid w:val="00701278"/>
    <w:rsid w:val="00702329"/>
    <w:rsid w:val="007025E9"/>
    <w:rsid w:val="0070266A"/>
    <w:rsid w:val="00702888"/>
    <w:rsid w:val="00703889"/>
    <w:rsid w:val="007054A6"/>
    <w:rsid w:val="00705CC0"/>
    <w:rsid w:val="00706E51"/>
    <w:rsid w:val="0070751C"/>
    <w:rsid w:val="007075C4"/>
    <w:rsid w:val="00710F1E"/>
    <w:rsid w:val="0071345F"/>
    <w:rsid w:val="0071440C"/>
    <w:rsid w:val="00714721"/>
    <w:rsid w:val="00714812"/>
    <w:rsid w:val="007165E9"/>
    <w:rsid w:val="0072083C"/>
    <w:rsid w:val="007218D2"/>
    <w:rsid w:val="00721F76"/>
    <w:rsid w:val="007227AD"/>
    <w:rsid w:val="007238CB"/>
    <w:rsid w:val="0072767E"/>
    <w:rsid w:val="007278C7"/>
    <w:rsid w:val="00727FB7"/>
    <w:rsid w:val="00727FBE"/>
    <w:rsid w:val="00730673"/>
    <w:rsid w:val="00731702"/>
    <w:rsid w:val="007329AB"/>
    <w:rsid w:val="00732BF2"/>
    <w:rsid w:val="0073308C"/>
    <w:rsid w:val="00734200"/>
    <w:rsid w:val="00737A15"/>
    <w:rsid w:val="007418D2"/>
    <w:rsid w:val="0074385D"/>
    <w:rsid w:val="0074461B"/>
    <w:rsid w:val="00744F55"/>
    <w:rsid w:val="00744F7C"/>
    <w:rsid w:val="00745127"/>
    <w:rsid w:val="00751886"/>
    <w:rsid w:val="00751D0C"/>
    <w:rsid w:val="0075263A"/>
    <w:rsid w:val="00754391"/>
    <w:rsid w:val="00755016"/>
    <w:rsid w:val="00755DA6"/>
    <w:rsid w:val="0075644B"/>
    <w:rsid w:val="00757717"/>
    <w:rsid w:val="007627C0"/>
    <w:rsid w:val="007634C1"/>
    <w:rsid w:val="0076775A"/>
    <w:rsid w:val="007678FB"/>
    <w:rsid w:val="007712B0"/>
    <w:rsid w:val="00774C2B"/>
    <w:rsid w:val="00775282"/>
    <w:rsid w:val="007756E6"/>
    <w:rsid w:val="00777ABE"/>
    <w:rsid w:val="007800C7"/>
    <w:rsid w:val="00781837"/>
    <w:rsid w:val="00783BB0"/>
    <w:rsid w:val="00785002"/>
    <w:rsid w:val="00790785"/>
    <w:rsid w:val="00790E93"/>
    <w:rsid w:val="00791953"/>
    <w:rsid w:val="007937F1"/>
    <w:rsid w:val="00794725"/>
    <w:rsid w:val="00794C16"/>
    <w:rsid w:val="00795F3A"/>
    <w:rsid w:val="00796227"/>
    <w:rsid w:val="00797E79"/>
    <w:rsid w:val="007A20D4"/>
    <w:rsid w:val="007A3EA9"/>
    <w:rsid w:val="007A450B"/>
    <w:rsid w:val="007A4DA9"/>
    <w:rsid w:val="007A5C3E"/>
    <w:rsid w:val="007A6EA3"/>
    <w:rsid w:val="007A7C67"/>
    <w:rsid w:val="007B03FB"/>
    <w:rsid w:val="007B090A"/>
    <w:rsid w:val="007B21CE"/>
    <w:rsid w:val="007B293B"/>
    <w:rsid w:val="007B3957"/>
    <w:rsid w:val="007B3A82"/>
    <w:rsid w:val="007B3C90"/>
    <w:rsid w:val="007B3E7B"/>
    <w:rsid w:val="007B505B"/>
    <w:rsid w:val="007B5AEA"/>
    <w:rsid w:val="007B60B9"/>
    <w:rsid w:val="007B6205"/>
    <w:rsid w:val="007B7FEA"/>
    <w:rsid w:val="007C07B5"/>
    <w:rsid w:val="007C1124"/>
    <w:rsid w:val="007C1282"/>
    <w:rsid w:val="007C2879"/>
    <w:rsid w:val="007C31F6"/>
    <w:rsid w:val="007C3B87"/>
    <w:rsid w:val="007C432B"/>
    <w:rsid w:val="007C4CC2"/>
    <w:rsid w:val="007C74EA"/>
    <w:rsid w:val="007D05AE"/>
    <w:rsid w:val="007D0B94"/>
    <w:rsid w:val="007D0BF0"/>
    <w:rsid w:val="007D1408"/>
    <w:rsid w:val="007D2454"/>
    <w:rsid w:val="007D3E0E"/>
    <w:rsid w:val="007D603A"/>
    <w:rsid w:val="007D6ACB"/>
    <w:rsid w:val="007E07AD"/>
    <w:rsid w:val="007E0CD2"/>
    <w:rsid w:val="007E1FA5"/>
    <w:rsid w:val="007E2441"/>
    <w:rsid w:val="007E36E9"/>
    <w:rsid w:val="007E4112"/>
    <w:rsid w:val="007E4B62"/>
    <w:rsid w:val="007E548D"/>
    <w:rsid w:val="007E59C0"/>
    <w:rsid w:val="007E6EA3"/>
    <w:rsid w:val="007E7574"/>
    <w:rsid w:val="007E773F"/>
    <w:rsid w:val="007E7B47"/>
    <w:rsid w:val="007F23F2"/>
    <w:rsid w:val="007F2632"/>
    <w:rsid w:val="007F40F0"/>
    <w:rsid w:val="007F5209"/>
    <w:rsid w:val="007F52C3"/>
    <w:rsid w:val="007F554E"/>
    <w:rsid w:val="007F5BE9"/>
    <w:rsid w:val="007F7463"/>
    <w:rsid w:val="008001BF"/>
    <w:rsid w:val="00801C73"/>
    <w:rsid w:val="00803240"/>
    <w:rsid w:val="00804C17"/>
    <w:rsid w:val="00804C52"/>
    <w:rsid w:val="00805D94"/>
    <w:rsid w:val="00806530"/>
    <w:rsid w:val="008139B3"/>
    <w:rsid w:val="0081514A"/>
    <w:rsid w:val="008154B2"/>
    <w:rsid w:val="008200A1"/>
    <w:rsid w:val="00820492"/>
    <w:rsid w:val="00820537"/>
    <w:rsid w:val="0082215D"/>
    <w:rsid w:val="00822B85"/>
    <w:rsid w:val="0082493E"/>
    <w:rsid w:val="00825597"/>
    <w:rsid w:val="0082699C"/>
    <w:rsid w:val="00826AB8"/>
    <w:rsid w:val="00826C6D"/>
    <w:rsid w:val="00831FD8"/>
    <w:rsid w:val="00834399"/>
    <w:rsid w:val="00834D0B"/>
    <w:rsid w:val="0084028B"/>
    <w:rsid w:val="0084081F"/>
    <w:rsid w:val="0084183E"/>
    <w:rsid w:val="00841E48"/>
    <w:rsid w:val="0084213D"/>
    <w:rsid w:val="0084224F"/>
    <w:rsid w:val="008434DF"/>
    <w:rsid w:val="0084366D"/>
    <w:rsid w:val="008464F7"/>
    <w:rsid w:val="00846D7C"/>
    <w:rsid w:val="00847298"/>
    <w:rsid w:val="00847F68"/>
    <w:rsid w:val="00850E87"/>
    <w:rsid w:val="0085167A"/>
    <w:rsid w:val="008520ED"/>
    <w:rsid w:val="008552E1"/>
    <w:rsid w:val="00857177"/>
    <w:rsid w:val="00857A5C"/>
    <w:rsid w:val="0086026C"/>
    <w:rsid w:val="008612C2"/>
    <w:rsid w:val="00862D1B"/>
    <w:rsid w:val="00862F31"/>
    <w:rsid w:val="00863B06"/>
    <w:rsid w:val="008641CD"/>
    <w:rsid w:val="008642EE"/>
    <w:rsid w:val="00867D6C"/>
    <w:rsid w:val="00870B2B"/>
    <w:rsid w:val="00870DEC"/>
    <w:rsid w:val="00871540"/>
    <w:rsid w:val="00871A76"/>
    <w:rsid w:val="00872F46"/>
    <w:rsid w:val="00874434"/>
    <w:rsid w:val="008809ED"/>
    <w:rsid w:val="00881549"/>
    <w:rsid w:val="00881EF6"/>
    <w:rsid w:val="008823DC"/>
    <w:rsid w:val="00883BAA"/>
    <w:rsid w:val="00884109"/>
    <w:rsid w:val="0089087F"/>
    <w:rsid w:val="00894404"/>
    <w:rsid w:val="00894FEF"/>
    <w:rsid w:val="00896F83"/>
    <w:rsid w:val="008A0EA0"/>
    <w:rsid w:val="008A1890"/>
    <w:rsid w:val="008A2E30"/>
    <w:rsid w:val="008A30EA"/>
    <w:rsid w:val="008A45CB"/>
    <w:rsid w:val="008A6CA0"/>
    <w:rsid w:val="008B06D2"/>
    <w:rsid w:val="008B08CB"/>
    <w:rsid w:val="008B099A"/>
    <w:rsid w:val="008B31FD"/>
    <w:rsid w:val="008B38AE"/>
    <w:rsid w:val="008B40C3"/>
    <w:rsid w:val="008B49AB"/>
    <w:rsid w:val="008B58A5"/>
    <w:rsid w:val="008B6703"/>
    <w:rsid w:val="008B72BA"/>
    <w:rsid w:val="008B75F1"/>
    <w:rsid w:val="008C1839"/>
    <w:rsid w:val="008C3AF3"/>
    <w:rsid w:val="008C436A"/>
    <w:rsid w:val="008C4705"/>
    <w:rsid w:val="008D03C6"/>
    <w:rsid w:val="008D08A5"/>
    <w:rsid w:val="008D1626"/>
    <w:rsid w:val="008D17B9"/>
    <w:rsid w:val="008D1BDC"/>
    <w:rsid w:val="008D2326"/>
    <w:rsid w:val="008D2756"/>
    <w:rsid w:val="008D31C5"/>
    <w:rsid w:val="008D39C7"/>
    <w:rsid w:val="008D3A01"/>
    <w:rsid w:val="008D3DBC"/>
    <w:rsid w:val="008D49B6"/>
    <w:rsid w:val="008D4F41"/>
    <w:rsid w:val="008D6C19"/>
    <w:rsid w:val="008E0C43"/>
    <w:rsid w:val="008E1876"/>
    <w:rsid w:val="008E1AA6"/>
    <w:rsid w:val="008E3485"/>
    <w:rsid w:val="008E3F2F"/>
    <w:rsid w:val="008E5922"/>
    <w:rsid w:val="008E6217"/>
    <w:rsid w:val="008E621C"/>
    <w:rsid w:val="008E7448"/>
    <w:rsid w:val="008F0B3F"/>
    <w:rsid w:val="008F117A"/>
    <w:rsid w:val="008F1822"/>
    <w:rsid w:val="008F2B08"/>
    <w:rsid w:val="008F3E80"/>
    <w:rsid w:val="008F5F5B"/>
    <w:rsid w:val="008F6134"/>
    <w:rsid w:val="008F616D"/>
    <w:rsid w:val="008F624D"/>
    <w:rsid w:val="009000FC"/>
    <w:rsid w:val="00900270"/>
    <w:rsid w:val="00902B03"/>
    <w:rsid w:val="00905EFE"/>
    <w:rsid w:val="009105E5"/>
    <w:rsid w:val="00910A9C"/>
    <w:rsid w:val="00911319"/>
    <w:rsid w:val="00911BFD"/>
    <w:rsid w:val="0091306C"/>
    <w:rsid w:val="00913A7D"/>
    <w:rsid w:val="00914373"/>
    <w:rsid w:val="00914D6B"/>
    <w:rsid w:val="009154BC"/>
    <w:rsid w:val="00915AF7"/>
    <w:rsid w:val="0092094B"/>
    <w:rsid w:val="009218FA"/>
    <w:rsid w:val="00922349"/>
    <w:rsid w:val="00923F6E"/>
    <w:rsid w:val="00924CE0"/>
    <w:rsid w:val="009252C6"/>
    <w:rsid w:val="0092573F"/>
    <w:rsid w:val="00926A2B"/>
    <w:rsid w:val="00926C46"/>
    <w:rsid w:val="00927E89"/>
    <w:rsid w:val="00927F41"/>
    <w:rsid w:val="0094111E"/>
    <w:rsid w:val="009431EE"/>
    <w:rsid w:val="00945C9B"/>
    <w:rsid w:val="00950012"/>
    <w:rsid w:val="0095087C"/>
    <w:rsid w:val="00950888"/>
    <w:rsid w:val="00950A78"/>
    <w:rsid w:val="00951349"/>
    <w:rsid w:val="00952C91"/>
    <w:rsid w:val="00952E18"/>
    <w:rsid w:val="00952F74"/>
    <w:rsid w:val="009555DC"/>
    <w:rsid w:val="00956CDA"/>
    <w:rsid w:val="00956E56"/>
    <w:rsid w:val="0095741A"/>
    <w:rsid w:val="009577AA"/>
    <w:rsid w:val="00960441"/>
    <w:rsid w:val="00961801"/>
    <w:rsid w:val="009634A3"/>
    <w:rsid w:val="00964786"/>
    <w:rsid w:val="009657AC"/>
    <w:rsid w:val="00966137"/>
    <w:rsid w:val="0096710D"/>
    <w:rsid w:val="00967233"/>
    <w:rsid w:val="009703D0"/>
    <w:rsid w:val="009764B1"/>
    <w:rsid w:val="00977F7F"/>
    <w:rsid w:val="00982405"/>
    <w:rsid w:val="009826E7"/>
    <w:rsid w:val="00983A5C"/>
    <w:rsid w:val="00985EA0"/>
    <w:rsid w:val="0099018C"/>
    <w:rsid w:val="009906B6"/>
    <w:rsid w:val="0099111D"/>
    <w:rsid w:val="00992D39"/>
    <w:rsid w:val="009938B0"/>
    <w:rsid w:val="00993CA4"/>
    <w:rsid w:val="00994240"/>
    <w:rsid w:val="0099433B"/>
    <w:rsid w:val="00995E27"/>
    <w:rsid w:val="00996C8B"/>
    <w:rsid w:val="00997518"/>
    <w:rsid w:val="009A0024"/>
    <w:rsid w:val="009A0825"/>
    <w:rsid w:val="009A18FD"/>
    <w:rsid w:val="009A1AF5"/>
    <w:rsid w:val="009A1BB9"/>
    <w:rsid w:val="009A3B94"/>
    <w:rsid w:val="009A3DFE"/>
    <w:rsid w:val="009A4F1B"/>
    <w:rsid w:val="009A60DA"/>
    <w:rsid w:val="009A6F6B"/>
    <w:rsid w:val="009A7A13"/>
    <w:rsid w:val="009B07DB"/>
    <w:rsid w:val="009B18EB"/>
    <w:rsid w:val="009B21C4"/>
    <w:rsid w:val="009B2854"/>
    <w:rsid w:val="009B4A44"/>
    <w:rsid w:val="009B5AC3"/>
    <w:rsid w:val="009B5F9A"/>
    <w:rsid w:val="009B7652"/>
    <w:rsid w:val="009C19F0"/>
    <w:rsid w:val="009C2033"/>
    <w:rsid w:val="009C2279"/>
    <w:rsid w:val="009C2691"/>
    <w:rsid w:val="009C26CC"/>
    <w:rsid w:val="009C32EA"/>
    <w:rsid w:val="009C340D"/>
    <w:rsid w:val="009C3729"/>
    <w:rsid w:val="009C38D4"/>
    <w:rsid w:val="009C7130"/>
    <w:rsid w:val="009D08D8"/>
    <w:rsid w:val="009D0C20"/>
    <w:rsid w:val="009D35A2"/>
    <w:rsid w:val="009D38D2"/>
    <w:rsid w:val="009D3C8C"/>
    <w:rsid w:val="009D4D2C"/>
    <w:rsid w:val="009D50EB"/>
    <w:rsid w:val="009D5B1D"/>
    <w:rsid w:val="009D65F6"/>
    <w:rsid w:val="009E0452"/>
    <w:rsid w:val="009E0A48"/>
    <w:rsid w:val="009E0C91"/>
    <w:rsid w:val="009E0FAF"/>
    <w:rsid w:val="009E1048"/>
    <w:rsid w:val="009E31C9"/>
    <w:rsid w:val="009E449E"/>
    <w:rsid w:val="009E653C"/>
    <w:rsid w:val="009E7691"/>
    <w:rsid w:val="009E7F36"/>
    <w:rsid w:val="009F23F8"/>
    <w:rsid w:val="009F276E"/>
    <w:rsid w:val="009F2DC5"/>
    <w:rsid w:val="009F3419"/>
    <w:rsid w:val="009F485F"/>
    <w:rsid w:val="009F4DB9"/>
    <w:rsid w:val="009F5643"/>
    <w:rsid w:val="009F5C6D"/>
    <w:rsid w:val="009F6B51"/>
    <w:rsid w:val="00A03C3C"/>
    <w:rsid w:val="00A06106"/>
    <w:rsid w:val="00A061C2"/>
    <w:rsid w:val="00A10352"/>
    <w:rsid w:val="00A1044F"/>
    <w:rsid w:val="00A113DE"/>
    <w:rsid w:val="00A114D3"/>
    <w:rsid w:val="00A118B9"/>
    <w:rsid w:val="00A11965"/>
    <w:rsid w:val="00A11D0F"/>
    <w:rsid w:val="00A12025"/>
    <w:rsid w:val="00A12B6D"/>
    <w:rsid w:val="00A130B4"/>
    <w:rsid w:val="00A13292"/>
    <w:rsid w:val="00A13A0C"/>
    <w:rsid w:val="00A13EF7"/>
    <w:rsid w:val="00A14EA7"/>
    <w:rsid w:val="00A15FC7"/>
    <w:rsid w:val="00A160E5"/>
    <w:rsid w:val="00A16A4E"/>
    <w:rsid w:val="00A17618"/>
    <w:rsid w:val="00A202CF"/>
    <w:rsid w:val="00A20EAC"/>
    <w:rsid w:val="00A229F7"/>
    <w:rsid w:val="00A23E81"/>
    <w:rsid w:val="00A24DF7"/>
    <w:rsid w:val="00A25214"/>
    <w:rsid w:val="00A25278"/>
    <w:rsid w:val="00A26D29"/>
    <w:rsid w:val="00A27412"/>
    <w:rsid w:val="00A27990"/>
    <w:rsid w:val="00A30044"/>
    <w:rsid w:val="00A31ABE"/>
    <w:rsid w:val="00A33386"/>
    <w:rsid w:val="00A333B0"/>
    <w:rsid w:val="00A336CF"/>
    <w:rsid w:val="00A33B3D"/>
    <w:rsid w:val="00A33C45"/>
    <w:rsid w:val="00A34204"/>
    <w:rsid w:val="00A34659"/>
    <w:rsid w:val="00A3537E"/>
    <w:rsid w:val="00A3586D"/>
    <w:rsid w:val="00A36AFB"/>
    <w:rsid w:val="00A371DA"/>
    <w:rsid w:val="00A37526"/>
    <w:rsid w:val="00A410C8"/>
    <w:rsid w:val="00A42C48"/>
    <w:rsid w:val="00A42E5D"/>
    <w:rsid w:val="00A4377C"/>
    <w:rsid w:val="00A44DBD"/>
    <w:rsid w:val="00A45294"/>
    <w:rsid w:val="00A45C08"/>
    <w:rsid w:val="00A46494"/>
    <w:rsid w:val="00A46587"/>
    <w:rsid w:val="00A50659"/>
    <w:rsid w:val="00A5252E"/>
    <w:rsid w:val="00A541CC"/>
    <w:rsid w:val="00A5499B"/>
    <w:rsid w:val="00A54D4C"/>
    <w:rsid w:val="00A55063"/>
    <w:rsid w:val="00A55158"/>
    <w:rsid w:val="00A55713"/>
    <w:rsid w:val="00A56552"/>
    <w:rsid w:val="00A56B78"/>
    <w:rsid w:val="00A60E61"/>
    <w:rsid w:val="00A624E8"/>
    <w:rsid w:val="00A642D8"/>
    <w:rsid w:val="00A6566B"/>
    <w:rsid w:val="00A65A81"/>
    <w:rsid w:val="00A65C65"/>
    <w:rsid w:val="00A6623F"/>
    <w:rsid w:val="00A668A8"/>
    <w:rsid w:val="00A716B8"/>
    <w:rsid w:val="00A76F0D"/>
    <w:rsid w:val="00A7769A"/>
    <w:rsid w:val="00A77E5E"/>
    <w:rsid w:val="00A804D2"/>
    <w:rsid w:val="00A80B66"/>
    <w:rsid w:val="00A80EF7"/>
    <w:rsid w:val="00A82A83"/>
    <w:rsid w:val="00A83183"/>
    <w:rsid w:val="00A834E0"/>
    <w:rsid w:val="00A83B66"/>
    <w:rsid w:val="00A854D5"/>
    <w:rsid w:val="00A87475"/>
    <w:rsid w:val="00A911E0"/>
    <w:rsid w:val="00A91678"/>
    <w:rsid w:val="00A9195D"/>
    <w:rsid w:val="00A92A20"/>
    <w:rsid w:val="00A92D95"/>
    <w:rsid w:val="00A93038"/>
    <w:rsid w:val="00A93931"/>
    <w:rsid w:val="00A93B40"/>
    <w:rsid w:val="00A9492A"/>
    <w:rsid w:val="00A97602"/>
    <w:rsid w:val="00AA013D"/>
    <w:rsid w:val="00AA0864"/>
    <w:rsid w:val="00AA0FC7"/>
    <w:rsid w:val="00AA171C"/>
    <w:rsid w:val="00AA1FE1"/>
    <w:rsid w:val="00AA43D4"/>
    <w:rsid w:val="00AA5EFC"/>
    <w:rsid w:val="00AB02AA"/>
    <w:rsid w:val="00AB0D0F"/>
    <w:rsid w:val="00AB1C26"/>
    <w:rsid w:val="00AB403A"/>
    <w:rsid w:val="00AB4B61"/>
    <w:rsid w:val="00AB5825"/>
    <w:rsid w:val="00AB61B0"/>
    <w:rsid w:val="00AC00EB"/>
    <w:rsid w:val="00AC01C8"/>
    <w:rsid w:val="00AC2D1C"/>
    <w:rsid w:val="00AC3164"/>
    <w:rsid w:val="00AC51E9"/>
    <w:rsid w:val="00AC6594"/>
    <w:rsid w:val="00AC6EA6"/>
    <w:rsid w:val="00AC7598"/>
    <w:rsid w:val="00AC7EA5"/>
    <w:rsid w:val="00AD0555"/>
    <w:rsid w:val="00AD53CA"/>
    <w:rsid w:val="00AD5704"/>
    <w:rsid w:val="00AD6A04"/>
    <w:rsid w:val="00AD6C11"/>
    <w:rsid w:val="00AE00C1"/>
    <w:rsid w:val="00AE0437"/>
    <w:rsid w:val="00AE1BC0"/>
    <w:rsid w:val="00AE2212"/>
    <w:rsid w:val="00AE2E06"/>
    <w:rsid w:val="00AE343A"/>
    <w:rsid w:val="00AE3549"/>
    <w:rsid w:val="00AE3F34"/>
    <w:rsid w:val="00AE4CD1"/>
    <w:rsid w:val="00AE639B"/>
    <w:rsid w:val="00AE639E"/>
    <w:rsid w:val="00AF307D"/>
    <w:rsid w:val="00AF448C"/>
    <w:rsid w:val="00AF484C"/>
    <w:rsid w:val="00AF4C44"/>
    <w:rsid w:val="00AF5EA6"/>
    <w:rsid w:val="00AF6247"/>
    <w:rsid w:val="00AF6BDC"/>
    <w:rsid w:val="00AF7C6E"/>
    <w:rsid w:val="00B014D4"/>
    <w:rsid w:val="00B01CB5"/>
    <w:rsid w:val="00B03791"/>
    <w:rsid w:val="00B03C74"/>
    <w:rsid w:val="00B0550F"/>
    <w:rsid w:val="00B06659"/>
    <w:rsid w:val="00B06B16"/>
    <w:rsid w:val="00B103BD"/>
    <w:rsid w:val="00B11327"/>
    <w:rsid w:val="00B11E82"/>
    <w:rsid w:val="00B12999"/>
    <w:rsid w:val="00B13F75"/>
    <w:rsid w:val="00B14C8E"/>
    <w:rsid w:val="00B14DEE"/>
    <w:rsid w:val="00B15884"/>
    <w:rsid w:val="00B20B8B"/>
    <w:rsid w:val="00B2138B"/>
    <w:rsid w:val="00B218E8"/>
    <w:rsid w:val="00B21F0F"/>
    <w:rsid w:val="00B229C4"/>
    <w:rsid w:val="00B231FF"/>
    <w:rsid w:val="00B235EB"/>
    <w:rsid w:val="00B23872"/>
    <w:rsid w:val="00B23FAB"/>
    <w:rsid w:val="00B243CF"/>
    <w:rsid w:val="00B257CB"/>
    <w:rsid w:val="00B31FA4"/>
    <w:rsid w:val="00B33027"/>
    <w:rsid w:val="00B3366E"/>
    <w:rsid w:val="00B360BC"/>
    <w:rsid w:val="00B3649C"/>
    <w:rsid w:val="00B37457"/>
    <w:rsid w:val="00B4026C"/>
    <w:rsid w:val="00B40B08"/>
    <w:rsid w:val="00B40F7F"/>
    <w:rsid w:val="00B422C9"/>
    <w:rsid w:val="00B42AA9"/>
    <w:rsid w:val="00B44219"/>
    <w:rsid w:val="00B471FF"/>
    <w:rsid w:val="00B5033C"/>
    <w:rsid w:val="00B50538"/>
    <w:rsid w:val="00B518E7"/>
    <w:rsid w:val="00B51FB0"/>
    <w:rsid w:val="00B52A85"/>
    <w:rsid w:val="00B53AD9"/>
    <w:rsid w:val="00B54318"/>
    <w:rsid w:val="00B55703"/>
    <w:rsid w:val="00B55F2B"/>
    <w:rsid w:val="00B56DE9"/>
    <w:rsid w:val="00B573BC"/>
    <w:rsid w:val="00B578EE"/>
    <w:rsid w:val="00B57DFB"/>
    <w:rsid w:val="00B60EC0"/>
    <w:rsid w:val="00B62CC2"/>
    <w:rsid w:val="00B63BEB"/>
    <w:rsid w:val="00B64873"/>
    <w:rsid w:val="00B64A63"/>
    <w:rsid w:val="00B65833"/>
    <w:rsid w:val="00B65E28"/>
    <w:rsid w:val="00B66508"/>
    <w:rsid w:val="00B66B67"/>
    <w:rsid w:val="00B66F4A"/>
    <w:rsid w:val="00B67779"/>
    <w:rsid w:val="00B70C8B"/>
    <w:rsid w:val="00B72208"/>
    <w:rsid w:val="00B726B2"/>
    <w:rsid w:val="00B72D48"/>
    <w:rsid w:val="00B74B41"/>
    <w:rsid w:val="00B80E98"/>
    <w:rsid w:val="00B815FB"/>
    <w:rsid w:val="00B81AB2"/>
    <w:rsid w:val="00B82789"/>
    <w:rsid w:val="00B838AA"/>
    <w:rsid w:val="00B84401"/>
    <w:rsid w:val="00B849FE"/>
    <w:rsid w:val="00B86D86"/>
    <w:rsid w:val="00B877A5"/>
    <w:rsid w:val="00B90172"/>
    <w:rsid w:val="00B90541"/>
    <w:rsid w:val="00B91A4D"/>
    <w:rsid w:val="00B920C5"/>
    <w:rsid w:val="00B92F68"/>
    <w:rsid w:val="00B965E0"/>
    <w:rsid w:val="00B96E70"/>
    <w:rsid w:val="00B96FDD"/>
    <w:rsid w:val="00B970B9"/>
    <w:rsid w:val="00B97EDC"/>
    <w:rsid w:val="00B97EE5"/>
    <w:rsid w:val="00BA148F"/>
    <w:rsid w:val="00BA150D"/>
    <w:rsid w:val="00BA15E1"/>
    <w:rsid w:val="00BA21B0"/>
    <w:rsid w:val="00BA2F2B"/>
    <w:rsid w:val="00BA3355"/>
    <w:rsid w:val="00BA45C8"/>
    <w:rsid w:val="00BA5039"/>
    <w:rsid w:val="00BA519D"/>
    <w:rsid w:val="00BA5770"/>
    <w:rsid w:val="00BA631C"/>
    <w:rsid w:val="00BA641C"/>
    <w:rsid w:val="00BA7FE5"/>
    <w:rsid w:val="00BB2AB7"/>
    <w:rsid w:val="00BB304D"/>
    <w:rsid w:val="00BB3691"/>
    <w:rsid w:val="00BB3C67"/>
    <w:rsid w:val="00BB3E4E"/>
    <w:rsid w:val="00BB4634"/>
    <w:rsid w:val="00BB542C"/>
    <w:rsid w:val="00BB5477"/>
    <w:rsid w:val="00BC16F2"/>
    <w:rsid w:val="00BC2C47"/>
    <w:rsid w:val="00BC2D41"/>
    <w:rsid w:val="00BC3A6A"/>
    <w:rsid w:val="00BC3C9B"/>
    <w:rsid w:val="00BC59D5"/>
    <w:rsid w:val="00BC6472"/>
    <w:rsid w:val="00BC68B5"/>
    <w:rsid w:val="00BC6B3C"/>
    <w:rsid w:val="00BC7844"/>
    <w:rsid w:val="00BD1420"/>
    <w:rsid w:val="00BD187D"/>
    <w:rsid w:val="00BD7504"/>
    <w:rsid w:val="00BD7A40"/>
    <w:rsid w:val="00BE00BF"/>
    <w:rsid w:val="00BE10CA"/>
    <w:rsid w:val="00BE2075"/>
    <w:rsid w:val="00BE258D"/>
    <w:rsid w:val="00BE3398"/>
    <w:rsid w:val="00BE33CF"/>
    <w:rsid w:val="00BE60B9"/>
    <w:rsid w:val="00BE611E"/>
    <w:rsid w:val="00BF064F"/>
    <w:rsid w:val="00BF08DF"/>
    <w:rsid w:val="00BF290B"/>
    <w:rsid w:val="00BF396C"/>
    <w:rsid w:val="00BF3C6B"/>
    <w:rsid w:val="00BF41B2"/>
    <w:rsid w:val="00BF52CB"/>
    <w:rsid w:val="00BF5918"/>
    <w:rsid w:val="00BF5E03"/>
    <w:rsid w:val="00BF65DB"/>
    <w:rsid w:val="00C0088D"/>
    <w:rsid w:val="00C0283F"/>
    <w:rsid w:val="00C029C6"/>
    <w:rsid w:val="00C02A21"/>
    <w:rsid w:val="00C02CE8"/>
    <w:rsid w:val="00C04B31"/>
    <w:rsid w:val="00C061EF"/>
    <w:rsid w:val="00C0696B"/>
    <w:rsid w:val="00C10655"/>
    <w:rsid w:val="00C118C6"/>
    <w:rsid w:val="00C11A4F"/>
    <w:rsid w:val="00C11D22"/>
    <w:rsid w:val="00C129D9"/>
    <w:rsid w:val="00C129E7"/>
    <w:rsid w:val="00C140E7"/>
    <w:rsid w:val="00C144B2"/>
    <w:rsid w:val="00C15A41"/>
    <w:rsid w:val="00C17388"/>
    <w:rsid w:val="00C17834"/>
    <w:rsid w:val="00C200F6"/>
    <w:rsid w:val="00C21B20"/>
    <w:rsid w:val="00C24AC0"/>
    <w:rsid w:val="00C264E4"/>
    <w:rsid w:val="00C307C7"/>
    <w:rsid w:val="00C31392"/>
    <w:rsid w:val="00C31826"/>
    <w:rsid w:val="00C31B5E"/>
    <w:rsid w:val="00C3251B"/>
    <w:rsid w:val="00C359E2"/>
    <w:rsid w:val="00C362E2"/>
    <w:rsid w:val="00C36821"/>
    <w:rsid w:val="00C42D66"/>
    <w:rsid w:val="00C43FC7"/>
    <w:rsid w:val="00C44A39"/>
    <w:rsid w:val="00C44DE2"/>
    <w:rsid w:val="00C45530"/>
    <w:rsid w:val="00C455F8"/>
    <w:rsid w:val="00C45866"/>
    <w:rsid w:val="00C45DDA"/>
    <w:rsid w:val="00C50CE6"/>
    <w:rsid w:val="00C51CC3"/>
    <w:rsid w:val="00C52569"/>
    <w:rsid w:val="00C53DC7"/>
    <w:rsid w:val="00C54C45"/>
    <w:rsid w:val="00C555F5"/>
    <w:rsid w:val="00C5588A"/>
    <w:rsid w:val="00C56EAB"/>
    <w:rsid w:val="00C60421"/>
    <w:rsid w:val="00C605DC"/>
    <w:rsid w:val="00C61A5B"/>
    <w:rsid w:val="00C62763"/>
    <w:rsid w:val="00C6315E"/>
    <w:rsid w:val="00C64FBA"/>
    <w:rsid w:val="00C662E1"/>
    <w:rsid w:val="00C665A6"/>
    <w:rsid w:val="00C702E9"/>
    <w:rsid w:val="00C72000"/>
    <w:rsid w:val="00C723C1"/>
    <w:rsid w:val="00C74201"/>
    <w:rsid w:val="00C7553E"/>
    <w:rsid w:val="00C75FD7"/>
    <w:rsid w:val="00C8087D"/>
    <w:rsid w:val="00C80BF0"/>
    <w:rsid w:val="00C80DF4"/>
    <w:rsid w:val="00C81662"/>
    <w:rsid w:val="00C816E5"/>
    <w:rsid w:val="00C82107"/>
    <w:rsid w:val="00C82A82"/>
    <w:rsid w:val="00C83904"/>
    <w:rsid w:val="00C83A24"/>
    <w:rsid w:val="00C840E5"/>
    <w:rsid w:val="00C85338"/>
    <w:rsid w:val="00C86EB0"/>
    <w:rsid w:val="00C87021"/>
    <w:rsid w:val="00C90380"/>
    <w:rsid w:val="00C9273A"/>
    <w:rsid w:val="00C93E60"/>
    <w:rsid w:val="00C9401C"/>
    <w:rsid w:val="00C96BA7"/>
    <w:rsid w:val="00C9755A"/>
    <w:rsid w:val="00C97F29"/>
    <w:rsid w:val="00CA0750"/>
    <w:rsid w:val="00CA2685"/>
    <w:rsid w:val="00CA49D2"/>
    <w:rsid w:val="00CA6306"/>
    <w:rsid w:val="00CA67B3"/>
    <w:rsid w:val="00CA69D7"/>
    <w:rsid w:val="00CB0DC4"/>
    <w:rsid w:val="00CB1388"/>
    <w:rsid w:val="00CB15A9"/>
    <w:rsid w:val="00CB383B"/>
    <w:rsid w:val="00CB3ACF"/>
    <w:rsid w:val="00CB59EB"/>
    <w:rsid w:val="00CB6428"/>
    <w:rsid w:val="00CB69EE"/>
    <w:rsid w:val="00CC0344"/>
    <w:rsid w:val="00CC1081"/>
    <w:rsid w:val="00CC16D9"/>
    <w:rsid w:val="00CC1737"/>
    <w:rsid w:val="00CC2986"/>
    <w:rsid w:val="00CC2B12"/>
    <w:rsid w:val="00CC2E3E"/>
    <w:rsid w:val="00CC32B7"/>
    <w:rsid w:val="00CC519B"/>
    <w:rsid w:val="00CC6720"/>
    <w:rsid w:val="00CC674A"/>
    <w:rsid w:val="00CC6EB9"/>
    <w:rsid w:val="00CC7AB1"/>
    <w:rsid w:val="00CD0483"/>
    <w:rsid w:val="00CD3E38"/>
    <w:rsid w:val="00CD4D6F"/>
    <w:rsid w:val="00CD6F31"/>
    <w:rsid w:val="00CE0968"/>
    <w:rsid w:val="00CE1630"/>
    <w:rsid w:val="00CE20D8"/>
    <w:rsid w:val="00CE2218"/>
    <w:rsid w:val="00CE39C9"/>
    <w:rsid w:val="00CE4634"/>
    <w:rsid w:val="00CE47E1"/>
    <w:rsid w:val="00CE64BC"/>
    <w:rsid w:val="00CE75FC"/>
    <w:rsid w:val="00CF012C"/>
    <w:rsid w:val="00CF0809"/>
    <w:rsid w:val="00CF1AB6"/>
    <w:rsid w:val="00CF2082"/>
    <w:rsid w:val="00CF2226"/>
    <w:rsid w:val="00CF24F3"/>
    <w:rsid w:val="00CF533D"/>
    <w:rsid w:val="00CF538E"/>
    <w:rsid w:val="00CF5FA2"/>
    <w:rsid w:val="00CF710B"/>
    <w:rsid w:val="00CF7F2B"/>
    <w:rsid w:val="00D01433"/>
    <w:rsid w:val="00D017F2"/>
    <w:rsid w:val="00D04106"/>
    <w:rsid w:val="00D04548"/>
    <w:rsid w:val="00D04DB9"/>
    <w:rsid w:val="00D05012"/>
    <w:rsid w:val="00D10198"/>
    <w:rsid w:val="00D10200"/>
    <w:rsid w:val="00D10E24"/>
    <w:rsid w:val="00D1149D"/>
    <w:rsid w:val="00D12F82"/>
    <w:rsid w:val="00D14533"/>
    <w:rsid w:val="00D1539F"/>
    <w:rsid w:val="00D15FBB"/>
    <w:rsid w:val="00D16EDD"/>
    <w:rsid w:val="00D170F9"/>
    <w:rsid w:val="00D17F25"/>
    <w:rsid w:val="00D213F3"/>
    <w:rsid w:val="00D25AAC"/>
    <w:rsid w:val="00D266CD"/>
    <w:rsid w:val="00D26919"/>
    <w:rsid w:val="00D26DC3"/>
    <w:rsid w:val="00D274BD"/>
    <w:rsid w:val="00D3066E"/>
    <w:rsid w:val="00D309D3"/>
    <w:rsid w:val="00D315F1"/>
    <w:rsid w:val="00D32B6E"/>
    <w:rsid w:val="00D32D1B"/>
    <w:rsid w:val="00D3360C"/>
    <w:rsid w:val="00D3407F"/>
    <w:rsid w:val="00D36214"/>
    <w:rsid w:val="00D427A0"/>
    <w:rsid w:val="00D42E4A"/>
    <w:rsid w:val="00D454AB"/>
    <w:rsid w:val="00D46160"/>
    <w:rsid w:val="00D472FA"/>
    <w:rsid w:val="00D50DDA"/>
    <w:rsid w:val="00D512BB"/>
    <w:rsid w:val="00D51B0D"/>
    <w:rsid w:val="00D52877"/>
    <w:rsid w:val="00D529BA"/>
    <w:rsid w:val="00D5399D"/>
    <w:rsid w:val="00D55222"/>
    <w:rsid w:val="00D6052A"/>
    <w:rsid w:val="00D61A2B"/>
    <w:rsid w:val="00D61A88"/>
    <w:rsid w:val="00D61AF8"/>
    <w:rsid w:val="00D6306E"/>
    <w:rsid w:val="00D633DF"/>
    <w:rsid w:val="00D64F76"/>
    <w:rsid w:val="00D66F24"/>
    <w:rsid w:val="00D67A44"/>
    <w:rsid w:val="00D703BD"/>
    <w:rsid w:val="00D7042D"/>
    <w:rsid w:val="00D7072F"/>
    <w:rsid w:val="00D7078B"/>
    <w:rsid w:val="00D71DF8"/>
    <w:rsid w:val="00D73E2D"/>
    <w:rsid w:val="00D7529D"/>
    <w:rsid w:val="00D76C00"/>
    <w:rsid w:val="00D81DBC"/>
    <w:rsid w:val="00D82014"/>
    <w:rsid w:val="00D83CBA"/>
    <w:rsid w:val="00D850ED"/>
    <w:rsid w:val="00D85CC5"/>
    <w:rsid w:val="00D86531"/>
    <w:rsid w:val="00D86E10"/>
    <w:rsid w:val="00D91250"/>
    <w:rsid w:val="00D91AD0"/>
    <w:rsid w:val="00D91DCE"/>
    <w:rsid w:val="00D92759"/>
    <w:rsid w:val="00D92B19"/>
    <w:rsid w:val="00D942F1"/>
    <w:rsid w:val="00D94614"/>
    <w:rsid w:val="00D94899"/>
    <w:rsid w:val="00D9592E"/>
    <w:rsid w:val="00D9738C"/>
    <w:rsid w:val="00D9791F"/>
    <w:rsid w:val="00DA142E"/>
    <w:rsid w:val="00DA30FF"/>
    <w:rsid w:val="00DA3257"/>
    <w:rsid w:val="00DA4428"/>
    <w:rsid w:val="00DA48EA"/>
    <w:rsid w:val="00DA493D"/>
    <w:rsid w:val="00DA52D5"/>
    <w:rsid w:val="00DA7A16"/>
    <w:rsid w:val="00DB20D4"/>
    <w:rsid w:val="00DB3019"/>
    <w:rsid w:val="00DB5517"/>
    <w:rsid w:val="00DB5888"/>
    <w:rsid w:val="00DC16CB"/>
    <w:rsid w:val="00DC17A1"/>
    <w:rsid w:val="00DC23BC"/>
    <w:rsid w:val="00DC2406"/>
    <w:rsid w:val="00DC31FA"/>
    <w:rsid w:val="00DC3860"/>
    <w:rsid w:val="00DC4DE0"/>
    <w:rsid w:val="00DD09BB"/>
    <w:rsid w:val="00DD0B87"/>
    <w:rsid w:val="00DD0DD2"/>
    <w:rsid w:val="00DD0E09"/>
    <w:rsid w:val="00DD15F6"/>
    <w:rsid w:val="00DD1B3F"/>
    <w:rsid w:val="00DD1D7C"/>
    <w:rsid w:val="00DD211D"/>
    <w:rsid w:val="00DD269D"/>
    <w:rsid w:val="00DD2B8C"/>
    <w:rsid w:val="00DD328D"/>
    <w:rsid w:val="00DD431D"/>
    <w:rsid w:val="00DD5082"/>
    <w:rsid w:val="00DD5169"/>
    <w:rsid w:val="00DD51AF"/>
    <w:rsid w:val="00DD53AD"/>
    <w:rsid w:val="00DD5406"/>
    <w:rsid w:val="00DD5512"/>
    <w:rsid w:val="00DD64C6"/>
    <w:rsid w:val="00DE07A0"/>
    <w:rsid w:val="00DE15FB"/>
    <w:rsid w:val="00DE2671"/>
    <w:rsid w:val="00DE29F9"/>
    <w:rsid w:val="00DE2CAC"/>
    <w:rsid w:val="00DE4CAC"/>
    <w:rsid w:val="00DE5C8F"/>
    <w:rsid w:val="00DE6E8B"/>
    <w:rsid w:val="00DF1661"/>
    <w:rsid w:val="00DF3081"/>
    <w:rsid w:val="00DF4AA2"/>
    <w:rsid w:val="00DF4ADB"/>
    <w:rsid w:val="00DF585F"/>
    <w:rsid w:val="00DF5D7D"/>
    <w:rsid w:val="00DF5F32"/>
    <w:rsid w:val="00DF6193"/>
    <w:rsid w:val="00DF651B"/>
    <w:rsid w:val="00DF6766"/>
    <w:rsid w:val="00DF6AC6"/>
    <w:rsid w:val="00DF7D9D"/>
    <w:rsid w:val="00DF7DAB"/>
    <w:rsid w:val="00DF7E12"/>
    <w:rsid w:val="00E001F4"/>
    <w:rsid w:val="00E00B61"/>
    <w:rsid w:val="00E00E41"/>
    <w:rsid w:val="00E00FD7"/>
    <w:rsid w:val="00E01D86"/>
    <w:rsid w:val="00E0209B"/>
    <w:rsid w:val="00E025F2"/>
    <w:rsid w:val="00E0320A"/>
    <w:rsid w:val="00E03751"/>
    <w:rsid w:val="00E040AF"/>
    <w:rsid w:val="00E04240"/>
    <w:rsid w:val="00E0438F"/>
    <w:rsid w:val="00E04398"/>
    <w:rsid w:val="00E04590"/>
    <w:rsid w:val="00E04666"/>
    <w:rsid w:val="00E04D0D"/>
    <w:rsid w:val="00E0541E"/>
    <w:rsid w:val="00E06B9A"/>
    <w:rsid w:val="00E0775F"/>
    <w:rsid w:val="00E07EB8"/>
    <w:rsid w:val="00E12545"/>
    <w:rsid w:val="00E12CA9"/>
    <w:rsid w:val="00E1482B"/>
    <w:rsid w:val="00E15FC0"/>
    <w:rsid w:val="00E1779D"/>
    <w:rsid w:val="00E21A6C"/>
    <w:rsid w:val="00E24AD7"/>
    <w:rsid w:val="00E25737"/>
    <w:rsid w:val="00E25C95"/>
    <w:rsid w:val="00E260CD"/>
    <w:rsid w:val="00E27149"/>
    <w:rsid w:val="00E27B2C"/>
    <w:rsid w:val="00E27F1D"/>
    <w:rsid w:val="00E30ACD"/>
    <w:rsid w:val="00E30B68"/>
    <w:rsid w:val="00E31328"/>
    <w:rsid w:val="00E31B2A"/>
    <w:rsid w:val="00E32215"/>
    <w:rsid w:val="00E32F00"/>
    <w:rsid w:val="00E338A9"/>
    <w:rsid w:val="00E3576A"/>
    <w:rsid w:val="00E359BD"/>
    <w:rsid w:val="00E36476"/>
    <w:rsid w:val="00E3648D"/>
    <w:rsid w:val="00E43352"/>
    <w:rsid w:val="00E45C6A"/>
    <w:rsid w:val="00E50152"/>
    <w:rsid w:val="00E5108F"/>
    <w:rsid w:val="00E5113C"/>
    <w:rsid w:val="00E54199"/>
    <w:rsid w:val="00E5476F"/>
    <w:rsid w:val="00E554B8"/>
    <w:rsid w:val="00E5754B"/>
    <w:rsid w:val="00E57976"/>
    <w:rsid w:val="00E6003F"/>
    <w:rsid w:val="00E60A17"/>
    <w:rsid w:val="00E61CF1"/>
    <w:rsid w:val="00E62651"/>
    <w:rsid w:val="00E62777"/>
    <w:rsid w:val="00E62C5B"/>
    <w:rsid w:val="00E62FD5"/>
    <w:rsid w:val="00E64229"/>
    <w:rsid w:val="00E64B5A"/>
    <w:rsid w:val="00E67868"/>
    <w:rsid w:val="00E67BE8"/>
    <w:rsid w:val="00E67FCF"/>
    <w:rsid w:val="00E73080"/>
    <w:rsid w:val="00E75207"/>
    <w:rsid w:val="00E753E1"/>
    <w:rsid w:val="00E759C4"/>
    <w:rsid w:val="00E759DA"/>
    <w:rsid w:val="00E82220"/>
    <w:rsid w:val="00E82BC0"/>
    <w:rsid w:val="00E848EA"/>
    <w:rsid w:val="00E84A38"/>
    <w:rsid w:val="00E851AA"/>
    <w:rsid w:val="00E85EEA"/>
    <w:rsid w:val="00E86281"/>
    <w:rsid w:val="00E86480"/>
    <w:rsid w:val="00E87128"/>
    <w:rsid w:val="00E87516"/>
    <w:rsid w:val="00E90499"/>
    <w:rsid w:val="00E909F6"/>
    <w:rsid w:val="00E93EDC"/>
    <w:rsid w:val="00E94621"/>
    <w:rsid w:val="00E94FBB"/>
    <w:rsid w:val="00E96A80"/>
    <w:rsid w:val="00EA1D7A"/>
    <w:rsid w:val="00EA20BF"/>
    <w:rsid w:val="00EA3AD3"/>
    <w:rsid w:val="00EA4B04"/>
    <w:rsid w:val="00EA5124"/>
    <w:rsid w:val="00EA59F9"/>
    <w:rsid w:val="00EA7069"/>
    <w:rsid w:val="00EA7653"/>
    <w:rsid w:val="00EA78E6"/>
    <w:rsid w:val="00EA7C05"/>
    <w:rsid w:val="00EB0BD1"/>
    <w:rsid w:val="00EB1B72"/>
    <w:rsid w:val="00EB3019"/>
    <w:rsid w:val="00EB5901"/>
    <w:rsid w:val="00EB5C8A"/>
    <w:rsid w:val="00EC04FF"/>
    <w:rsid w:val="00EC09FB"/>
    <w:rsid w:val="00EC1530"/>
    <w:rsid w:val="00EC1804"/>
    <w:rsid w:val="00EC26D1"/>
    <w:rsid w:val="00EC2D4B"/>
    <w:rsid w:val="00EC454C"/>
    <w:rsid w:val="00EC76CF"/>
    <w:rsid w:val="00EC7D49"/>
    <w:rsid w:val="00ED05BA"/>
    <w:rsid w:val="00ED1569"/>
    <w:rsid w:val="00ED1C10"/>
    <w:rsid w:val="00ED226C"/>
    <w:rsid w:val="00ED5F59"/>
    <w:rsid w:val="00ED7016"/>
    <w:rsid w:val="00ED773E"/>
    <w:rsid w:val="00EE0063"/>
    <w:rsid w:val="00EE12E5"/>
    <w:rsid w:val="00EE152E"/>
    <w:rsid w:val="00EE597F"/>
    <w:rsid w:val="00EE5E9A"/>
    <w:rsid w:val="00EE6CA0"/>
    <w:rsid w:val="00EE6DD8"/>
    <w:rsid w:val="00EE780F"/>
    <w:rsid w:val="00EF0265"/>
    <w:rsid w:val="00EF048B"/>
    <w:rsid w:val="00EF0E2B"/>
    <w:rsid w:val="00EF13F4"/>
    <w:rsid w:val="00EF3937"/>
    <w:rsid w:val="00EF4B9A"/>
    <w:rsid w:val="00EF5170"/>
    <w:rsid w:val="00EF617E"/>
    <w:rsid w:val="00F014CA"/>
    <w:rsid w:val="00F0460D"/>
    <w:rsid w:val="00F048D2"/>
    <w:rsid w:val="00F052B3"/>
    <w:rsid w:val="00F05B7F"/>
    <w:rsid w:val="00F10759"/>
    <w:rsid w:val="00F1121D"/>
    <w:rsid w:val="00F1137E"/>
    <w:rsid w:val="00F11986"/>
    <w:rsid w:val="00F11B41"/>
    <w:rsid w:val="00F13CF2"/>
    <w:rsid w:val="00F167E4"/>
    <w:rsid w:val="00F17821"/>
    <w:rsid w:val="00F2066D"/>
    <w:rsid w:val="00F22598"/>
    <w:rsid w:val="00F22F96"/>
    <w:rsid w:val="00F2599F"/>
    <w:rsid w:val="00F26C3A"/>
    <w:rsid w:val="00F274DA"/>
    <w:rsid w:val="00F27898"/>
    <w:rsid w:val="00F27E12"/>
    <w:rsid w:val="00F30561"/>
    <w:rsid w:val="00F30946"/>
    <w:rsid w:val="00F30BA8"/>
    <w:rsid w:val="00F31536"/>
    <w:rsid w:val="00F3156C"/>
    <w:rsid w:val="00F324E4"/>
    <w:rsid w:val="00F3284C"/>
    <w:rsid w:val="00F32F51"/>
    <w:rsid w:val="00F33F65"/>
    <w:rsid w:val="00F3417A"/>
    <w:rsid w:val="00F34B8E"/>
    <w:rsid w:val="00F35790"/>
    <w:rsid w:val="00F36117"/>
    <w:rsid w:val="00F361FA"/>
    <w:rsid w:val="00F37A4E"/>
    <w:rsid w:val="00F403A5"/>
    <w:rsid w:val="00F4046F"/>
    <w:rsid w:val="00F40F60"/>
    <w:rsid w:val="00F41373"/>
    <w:rsid w:val="00F41F37"/>
    <w:rsid w:val="00F42B34"/>
    <w:rsid w:val="00F44068"/>
    <w:rsid w:val="00F44DD8"/>
    <w:rsid w:val="00F4671A"/>
    <w:rsid w:val="00F4770D"/>
    <w:rsid w:val="00F5084F"/>
    <w:rsid w:val="00F51513"/>
    <w:rsid w:val="00F5280F"/>
    <w:rsid w:val="00F5286F"/>
    <w:rsid w:val="00F53A14"/>
    <w:rsid w:val="00F53F71"/>
    <w:rsid w:val="00F540D1"/>
    <w:rsid w:val="00F549E6"/>
    <w:rsid w:val="00F57496"/>
    <w:rsid w:val="00F61308"/>
    <w:rsid w:val="00F61E89"/>
    <w:rsid w:val="00F622CB"/>
    <w:rsid w:val="00F6462F"/>
    <w:rsid w:val="00F6474B"/>
    <w:rsid w:val="00F66095"/>
    <w:rsid w:val="00F6630F"/>
    <w:rsid w:val="00F671E9"/>
    <w:rsid w:val="00F71638"/>
    <w:rsid w:val="00F71B64"/>
    <w:rsid w:val="00F723DA"/>
    <w:rsid w:val="00F74729"/>
    <w:rsid w:val="00F74B85"/>
    <w:rsid w:val="00F75383"/>
    <w:rsid w:val="00F771F1"/>
    <w:rsid w:val="00F777F6"/>
    <w:rsid w:val="00F80CA8"/>
    <w:rsid w:val="00F80CFD"/>
    <w:rsid w:val="00F817AB"/>
    <w:rsid w:val="00F84DFF"/>
    <w:rsid w:val="00F865D1"/>
    <w:rsid w:val="00F86863"/>
    <w:rsid w:val="00F8722A"/>
    <w:rsid w:val="00F91388"/>
    <w:rsid w:val="00F917E8"/>
    <w:rsid w:val="00F92B6F"/>
    <w:rsid w:val="00F92CF9"/>
    <w:rsid w:val="00F92FB4"/>
    <w:rsid w:val="00F934F4"/>
    <w:rsid w:val="00F93CC0"/>
    <w:rsid w:val="00F95070"/>
    <w:rsid w:val="00F95EC1"/>
    <w:rsid w:val="00F962AD"/>
    <w:rsid w:val="00F9660C"/>
    <w:rsid w:val="00F96CBF"/>
    <w:rsid w:val="00FA0143"/>
    <w:rsid w:val="00FA0613"/>
    <w:rsid w:val="00FA0AD4"/>
    <w:rsid w:val="00FA0FCD"/>
    <w:rsid w:val="00FA1D3F"/>
    <w:rsid w:val="00FA2AE3"/>
    <w:rsid w:val="00FA3DD3"/>
    <w:rsid w:val="00FA4601"/>
    <w:rsid w:val="00FA6D43"/>
    <w:rsid w:val="00FA6E75"/>
    <w:rsid w:val="00FA6F36"/>
    <w:rsid w:val="00FB0585"/>
    <w:rsid w:val="00FB3C83"/>
    <w:rsid w:val="00FB4430"/>
    <w:rsid w:val="00FB488C"/>
    <w:rsid w:val="00FB583F"/>
    <w:rsid w:val="00FB5957"/>
    <w:rsid w:val="00FB761F"/>
    <w:rsid w:val="00FB7A07"/>
    <w:rsid w:val="00FB7FCE"/>
    <w:rsid w:val="00FC11BA"/>
    <w:rsid w:val="00FC4442"/>
    <w:rsid w:val="00FC4FF9"/>
    <w:rsid w:val="00FC5435"/>
    <w:rsid w:val="00FC6A4F"/>
    <w:rsid w:val="00FC70AF"/>
    <w:rsid w:val="00FD1F2B"/>
    <w:rsid w:val="00FD2157"/>
    <w:rsid w:val="00FD5801"/>
    <w:rsid w:val="00FD6A03"/>
    <w:rsid w:val="00FD7792"/>
    <w:rsid w:val="00FE15BD"/>
    <w:rsid w:val="00FE3F17"/>
    <w:rsid w:val="00FE455B"/>
    <w:rsid w:val="00FE472F"/>
    <w:rsid w:val="00FE4B17"/>
    <w:rsid w:val="00FE4C97"/>
    <w:rsid w:val="00FE52F3"/>
    <w:rsid w:val="00FE57FC"/>
    <w:rsid w:val="00FE6593"/>
    <w:rsid w:val="00FE6688"/>
    <w:rsid w:val="00FE7D4E"/>
    <w:rsid w:val="00FF059A"/>
    <w:rsid w:val="00FF0B4D"/>
    <w:rsid w:val="00FF0BF3"/>
    <w:rsid w:val="00FF2E05"/>
    <w:rsid w:val="00FF5AAB"/>
    <w:rsid w:val="00FF6664"/>
    <w:rsid w:val="00FF6C4E"/>
    <w:rsid w:val="00FF713D"/>
    <w:rsid w:val="00FF75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277DF41D"/>
  <w15:docId w15:val="{44EA4564-74A9-4934-A0FE-90A9A44B0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6919"/>
  </w:style>
  <w:style w:type="paragraph" w:styleId="1">
    <w:name w:val="heading 1"/>
    <w:basedOn w:val="a"/>
    <w:next w:val="a"/>
    <w:link w:val="10"/>
    <w:uiPriority w:val="9"/>
    <w:qFormat/>
    <w:rsid w:val="00D529BA"/>
    <w:pPr>
      <w:keepNext/>
      <w:spacing w:after="0" w:line="240" w:lineRule="auto"/>
      <w:ind w:left="360"/>
      <w:jc w:val="right"/>
      <w:outlineLvl w:val="0"/>
    </w:pPr>
    <w:rPr>
      <w:rFonts w:ascii="Times New Roman" w:eastAsia="Times New Roman" w:hAnsi="Times New Roman" w:cs="Times New Roman"/>
      <w:sz w:val="24"/>
      <w:szCs w:val="20"/>
      <w:lang w:eastAsia="ru-RU"/>
    </w:rPr>
  </w:style>
  <w:style w:type="paragraph" w:styleId="2">
    <w:name w:val="heading 2"/>
    <w:basedOn w:val="a"/>
    <w:next w:val="a"/>
    <w:link w:val="20"/>
    <w:qFormat/>
    <w:rsid w:val="00D529BA"/>
    <w:pPr>
      <w:keepNext/>
      <w:spacing w:after="0" w:line="240" w:lineRule="auto"/>
      <w:ind w:left="360"/>
      <w:outlineLvl w:val="1"/>
    </w:pPr>
    <w:rPr>
      <w:rFonts w:ascii="Times New Roman" w:eastAsia="Times New Roman" w:hAnsi="Times New Roman" w:cs="Times New Roman"/>
      <w:b/>
      <w:sz w:val="28"/>
      <w:szCs w:val="20"/>
      <w:lang w:eastAsia="ru-RU"/>
    </w:rPr>
  </w:style>
  <w:style w:type="paragraph" w:styleId="3">
    <w:name w:val="heading 3"/>
    <w:basedOn w:val="a"/>
    <w:next w:val="a"/>
    <w:link w:val="30"/>
    <w:uiPriority w:val="9"/>
    <w:qFormat/>
    <w:rsid w:val="00D529B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qFormat/>
    <w:rsid w:val="00D529BA"/>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
    <w:qFormat/>
    <w:rsid w:val="00D529BA"/>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iPriority w:val="9"/>
    <w:qFormat/>
    <w:rsid w:val="00D529BA"/>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D529BA"/>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D529BA"/>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D529BA"/>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1C9A"/>
    <w:pPr>
      <w:ind w:left="720"/>
      <w:contextualSpacing/>
    </w:pPr>
  </w:style>
  <w:style w:type="paragraph" w:styleId="a4">
    <w:name w:val="Balloon Text"/>
    <w:basedOn w:val="a"/>
    <w:link w:val="a5"/>
    <w:semiHidden/>
    <w:unhideWhenUsed/>
    <w:rsid w:val="00586612"/>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586612"/>
    <w:rPr>
      <w:rFonts w:ascii="Tahoma" w:hAnsi="Tahoma" w:cs="Tahoma"/>
      <w:sz w:val="16"/>
      <w:szCs w:val="16"/>
    </w:rPr>
  </w:style>
  <w:style w:type="table" w:styleId="a6">
    <w:name w:val="Table Grid"/>
    <w:basedOn w:val="a1"/>
    <w:uiPriority w:val="59"/>
    <w:rsid w:val="00111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link w:val="11"/>
    <w:uiPriority w:val="99"/>
    <w:unhideWhenUsed/>
    <w:rsid w:val="007B50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rsid w:val="000D671A"/>
    <w:pPr>
      <w:spacing w:after="0" w:line="240" w:lineRule="auto"/>
      <w:ind w:right="19772" w:firstLine="720"/>
    </w:pPr>
    <w:rPr>
      <w:rFonts w:ascii="Arial" w:eastAsia="Times New Roman" w:hAnsi="Arial" w:cs="Times New Roman"/>
      <w:snapToGrid w:val="0"/>
      <w:sz w:val="20"/>
      <w:szCs w:val="20"/>
      <w:lang w:eastAsia="ru-RU"/>
    </w:rPr>
  </w:style>
  <w:style w:type="paragraph" w:styleId="a8">
    <w:name w:val="Body Text Indent"/>
    <w:aliases w:val="Знак,ОсновнойОтступ"/>
    <w:basedOn w:val="a"/>
    <w:link w:val="a9"/>
    <w:rsid w:val="000D671A"/>
    <w:pPr>
      <w:spacing w:after="120" w:line="240" w:lineRule="auto"/>
      <w:ind w:left="283"/>
    </w:pPr>
    <w:rPr>
      <w:rFonts w:ascii="Times New Roman" w:eastAsia="Times New Roman" w:hAnsi="Times New Roman" w:cs="Times New Roman"/>
      <w:sz w:val="24"/>
      <w:szCs w:val="24"/>
      <w:lang w:eastAsia="ru-RU"/>
    </w:rPr>
  </w:style>
  <w:style w:type="character" w:customStyle="1" w:styleId="a9">
    <w:name w:val="Основной текст с отступом Знак"/>
    <w:aliases w:val="Знак Знак2,ОсновнойОтступ Знак"/>
    <w:basedOn w:val="a0"/>
    <w:link w:val="a8"/>
    <w:rsid w:val="000D671A"/>
    <w:rPr>
      <w:rFonts w:ascii="Times New Roman" w:eastAsia="Times New Roman" w:hAnsi="Times New Roman" w:cs="Times New Roman"/>
      <w:sz w:val="24"/>
      <w:szCs w:val="24"/>
      <w:lang w:eastAsia="ru-RU"/>
    </w:rPr>
  </w:style>
  <w:style w:type="character" w:customStyle="1" w:styleId="apple-style-span">
    <w:name w:val="apple-style-span"/>
    <w:basedOn w:val="a0"/>
    <w:rsid w:val="000D671A"/>
  </w:style>
  <w:style w:type="paragraph" w:styleId="aa">
    <w:name w:val="Body Text"/>
    <w:basedOn w:val="a"/>
    <w:link w:val="ab"/>
    <w:qFormat/>
    <w:rsid w:val="00714721"/>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rsid w:val="00714721"/>
    <w:rPr>
      <w:rFonts w:ascii="Times New Roman" w:eastAsia="Times New Roman" w:hAnsi="Times New Roman" w:cs="Times New Roman"/>
      <w:sz w:val="24"/>
      <w:szCs w:val="24"/>
      <w:lang w:eastAsia="ru-RU"/>
    </w:rPr>
  </w:style>
  <w:style w:type="paragraph" w:customStyle="1" w:styleId="110">
    <w:name w:val="Знак Знак1 Знак Знак Знак Знак Знак Знак1"/>
    <w:basedOn w:val="a"/>
    <w:rsid w:val="00E025F2"/>
    <w:pPr>
      <w:spacing w:after="160" w:line="240" w:lineRule="exact"/>
    </w:pPr>
    <w:rPr>
      <w:rFonts w:ascii="Verdana" w:eastAsia="Times New Roman" w:hAnsi="Verdana" w:cs="Verdana"/>
      <w:sz w:val="24"/>
      <w:szCs w:val="24"/>
      <w:lang w:val="en-US"/>
    </w:rPr>
  </w:style>
  <w:style w:type="paragraph" w:styleId="ac">
    <w:name w:val="header"/>
    <w:basedOn w:val="a"/>
    <w:link w:val="ad"/>
    <w:uiPriority w:val="99"/>
    <w:unhideWhenUsed/>
    <w:rsid w:val="00B14DE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14DEE"/>
  </w:style>
  <w:style w:type="paragraph" w:styleId="ae">
    <w:name w:val="footer"/>
    <w:basedOn w:val="a"/>
    <w:link w:val="af"/>
    <w:unhideWhenUsed/>
    <w:rsid w:val="00B14DEE"/>
    <w:pPr>
      <w:tabs>
        <w:tab w:val="center" w:pos="4677"/>
        <w:tab w:val="right" w:pos="9355"/>
      </w:tabs>
      <w:spacing w:after="0" w:line="240" w:lineRule="auto"/>
    </w:pPr>
  </w:style>
  <w:style w:type="character" w:customStyle="1" w:styleId="af">
    <w:name w:val="Нижний колонтитул Знак"/>
    <w:basedOn w:val="a0"/>
    <w:link w:val="ae"/>
    <w:rsid w:val="00B14DEE"/>
  </w:style>
  <w:style w:type="paragraph" w:customStyle="1" w:styleId="Default">
    <w:name w:val="Default"/>
    <w:rsid w:val="00EC2D4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PlusNormal">
    <w:name w:val="ConsPlusNormal"/>
    <w:rsid w:val="00CE64BC"/>
    <w:pPr>
      <w:autoSpaceDE w:val="0"/>
      <w:autoSpaceDN w:val="0"/>
      <w:adjustRightInd w:val="0"/>
      <w:spacing w:after="0" w:line="240" w:lineRule="auto"/>
    </w:pPr>
    <w:rPr>
      <w:rFonts w:ascii="Arial" w:eastAsia="Calibri" w:hAnsi="Arial" w:cs="Arial"/>
      <w:sz w:val="20"/>
      <w:szCs w:val="20"/>
    </w:rPr>
  </w:style>
  <w:style w:type="character" w:customStyle="1" w:styleId="af0">
    <w:name w:val="Гипертекстовая ссылка"/>
    <w:uiPriority w:val="99"/>
    <w:rsid w:val="00CE64BC"/>
    <w:rPr>
      <w:color w:val="106BBE"/>
    </w:rPr>
  </w:style>
  <w:style w:type="character" w:customStyle="1" w:styleId="10">
    <w:name w:val="Заголовок 1 Знак"/>
    <w:basedOn w:val="a0"/>
    <w:link w:val="1"/>
    <w:uiPriority w:val="9"/>
    <w:rsid w:val="00D529BA"/>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D529BA"/>
    <w:rPr>
      <w:rFonts w:ascii="Times New Roman" w:eastAsia="Times New Roman" w:hAnsi="Times New Roman" w:cs="Times New Roman"/>
      <w:b/>
      <w:sz w:val="28"/>
      <w:szCs w:val="20"/>
      <w:lang w:eastAsia="ru-RU"/>
    </w:rPr>
  </w:style>
  <w:style w:type="character" w:customStyle="1" w:styleId="30">
    <w:name w:val="Заголовок 3 Знак"/>
    <w:basedOn w:val="a0"/>
    <w:link w:val="3"/>
    <w:uiPriority w:val="9"/>
    <w:rsid w:val="00D529BA"/>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D529BA"/>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rsid w:val="00D529BA"/>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
    <w:rsid w:val="00D529BA"/>
    <w:rPr>
      <w:rFonts w:ascii="Times New Roman" w:eastAsia="Times New Roman" w:hAnsi="Times New Roman" w:cs="Times New Roman"/>
      <w:b/>
      <w:bCs/>
      <w:lang w:eastAsia="ru-RU"/>
    </w:rPr>
  </w:style>
  <w:style w:type="character" w:customStyle="1" w:styleId="70">
    <w:name w:val="Заголовок 7 Знак"/>
    <w:basedOn w:val="a0"/>
    <w:link w:val="7"/>
    <w:rsid w:val="00D529BA"/>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D529BA"/>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D529BA"/>
    <w:rPr>
      <w:rFonts w:ascii="Arial" w:eastAsia="Times New Roman" w:hAnsi="Arial" w:cs="Arial"/>
      <w:lang w:eastAsia="ru-RU"/>
    </w:rPr>
  </w:style>
  <w:style w:type="numbering" w:customStyle="1" w:styleId="12">
    <w:name w:val="Нет списка1"/>
    <w:next w:val="a2"/>
    <w:uiPriority w:val="99"/>
    <w:semiHidden/>
    <w:unhideWhenUsed/>
    <w:rsid w:val="00D529BA"/>
  </w:style>
  <w:style w:type="paragraph" w:customStyle="1" w:styleId="13">
    <w:name w:val="Знак1 Знак Знак Знак"/>
    <w:basedOn w:val="a"/>
    <w:rsid w:val="00D529BA"/>
    <w:pPr>
      <w:spacing w:after="160" w:line="240" w:lineRule="exact"/>
    </w:pPr>
    <w:rPr>
      <w:rFonts w:ascii="Verdana" w:eastAsia="Times New Roman" w:hAnsi="Verdana" w:cs="Times New Roman"/>
      <w:sz w:val="24"/>
      <w:szCs w:val="24"/>
      <w:lang w:val="en-US"/>
    </w:rPr>
  </w:style>
  <w:style w:type="character" w:customStyle="1" w:styleId="s1">
    <w:name w:val="s1"/>
    <w:basedOn w:val="a0"/>
    <w:rsid w:val="00D529BA"/>
  </w:style>
  <w:style w:type="paragraph" w:customStyle="1" w:styleId="p9">
    <w:name w:val="p9"/>
    <w:basedOn w:val="a"/>
    <w:rsid w:val="00D529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
    <w:rsid w:val="00D529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9">
    <w:name w:val="s19"/>
    <w:basedOn w:val="a0"/>
    <w:rsid w:val="00D529BA"/>
  </w:style>
  <w:style w:type="paragraph" w:customStyle="1" w:styleId="p34">
    <w:name w:val="p34"/>
    <w:basedOn w:val="a"/>
    <w:rsid w:val="00D529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rsid w:val="00D529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
    <w:rsid w:val="00D529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1">
    <w:name w:val="Основной текст_"/>
    <w:link w:val="14"/>
    <w:rsid w:val="00D529BA"/>
    <w:rPr>
      <w:rFonts w:ascii="Times New Roman" w:eastAsia="Times New Roman" w:hAnsi="Times New Roman"/>
      <w:color w:val="3F3D3F"/>
      <w:sz w:val="26"/>
      <w:szCs w:val="26"/>
      <w:shd w:val="clear" w:color="auto" w:fill="FFFFFF"/>
    </w:rPr>
  </w:style>
  <w:style w:type="paragraph" w:customStyle="1" w:styleId="14">
    <w:name w:val="Основной текст1"/>
    <w:basedOn w:val="a"/>
    <w:link w:val="af1"/>
    <w:rsid w:val="00D529BA"/>
    <w:pPr>
      <w:widowControl w:val="0"/>
      <w:shd w:val="clear" w:color="auto" w:fill="FFFFFF"/>
      <w:spacing w:after="0" w:line="240" w:lineRule="auto"/>
      <w:ind w:firstLine="400"/>
    </w:pPr>
    <w:rPr>
      <w:rFonts w:ascii="Times New Roman" w:eastAsia="Times New Roman" w:hAnsi="Times New Roman"/>
      <w:color w:val="3F3D3F"/>
      <w:sz w:val="26"/>
      <w:szCs w:val="26"/>
    </w:rPr>
  </w:style>
  <w:style w:type="table" w:styleId="15">
    <w:name w:val="Table Simple 1"/>
    <w:basedOn w:val="a1"/>
    <w:rsid w:val="00D529B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
    <w:name w:val="Нет списка11"/>
    <w:next w:val="a2"/>
    <w:semiHidden/>
    <w:rsid w:val="00D529BA"/>
  </w:style>
  <w:style w:type="paragraph" w:styleId="af2">
    <w:name w:val="Title"/>
    <w:basedOn w:val="a"/>
    <w:link w:val="16"/>
    <w:uiPriority w:val="10"/>
    <w:qFormat/>
    <w:rsid w:val="00D529BA"/>
    <w:pPr>
      <w:spacing w:after="0" w:line="240" w:lineRule="auto"/>
      <w:jc w:val="center"/>
    </w:pPr>
    <w:rPr>
      <w:rFonts w:ascii="Times New Roman" w:eastAsia="Times New Roman" w:hAnsi="Times New Roman" w:cs="Times New Roman"/>
      <w:b/>
      <w:sz w:val="28"/>
      <w:szCs w:val="20"/>
      <w:lang w:eastAsia="ru-RU"/>
    </w:rPr>
  </w:style>
  <w:style w:type="character" w:customStyle="1" w:styleId="16">
    <w:name w:val="Название Знак1"/>
    <w:basedOn w:val="a0"/>
    <w:link w:val="af2"/>
    <w:uiPriority w:val="10"/>
    <w:rsid w:val="00D529BA"/>
    <w:rPr>
      <w:rFonts w:ascii="Times New Roman" w:eastAsia="Times New Roman" w:hAnsi="Times New Roman" w:cs="Times New Roman"/>
      <w:b/>
      <w:sz w:val="28"/>
      <w:szCs w:val="20"/>
      <w:lang w:eastAsia="ru-RU"/>
    </w:rPr>
  </w:style>
  <w:style w:type="paragraph" w:styleId="31">
    <w:name w:val="Body Text 3"/>
    <w:basedOn w:val="a"/>
    <w:link w:val="32"/>
    <w:rsid w:val="00D529BA"/>
    <w:pPr>
      <w:spacing w:after="0" w:line="240" w:lineRule="auto"/>
      <w:jc w:val="both"/>
    </w:pPr>
    <w:rPr>
      <w:rFonts w:ascii="Times New Roman" w:eastAsia="Times New Roman" w:hAnsi="Times New Roman" w:cs="Times New Roman"/>
      <w:sz w:val="24"/>
      <w:szCs w:val="20"/>
      <w:lang w:eastAsia="ru-RU"/>
    </w:rPr>
  </w:style>
  <w:style w:type="character" w:customStyle="1" w:styleId="32">
    <w:name w:val="Основной текст 3 Знак"/>
    <w:basedOn w:val="a0"/>
    <w:link w:val="31"/>
    <w:rsid w:val="00D529BA"/>
    <w:rPr>
      <w:rFonts w:ascii="Times New Roman" w:eastAsia="Times New Roman" w:hAnsi="Times New Roman" w:cs="Times New Roman"/>
      <w:sz w:val="24"/>
      <w:szCs w:val="20"/>
      <w:lang w:eastAsia="ru-RU"/>
    </w:rPr>
  </w:style>
  <w:style w:type="table" w:customStyle="1" w:styleId="17">
    <w:name w:val="Сетка таблицы1"/>
    <w:basedOn w:val="a1"/>
    <w:next w:val="a6"/>
    <w:rsid w:val="00D529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Indent 3"/>
    <w:basedOn w:val="a"/>
    <w:link w:val="34"/>
    <w:uiPriority w:val="99"/>
    <w:rsid w:val="00D529BA"/>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uiPriority w:val="99"/>
    <w:rsid w:val="00D529BA"/>
    <w:rPr>
      <w:rFonts w:ascii="Times New Roman" w:eastAsia="Times New Roman" w:hAnsi="Times New Roman" w:cs="Times New Roman"/>
      <w:sz w:val="16"/>
      <w:szCs w:val="16"/>
      <w:lang w:eastAsia="ru-RU"/>
    </w:rPr>
  </w:style>
  <w:style w:type="paragraph" w:styleId="21">
    <w:name w:val="Body Text 2"/>
    <w:basedOn w:val="a"/>
    <w:link w:val="22"/>
    <w:rsid w:val="00D529BA"/>
    <w:pPr>
      <w:spacing w:after="120" w:line="480" w:lineRule="auto"/>
    </w:pPr>
    <w:rPr>
      <w:rFonts w:ascii="Times New Roman" w:eastAsia="Times New Roman" w:hAnsi="Times New Roman" w:cs="Times New Roman"/>
      <w:sz w:val="20"/>
      <w:szCs w:val="20"/>
      <w:lang w:eastAsia="ru-RU"/>
    </w:rPr>
  </w:style>
  <w:style w:type="character" w:customStyle="1" w:styleId="22">
    <w:name w:val="Основной текст 2 Знак"/>
    <w:basedOn w:val="a0"/>
    <w:link w:val="21"/>
    <w:rsid w:val="00D529BA"/>
    <w:rPr>
      <w:rFonts w:ascii="Times New Roman" w:eastAsia="Times New Roman" w:hAnsi="Times New Roman" w:cs="Times New Roman"/>
      <w:sz w:val="20"/>
      <w:szCs w:val="20"/>
      <w:lang w:eastAsia="ru-RU"/>
    </w:rPr>
  </w:style>
  <w:style w:type="paragraph" w:styleId="23">
    <w:name w:val="Body Text Indent 2"/>
    <w:basedOn w:val="a"/>
    <w:link w:val="24"/>
    <w:uiPriority w:val="99"/>
    <w:rsid w:val="00D529BA"/>
    <w:pPr>
      <w:spacing w:after="120" w:line="480" w:lineRule="auto"/>
      <w:ind w:left="283"/>
    </w:pPr>
    <w:rPr>
      <w:rFonts w:ascii="Times New Roman" w:eastAsia="Times New Roman" w:hAnsi="Times New Roman" w:cs="Times New Roman"/>
      <w:sz w:val="20"/>
      <w:szCs w:val="20"/>
      <w:lang w:eastAsia="ru-RU"/>
    </w:rPr>
  </w:style>
  <w:style w:type="character" w:customStyle="1" w:styleId="24">
    <w:name w:val="Основной текст с отступом 2 Знак"/>
    <w:basedOn w:val="a0"/>
    <w:link w:val="23"/>
    <w:uiPriority w:val="99"/>
    <w:rsid w:val="00D529BA"/>
    <w:rPr>
      <w:rFonts w:ascii="Times New Roman" w:eastAsia="Times New Roman" w:hAnsi="Times New Roman" w:cs="Times New Roman"/>
      <w:sz w:val="20"/>
      <w:szCs w:val="20"/>
      <w:lang w:eastAsia="ru-RU"/>
    </w:rPr>
  </w:style>
  <w:style w:type="paragraph" w:styleId="af3">
    <w:name w:val="Subtitle"/>
    <w:basedOn w:val="a"/>
    <w:link w:val="af4"/>
    <w:uiPriority w:val="11"/>
    <w:qFormat/>
    <w:rsid w:val="00D529BA"/>
    <w:pPr>
      <w:spacing w:after="0" w:line="240" w:lineRule="auto"/>
      <w:ind w:firstLine="567"/>
      <w:jc w:val="right"/>
    </w:pPr>
    <w:rPr>
      <w:rFonts w:ascii="Times New Roman" w:eastAsia="Times New Roman" w:hAnsi="Times New Roman" w:cs="Times New Roman"/>
      <w:sz w:val="24"/>
      <w:szCs w:val="20"/>
      <w:lang w:eastAsia="ru-RU"/>
    </w:rPr>
  </w:style>
  <w:style w:type="character" w:customStyle="1" w:styleId="af4">
    <w:name w:val="Подзаголовок Знак"/>
    <w:basedOn w:val="a0"/>
    <w:link w:val="af3"/>
    <w:uiPriority w:val="11"/>
    <w:rsid w:val="00D529BA"/>
    <w:rPr>
      <w:rFonts w:ascii="Times New Roman" w:eastAsia="Times New Roman" w:hAnsi="Times New Roman" w:cs="Times New Roman"/>
      <w:sz w:val="24"/>
      <w:szCs w:val="20"/>
      <w:lang w:eastAsia="ru-RU"/>
    </w:rPr>
  </w:style>
  <w:style w:type="character" w:styleId="af5">
    <w:name w:val="page number"/>
    <w:basedOn w:val="a0"/>
    <w:rsid w:val="00D529BA"/>
  </w:style>
  <w:style w:type="paragraph" w:customStyle="1" w:styleId="ConsNonformat">
    <w:name w:val="ConsNonformat"/>
    <w:rsid w:val="00D529B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6">
    <w:name w:val="Hyperlink"/>
    <w:link w:val="Hyperlink1"/>
    <w:uiPriority w:val="99"/>
    <w:rsid w:val="00D529BA"/>
    <w:rPr>
      <w:color w:val="0000FF"/>
      <w:u w:val="single"/>
    </w:rPr>
  </w:style>
  <w:style w:type="paragraph" w:styleId="af7">
    <w:name w:val="Document Map"/>
    <w:basedOn w:val="a"/>
    <w:link w:val="af8"/>
    <w:uiPriority w:val="99"/>
    <w:rsid w:val="00D529BA"/>
    <w:pPr>
      <w:shd w:val="clear" w:color="auto" w:fill="000080"/>
      <w:spacing w:after="0" w:line="240" w:lineRule="auto"/>
    </w:pPr>
    <w:rPr>
      <w:rFonts w:ascii="Tahoma" w:eastAsia="Times New Roman" w:hAnsi="Tahoma" w:cs="Tahoma"/>
      <w:sz w:val="20"/>
      <w:szCs w:val="20"/>
      <w:lang w:eastAsia="ru-RU"/>
    </w:rPr>
  </w:style>
  <w:style w:type="character" w:customStyle="1" w:styleId="af8">
    <w:name w:val="Схема документа Знак"/>
    <w:basedOn w:val="a0"/>
    <w:link w:val="af7"/>
    <w:uiPriority w:val="99"/>
    <w:rsid w:val="00D529BA"/>
    <w:rPr>
      <w:rFonts w:ascii="Tahoma" w:eastAsia="Times New Roman" w:hAnsi="Tahoma" w:cs="Tahoma"/>
      <w:sz w:val="20"/>
      <w:szCs w:val="20"/>
      <w:shd w:val="clear" w:color="auto" w:fill="000080"/>
      <w:lang w:eastAsia="ru-RU"/>
    </w:rPr>
  </w:style>
  <w:style w:type="paragraph" w:customStyle="1" w:styleId="18">
    <w:name w:val="1"/>
    <w:basedOn w:val="a"/>
    <w:rsid w:val="00D529BA"/>
    <w:pPr>
      <w:spacing w:after="160" w:line="240" w:lineRule="exact"/>
    </w:pPr>
    <w:rPr>
      <w:rFonts w:ascii="Verdana" w:eastAsia="Times New Roman" w:hAnsi="Verdana" w:cs="Times New Roman"/>
      <w:sz w:val="24"/>
      <w:szCs w:val="24"/>
      <w:lang w:val="en-US"/>
    </w:rPr>
  </w:style>
  <w:style w:type="paragraph" w:customStyle="1" w:styleId="19">
    <w:name w:val="Обычный1"/>
    <w:rsid w:val="00D529BA"/>
    <w:pPr>
      <w:autoSpaceDE w:val="0"/>
      <w:autoSpaceDN w:val="0"/>
      <w:spacing w:after="0" w:line="240" w:lineRule="auto"/>
    </w:pPr>
    <w:rPr>
      <w:rFonts w:ascii="Times New Roman" w:eastAsia="Times New Roman" w:hAnsi="Times New Roman" w:cs="Times New Roman"/>
      <w:sz w:val="20"/>
      <w:szCs w:val="20"/>
      <w:lang w:eastAsia="ru-RU"/>
    </w:rPr>
  </w:style>
  <w:style w:type="character" w:styleId="af9">
    <w:name w:val="annotation reference"/>
    <w:semiHidden/>
    <w:rsid w:val="00D529BA"/>
    <w:rPr>
      <w:sz w:val="16"/>
      <w:szCs w:val="16"/>
    </w:rPr>
  </w:style>
  <w:style w:type="paragraph" w:styleId="afa">
    <w:name w:val="annotation text"/>
    <w:basedOn w:val="a"/>
    <w:link w:val="afb"/>
    <w:semiHidden/>
    <w:rsid w:val="00D529BA"/>
    <w:pPr>
      <w:spacing w:after="0" w:line="240" w:lineRule="auto"/>
    </w:pPr>
    <w:rPr>
      <w:rFonts w:ascii="Times New Roman" w:eastAsia="Times New Roman" w:hAnsi="Times New Roman" w:cs="Times New Roman"/>
      <w:sz w:val="20"/>
      <w:szCs w:val="20"/>
      <w:lang w:eastAsia="ru-RU"/>
    </w:rPr>
  </w:style>
  <w:style w:type="character" w:customStyle="1" w:styleId="afb">
    <w:name w:val="Текст примечания Знак"/>
    <w:basedOn w:val="a0"/>
    <w:link w:val="afa"/>
    <w:semiHidden/>
    <w:rsid w:val="00D529BA"/>
    <w:rPr>
      <w:rFonts w:ascii="Times New Roman" w:eastAsia="Times New Roman" w:hAnsi="Times New Roman" w:cs="Times New Roman"/>
      <w:sz w:val="20"/>
      <w:szCs w:val="20"/>
      <w:lang w:eastAsia="ru-RU"/>
    </w:rPr>
  </w:style>
  <w:style w:type="paragraph" w:styleId="afc">
    <w:name w:val="annotation subject"/>
    <w:basedOn w:val="afa"/>
    <w:next w:val="afa"/>
    <w:link w:val="afd"/>
    <w:semiHidden/>
    <w:rsid w:val="00D529BA"/>
    <w:rPr>
      <w:b/>
      <w:bCs/>
    </w:rPr>
  </w:style>
  <w:style w:type="character" w:customStyle="1" w:styleId="afd">
    <w:name w:val="Тема примечания Знак"/>
    <w:basedOn w:val="afb"/>
    <w:link w:val="afc"/>
    <w:semiHidden/>
    <w:rsid w:val="00D529BA"/>
    <w:rPr>
      <w:rFonts w:ascii="Times New Roman" w:eastAsia="Times New Roman" w:hAnsi="Times New Roman" w:cs="Times New Roman"/>
      <w:b/>
      <w:bCs/>
      <w:sz w:val="20"/>
      <w:szCs w:val="20"/>
      <w:lang w:eastAsia="ru-RU"/>
    </w:rPr>
  </w:style>
  <w:style w:type="paragraph" w:customStyle="1" w:styleId="afe">
    <w:name w:val="Перечисление"/>
    <w:basedOn w:val="a"/>
    <w:rsid w:val="00D529BA"/>
    <w:pPr>
      <w:tabs>
        <w:tab w:val="num" w:pos="360"/>
      </w:tabs>
      <w:spacing w:after="0" w:line="240" w:lineRule="auto"/>
      <w:ind w:left="360" w:hanging="360"/>
      <w:jc w:val="both"/>
    </w:pPr>
    <w:rPr>
      <w:rFonts w:ascii="Times New Roman" w:eastAsia="Times New Roman" w:hAnsi="Times New Roman" w:cs="Times New Roman"/>
      <w:sz w:val="28"/>
      <w:szCs w:val="20"/>
      <w:lang w:eastAsia="ru-RU"/>
    </w:rPr>
  </w:style>
  <w:style w:type="paragraph" w:customStyle="1" w:styleId="aff">
    <w:name w:val="Знак Знак Знак Знак Знак Знак Знак"/>
    <w:basedOn w:val="a"/>
    <w:autoRedefine/>
    <w:rsid w:val="00D529BA"/>
    <w:pPr>
      <w:spacing w:after="160" w:line="240" w:lineRule="exact"/>
    </w:pPr>
    <w:rPr>
      <w:rFonts w:ascii="Times New Roman" w:eastAsia="SimSun" w:hAnsi="Times New Roman" w:cs="Times New Roman"/>
      <w:b/>
      <w:sz w:val="24"/>
      <w:szCs w:val="24"/>
    </w:rPr>
  </w:style>
  <w:style w:type="paragraph" w:customStyle="1" w:styleId="aff0">
    <w:name w:val="Основной для текста отчета"/>
    <w:basedOn w:val="a"/>
    <w:rsid w:val="00D529BA"/>
    <w:pPr>
      <w:spacing w:after="0" w:line="360" w:lineRule="auto"/>
      <w:ind w:firstLine="709"/>
    </w:pPr>
    <w:rPr>
      <w:rFonts w:ascii="Times New Roman" w:eastAsia="Times New Roman" w:hAnsi="Times New Roman" w:cs="Times New Roman"/>
      <w:sz w:val="24"/>
      <w:szCs w:val="24"/>
      <w:lang w:eastAsia="ru-RU"/>
    </w:rPr>
  </w:style>
  <w:style w:type="paragraph" w:customStyle="1" w:styleId="310">
    <w:name w:val="Основной текст 31"/>
    <w:basedOn w:val="a"/>
    <w:rsid w:val="00D529B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customStyle="1" w:styleId="aff1">
    <w:name w:val="Знак Знак"/>
    <w:aliases w:val="Основной текст Знак1,Основной текст Знак Знак,Основной текст с отступом Знак1,ОсновнойОтступ Знак1"/>
    <w:uiPriority w:val="99"/>
    <w:locked/>
    <w:rsid w:val="00D529BA"/>
    <w:rPr>
      <w:lang w:val="ru-RU" w:eastAsia="ru-RU" w:bidi="ar-SA"/>
    </w:rPr>
  </w:style>
  <w:style w:type="character" w:customStyle="1" w:styleId="aff2">
    <w:name w:val="Знак Знак Знак"/>
    <w:locked/>
    <w:rsid w:val="00D529BA"/>
    <w:rPr>
      <w:lang w:val="ru-RU" w:eastAsia="ru-RU" w:bidi="ar-SA"/>
    </w:rPr>
  </w:style>
  <w:style w:type="character" w:customStyle="1" w:styleId="FontStyle28">
    <w:name w:val="Font Style28"/>
    <w:uiPriority w:val="99"/>
    <w:rsid w:val="00D529BA"/>
    <w:rPr>
      <w:rFonts w:ascii="Times New Roman" w:hAnsi="Times New Roman" w:cs="Times New Roman"/>
      <w:sz w:val="26"/>
      <w:szCs w:val="26"/>
    </w:rPr>
  </w:style>
  <w:style w:type="paragraph" w:styleId="aff3">
    <w:name w:val="caption"/>
    <w:basedOn w:val="a"/>
    <w:next w:val="a"/>
    <w:qFormat/>
    <w:rsid w:val="00D529BA"/>
    <w:pPr>
      <w:spacing w:after="0" w:line="240" w:lineRule="auto"/>
    </w:pPr>
    <w:rPr>
      <w:rFonts w:ascii="Times New Roman" w:eastAsia="Times New Roman" w:hAnsi="Times New Roman" w:cs="Times New Roman"/>
      <w:b/>
      <w:bCs/>
      <w:sz w:val="20"/>
      <w:szCs w:val="20"/>
      <w:lang w:eastAsia="ru-RU"/>
    </w:rPr>
  </w:style>
  <w:style w:type="character" w:customStyle="1" w:styleId="FontStyle31">
    <w:name w:val="Font Style31"/>
    <w:rsid w:val="00D529BA"/>
    <w:rPr>
      <w:rFonts w:ascii="Times New Roman" w:hAnsi="Times New Roman" w:cs="Times New Roman"/>
      <w:i/>
      <w:iCs/>
      <w:spacing w:val="-10"/>
      <w:sz w:val="26"/>
      <w:szCs w:val="26"/>
    </w:rPr>
  </w:style>
  <w:style w:type="paragraph" w:customStyle="1" w:styleId="Style13">
    <w:name w:val="Style13"/>
    <w:basedOn w:val="a"/>
    <w:uiPriority w:val="99"/>
    <w:rsid w:val="00D529BA"/>
    <w:pPr>
      <w:widowControl w:val="0"/>
      <w:autoSpaceDE w:val="0"/>
      <w:autoSpaceDN w:val="0"/>
      <w:adjustRightInd w:val="0"/>
      <w:spacing w:after="0" w:line="422" w:lineRule="exact"/>
      <w:ind w:firstLine="662"/>
      <w:jc w:val="both"/>
    </w:pPr>
    <w:rPr>
      <w:rFonts w:ascii="Arial" w:eastAsia="Times New Roman" w:hAnsi="Arial" w:cs="Times New Roman"/>
      <w:sz w:val="24"/>
      <w:szCs w:val="24"/>
      <w:lang w:eastAsia="ru-RU"/>
    </w:rPr>
  </w:style>
  <w:style w:type="paragraph" w:customStyle="1" w:styleId="ConsPlusTitle">
    <w:name w:val="ConsPlusTitle"/>
    <w:rsid w:val="00D529BA"/>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a">
    <w:name w:val="Знак1"/>
    <w:basedOn w:val="a"/>
    <w:rsid w:val="00D529BA"/>
    <w:pPr>
      <w:spacing w:after="160" w:line="240" w:lineRule="exact"/>
    </w:pPr>
    <w:rPr>
      <w:rFonts w:ascii="Verdana" w:eastAsia="Times New Roman" w:hAnsi="Verdana" w:cs="Times New Roman"/>
      <w:sz w:val="24"/>
      <w:szCs w:val="24"/>
      <w:lang w:val="en-US"/>
    </w:rPr>
  </w:style>
  <w:style w:type="character" w:styleId="aff4">
    <w:name w:val="FollowedHyperlink"/>
    <w:uiPriority w:val="99"/>
    <w:rsid w:val="00D529BA"/>
    <w:rPr>
      <w:color w:val="800080"/>
      <w:u w:val="single"/>
    </w:rPr>
  </w:style>
  <w:style w:type="paragraph" w:styleId="aff5">
    <w:name w:val="No Spacing"/>
    <w:link w:val="aff6"/>
    <w:uiPriority w:val="1"/>
    <w:qFormat/>
    <w:rsid w:val="00D529BA"/>
    <w:pPr>
      <w:spacing w:after="0" w:line="240" w:lineRule="auto"/>
    </w:pPr>
    <w:rPr>
      <w:rFonts w:ascii="Calibri" w:eastAsia="Times New Roman" w:hAnsi="Calibri" w:cs="Times New Roman"/>
      <w:lang w:eastAsia="ru-RU"/>
    </w:rPr>
  </w:style>
  <w:style w:type="character" w:customStyle="1" w:styleId="aff6">
    <w:name w:val="Без интервала Знак"/>
    <w:link w:val="aff5"/>
    <w:uiPriority w:val="1"/>
    <w:locked/>
    <w:rsid w:val="00D529BA"/>
    <w:rPr>
      <w:rFonts w:ascii="Calibri" w:eastAsia="Times New Roman" w:hAnsi="Calibri" w:cs="Times New Roman"/>
      <w:lang w:eastAsia="ru-RU"/>
    </w:rPr>
  </w:style>
  <w:style w:type="paragraph" w:customStyle="1" w:styleId="1b">
    <w:name w:val="Знак Знак1"/>
    <w:basedOn w:val="a"/>
    <w:rsid w:val="00D529BA"/>
    <w:pPr>
      <w:spacing w:before="100" w:beforeAutospacing="1" w:after="100" w:afterAutospacing="1" w:line="240" w:lineRule="auto"/>
    </w:pPr>
    <w:rPr>
      <w:rFonts w:ascii="Tahoma" w:eastAsia="Times New Roman" w:hAnsi="Tahoma" w:cs="Tahoma"/>
      <w:sz w:val="24"/>
      <w:szCs w:val="24"/>
      <w:lang w:val="en-US"/>
    </w:rPr>
  </w:style>
  <w:style w:type="character" w:customStyle="1" w:styleId="Normal1">
    <w:name w:val="Normal1"/>
    <w:rsid w:val="00D529BA"/>
    <w:rPr>
      <w:sz w:val="24"/>
    </w:rPr>
  </w:style>
  <w:style w:type="paragraph" w:styleId="25">
    <w:name w:val="toc 2"/>
    <w:basedOn w:val="a"/>
    <w:next w:val="a"/>
    <w:link w:val="26"/>
    <w:rsid w:val="00D529BA"/>
    <w:pPr>
      <w:spacing w:after="0" w:line="240" w:lineRule="auto"/>
      <w:ind w:left="200"/>
    </w:pPr>
    <w:rPr>
      <w:rFonts w:ascii="Times New Roman" w:eastAsia="Times New Roman" w:hAnsi="Times New Roman" w:cs="Times New Roman"/>
      <w:color w:val="000000"/>
      <w:sz w:val="20"/>
      <w:szCs w:val="20"/>
      <w:lang w:eastAsia="ru-RU"/>
    </w:rPr>
  </w:style>
  <w:style w:type="character" w:customStyle="1" w:styleId="26">
    <w:name w:val="Оглавление 2 Знак"/>
    <w:link w:val="25"/>
    <w:locked/>
    <w:rsid w:val="00D529BA"/>
    <w:rPr>
      <w:rFonts w:ascii="Times New Roman" w:eastAsia="Times New Roman" w:hAnsi="Times New Roman" w:cs="Times New Roman"/>
      <w:color w:val="000000"/>
      <w:sz w:val="20"/>
      <w:szCs w:val="20"/>
      <w:lang w:eastAsia="ru-RU"/>
    </w:rPr>
  </w:style>
  <w:style w:type="paragraph" w:styleId="41">
    <w:name w:val="toc 4"/>
    <w:basedOn w:val="a"/>
    <w:next w:val="a"/>
    <w:link w:val="42"/>
    <w:rsid w:val="00D529BA"/>
    <w:pPr>
      <w:spacing w:after="0" w:line="240" w:lineRule="auto"/>
      <w:ind w:left="600"/>
    </w:pPr>
    <w:rPr>
      <w:rFonts w:ascii="Times New Roman" w:eastAsia="Times New Roman" w:hAnsi="Times New Roman" w:cs="Times New Roman"/>
      <w:color w:val="000000"/>
      <w:sz w:val="20"/>
      <w:szCs w:val="20"/>
      <w:lang w:eastAsia="ru-RU"/>
    </w:rPr>
  </w:style>
  <w:style w:type="character" w:customStyle="1" w:styleId="42">
    <w:name w:val="Оглавление 4 Знак"/>
    <w:link w:val="41"/>
    <w:locked/>
    <w:rsid w:val="00D529BA"/>
    <w:rPr>
      <w:rFonts w:ascii="Times New Roman" w:eastAsia="Times New Roman" w:hAnsi="Times New Roman" w:cs="Times New Roman"/>
      <w:color w:val="000000"/>
      <w:sz w:val="20"/>
      <w:szCs w:val="20"/>
      <w:lang w:eastAsia="ru-RU"/>
    </w:rPr>
  </w:style>
  <w:style w:type="paragraph" w:customStyle="1" w:styleId="aff7">
    <w:name w:val="Стиль"/>
    <w:basedOn w:val="a"/>
    <w:link w:val="1c"/>
    <w:semiHidden/>
    <w:rsid w:val="00D529BA"/>
    <w:pPr>
      <w:spacing w:beforeAutospacing="1" w:after="0" w:afterAutospacing="1" w:line="240" w:lineRule="auto"/>
    </w:pPr>
    <w:rPr>
      <w:rFonts w:ascii="Tahoma" w:eastAsia="Times New Roman" w:hAnsi="Tahoma" w:cs="Times New Roman"/>
      <w:color w:val="000000"/>
      <w:sz w:val="24"/>
      <w:szCs w:val="20"/>
      <w:lang w:eastAsia="ru-RU"/>
    </w:rPr>
  </w:style>
  <w:style w:type="character" w:customStyle="1" w:styleId="1c">
    <w:name w:val="Стиль1"/>
    <w:link w:val="aff7"/>
    <w:semiHidden/>
    <w:locked/>
    <w:rsid w:val="00D529BA"/>
    <w:rPr>
      <w:rFonts w:ascii="Tahoma" w:eastAsia="Times New Roman" w:hAnsi="Tahoma" w:cs="Times New Roman"/>
      <w:color w:val="000000"/>
      <w:sz w:val="24"/>
      <w:szCs w:val="20"/>
      <w:lang w:eastAsia="ru-RU"/>
    </w:rPr>
  </w:style>
  <w:style w:type="paragraph" w:styleId="61">
    <w:name w:val="toc 6"/>
    <w:basedOn w:val="a"/>
    <w:next w:val="a"/>
    <w:link w:val="62"/>
    <w:rsid w:val="00D529BA"/>
    <w:pPr>
      <w:spacing w:after="0" w:line="240" w:lineRule="auto"/>
      <w:ind w:left="1000"/>
    </w:pPr>
    <w:rPr>
      <w:rFonts w:ascii="Times New Roman" w:eastAsia="Times New Roman" w:hAnsi="Times New Roman" w:cs="Times New Roman"/>
      <w:color w:val="000000"/>
      <w:sz w:val="20"/>
      <w:szCs w:val="20"/>
      <w:lang w:eastAsia="ru-RU"/>
    </w:rPr>
  </w:style>
  <w:style w:type="character" w:customStyle="1" w:styleId="62">
    <w:name w:val="Оглавление 6 Знак"/>
    <w:link w:val="61"/>
    <w:locked/>
    <w:rsid w:val="00D529BA"/>
    <w:rPr>
      <w:rFonts w:ascii="Times New Roman" w:eastAsia="Times New Roman" w:hAnsi="Times New Roman" w:cs="Times New Roman"/>
      <w:color w:val="000000"/>
      <w:sz w:val="20"/>
      <w:szCs w:val="20"/>
      <w:lang w:eastAsia="ru-RU"/>
    </w:rPr>
  </w:style>
  <w:style w:type="paragraph" w:styleId="71">
    <w:name w:val="toc 7"/>
    <w:basedOn w:val="a"/>
    <w:next w:val="a"/>
    <w:link w:val="72"/>
    <w:rsid w:val="00D529BA"/>
    <w:pPr>
      <w:spacing w:after="0" w:line="240" w:lineRule="auto"/>
      <w:ind w:left="1200"/>
    </w:pPr>
    <w:rPr>
      <w:rFonts w:ascii="Times New Roman" w:eastAsia="Times New Roman" w:hAnsi="Times New Roman" w:cs="Times New Roman"/>
      <w:color w:val="000000"/>
      <w:sz w:val="20"/>
      <w:szCs w:val="20"/>
      <w:lang w:eastAsia="ru-RU"/>
    </w:rPr>
  </w:style>
  <w:style w:type="character" w:customStyle="1" w:styleId="72">
    <w:name w:val="Оглавление 7 Знак"/>
    <w:link w:val="71"/>
    <w:locked/>
    <w:rsid w:val="00D529BA"/>
    <w:rPr>
      <w:rFonts w:ascii="Times New Roman" w:eastAsia="Times New Roman" w:hAnsi="Times New Roman" w:cs="Times New Roman"/>
      <w:color w:val="000000"/>
      <w:sz w:val="20"/>
      <w:szCs w:val="20"/>
      <w:lang w:eastAsia="ru-RU"/>
    </w:rPr>
  </w:style>
  <w:style w:type="paragraph" w:styleId="35">
    <w:name w:val="toc 3"/>
    <w:basedOn w:val="a"/>
    <w:next w:val="a"/>
    <w:link w:val="36"/>
    <w:rsid w:val="00D529BA"/>
    <w:pPr>
      <w:spacing w:after="0" w:line="240" w:lineRule="auto"/>
      <w:ind w:left="400"/>
    </w:pPr>
    <w:rPr>
      <w:rFonts w:ascii="Times New Roman" w:eastAsia="Times New Roman" w:hAnsi="Times New Roman" w:cs="Times New Roman"/>
      <w:color w:val="000000"/>
      <w:sz w:val="20"/>
      <w:szCs w:val="20"/>
      <w:lang w:eastAsia="ru-RU"/>
    </w:rPr>
  </w:style>
  <w:style w:type="character" w:customStyle="1" w:styleId="36">
    <w:name w:val="Оглавление 3 Знак"/>
    <w:link w:val="35"/>
    <w:locked/>
    <w:rsid w:val="00D529BA"/>
    <w:rPr>
      <w:rFonts w:ascii="Times New Roman" w:eastAsia="Times New Roman" w:hAnsi="Times New Roman" w:cs="Times New Roman"/>
      <w:color w:val="000000"/>
      <w:sz w:val="20"/>
      <w:szCs w:val="20"/>
      <w:lang w:eastAsia="ru-RU"/>
    </w:rPr>
  </w:style>
  <w:style w:type="paragraph" w:customStyle="1" w:styleId="Hyperlink1">
    <w:name w:val="Hyperlink1"/>
    <w:link w:val="af6"/>
    <w:uiPriority w:val="99"/>
    <w:rsid w:val="00D529BA"/>
    <w:pPr>
      <w:spacing w:after="0" w:line="240" w:lineRule="auto"/>
    </w:pPr>
    <w:rPr>
      <w:color w:val="0000FF"/>
      <w:u w:val="single"/>
    </w:rPr>
  </w:style>
  <w:style w:type="paragraph" w:customStyle="1" w:styleId="Footnote">
    <w:name w:val="Footnote"/>
    <w:link w:val="Footnote1"/>
    <w:rsid w:val="00D529BA"/>
    <w:pPr>
      <w:spacing w:after="0" w:line="240" w:lineRule="auto"/>
    </w:pPr>
    <w:rPr>
      <w:rFonts w:ascii="XO Thames" w:eastAsia="Times New Roman" w:hAnsi="XO Thames" w:cs="Times New Roman"/>
      <w:szCs w:val="20"/>
      <w:lang w:eastAsia="ru-RU"/>
    </w:rPr>
  </w:style>
  <w:style w:type="character" w:customStyle="1" w:styleId="Footnote1">
    <w:name w:val="Footnote1"/>
    <w:link w:val="Footnote"/>
    <w:locked/>
    <w:rsid w:val="00D529BA"/>
    <w:rPr>
      <w:rFonts w:ascii="XO Thames" w:eastAsia="Times New Roman" w:hAnsi="XO Thames" w:cs="Times New Roman"/>
      <w:szCs w:val="20"/>
      <w:lang w:eastAsia="ru-RU"/>
    </w:rPr>
  </w:style>
  <w:style w:type="paragraph" w:styleId="1d">
    <w:name w:val="toc 1"/>
    <w:basedOn w:val="a"/>
    <w:next w:val="a"/>
    <w:link w:val="1e"/>
    <w:rsid w:val="00D529BA"/>
    <w:pPr>
      <w:spacing w:after="0" w:line="240" w:lineRule="auto"/>
    </w:pPr>
    <w:rPr>
      <w:rFonts w:ascii="XO Thames" w:eastAsia="Times New Roman" w:hAnsi="XO Thames" w:cs="Times New Roman"/>
      <w:b/>
      <w:color w:val="000000"/>
      <w:sz w:val="20"/>
      <w:szCs w:val="20"/>
      <w:lang w:eastAsia="ru-RU"/>
    </w:rPr>
  </w:style>
  <w:style w:type="character" w:customStyle="1" w:styleId="1e">
    <w:name w:val="Оглавление 1 Знак"/>
    <w:link w:val="1d"/>
    <w:locked/>
    <w:rsid w:val="00D529BA"/>
    <w:rPr>
      <w:rFonts w:ascii="XO Thames" w:eastAsia="Times New Roman" w:hAnsi="XO Thames" w:cs="Times New Roman"/>
      <w:b/>
      <w:color w:val="000000"/>
      <w:sz w:val="20"/>
      <w:szCs w:val="20"/>
      <w:lang w:eastAsia="ru-RU"/>
    </w:rPr>
  </w:style>
  <w:style w:type="paragraph" w:customStyle="1" w:styleId="HeaderandFooter">
    <w:name w:val="Header and Footer"/>
    <w:link w:val="HeaderandFooter1"/>
    <w:rsid w:val="00D529BA"/>
    <w:pPr>
      <w:spacing w:after="0" w:line="360" w:lineRule="auto"/>
    </w:pPr>
    <w:rPr>
      <w:rFonts w:ascii="XO Thames" w:eastAsia="Times New Roman" w:hAnsi="XO Thames" w:cs="Times New Roman"/>
      <w:color w:val="000000"/>
      <w:sz w:val="20"/>
      <w:szCs w:val="20"/>
      <w:lang w:eastAsia="ru-RU"/>
    </w:rPr>
  </w:style>
  <w:style w:type="character" w:customStyle="1" w:styleId="HeaderandFooter1">
    <w:name w:val="Header and Footer1"/>
    <w:link w:val="HeaderandFooter"/>
    <w:locked/>
    <w:rsid w:val="00D529BA"/>
    <w:rPr>
      <w:rFonts w:ascii="XO Thames" w:eastAsia="Times New Roman" w:hAnsi="XO Thames" w:cs="Times New Roman"/>
      <w:color w:val="000000"/>
      <w:sz w:val="20"/>
      <w:szCs w:val="20"/>
      <w:lang w:eastAsia="ru-RU"/>
    </w:rPr>
  </w:style>
  <w:style w:type="paragraph" w:styleId="91">
    <w:name w:val="toc 9"/>
    <w:basedOn w:val="a"/>
    <w:next w:val="a"/>
    <w:link w:val="92"/>
    <w:rsid w:val="00D529BA"/>
    <w:pPr>
      <w:spacing w:after="0" w:line="240" w:lineRule="auto"/>
      <w:ind w:left="1600"/>
    </w:pPr>
    <w:rPr>
      <w:rFonts w:ascii="Times New Roman" w:eastAsia="Times New Roman" w:hAnsi="Times New Roman" w:cs="Times New Roman"/>
      <w:color w:val="000000"/>
      <w:sz w:val="20"/>
      <w:szCs w:val="20"/>
      <w:lang w:eastAsia="ru-RU"/>
    </w:rPr>
  </w:style>
  <w:style w:type="character" w:customStyle="1" w:styleId="92">
    <w:name w:val="Оглавление 9 Знак"/>
    <w:link w:val="91"/>
    <w:locked/>
    <w:rsid w:val="00D529BA"/>
    <w:rPr>
      <w:rFonts w:ascii="Times New Roman" w:eastAsia="Times New Roman" w:hAnsi="Times New Roman" w:cs="Times New Roman"/>
      <w:color w:val="000000"/>
      <w:sz w:val="20"/>
      <w:szCs w:val="20"/>
      <w:lang w:eastAsia="ru-RU"/>
    </w:rPr>
  </w:style>
  <w:style w:type="paragraph" w:styleId="81">
    <w:name w:val="toc 8"/>
    <w:basedOn w:val="a"/>
    <w:next w:val="a"/>
    <w:link w:val="82"/>
    <w:rsid w:val="00D529BA"/>
    <w:pPr>
      <w:spacing w:after="0" w:line="240" w:lineRule="auto"/>
      <w:ind w:left="1400"/>
    </w:pPr>
    <w:rPr>
      <w:rFonts w:ascii="Times New Roman" w:eastAsia="Times New Roman" w:hAnsi="Times New Roman" w:cs="Times New Roman"/>
      <w:color w:val="000000"/>
      <w:sz w:val="20"/>
      <w:szCs w:val="20"/>
      <w:lang w:eastAsia="ru-RU"/>
    </w:rPr>
  </w:style>
  <w:style w:type="character" w:customStyle="1" w:styleId="82">
    <w:name w:val="Оглавление 8 Знак"/>
    <w:link w:val="81"/>
    <w:locked/>
    <w:rsid w:val="00D529BA"/>
    <w:rPr>
      <w:rFonts w:ascii="Times New Roman" w:eastAsia="Times New Roman" w:hAnsi="Times New Roman" w:cs="Times New Roman"/>
      <w:color w:val="000000"/>
      <w:sz w:val="20"/>
      <w:szCs w:val="20"/>
      <w:lang w:eastAsia="ru-RU"/>
    </w:rPr>
  </w:style>
  <w:style w:type="paragraph" w:styleId="51">
    <w:name w:val="toc 5"/>
    <w:basedOn w:val="a"/>
    <w:next w:val="a"/>
    <w:link w:val="52"/>
    <w:rsid w:val="00D529BA"/>
    <w:pPr>
      <w:spacing w:after="0" w:line="240" w:lineRule="auto"/>
      <w:ind w:left="800"/>
    </w:pPr>
    <w:rPr>
      <w:rFonts w:ascii="Times New Roman" w:eastAsia="Times New Roman" w:hAnsi="Times New Roman" w:cs="Times New Roman"/>
      <w:color w:val="000000"/>
      <w:sz w:val="20"/>
      <w:szCs w:val="20"/>
      <w:lang w:eastAsia="ru-RU"/>
    </w:rPr>
  </w:style>
  <w:style w:type="character" w:customStyle="1" w:styleId="52">
    <w:name w:val="Оглавление 5 Знак"/>
    <w:link w:val="51"/>
    <w:locked/>
    <w:rsid w:val="00D529BA"/>
    <w:rPr>
      <w:rFonts w:ascii="Times New Roman" w:eastAsia="Times New Roman" w:hAnsi="Times New Roman" w:cs="Times New Roman"/>
      <w:color w:val="000000"/>
      <w:sz w:val="20"/>
      <w:szCs w:val="20"/>
      <w:lang w:eastAsia="ru-RU"/>
    </w:rPr>
  </w:style>
  <w:style w:type="paragraph" w:customStyle="1" w:styleId="toc10">
    <w:name w:val="toc 10"/>
    <w:next w:val="a"/>
    <w:link w:val="toc101"/>
    <w:rsid w:val="00D529BA"/>
    <w:pPr>
      <w:spacing w:after="0" w:line="240" w:lineRule="auto"/>
      <w:ind w:left="1800"/>
    </w:pPr>
    <w:rPr>
      <w:rFonts w:ascii="Times New Roman" w:eastAsia="Times New Roman" w:hAnsi="Times New Roman" w:cs="Times New Roman"/>
      <w:color w:val="000000"/>
      <w:sz w:val="20"/>
      <w:szCs w:val="20"/>
      <w:lang w:eastAsia="ru-RU"/>
    </w:rPr>
  </w:style>
  <w:style w:type="character" w:customStyle="1" w:styleId="toc101">
    <w:name w:val="toc 101"/>
    <w:link w:val="toc10"/>
    <w:locked/>
    <w:rsid w:val="00D529BA"/>
    <w:rPr>
      <w:rFonts w:ascii="Times New Roman" w:eastAsia="Times New Roman" w:hAnsi="Times New Roman" w:cs="Times New Roman"/>
      <w:color w:val="000000"/>
      <w:sz w:val="20"/>
      <w:szCs w:val="20"/>
      <w:lang w:eastAsia="ru-RU"/>
    </w:rPr>
  </w:style>
  <w:style w:type="paragraph" w:styleId="aff8">
    <w:name w:val="footnote text"/>
    <w:basedOn w:val="a"/>
    <w:link w:val="aff9"/>
    <w:uiPriority w:val="99"/>
    <w:unhideWhenUsed/>
    <w:rsid w:val="00D529BA"/>
    <w:rPr>
      <w:rFonts w:ascii="Calibri" w:eastAsia="Calibri" w:hAnsi="Calibri" w:cs="Times New Roman"/>
      <w:sz w:val="20"/>
      <w:szCs w:val="20"/>
    </w:rPr>
  </w:style>
  <w:style w:type="character" w:customStyle="1" w:styleId="aff9">
    <w:name w:val="Текст сноски Знак"/>
    <w:basedOn w:val="a0"/>
    <w:link w:val="aff8"/>
    <w:uiPriority w:val="99"/>
    <w:rsid w:val="00D529BA"/>
    <w:rPr>
      <w:rFonts w:ascii="Calibri" w:eastAsia="Calibri" w:hAnsi="Calibri" w:cs="Times New Roman"/>
      <w:sz w:val="20"/>
      <w:szCs w:val="20"/>
    </w:rPr>
  </w:style>
  <w:style w:type="character" w:styleId="affa">
    <w:name w:val="footnote reference"/>
    <w:uiPriority w:val="99"/>
    <w:semiHidden/>
    <w:unhideWhenUsed/>
    <w:rsid w:val="00D529BA"/>
    <w:rPr>
      <w:vertAlign w:val="superscript"/>
    </w:rPr>
  </w:style>
  <w:style w:type="paragraph" w:styleId="affb">
    <w:name w:val="endnote text"/>
    <w:basedOn w:val="a"/>
    <w:link w:val="affc"/>
    <w:uiPriority w:val="99"/>
    <w:semiHidden/>
    <w:unhideWhenUsed/>
    <w:rsid w:val="00D529BA"/>
    <w:rPr>
      <w:rFonts w:ascii="Calibri" w:eastAsia="Calibri" w:hAnsi="Calibri" w:cs="Times New Roman"/>
      <w:sz w:val="20"/>
      <w:szCs w:val="20"/>
    </w:rPr>
  </w:style>
  <w:style w:type="character" w:customStyle="1" w:styleId="affc">
    <w:name w:val="Текст концевой сноски Знак"/>
    <w:basedOn w:val="a0"/>
    <w:link w:val="affb"/>
    <w:uiPriority w:val="99"/>
    <w:semiHidden/>
    <w:rsid w:val="00D529BA"/>
    <w:rPr>
      <w:rFonts w:ascii="Calibri" w:eastAsia="Calibri" w:hAnsi="Calibri" w:cs="Times New Roman"/>
      <w:sz w:val="20"/>
      <w:szCs w:val="20"/>
    </w:rPr>
  </w:style>
  <w:style w:type="character" w:styleId="affd">
    <w:name w:val="endnote reference"/>
    <w:uiPriority w:val="99"/>
    <w:semiHidden/>
    <w:unhideWhenUsed/>
    <w:rsid w:val="00D529BA"/>
    <w:rPr>
      <w:vertAlign w:val="superscript"/>
    </w:rPr>
  </w:style>
  <w:style w:type="numbering" w:customStyle="1" w:styleId="27">
    <w:name w:val="Нет списка2"/>
    <w:next w:val="a2"/>
    <w:uiPriority w:val="99"/>
    <w:semiHidden/>
    <w:unhideWhenUsed/>
    <w:rsid w:val="00FD1F2B"/>
  </w:style>
  <w:style w:type="numbering" w:customStyle="1" w:styleId="120">
    <w:name w:val="Нет списка12"/>
    <w:next w:val="a2"/>
    <w:semiHidden/>
    <w:rsid w:val="00FD1F2B"/>
  </w:style>
  <w:style w:type="table" w:customStyle="1" w:styleId="28">
    <w:name w:val="Сетка таблицы2"/>
    <w:basedOn w:val="a1"/>
    <w:next w:val="a6"/>
    <w:rsid w:val="00FD1F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Таблица"/>
    <w:basedOn w:val="a"/>
    <w:next w:val="a7"/>
    <w:link w:val="afff"/>
    <w:unhideWhenUsed/>
    <w:rsid w:val="00B33027"/>
    <w:pPr>
      <w:spacing w:after="0" w:line="240" w:lineRule="auto"/>
    </w:pPr>
    <w:rPr>
      <w:rFonts w:ascii="Times New Roman" w:eastAsia="Times New Roman" w:hAnsi="Times New Roman" w:cs="Times New Roman"/>
      <w:sz w:val="24"/>
      <w:szCs w:val="24"/>
      <w:lang w:val="x-none" w:eastAsia="x-none"/>
    </w:rPr>
  </w:style>
  <w:style w:type="character" w:customStyle="1" w:styleId="afff0">
    <w:name w:val="Название Знак"/>
    <w:aliases w:val="Таблица Знак"/>
    <w:uiPriority w:val="10"/>
    <w:rsid w:val="00FD1F2B"/>
    <w:rPr>
      <w:rFonts w:ascii="Arial" w:eastAsia="Times New Roman" w:hAnsi="Arial" w:cs="Arial"/>
      <w:sz w:val="28"/>
      <w:szCs w:val="28"/>
      <w:lang w:eastAsia="ru-RU"/>
    </w:rPr>
  </w:style>
  <w:style w:type="paragraph" w:customStyle="1" w:styleId="1f">
    <w:name w:val="Текст1"/>
    <w:basedOn w:val="a"/>
    <w:rsid w:val="00FD1F2B"/>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styleId="afff1">
    <w:name w:val="List Continue"/>
    <w:basedOn w:val="a"/>
    <w:rsid w:val="00FD1F2B"/>
    <w:pPr>
      <w:spacing w:after="120" w:line="240" w:lineRule="auto"/>
      <w:ind w:left="283"/>
    </w:pPr>
    <w:rPr>
      <w:rFonts w:ascii="Times New Roman" w:eastAsia="Times New Roman" w:hAnsi="Times New Roman" w:cs="Times New Roman"/>
      <w:sz w:val="24"/>
      <w:szCs w:val="24"/>
      <w:lang w:eastAsia="ru-RU"/>
    </w:rPr>
  </w:style>
  <w:style w:type="character" w:customStyle="1" w:styleId="BodyTextIndentChar">
    <w:name w:val="Body Text Indent Char"/>
    <w:locked/>
    <w:rsid w:val="00FD1F2B"/>
    <w:rPr>
      <w:b/>
      <w:bCs/>
      <w:caps/>
      <w:sz w:val="24"/>
      <w:szCs w:val="24"/>
      <w:lang w:val="ru-RU" w:eastAsia="ru-RU" w:bidi="ar-SA"/>
    </w:rPr>
  </w:style>
  <w:style w:type="paragraph" w:customStyle="1" w:styleId="1f0">
    <w:name w:val="Без интервала1"/>
    <w:qFormat/>
    <w:rsid w:val="00FD1F2B"/>
    <w:pPr>
      <w:spacing w:after="0" w:line="240" w:lineRule="auto"/>
    </w:pPr>
    <w:rPr>
      <w:rFonts w:ascii="Times New Roman" w:eastAsia="Times New Roman" w:hAnsi="Times New Roman" w:cs="Times New Roman"/>
    </w:rPr>
  </w:style>
  <w:style w:type="paragraph" w:customStyle="1" w:styleId="1f1">
    <w:name w:val="Абзац списка1"/>
    <w:basedOn w:val="a"/>
    <w:rsid w:val="00FD1F2B"/>
    <w:pPr>
      <w:spacing w:after="0" w:line="240" w:lineRule="auto"/>
      <w:ind w:left="720"/>
    </w:pPr>
    <w:rPr>
      <w:rFonts w:ascii="Times New Roman" w:eastAsia="Times New Roman" w:hAnsi="Times New Roman" w:cs="Times New Roman"/>
      <w:sz w:val="24"/>
      <w:szCs w:val="24"/>
      <w:lang w:eastAsia="ru-RU"/>
    </w:rPr>
  </w:style>
  <w:style w:type="character" w:customStyle="1" w:styleId="afff">
    <w:name w:val="Обычный (веб) Знак"/>
    <w:link w:val="affe"/>
    <w:rsid w:val="00FD1F2B"/>
    <w:rPr>
      <w:rFonts w:ascii="Times New Roman" w:eastAsia="Times New Roman" w:hAnsi="Times New Roman" w:cs="Times New Roman"/>
      <w:sz w:val="24"/>
      <w:szCs w:val="24"/>
      <w:lang w:val="x-none" w:eastAsia="x-none"/>
    </w:rPr>
  </w:style>
  <w:style w:type="character" w:customStyle="1" w:styleId="210">
    <w:name w:val="Основной текст с отступом 2 Знак1"/>
    <w:basedOn w:val="a0"/>
    <w:uiPriority w:val="99"/>
    <w:semiHidden/>
    <w:rsid w:val="00FD1F2B"/>
    <w:rPr>
      <w:sz w:val="22"/>
      <w:szCs w:val="22"/>
      <w:lang w:eastAsia="en-US"/>
    </w:rPr>
  </w:style>
  <w:style w:type="paragraph" w:customStyle="1" w:styleId="msolistparagraph0">
    <w:name w:val="msolistparagraph"/>
    <w:basedOn w:val="a"/>
    <w:rsid w:val="00FD1F2B"/>
    <w:pPr>
      <w:ind w:left="720"/>
    </w:pPr>
    <w:rPr>
      <w:rFonts w:ascii="Calibri" w:eastAsia="Times New Roman" w:hAnsi="Calibri" w:cs="Times New Roman"/>
      <w:lang w:eastAsia="ru-RU"/>
    </w:rPr>
  </w:style>
  <w:style w:type="paragraph" w:customStyle="1" w:styleId="msonormalbullet2gif">
    <w:name w:val="msonormalbullet2.gif"/>
    <w:basedOn w:val="a"/>
    <w:rsid w:val="00FD1F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2">
    <w:name w:val="Font Style32"/>
    <w:rsid w:val="00FD1F2B"/>
    <w:rPr>
      <w:rFonts w:ascii="Times New Roman" w:hAnsi="Times New Roman"/>
      <w:sz w:val="22"/>
    </w:rPr>
  </w:style>
  <w:style w:type="character" w:customStyle="1" w:styleId="TitleChar">
    <w:name w:val="Title Char"/>
    <w:locked/>
    <w:rsid w:val="00FD1F2B"/>
    <w:rPr>
      <w:b/>
      <w:sz w:val="36"/>
      <w:lang w:val="ru-RU" w:eastAsia="ru-RU" w:bidi="ar-SA"/>
    </w:rPr>
  </w:style>
  <w:style w:type="paragraph" w:customStyle="1" w:styleId="Style7">
    <w:name w:val="Style7"/>
    <w:basedOn w:val="a"/>
    <w:rsid w:val="00FD1F2B"/>
    <w:pPr>
      <w:widowControl w:val="0"/>
      <w:autoSpaceDE w:val="0"/>
      <w:autoSpaceDN w:val="0"/>
      <w:adjustRightInd w:val="0"/>
      <w:spacing w:after="0" w:line="232" w:lineRule="exact"/>
      <w:ind w:firstLine="538"/>
      <w:jc w:val="both"/>
    </w:pPr>
    <w:rPr>
      <w:rFonts w:ascii="Times New Roman" w:eastAsia="Times New Roman" w:hAnsi="Times New Roman" w:cs="Times New Roman"/>
      <w:sz w:val="24"/>
      <w:szCs w:val="24"/>
      <w:lang w:eastAsia="ru-RU"/>
    </w:rPr>
  </w:style>
  <w:style w:type="paragraph" w:customStyle="1" w:styleId="Style8">
    <w:name w:val="Style8"/>
    <w:basedOn w:val="a"/>
    <w:rsid w:val="00FD1F2B"/>
    <w:pPr>
      <w:widowControl w:val="0"/>
      <w:autoSpaceDE w:val="0"/>
      <w:autoSpaceDN w:val="0"/>
      <w:adjustRightInd w:val="0"/>
      <w:spacing w:after="0" w:line="235" w:lineRule="exact"/>
      <w:ind w:firstLine="514"/>
      <w:jc w:val="both"/>
    </w:pPr>
    <w:rPr>
      <w:rFonts w:ascii="Times New Roman" w:eastAsia="Times New Roman" w:hAnsi="Times New Roman" w:cs="Times New Roman"/>
      <w:sz w:val="24"/>
      <w:szCs w:val="24"/>
      <w:lang w:eastAsia="ru-RU"/>
    </w:rPr>
  </w:style>
  <w:style w:type="paragraph" w:customStyle="1" w:styleId="Style11">
    <w:name w:val="Style11"/>
    <w:basedOn w:val="a"/>
    <w:uiPriority w:val="99"/>
    <w:rsid w:val="00FD1F2B"/>
    <w:pPr>
      <w:widowControl w:val="0"/>
      <w:autoSpaceDE w:val="0"/>
      <w:autoSpaceDN w:val="0"/>
      <w:adjustRightInd w:val="0"/>
      <w:spacing w:after="0" w:line="233" w:lineRule="exact"/>
      <w:ind w:firstLine="792"/>
    </w:pPr>
    <w:rPr>
      <w:rFonts w:ascii="Times New Roman" w:eastAsia="Times New Roman" w:hAnsi="Times New Roman" w:cs="Times New Roman"/>
      <w:sz w:val="24"/>
      <w:szCs w:val="24"/>
      <w:lang w:eastAsia="ru-RU"/>
    </w:rPr>
  </w:style>
  <w:style w:type="character" w:customStyle="1" w:styleId="FontStyle33">
    <w:name w:val="Font Style33"/>
    <w:rsid w:val="00FD1F2B"/>
    <w:rPr>
      <w:rFonts w:ascii="Times New Roman" w:hAnsi="Times New Roman" w:cs="Times New Roman"/>
      <w:i/>
      <w:iCs/>
      <w:sz w:val="18"/>
      <w:szCs w:val="18"/>
    </w:rPr>
  </w:style>
  <w:style w:type="paragraph" w:customStyle="1" w:styleId="NormalWeb1">
    <w:name w:val="Normal (Web)1"/>
    <w:rsid w:val="00FD1F2B"/>
    <w:pPr>
      <w:widowControl w:val="0"/>
      <w:spacing w:before="100" w:after="100" w:line="240" w:lineRule="auto"/>
    </w:pPr>
    <w:rPr>
      <w:rFonts w:ascii="Times New Roman" w:eastAsia="Times New Roman" w:hAnsi="Times New Roman" w:cs="Times New Roman"/>
      <w:color w:val="000000"/>
      <w:sz w:val="20"/>
      <w:szCs w:val="20"/>
      <w:lang w:val="en-US" w:eastAsia="ru-RU"/>
    </w:rPr>
  </w:style>
  <w:style w:type="character" w:customStyle="1" w:styleId="Strong1">
    <w:name w:val="Strong1"/>
    <w:rsid w:val="00FD1F2B"/>
    <w:rPr>
      <w:rFonts w:ascii="Lucida Grande" w:eastAsia="Times New Roman" w:hAnsi="Lucida Grande"/>
      <w:b/>
      <w:color w:val="000000"/>
      <w:sz w:val="20"/>
    </w:rPr>
  </w:style>
  <w:style w:type="character" w:styleId="afff2">
    <w:name w:val="Emphasis"/>
    <w:qFormat/>
    <w:rsid w:val="00FD1F2B"/>
    <w:rPr>
      <w:rFonts w:cs="Times New Roman"/>
      <w:i/>
      <w:iCs/>
    </w:rPr>
  </w:style>
  <w:style w:type="table" w:styleId="-3">
    <w:name w:val="Table List 3"/>
    <w:basedOn w:val="a1"/>
    <w:rsid w:val="00FD1F2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afff3">
    <w:name w:val="List Bullet"/>
    <w:basedOn w:val="a"/>
    <w:autoRedefine/>
    <w:rsid w:val="00FD1F2B"/>
    <w:pPr>
      <w:spacing w:after="0" w:line="240" w:lineRule="auto"/>
      <w:jc w:val="both"/>
    </w:pPr>
    <w:rPr>
      <w:rFonts w:ascii="Times New Roman" w:eastAsia="Times New Roman" w:hAnsi="Times New Roman" w:cs="Times New Roman"/>
      <w:color w:val="FF0000"/>
      <w:sz w:val="24"/>
      <w:szCs w:val="24"/>
      <w:lang w:eastAsia="ru-RU"/>
    </w:rPr>
  </w:style>
  <w:style w:type="paragraph" w:customStyle="1" w:styleId="Iauiue">
    <w:name w:val="Iau?iue"/>
    <w:rsid w:val="00FD1F2B"/>
    <w:pPr>
      <w:spacing w:after="0" w:line="240" w:lineRule="auto"/>
    </w:pPr>
    <w:rPr>
      <w:rFonts w:ascii="Times New Roman" w:eastAsia="Times New Roman" w:hAnsi="Times New Roman" w:cs="Times New Roman"/>
      <w:sz w:val="28"/>
      <w:szCs w:val="20"/>
      <w:lang w:eastAsia="ru-RU"/>
    </w:rPr>
  </w:style>
  <w:style w:type="paragraph" w:customStyle="1" w:styleId="Style2">
    <w:name w:val="Style2"/>
    <w:basedOn w:val="a"/>
    <w:rsid w:val="00FD1F2B"/>
    <w:pPr>
      <w:widowControl w:val="0"/>
      <w:autoSpaceDE w:val="0"/>
      <w:autoSpaceDN w:val="0"/>
      <w:adjustRightInd w:val="0"/>
      <w:spacing w:after="0" w:line="235" w:lineRule="exact"/>
      <w:jc w:val="center"/>
    </w:pPr>
    <w:rPr>
      <w:rFonts w:ascii="Times New Roman" w:eastAsia="Times New Roman" w:hAnsi="Times New Roman" w:cs="Times New Roman"/>
      <w:sz w:val="24"/>
      <w:szCs w:val="24"/>
      <w:lang w:eastAsia="ru-RU"/>
    </w:rPr>
  </w:style>
  <w:style w:type="paragraph" w:customStyle="1" w:styleId="Style3">
    <w:name w:val="Style3"/>
    <w:basedOn w:val="a"/>
    <w:uiPriority w:val="99"/>
    <w:rsid w:val="00FD1F2B"/>
    <w:pPr>
      <w:widowControl w:val="0"/>
      <w:autoSpaceDE w:val="0"/>
      <w:autoSpaceDN w:val="0"/>
      <w:adjustRightInd w:val="0"/>
      <w:spacing w:after="0" w:line="235" w:lineRule="exact"/>
    </w:pPr>
    <w:rPr>
      <w:rFonts w:ascii="Times New Roman" w:eastAsia="Times New Roman" w:hAnsi="Times New Roman" w:cs="Times New Roman"/>
      <w:sz w:val="24"/>
      <w:szCs w:val="24"/>
      <w:lang w:eastAsia="ru-RU"/>
    </w:rPr>
  </w:style>
  <w:style w:type="paragraph" w:customStyle="1" w:styleId="Style4">
    <w:name w:val="Style4"/>
    <w:basedOn w:val="a"/>
    <w:uiPriority w:val="99"/>
    <w:rsid w:val="00FD1F2B"/>
    <w:pPr>
      <w:widowControl w:val="0"/>
      <w:autoSpaceDE w:val="0"/>
      <w:autoSpaceDN w:val="0"/>
      <w:adjustRightInd w:val="0"/>
      <w:spacing w:after="0" w:line="226" w:lineRule="exact"/>
    </w:pPr>
    <w:rPr>
      <w:rFonts w:ascii="Times New Roman" w:eastAsia="Times New Roman" w:hAnsi="Times New Roman" w:cs="Times New Roman"/>
      <w:sz w:val="24"/>
      <w:szCs w:val="24"/>
      <w:lang w:eastAsia="ru-RU"/>
    </w:rPr>
  </w:style>
  <w:style w:type="character" w:customStyle="1" w:styleId="FontStyle12">
    <w:name w:val="Font Style12"/>
    <w:rsid w:val="00FD1F2B"/>
    <w:rPr>
      <w:rFonts w:ascii="Times New Roman" w:hAnsi="Times New Roman" w:cs="Times New Roman"/>
      <w:b/>
      <w:bCs/>
      <w:sz w:val="18"/>
      <w:szCs w:val="18"/>
    </w:rPr>
  </w:style>
  <w:style w:type="character" w:customStyle="1" w:styleId="FontStyle13">
    <w:name w:val="Font Style13"/>
    <w:rsid w:val="00FD1F2B"/>
    <w:rPr>
      <w:rFonts w:ascii="Times New Roman" w:hAnsi="Times New Roman" w:cs="Times New Roman"/>
      <w:sz w:val="18"/>
      <w:szCs w:val="18"/>
    </w:rPr>
  </w:style>
  <w:style w:type="paragraph" w:customStyle="1" w:styleId="consplusnormal0">
    <w:name w:val="consplusnormal"/>
    <w:basedOn w:val="a"/>
    <w:rsid w:val="00FD1F2B"/>
    <w:pPr>
      <w:spacing w:before="30" w:after="30" w:line="240" w:lineRule="auto"/>
    </w:pPr>
    <w:rPr>
      <w:rFonts w:ascii="Times New Roman" w:eastAsia="Times New Roman" w:hAnsi="Times New Roman" w:cs="Times New Roman"/>
      <w:sz w:val="24"/>
      <w:szCs w:val="24"/>
      <w:lang w:eastAsia="ru-RU"/>
    </w:rPr>
  </w:style>
  <w:style w:type="character" w:customStyle="1" w:styleId="1f2">
    <w:name w:val="Стиль1 Знак"/>
    <w:rsid w:val="00FD1F2B"/>
    <w:rPr>
      <w:rFonts w:ascii="Times New Roman" w:hAnsi="Times New Roman"/>
      <w:sz w:val="28"/>
      <w:szCs w:val="28"/>
      <w:lang w:val="x-none" w:eastAsia="x-none"/>
    </w:rPr>
  </w:style>
  <w:style w:type="paragraph" w:customStyle="1" w:styleId="maintext">
    <w:name w:val="main_text"/>
    <w:basedOn w:val="a"/>
    <w:rsid w:val="00FD1F2B"/>
    <w:pPr>
      <w:spacing w:before="100" w:beforeAutospacing="1" w:after="100" w:afterAutospacing="1" w:line="240" w:lineRule="auto"/>
    </w:pPr>
    <w:rPr>
      <w:rFonts w:ascii="Arial" w:eastAsia="Calibri" w:hAnsi="Arial" w:cs="Arial"/>
      <w:color w:val="333366"/>
      <w:sz w:val="21"/>
      <w:szCs w:val="21"/>
      <w:lang w:eastAsia="ru-RU"/>
    </w:rPr>
  </w:style>
  <w:style w:type="paragraph" w:customStyle="1" w:styleId="29">
    <w:name w:val="Без интервала2"/>
    <w:rsid w:val="00FD1F2B"/>
    <w:pPr>
      <w:spacing w:after="0" w:line="240" w:lineRule="auto"/>
    </w:pPr>
    <w:rPr>
      <w:rFonts w:ascii="Calibri" w:eastAsia="Calibri" w:hAnsi="Calibri" w:cs="Times New Roman"/>
      <w:lang w:eastAsia="ru-RU"/>
    </w:rPr>
  </w:style>
  <w:style w:type="character" w:customStyle="1" w:styleId="FontStyle15">
    <w:name w:val="Font Style15"/>
    <w:uiPriority w:val="99"/>
    <w:rsid w:val="00FD1F2B"/>
    <w:rPr>
      <w:rFonts w:ascii="Times New Roman" w:hAnsi="Times New Roman"/>
      <w:sz w:val="26"/>
    </w:rPr>
  </w:style>
  <w:style w:type="paragraph" w:customStyle="1" w:styleId="afff4">
    <w:name w:val="Базовый"/>
    <w:rsid w:val="00FD1F2B"/>
    <w:pPr>
      <w:tabs>
        <w:tab w:val="left" w:pos="709"/>
      </w:tabs>
      <w:suppressAutoHyphens/>
      <w:spacing w:line="276" w:lineRule="atLeast"/>
    </w:pPr>
    <w:rPr>
      <w:rFonts w:ascii="Calibri" w:eastAsia="Calibri" w:hAnsi="Calibri" w:cs="Times New Roman"/>
      <w:lang w:eastAsia="ru-RU"/>
    </w:rPr>
  </w:style>
  <w:style w:type="character" w:styleId="afff5">
    <w:name w:val="Strong"/>
    <w:uiPriority w:val="22"/>
    <w:qFormat/>
    <w:rsid w:val="00FD1F2B"/>
    <w:rPr>
      <w:b/>
    </w:rPr>
  </w:style>
  <w:style w:type="paragraph" w:customStyle="1" w:styleId="afff6">
    <w:name w:val="Знак Знак Знак Знак"/>
    <w:basedOn w:val="a"/>
    <w:rsid w:val="00FD1F2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3">
    <w:name w:val="Знак1 Знак"/>
    <w:basedOn w:val="a"/>
    <w:rsid w:val="00FD1F2B"/>
    <w:pPr>
      <w:spacing w:before="120" w:after="160" w:line="240" w:lineRule="exact"/>
      <w:jc w:val="both"/>
    </w:pPr>
    <w:rPr>
      <w:rFonts w:ascii="Tahoma" w:eastAsia="Times New Roman" w:hAnsi="Tahoma" w:cs="Tahoma"/>
      <w:sz w:val="20"/>
      <w:szCs w:val="20"/>
      <w:lang w:val="en-US"/>
    </w:rPr>
  </w:style>
  <w:style w:type="paragraph" w:customStyle="1" w:styleId="afff7">
    <w:name w:val="Знак Знак Знак Знак Знак Знак Знак Знак"/>
    <w:basedOn w:val="a"/>
    <w:rsid w:val="00FD1F2B"/>
    <w:pPr>
      <w:spacing w:before="100" w:beforeAutospacing="1" w:after="100" w:afterAutospacing="1" w:line="240" w:lineRule="auto"/>
    </w:pPr>
    <w:rPr>
      <w:rFonts w:ascii="Tahoma" w:eastAsia="Times New Roman" w:hAnsi="Tahoma" w:cs="Times New Roman"/>
      <w:sz w:val="20"/>
      <w:szCs w:val="20"/>
      <w:lang w:val="en-US"/>
    </w:rPr>
  </w:style>
  <w:style w:type="paragraph" w:styleId="afff8">
    <w:name w:val="Block Text"/>
    <w:basedOn w:val="a"/>
    <w:rsid w:val="00FD1F2B"/>
    <w:pPr>
      <w:spacing w:after="0" w:line="240" w:lineRule="auto"/>
      <w:ind w:left="1123" w:right="369" w:hanging="1123"/>
    </w:pPr>
    <w:rPr>
      <w:rFonts w:ascii="Tahoma" w:eastAsia="Calibri" w:hAnsi="Tahoma" w:cs="Tahoma"/>
      <w:szCs w:val="24"/>
      <w:lang w:eastAsia="ru-RU"/>
    </w:rPr>
  </w:style>
  <w:style w:type="character" w:customStyle="1" w:styleId="apple-converted-space">
    <w:name w:val="apple-converted-space"/>
    <w:rsid w:val="00FD1F2B"/>
  </w:style>
  <w:style w:type="paragraph" w:customStyle="1" w:styleId="37">
    <w:name w:val="Основной текст3"/>
    <w:basedOn w:val="a"/>
    <w:rsid w:val="00FD1F2B"/>
    <w:pPr>
      <w:widowControl w:val="0"/>
      <w:shd w:val="clear" w:color="auto" w:fill="FFFFFF"/>
      <w:spacing w:before="420" w:after="0" w:line="322" w:lineRule="exact"/>
      <w:ind w:hanging="520"/>
      <w:jc w:val="center"/>
    </w:pPr>
    <w:rPr>
      <w:rFonts w:ascii="Calibri" w:eastAsia="Calibri" w:hAnsi="Calibri" w:cs="Times New Roman"/>
      <w:sz w:val="26"/>
      <w:szCs w:val="20"/>
      <w:shd w:val="clear" w:color="auto" w:fill="FFFFFF"/>
      <w:lang w:eastAsia="ru-RU"/>
    </w:rPr>
  </w:style>
  <w:style w:type="paragraph" w:customStyle="1" w:styleId="msonormalcxspmiddle">
    <w:name w:val="msonormalcxspmiddle"/>
    <w:basedOn w:val="a"/>
    <w:rsid w:val="00FD1F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7">
    <w:name w:val="Font Style17"/>
    <w:rsid w:val="00FD1F2B"/>
    <w:rPr>
      <w:rFonts w:ascii="Times New Roman" w:hAnsi="Times New Roman" w:cs="Times New Roman"/>
      <w:sz w:val="22"/>
      <w:szCs w:val="22"/>
    </w:rPr>
  </w:style>
  <w:style w:type="character" w:customStyle="1" w:styleId="selection">
    <w:name w:val="selection"/>
    <w:basedOn w:val="a0"/>
    <w:rsid w:val="00FD1F2B"/>
  </w:style>
  <w:style w:type="character" w:customStyle="1" w:styleId="Pro-Gramma">
    <w:name w:val="Pro-Gramma Знак"/>
    <w:link w:val="Pro-Gramma0"/>
    <w:locked/>
    <w:rsid w:val="00FD1F2B"/>
    <w:rPr>
      <w:rFonts w:ascii="Georgia" w:hAnsi="Georgia"/>
      <w:szCs w:val="24"/>
    </w:rPr>
  </w:style>
  <w:style w:type="paragraph" w:customStyle="1" w:styleId="Pro-Gramma0">
    <w:name w:val="Pro-Gramma"/>
    <w:basedOn w:val="a"/>
    <w:link w:val="Pro-Gramma"/>
    <w:rsid w:val="00FD1F2B"/>
    <w:pPr>
      <w:spacing w:before="120" w:after="0" w:line="288" w:lineRule="auto"/>
      <w:ind w:left="1134"/>
      <w:jc w:val="both"/>
    </w:pPr>
    <w:rPr>
      <w:rFonts w:ascii="Georgia" w:hAnsi="Georgia"/>
      <w:szCs w:val="24"/>
    </w:rPr>
  </w:style>
  <w:style w:type="paragraph" w:customStyle="1" w:styleId="ConsPlusNonformat">
    <w:name w:val="ConsPlusNonformat"/>
    <w:rsid w:val="00FD1F2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9">
    <w:name w:val="Прижатый влево"/>
    <w:basedOn w:val="a"/>
    <w:next w:val="a"/>
    <w:uiPriority w:val="99"/>
    <w:rsid w:val="00FD1F2B"/>
    <w:pPr>
      <w:autoSpaceDE w:val="0"/>
      <w:autoSpaceDN w:val="0"/>
      <w:adjustRightInd w:val="0"/>
      <w:spacing w:after="0" w:line="240" w:lineRule="auto"/>
    </w:pPr>
    <w:rPr>
      <w:rFonts w:ascii="Arial" w:eastAsia="Times New Roman" w:hAnsi="Arial" w:cs="Times New Roman"/>
      <w:sz w:val="18"/>
      <w:szCs w:val="18"/>
      <w:lang w:eastAsia="ru-RU"/>
    </w:rPr>
  </w:style>
  <w:style w:type="paragraph" w:customStyle="1" w:styleId="afffa">
    <w:name w:val="Текст в заданном формате"/>
    <w:basedOn w:val="a"/>
    <w:rsid w:val="00FD1F2B"/>
    <w:pPr>
      <w:widowControl w:val="0"/>
      <w:suppressAutoHyphens/>
      <w:spacing w:after="0" w:line="240" w:lineRule="auto"/>
    </w:pPr>
    <w:rPr>
      <w:rFonts w:ascii="Liberation Mono" w:eastAsia="NSimSun" w:hAnsi="Liberation Mono" w:cs="Liberation Mono"/>
      <w:sz w:val="20"/>
      <w:szCs w:val="20"/>
      <w:lang w:eastAsia="zh-CN" w:bidi="hi-IN"/>
    </w:rPr>
  </w:style>
  <w:style w:type="character" w:customStyle="1" w:styleId="afffb">
    <w:name w:val="Текст Знак"/>
    <w:link w:val="afffc"/>
    <w:locked/>
    <w:rsid w:val="00FD1F2B"/>
    <w:rPr>
      <w:rFonts w:ascii="Courier New" w:hAnsi="Courier New" w:cs="Courier New"/>
      <w:color w:val="000000"/>
      <w:kern w:val="28"/>
    </w:rPr>
  </w:style>
  <w:style w:type="paragraph" w:styleId="afffc">
    <w:name w:val="Plain Text"/>
    <w:basedOn w:val="a"/>
    <w:link w:val="afffb"/>
    <w:rsid w:val="00FD1F2B"/>
    <w:pPr>
      <w:spacing w:after="0" w:line="240" w:lineRule="auto"/>
    </w:pPr>
    <w:rPr>
      <w:rFonts w:ascii="Courier New" w:hAnsi="Courier New" w:cs="Courier New"/>
      <w:color w:val="000000"/>
      <w:kern w:val="28"/>
    </w:rPr>
  </w:style>
  <w:style w:type="character" w:customStyle="1" w:styleId="1f4">
    <w:name w:val="Текст Знак1"/>
    <w:basedOn w:val="a0"/>
    <w:uiPriority w:val="99"/>
    <w:rsid w:val="00FD1F2B"/>
    <w:rPr>
      <w:rFonts w:ascii="Consolas" w:hAnsi="Consolas"/>
      <w:sz w:val="21"/>
      <w:szCs w:val="21"/>
    </w:rPr>
  </w:style>
  <w:style w:type="character" w:customStyle="1" w:styleId="green9pt">
    <w:name w:val="green9pt"/>
    <w:basedOn w:val="a0"/>
    <w:rsid w:val="00FD1F2B"/>
  </w:style>
  <w:style w:type="character" w:customStyle="1" w:styleId="FontStyle11">
    <w:name w:val="Font Style11"/>
    <w:rsid w:val="00FD1F2B"/>
    <w:rPr>
      <w:rFonts w:ascii="Franklin Gothic Book" w:hAnsi="Franklin Gothic Book" w:cs="Franklin Gothic Book" w:hint="default"/>
      <w:b/>
      <w:bCs/>
      <w:i/>
      <w:iCs/>
      <w:spacing w:val="10"/>
      <w:sz w:val="20"/>
      <w:szCs w:val="20"/>
    </w:rPr>
  </w:style>
  <w:style w:type="paragraph" w:customStyle="1" w:styleId="Style14">
    <w:name w:val="Style14"/>
    <w:basedOn w:val="a"/>
    <w:uiPriority w:val="99"/>
    <w:rsid w:val="00FD1F2B"/>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character" w:customStyle="1" w:styleId="FontStyle24">
    <w:name w:val="Font Style24"/>
    <w:rsid w:val="00FD1F2B"/>
    <w:rPr>
      <w:rFonts w:ascii="Times New Roman" w:hAnsi="Times New Roman" w:cs="Times New Roman"/>
      <w:sz w:val="26"/>
      <w:szCs w:val="26"/>
    </w:rPr>
  </w:style>
  <w:style w:type="character" w:customStyle="1" w:styleId="FontStyle18">
    <w:name w:val="Font Style18"/>
    <w:uiPriority w:val="99"/>
    <w:rsid w:val="00FD1F2B"/>
    <w:rPr>
      <w:rFonts w:ascii="Times New Roman" w:hAnsi="Times New Roman" w:cs="Times New Roman"/>
      <w:sz w:val="26"/>
      <w:szCs w:val="26"/>
    </w:rPr>
  </w:style>
  <w:style w:type="numbering" w:customStyle="1" w:styleId="1110">
    <w:name w:val="Нет списка111"/>
    <w:next w:val="a2"/>
    <w:uiPriority w:val="99"/>
    <w:semiHidden/>
    <w:unhideWhenUsed/>
    <w:rsid w:val="00FD1F2B"/>
  </w:style>
  <w:style w:type="paragraph" w:customStyle="1" w:styleId="Style1">
    <w:name w:val="Style1"/>
    <w:basedOn w:val="a"/>
    <w:rsid w:val="00FD1F2B"/>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paragraph" w:customStyle="1" w:styleId="Style5">
    <w:name w:val="Style5"/>
    <w:basedOn w:val="a"/>
    <w:rsid w:val="00FD1F2B"/>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paragraph" w:customStyle="1" w:styleId="Style6">
    <w:name w:val="Style6"/>
    <w:basedOn w:val="a"/>
    <w:rsid w:val="00FD1F2B"/>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paragraph" w:customStyle="1" w:styleId="Style9">
    <w:name w:val="Style9"/>
    <w:basedOn w:val="a"/>
    <w:uiPriority w:val="99"/>
    <w:rsid w:val="00FD1F2B"/>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paragraph" w:customStyle="1" w:styleId="Style10">
    <w:name w:val="Style10"/>
    <w:basedOn w:val="a"/>
    <w:uiPriority w:val="99"/>
    <w:rsid w:val="00FD1F2B"/>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paragraph" w:customStyle="1" w:styleId="Style12">
    <w:name w:val="Style12"/>
    <w:basedOn w:val="a"/>
    <w:uiPriority w:val="99"/>
    <w:rsid w:val="00FD1F2B"/>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character" w:customStyle="1" w:styleId="FontStyle16">
    <w:name w:val="Font Style16"/>
    <w:rsid w:val="00FD1F2B"/>
    <w:rPr>
      <w:rFonts w:ascii="Times New Roman" w:hAnsi="Times New Roman" w:cs="Times New Roman"/>
      <w:sz w:val="26"/>
      <w:szCs w:val="26"/>
    </w:rPr>
  </w:style>
  <w:style w:type="character" w:customStyle="1" w:styleId="FontStyle19">
    <w:name w:val="Font Style19"/>
    <w:uiPriority w:val="99"/>
    <w:rsid w:val="00FD1F2B"/>
    <w:rPr>
      <w:rFonts w:ascii="Times New Roman" w:hAnsi="Times New Roman" w:cs="Times New Roman"/>
      <w:sz w:val="22"/>
      <w:szCs w:val="22"/>
    </w:rPr>
  </w:style>
  <w:style w:type="character" w:customStyle="1" w:styleId="FontStyle20">
    <w:name w:val="Font Style20"/>
    <w:uiPriority w:val="99"/>
    <w:rsid w:val="00FD1F2B"/>
    <w:rPr>
      <w:rFonts w:ascii="Times New Roman" w:hAnsi="Times New Roman" w:cs="Times New Roman"/>
      <w:spacing w:val="-10"/>
      <w:w w:val="200"/>
      <w:sz w:val="12"/>
      <w:szCs w:val="12"/>
    </w:rPr>
  </w:style>
  <w:style w:type="character" w:customStyle="1" w:styleId="FontStyle21">
    <w:name w:val="Font Style21"/>
    <w:uiPriority w:val="99"/>
    <w:rsid w:val="00FD1F2B"/>
    <w:rPr>
      <w:rFonts w:ascii="Calibri" w:hAnsi="Calibri" w:cs="Calibri"/>
      <w:spacing w:val="460"/>
      <w:sz w:val="36"/>
      <w:szCs w:val="36"/>
    </w:rPr>
  </w:style>
  <w:style w:type="character" w:customStyle="1" w:styleId="FontStyle22">
    <w:name w:val="Font Style22"/>
    <w:uiPriority w:val="99"/>
    <w:rsid w:val="00FD1F2B"/>
    <w:rPr>
      <w:rFonts w:ascii="Times New Roman" w:hAnsi="Times New Roman" w:cs="Times New Roman"/>
      <w:sz w:val="18"/>
      <w:szCs w:val="18"/>
    </w:rPr>
  </w:style>
  <w:style w:type="character" w:customStyle="1" w:styleId="FontStyle23">
    <w:name w:val="Font Style23"/>
    <w:uiPriority w:val="99"/>
    <w:rsid w:val="00FD1F2B"/>
    <w:rPr>
      <w:rFonts w:ascii="Times New Roman" w:hAnsi="Times New Roman" w:cs="Times New Roman"/>
      <w:b/>
      <w:bCs/>
      <w:sz w:val="22"/>
      <w:szCs w:val="22"/>
    </w:rPr>
  </w:style>
  <w:style w:type="table" w:customStyle="1" w:styleId="112">
    <w:name w:val="Сетка таблицы11"/>
    <w:basedOn w:val="a1"/>
    <w:next w:val="a6"/>
    <w:uiPriority w:val="59"/>
    <w:rsid w:val="00FD1F2B"/>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
    <w:basedOn w:val="a1"/>
    <w:next w:val="a6"/>
    <w:uiPriority w:val="59"/>
    <w:rsid w:val="00FD1F2B"/>
    <w:pPr>
      <w:spacing w:after="0" w:line="240" w:lineRule="auto"/>
    </w:pPr>
    <w:rPr>
      <w:rFonts w:ascii="Consolas"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4">
    <w:name w:val="Font Style14"/>
    <w:rsid w:val="00FD1F2B"/>
    <w:rPr>
      <w:rFonts w:ascii="Times New Roman" w:hAnsi="Times New Roman"/>
      <w:sz w:val="22"/>
    </w:rPr>
  </w:style>
  <w:style w:type="table" w:customStyle="1" w:styleId="2110">
    <w:name w:val="Сетка таблицы211"/>
    <w:basedOn w:val="a1"/>
    <w:next w:val="a6"/>
    <w:rsid w:val="00FD1F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8">
    <w:name w:val="xl68"/>
    <w:basedOn w:val="a"/>
    <w:rsid w:val="00FD1F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
    <w:rsid w:val="00FD1F2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1">
    <w:name w:val="xl71"/>
    <w:basedOn w:val="a"/>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2">
    <w:name w:val="xl72"/>
    <w:basedOn w:val="a"/>
    <w:rsid w:val="00FD1F2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3">
    <w:name w:val="xl73"/>
    <w:basedOn w:val="a"/>
    <w:rsid w:val="00FD1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
    <w:name w:val="xl78"/>
    <w:basedOn w:val="a"/>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0">
    <w:name w:val="xl80"/>
    <w:basedOn w:val="a"/>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1">
    <w:name w:val="xl81"/>
    <w:basedOn w:val="a"/>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82">
    <w:name w:val="xl82"/>
    <w:basedOn w:val="a"/>
    <w:rsid w:val="00FD1F2B"/>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
    <w:rsid w:val="00FD1F2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
    <w:name w:val="xl84"/>
    <w:basedOn w:val="a"/>
    <w:rsid w:val="00FD1F2B"/>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
    <w:rsid w:val="00FD1F2B"/>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
    <w:name w:val="xl86"/>
    <w:basedOn w:val="a"/>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
    <w:rsid w:val="00FD1F2B"/>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
    <w:rsid w:val="00FD1F2B"/>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9">
    <w:name w:val="xl89"/>
    <w:basedOn w:val="a"/>
    <w:rsid w:val="00FD1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Note">
    <w:name w:val="Note"/>
    <w:basedOn w:val="a"/>
    <w:qFormat/>
    <w:rsid w:val="00FD1F2B"/>
    <w:pPr>
      <w:spacing w:before="180" w:after="180" w:line="288" w:lineRule="auto"/>
      <w:ind w:left="1134"/>
      <w:jc w:val="both"/>
    </w:pPr>
    <w:rPr>
      <w:rFonts w:ascii="Georgia" w:eastAsia="+mn-ea" w:hAnsi="Georgia" w:cs="Times New Roman"/>
      <w:color w:val="808080"/>
      <w:szCs w:val="24"/>
      <w:lang w:eastAsia="ru-RU"/>
    </w:rPr>
  </w:style>
  <w:style w:type="numbering" w:customStyle="1" w:styleId="212">
    <w:name w:val="Нет списка21"/>
    <w:next w:val="a2"/>
    <w:uiPriority w:val="99"/>
    <w:semiHidden/>
    <w:unhideWhenUsed/>
    <w:rsid w:val="00FD1F2B"/>
  </w:style>
  <w:style w:type="paragraph" w:styleId="2a">
    <w:name w:val="Body Text First Indent 2"/>
    <w:basedOn w:val="a8"/>
    <w:link w:val="2b"/>
    <w:rsid w:val="00FD1F2B"/>
    <w:pPr>
      <w:ind w:firstLine="210"/>
    </w:pPr>
    <w:rPr>
      <w:lang w:val="x-none"/>
    </w:rPr>
  </w:style>
  <w:style w:type="character" w:customStyle="1" w:styleId="2b">
    <w:name w:val="Красная строка 2 Знак"/>
    <w:basedOn w:val="a9"/>
    <w:link w:val="2a"/>
    <w:rsid w:val="00FD1F2B"/>
    <w:rPr>
      <w:rFonts w:ascii="Times New Roman" w:eastAsia="Times New Roman" w:hAnsi="Times New Roman" w:cs="Times New Roman"/>
      <w:sz w:val="24"/>
      <w:szCs w:val="24"/>
      <w:lang w:val="x-none" w:eastAsia="ru-RU"/>
    </w:rPr>
  </w:style>
  <w:style w:type="paragraph" w:customStyle="1" w:styleId="ConsPlusCell">
    <w:name w:val="ConsPlusCell"/>
    <w:rsid w:val="00FD1F2B"/>
    <w:pPr>
      <w:autoSpaceDE w:val="0"/>
      <w:autoSpaceDN w:val="0"/>
      <w:adjustRightInd w:val="0"/>
      <w:spacing w:after="0" w:line="240" w:lineRule="auto"/>
    </w:pPr>
    <w:rPr>
      <w:rFonts w:ascii="Arial" w:eastAsia="Calibri" w:hAnsi="Arial" w:cs="Arial"/>
      <w:sz w:val="20"/>
      <w:szCs w:val="20"/>
      <w:lang w:eastAsia="ru-RU"/>
    </w:rPr>
  </w:style>
  <w:style w:type="numbering" w:customStyle="1" w:styleId="38">
    <w:name w:val="Нет списка3"/>
    <w:next w:val="a2"/>
    <w:uiPriority w:val="99"/>
    <w:semiHidden/>
    <w:unhideWhenUsed/>
    <w:rsid w:val="00FD1F2B"/>
  </w:style>
  <w:style w:type="numbering" w:customStyle="1" w:styleId="1111">
    <w:name w:val="Нет списка1111"/>
    <w:next w:val="a2"/>
    <w:uiPriority w:val="99"/>
    <w:semiHidden/>
    <w:rsid w:val="00FD1F2B"/>
  </w:style>
  <w:style w:type="table" w:customStyle="1" w:styleId="39">
    <w:name w:val="Сетка таблицы3"/>
    <w:basedOn w:val="a1"/>
    <w:next w:val="a6"/>
    <w:uiPriority w:val="59"/>
    <w:rsid w:val="00FD1F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Таблица-список 31"/>
    <w:basedOn w:val="a1"/>
    <w:next w:val="-3"/>
    <w:rsid w:val="00FD1F2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11111">
    <w:name w:val="Нет списка11111"/>
    <w:next w:val="a2"/>
    <w:uiPriority w:val="99"/>
    <w:semiHidden/>
    <w:unhideWhenUsed/>
    <w:rsid w:val="00FD1F2B"/>
  </w:style>
  <w:style w:type="table" w:customStyle="1" w:styleId="220">
    <w:name w:val="Сетка таблицы22"/>
    <w:basedOn w:val="a1"/>
    <w:next w:val="a6"/>
    <w:uiPriority w:val="59"/>
    <w:rsid w:val="00FD1F2B"/>
    <w:pPr>
      <w:spacing w:after="0" w:line="240" w:lineRule="auto"/>
    </w:pPr>
    <w:rPr>
      <w:rFonts w:ascii="Consolas"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
    <w:name w:val="Основной текст (2)_"/>
    <w:link w:val="2d"/>
    <w:rsid w:val="00FD1F2B"/>
    <w:rPr>
      <w:shd w:val="clear" w:color="auto" w:fill="FFFFFF"/>
    </w:rPr>
  </w:style>
  <w:style w:type="paragraph" w:customStyle="1" w:styleId="2d">
    <w:name w:val="Основной текст (2)"/>
    <w:basedOn w:val="a"/>
    <w:link w:val="2c"/>
    <w:rsid w:val="00FD1F2B"/>
    <w:pPr>
      <w:widowControl w:val="0"/>
      <w:shd w:val="clear" w:color="auto" w:fill="FFFFFF"/>
      <w:spacing w:after="0" w:line="263" w:lineRule="exact"/>
      <w:ind w:hanging="720"/>
    </w:pPr>
  </w:style>
  <w:style w:type="character" w:customStyle="1" w:styleId="3a">
    <w:name w:val="Основной текст (3)_"/>
    <w:link w:val="3b"/>
    <w:rsid w:val="00FD1F2B"/>
    <w:rPr>
      <w:shd w:val="clear" w:color="auto" w:fill="FFFFFF"/>
    </w:rPr>
  </w:style>
  <w:style w:type="character" w:customStyle="1" w:styleId="32pt">
    <w:name w:val="Основной текст (3) + Интервал 2 pt"/>
    <w:rsid w:val="00FD1F2B"/>
    <w:rPr>
      <w:rFonts w:ascii="Times New Roman" w:eastAsia="Times New Roman" w:hAnsi="Times New Roman" w:cs="Times New Roman"/>
      <w:b w:val="0"/>
      <w:bCs w:val="0"/>
      <w:i w:val="0"/>
      <w:iCs w:val="0"/>
      <w:smallCaps w:val="0"/>
      <w:strike w:val="0"/>
      <w:color w:val="000000"/>
      <w:spacing w:val="40"/>
      <w:w w:val="100"/>
      <w:position w:val="0"/>
      <w:sz w:val="22"/>
      <w:szCs w:val="22"/>
      <w:u w:val="none"/>
      <w:lang w:val="ru-RU" w:eastAsia="ru-RU" w:bidi="ru-RU"/>
    </w:rPr>
  </w:style>
  <w:style w:type="paragraph" w:customStyle="1" w:styleId="3b">
    <w:name w:val="Основной текст (3)"/>
    <w:basedOn w:val="a"/>
    <w:link w:val="3a"/>
    <w:rsid w:val="00FD1F2B"/>
    <w:pPr>
      <w:widowControl w:val="0"/>
      <w:shd w:val="clear" w:color="auto" w:fill="FFFFFF"/>
      <w:spacing w:after="60" w:line="283" w:lineRule="exact"/>
      <w:jc w:val="center"/>
    </w:pPr>
  </w:style>
  <w:style w:type="table" w:customStyle="1" w:styleId="43">
    <w:name w:val="Сетка таблицы4"/>
    <w:basedOn w:val="a1"/>
    <w:next w:val="a6"/>
    <w:uiPriority w:val="59"/>
    <w:rsid w:val="00FD1F2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6"/>
    <w:rsid w:val="00FD1F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6"/>
    <w:rsid w:val="00FD1F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rsid w:val="00FD1F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6"/>
    <w:rsid w:val="00FD1F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1"/>
    <w:next w:val="a6"/>
    <w:rsid w:val="00FD1F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1"/>
    <w:next w:val="a6"/>
    <w:rsid w:val="00FD1F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1"/>
    <w:next w:val="a6"/>
    <w:rsid w:val="00FD1F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5">
    <w:name w:val="Заголовок №1_"/>
    <w:link w:val="1f6"/>
    <w:rsid w:val="00FD1F2B"/>
    <w:rPr>
      <w:rFonts w:ascii="Times New Roman" w:eastAsia="Times New Roman" w:hAnsi="Times New Roman"/>
      <w:sz w:val="28"/>
      <w:szCs w:val="28"/>
      <w:shd w:val="clear" w:color="auto" w:fill="FFFFFF"/>
    </w:rPr>
  </w:style>
  <w:style w:type="character" w:customStyle="1" w:styleId="afffd">
    <w:name w:val="Другое_"/>
    <w:link w:val="afffe"/>
    <w:rsid w:val="00FD1F2B"/>
    <w:rPr>
      <w:rFonts w:ascii="Times New Roman" w:eastAsia="Times New Roman" w:hAnsi="Times New Roman"/>
      <w:shd w:val="clear" w:color="auto" w:fill="FFFFFF"/>
    </w:rPr>
  </w:style>
  <w:style w:type="paragraph" w:customStyle="1" w:styleId="1f6">
    <w:name w:val="Заголовок №1"/>
    <w:basedOn w:val="a"/>
    <w:link w:val="1f5"/>
    <w:rsid w:val="00FD1F2B"/>
    <w:pPr>
      <w:widowControl w:val="0"/>
      <w:shd w:val="clear" w:color="auto" w:fill="FFFFFF"/>
      <w:spacing w:after="0"/>
      <w:jc w:val="center"/>
      <w:outlineLvl w:val="0"/>
    </w:pPr>
    <w:rPr>
      <w:rFonts w:ascii="Times New Roman" w:eastAsia="Times New Roman" w:hAnsi="Times New Roman"/>
      <w:sz w:val="28"/>
      <w:szCs w:val="28"/>
    </w:rPr>
  </w:style>
  <w:style w:type="paragraph" w:customStyle="1" w:styleId="afffe">
    <w:name w:val="Другое"/>
    <w:basedOn w:val="a"/>
    <w:link w:val="afffd"/>
    <w:rsid w:val="00FD1F2B"/>
    <w:pPr>
      <w:widowControl w:val="0"/>
      <w:shd w:val="clear" w:color="auto" w:fill="FFFFFF"/>
      <w:spacing w:after="0" w:line="240" w:lineRule="auto"/>
      <w:jc w:val="center"/>
    </w:pPr>
    <w:rPr>
      <w:rFonts w:ascii="Times New Roman" w:eastAsia="Times New Roman" w:hAnsi="Times New Roman"/>
    </w:rPr>
  </w:style>
  <w:style w:type="paragraph" w:customStyle="1" w:styleId="213">
    <w:name w:val="Красная строка 21"/>
    <w:basedOn w:val="a8"/>
    <w:rsid w:val="00FD1F2B"/>
    <w:pPr>
      <w:suppressAutoHyphens/>
      <w:ind w:firstLine="210"/>
    </w:pPr>
    <w:rPr>
      <w:lang w:val="x-none" w:eastAsia="zh-CN"/>
    </w:rPr>
  </w:style>
  <w:style w:type="numbering" w:customStyle="1" w:styleId="44">
    <w:name w:val="Нет списка4"/>
    <w:next w:val="a2"/>
    <w:uiPriority w:val="99"/>
    <w:semiHidden/>
    <w:unhideWhenUsed/>
    <w:rsid w:val="00690325"/>
  </w:style>
  <w:style w:type="table" w:customStyle="1" w:styleId="83">
    <w:name w:val="Сетка таблицы8"/>
    <w:basedOn w:val="a1"/>
    <w:next w:val="a6"/>
    <w:uiPriority w:val="59"/>
    <w:rsid w:val="00690325"/>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9pt">
    <w:name w:val="Основной текст (2) + 9 pt"/>
    <w:rsid w:val="0069032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f7">
    <w:name w:val="Неразрешенное упоминание1"/>
    <w:uiPriority w:val="99"/>
    <w:semiHidden/>
    <w:unhideWhenUsed/>
    <w:rsid w:val="00690325"/>
    <w:rPr>
      <w:color w:val="605E5C"/>
      <w:shd w:val="clear" w:color="auto" w:fill="E1DFDD"/>
    </w:rPr>
  </w:style>
  <w:style w:type="numbering" w:customStyle="1" w:styleId="54">
    <w:name w:val="Нет списка5"/>
    <w:next w:val="a2"/>
    <w:uiPriority w:val="99"/>
    <w:semiHidden/>
    <w:unhideWhenUsed/>
    <w:rsid w:val="00B33027"/>
  </w:style>
  <w:style w:type="numbering" w:customStyle="1" w:styleId="130">
    <w:name w:val="Нет списка13"/>
    <w:next w:val="a2"/>
    <w:semiHidden/>
    <w:rsid w:val="00B33027"/>
  </w:style>
  <w:style w:type="table" w:customStyle="1" w:styleId="93">
    <w:name w:val="Сетка таблицы9"/>
    <w:basedOn w:val="a1"/>
    <w:next w:val="a6"/>
    <w:uiPriority w:val="39"/>
    <w:rsid w:val="00B330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B33027"/>
  </w:style>
  <w:style w:type="table" w:customStyle="1" w:styleId="131">
    <w:name w:val="Сетка таблицы13"/>
    <w:basedOn w:val="a1"/>
    <w:next w:val="a6"/>
    <w:uiPriority w:val="59"/>
    <w:rsid w:val="00B33027"/>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1"/>
    <w:next w:val="a6"/>
    <w:uiPriority w:val="59"/>
    <w:rsid w:val="00B33027"/>
    <w:pPr>
      <w:spacing w:after="0" w:line="240" w:lineRule="auto"/>
    </w:pPr>
    <w:rPr>
      <w:rFonts w:ascii="Consolas"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next w:val="a6"/>
    <w:rsid w:val="00B330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B33027"/>
  </w:style>
  <w:style w:type="numbering" w:customStyle="1" w:styleId="312">
    <w:name w:val="Нет списка31"/>
    <w:next w:val="a2"/>
    <w:uiPriority w:val="99"/>
    <w:semiHidden/>
    <w:unhideWhenUsed/>
    <w:rsid w:val="00B33027"/>
  </w:style>
  <w:style w:type="numbering" w:customStyle="1" w:styleId="1112">
    <w:name w:val="Нет списка1112"/>
    <w:next w:val="a2"/>
    <w:uiPriority w:val="99"/>
    <w:semiHidden/>
    <w:rsid w:val="00B33027"/>
  </w:style>
  <w:style w:type="numbering" w:customStyle="1" w:styleId="11112">
    <w:name w:val="Нет списка11112"/>
    <w:next w:val="a2"/>
    <w:uiPriority w:val="99"/>
    <w:semiHidden/>
    <w:unhideWhenUsed/>
    <w:rsid w:val="00B33027"/>
  </w:style>
  <w:style w:type="table" w:customStyle="1" w:styleId="810">
    <w:name w:val="Сетка таблицы81"/>
    <w:basedOn w:val="a1"/>
    <w:next w:val="a6"/>
    <w:uiPriority w:val="59"/>
    <w:rsid w:val="00B3302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2"/>
    <w:uiPriority w:val="99"/>
    <w:semiHidden/>
    <w:unhideWhenUsed/>
    <w:rsid w:val="00B33027"/>
  </w:style>
  <w:style w:type="table" w:customStyle="1" w:styleId="910">
    <w:name w:val="Сетка таблицы91"/>
    <w:basedOn w:val="a1"/>
    <w:next w:val="a6"/>
    <w:uiPriority w:val="59"/>
    <w:rsid w:val="00B3302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e">
    <w:name w:val="Основной текст2"/>
    <w:basedOn w:val="a"/>
    <w:rsid w:val="00B33027"/>
    <w:pPr>
      <w:widowControl w:val="0"/>
      <w:shd w:val="clear" w:color="auto" w:fill="FFFFFF"/>
      <w:spacing w:after="300" w:line="245" w:lineRule="exact"/>
      <w:ind w:hanging="540"/>
      <w:jc w:val="right"/>
    </w:pPr>
    <w:rPr>
      <w:rFonts w:ascii="Times New Roman" w:eastAsia="Times New Roman" w:hAnsi="Times New Roman" w:cs="Times New Roman"/>
      <w:color w:val="000000"/>
      <w:sz w:val="20"/>
      <w:szCs w:val="20"/>
      <w:lang w:eastAsia="ru-RU"/>
    </w:rPr>
  </w:style>
  <w:style w:type="character" w:customStyle="1" w:styleId="2f">
    <w:name w:val="Колонтитул (2)_"/>
    <w:link w:val="2f0"/>
    <w:rsid w:val="00B33027"/>
    <w:rPr>
      <w:rFonts w:ascii="Times New Roman" w:eastAsia="Times New Roman" w:hAnsi="Times New Roman"/>
      <w:shd w:val="clear" w:color="auto" w:fill="FFFFFF"/>
    </w:rPr>
  </w:style>
  <w:style w:type="paragraph" w:customStyle="1" w:styleId="2f0">
    <w:name w:val="Колонтитул (2)"/>
    <w:basedOn w:val="a"/>
    <w:link w:val="2f"/>
    <w:rsid w:val="00B33027"/>
    <w:pPr>
      <w:widowControl w:val="0"/>
      <w:shd w:val="clear" w:color="auto" w:fill="FFFFFF"/>
      <w:spacing w:after="0" w:line="240" w:lineRule="auto"/>
    </w:pPr>
    <w:rPr>
      <w:rFonts w:ascii="Times New Roman" w:eastAsia="Times New Roman" w:hAnsi="Times New Roman"/>
    </w:rPr>
  </w:style>
  <w:style w:type="numbering" w:customStyle="1" w:styleId="64">
    <w:name w:val="Нет списка6"/>
    <w:next w:val="a2"/>
    <w:uiPriority w:val="99"/>
    <w:semiHidden/>
    <w:unhideWhenUsed/>
    <w:rsid w:val="00B33027"/>
  </w:style>
  <w:style w:type="character" w:customStyle="1" w:styleId="212pt">
    <w:name w:val="Основной текст (2) + 12 pt;Не полужирный"/>
    <w:rsid w:val="00B3302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ff">
    <w:name w:val="Основной текст + Полужирный"/>
    <w:rsid w:val="00B33027"/>
    <w:rPr>
      <w:rFonts w:ascii="Times New Roman" w:hAnsi="Times New Roman" w:cs="Times New Roman"/>
      <w:b/>
      <w:bCs/>
      <w:sz w:val="26"/>
      <w:szCs w:val="26"/>
      <w:u w:val="none"/>
    </w:rPr>
  </w:style>
  <w:style w:type="table" w:customStyle="1" w:styleId="100">
    <w:name w:val="Сетка таблицы10"/>
    <w:basedOn w:val="a1"/>
    <w:next w:val="a6"/>
    <w:uiPriority w:val="59"/>
    <w:unhideWhenUsed/>
    <w:rsid w:val="00B3302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0">
    <w:name w:val="Основной текст + Полужирный;Курсив"/>
    <w:rsid w:val="00B33027"/>
    <w:rPr>
      <w:rFonts w:ascii="Times New Roman" w:eastAsia="Times New Roman" w:hAnsi="Times New Roman" w:cs="Times New Roman"/>
      <w:b/>
      <w:bCs/>
      <w:i/>
      <w:iCs/>
      <w:color w:val="000000"/>
      <w:spacing w:val="0"/>
      <w:w w:val="100"/>
      <w:position w:val="0"/>
      <w:sz w:val="28"/>
      <w:szCs w:val="28"/>
      <w:shd w:val="clear" w:color="auto" w:fill="FFFFFF"/>
      <w:lang w:val="ru-RU"/>
    </w:rPr>
  </w:style>
  <w:style w:type="character" w:customStyle="1" w:styleId="3c">
    <w:name w:val="Основной текст (3) + Не курсив"/>
    <w:rsid w:val="00B33027"/>
    <w:rPr>
      <w:rFonts w:ascii="Times New Roman" w:eastAsia="Times New Roman" w:hAnsi="Times New Roman" w:cs="Times New Roman"/>
      <w:b w:val="0"/>
      <w:bCs w:val="0"/>
      <w:i w:val="0"/>
      <w:iCs w:val="0"/>
      <w:color w:val="000000"/>
      <w:spacing w:val="0"/>
      <w:w w:val="100"/>
      <w:position w:val="0"/>
      <w:sz w:val="28"/>
      <w:szCs w:val="28"/>
      <w:shd w:val="clear" w:color="auto" w:fill="FFFFFF"/>
      <w:lang w:val="en-US"/>
    </w:rPr>
  </w:style>
  <w:style w:type="paragraph" w:customStyle="1" w:styleId="affff1">
    <w:name w:val="Содержимое таблицы"/>
    <w:basedOn w:val="a"/>
    <w:rsid w:val="00B33027"/>
    <w:pPr>
      <w:widowControl w:val="0"/>
      <w:suppressLineNumbers/>
      <w:suppressAutoHyphens/>
      <w:spacing w:after="0" w:line="240" w:lineRule="auto"/>
    </w:pPr>
    <w:rPr>
      <w:rFonts w:ascii="Times New Roman" w:eastAsia="Andale Sans UI" w:hAnsi="Times New Roman" w:cs="Times New Roman"/>
      <w:kern w:val="1"/>
      <w:sz w:val="24"/>
      <w:szCs w:val="24"/>
    </w:rPr>
  </w:style>
  <w:style w:type="character" w:customStyle="1" w:styleId="affff2">
    <w:name w:val="Колонтитул_"/>
    <w:rsid w:val="00B33027"/>
    <w:rPr>
      <w:rFonts w:ascii="Times New Roman" w:eastAsia="Times New Roman" w:hAnsi="Times New Roman" w:cs="Times New Roman"/>
      <w:b/>
      <w:bCs/>
      <w:i w:val="0"/>
      <w:iCs w:val="0"/>
      <w:smallCaps w:val="0"/>
      <w:strike w:val="0"/>
      <w:sz w:val="22"/>
      <w:szCs w:val="22"/>
      <w:u w:val="none"/>
    </w:rPr>
  </w:style>
  <w:style w:type="character" w:customStyle="1" w:styleId="affff3">
    <w:name w:val="Колонтитул + Курсив"/>
    <w:rsid w:val="00B33027"/>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affff4">
    <w:name w:val="Колонтитул"/>
    <w:rsid w:val="00B3302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styleId="affff5">
    <w:name w:val="Revision"/>
    <w:hidden/>
    <w:uiPriority w:val="99"/>
    <w:semiHidden/>
    <w:rsid w:val="003328C4"/>
    <w:pPr>
      <w:spacing w:after="0" w:line="240" w:lineRule="auto"/>
    </w:pPr>
  </w:style>
  <w:style w:type="character" w:customStyle="1" w:styleId="11">
    <w:name w:val="Обычный (веб) Знак1"/>
    <w:link w:val="a7"/>
    <w:uiPriority w:val="99"/>
    <w:rsid w:val="00240060"/>
    <w:rPr>
      <w:rFonts w:ascii="Times New Roman" w:eastAsia="Times New Roman" w:hAnsi="Times New Roman" w:cs="Times New Roman"/>
      <w:sz w:val="24"/>
      <w:szCs w:val="24"/>
      <w:lang w:eastAsia="ru-RU"/>
    </w:rPr>
  </w:style>
  <w:style w:type="character" w:customStyle="1" w:styleId="Bodytext2">
    <w:name w:val="Body text (2)_"/>
    <w:basedOn w:val="a0"/>
    <w:rsid w:val="00024055"/>
    <w:rPr>
      <w:rFonts w:ascii="Times New Roman" w:eastAsia="Times New Roman" w:hAnsi="Times New Roman" w:cs="Times New Roman"/>
      <w:b w:val="0"/>
      <w:bCs w:val="0"/>
      <w:i w:val="0"/>
      <w:iCs w:val="0"/>
      <w:smallCaps w:val="0"/>
      <w:strike w:val="0"/>
      <w:sz w:val="20"/>
      <w:szCs w:val="20"/>
      <w:u w:val="none"/>
    </w:rPr>
  </w:style>
  <w:style w:type="character" w:customStyle="1" w:styleId="Bodytext20">
    <w:name w:val="Body text (2)"/>
    <w:basedOn w:val="Bodytext2"/>
    <w:rsid w:val="0002405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Bodytext27pt">
    <w:name w:val="Body text (2) + 7 pt"/>
    <w:basedOn w:val="Bodytext2"/>
    <w:rsid w:val="00024055"/>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paragraph" w:customStyle="1" w:styleId="msonormal0">
    <w:name w:val="msonormal"/>
    <w:basedOn w:val="a"/>
    <w:rsid w:val="00DD21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2pt0">
    <w:name w:val="Основной текст (2) + 12 pt"/>
    <w:aliases w:val="Не полужирный"/>
    <w:rsid w:val="00DD211D"/>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paragraph" w:customStyle="1" w:styleId="TableParagraph">
    <w:name w:val="Table Paragraph"/>
    <w:basedOn w:val="a"/>
    <w:uiPriority w:val="1"/>
    <w:qFormat/>
    <w:rsid w:val="00B12999"/>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qFormat/>
    <w:rsid w:val="00B12999"/>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ffff6">
    <w:name w:val="TOC Heading"/>
    <w:basedOn w:val="1"/>
    <w:next w:val="a"/>
    <w:uiPriority w:val="39"/>
    <w:unhideWhenUsed/>
    <w:qFormat/>
    <w:rsid w:val="00576CF6"/>
    <w:pPr>
      <w:keepLines/>
      <w:spacing w:before="240" w:line="259" w:lineRule="auto"/>
      <w:ind w:left="0"/>
      <w:jc w:val="center"/>
      <w:outlineLvl w:val="9"/>
    </w:pPr>
    <w:rPr>
      <w:rFonts w:eastAsiaTheme="majorEastAsia" w:cstheme="majorBidi"/>
      <w:sz w:val="28"/>
      <w:szCs w:val="32"/>
    </w:rPr>
  </w:style>
  <w:style w:type="paragraph" w:customStyle="1" w:styleId="113">
    <w:name w:val="Заголовок 11"/>
    <w:basedOn w:val="a"/>
    <w:next w:val="a"/>
    <w:uiPriority w:val="9"/>
    <w:qFormat/>
    <w:rsid w:val="00BC3A6A"/>
    <w:pPr>
      <w:keepNext/>
      <w:keepLines/>
      <w:framePr w:wrap="notBeside" w:vAnchor="text" w:hAnchor="text" w:y="1"/>
      <w:spacing w:before="240" w:after="0" w:line="240" w:lineRule="auto"/>
      <w:ind w:left="708"/>
      <w:jc w:val="center"/>
      <w:outlineLvl w:val="0"/>
    </w:pPr>
    <w:rPr>
      <w:rFonts w:ascii="Times New Roman" w:eastAsia="Times New Roman" w:hAnsi="Times New Roman" w:cs="Times New Roman"/>
      <w:b/>
      <w:sz w:val="24"/>
      <w:szCs w:val="32"/>
    </w:rPr>
  </w:style>
  <w:style w:type="paragraph" w:customStyle="1" w:styleId="affff7">
    <w:name w:val="Чертежный"/>
    <w:rsid w:val="00BC3A6A"/>
    <w:pPr>
      <w:spacing w:after="0" w:line="240" w:lineRule="auto"/>
      <w:jc w:val="both"/>
    </w:pPr>
    <w:rPr>
      <w:rFonts w:ascii="ISOCPEUR" w:eastAsia="Times New Roman" w:hAnsi="ISOCPEUR" w:cs="Times New Roman"/>
      <w:i/>
      <w:sz w:val="28"/>
      <w:szCs w:val="20"/>
      <w:lang w:val="uk-UA" w:eastAsia="ru-RU"/>
    </w:rPr>
  </w:style>
  <w:style w:type="paragraph" w:customStyle="1" w:styleId="313">
    <w:name w:val="Заголовок 31"/>
    <w:basedOn w:val="a"/>
    <w:next w:val="a"/>
    <w:uiPriority w:val="9"/>
    <w:unhideWhenUsed/>
    <w:qFormat/>
    <w:rsid w:val="00BC3A6A"/>
    <w:pPr>
      <w:keepNext/>
      <w:keepLines/>
      <w:spacing w:before="40" w:after="0"/>
      <w:jc w:val="center"/>
      <w:outlineLvl w:val="2"/>
    </w:pPr>
    <w:rPr>
      <w:rFonts w:ascii="Times New Roman" w:eastAsia="Times New Roman" w:hAnsi="Times New Roman" w:cs="Times New Roman"/>
      <w:b/>
      <w:sz w:val="24"/>
      <w:szCs w:val="24"/>
    </w:rPr>
  </w:style>
  <w:style w:type="character" w:customStyle="1" w:styleId="314">
    <w:name w:val="Заголовок 3 Знак1"/>
    <w:basedOn w:val="a0"/>
    <w:uiPriority w:val="9"/>
    <w:semiHidden/>
    <w:rsid w:val="00BC3A6A"/>
    <w:rPr>
      <w:rFonts w:asciiTheme="majorHAnsi" w:eastAsiaTheme="majorEastAsia" w:hAnsiTheme="majorHAnsi" w:cstheme="majorBidi"/>
      <w:color w:val="243F60" w:themeColor="accent1" w:themeShade="7F"/>
      <w:sz w:val="24"/>
      <w:szCs w:val="24"/>
    </w:rPr>
  </w:style>
  <w:style w:type="character" w:customStyle="1" w:styleId="2f1">
    <w:name w:val="Неразрешенное упоминание2"/>
    <w:basedOn w:val="a0"/>
    <w:uiPriority w:val="99"/>
    <w:semiHidden/>
    <w:unhideWhenUsed/>
    <w:rsid w:val="00526874"/>
    <w:rPr>
      <w:color w:val="605E5C"/>
      <w:shd w:val="clear" w:color="auto" w:fill="E1DFDD"/>
    </w:rPr>
  </w:style>
  <w:style w:type="paragraph" w:customStyle="1" w:styleId="msonormalmrcssattrmrcssattr">
    <w:name w:val="msonormal_mr_css_attr_mr_css_attr"/>
    <w:basedOn w:val="a"/>
    <w:rsid w:val="005660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6">
    <w:name w:val="Font Style26"/>
    <w:basedOn w:val="a0"/>
    <w:uiPriority w:val="99"/>
    <w:rsid w:val="009B7652"/>
    <w:rPr>
      <w:rFonts w:ascii="Times New Roman" w:hAnsi="Times New Roman" w:cs="Times New Roman"/>
      <w:sz w:val="26"/>
      <w:szCs w:val="26"/>
    </w:rPr>
  </w:style>
  <w:style w:type="character" w:customStyle="1" w:styleId="FontStyle29">
    <w:name w:val="Font Style29"/>
    <w:basedOn w:val="a0"/>
    <w:uiPriority w:val="99"/>
    <w:rsid w:val="009B7652"/>
    <w:rPr>
      <w:rFonts w:ascii="Times New Roman" w:hAnsi="Times New Roman" w:cs="Times New Roman"/>
      <w:w w:val="75"/>
      <w:sz w:val="30"/>
      <w:szCs w:val="30"/>
    </w:rPr>
  </w:style>
  <w:style w:type="character" w:customStyle="1" w:styleId="FontStyle30">
    <w:name w:val="Font Style30"/>
    <w:basedOn w:val="a0"/>
    <w:uiPriority w:val="99"/>
    <w:rsid w:val="009B7652"/>
    <w:rPr>
      <w:rFonts w:ascii="Times New Roman" w:hAnsi="Times New Roman" w:cs="Times New Roman"/>
      <w:sz w:val="26"/>
      <w:szCs w:val="26"/>
    </w:rPr>
  </w:style>
  <w:style w:type="character" w:customStyle="1" w:styleId="FontStyle27">
    <w:name w:val="Font Style27"/>
    <w:basedOn w:val="a0"/>
    <w:uiPriority w:val="99"/>
    <w:rsid w:val="00F32F51"/>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7707">
      <w:bodyDiv w:val="1"/>
      <w:marLeft w:val="0"/>
      <w:marRight w:val="0"/>
      <w:marTop w:val="0"/>
      <w:marBottom w:val="0"/>
      <w:divBdr>
        <w:top w:val="none" w:sz="0" w:space="0" w:color="auto"/>
        <w:left w:val="none" w:sz="0" w:space="0" w:color="auto"/>
        <w:bottom w:val="none" w:sz="0" w:space="0" w:color="auto"/>
        <w:right w:val="none" w:sz="0" w:space="0" w:color="auto"/>
      </w:divBdr>
    </w:div>
    <w:div w:id="44645023">
      <w:bodyDiv w:val="1"/>
      <w:marLeft w:val="0"/>
      <w:marRight w:val="0"/>
      <w:marTop w:val="0"/>
      <w:marBottom w:val="0"/>
      <w:divBdr>
        <w:top w:val="none" w:sz="0" w:space="0" w:color="auto"/>
        <w:left w:val="none" w:sz="0" w:space="0" w:color="auto"/>
        <w:bottom w:val="none" w:sz="0" w:space="0" w:color="auto"/>
        <w:right w:val="none" w:sz="0" w:space="0" w:color="auto"/>
      </w:divBdr>
    </w:div>
    <w:div w:id="67074311">
      <w:bodyDiv w:val="1"/>
      <w:marLeft w:val="0"/>
      <w:marRight w:val="0"/>
      <w:marTop w:val="0"/>
      <w:marBottom w:val="0"/>
      <w:divBdr>
        <w:top w:val="none" w:sz="0" w:space="0" w:color="auto"/>
        <w:left w:val="none" w:sz="0" w:space="0" w:color="auto"/>
        <w:bottom w:val="none" w:sz="0" w:space="0" w:color="auto"/>
        <w:right w:val="none" w:sz="0" w:space="0" w:color="auto"/>
      </w:divBdr>
    </w:div>
    <w:div w:id="76025623">
      <w:bodyDiv w:val="1"/>
      <w:marLeft w:val="0"/>
      <w:marRight w:val="0"/>
      <w:marTop w:val="0"/>
      <w:marBottom w:val="0"/>
      <w:divBdr>
        <w:top w:val="none" w:sz="0" w:space="0" w:color="auto"/>
        <w:left w:val="none" w:sz="0" w:space="0" w:color="auto"/>
        <w:bottom w:val="none" w:sz="0" w:space="0" w:color="auto"/>
        <w:right w:val="none" w:sz="0" w:space="0" w:color="auto"/>
      </w:divBdr>
    </w:div>
    <w:div w:id="97411417">
      <w:bodyDiv w:val="1"/>
      <w:marLeft w:val="0"/>
      <w:marRight w:val="0"/>
      <w:marTop w:val="0"/>
      <w:marBottom w:val="0"/>
      <w:divBdr>
        <w:top w:val="none" w:sz="0" w:space="0" w:color="auto"/>
        <w:left w:val="none" w:sz="0" w:space="0" w:color="auto"/>
        <w:bottom w:val="none" w:sz="0" w:space="0" w:color="auto"/>
        <w:right w:val="none" w:sz="0" w:space="0" w:color="auto"/>
      </w:divBdr>
    </w:div>
    <w:div w:id="104469264">
      <w:bodyDiv w:val="1"/>
      <w:marLeft w:val="0"/>
      <w:marRight w:val="0"/>
      <w:marTop w:val="0"/>
      <w:marBottom w:val="0"/>
      <w:divBdr>
        <w:top w:val="none" w:sz="0" w:space="0" w:color="auto"/>
        <w:left w:val="none" w:sz="0" w:space="0" w:color="auto"/>
        <w:bottom w:val="none" w:sz="0" w:space="0" w:color="auto"/>
        <w:right w:val="none" w:sz="0" w:space="0" w:color="auto"/>
      </w:divBdr>
    </w:div>
    <w:div w:id="188227244">
      <w:bodyDiv w:val="1"/>
      <w:marLeft w:val="0"/>
      <w:marRight w:val="0"/>
      <w:marTop w:val="0"/>
      <w:marBottom w:val="0"/>
      <w:divBdr>
        <w:top w:val="none" w:sz="0" w:space="0" w:color="auto"/>
        <w:left w:val="none" w:sz="0" w:space="0" w:color="auto"/>
        <w:bottom w:val="none" w:sz="0" w:space="0" w:color="auto"/>
        <w:right w:val="none" w:sz="0" w:space="0" w:color="auto"/>
      </w:divBdr>
    </w:div>
    <w:div w:id="191462479">
      <w:bodyDiv w:val="1"/>
      <w:marLeft w:val="0"/>
      <w:marRight w:val="0"/>
      <w:marTop w:val="0"/>
      <w:marBottom w:val="0"/>
      <w:divBdr>
        <w:top w:val="none" w:sz="0" w:space="0" w:color="auto"/>
        <w:left w:val="none" w:sz="0" w:space="0" w:color="auto"/>
        <w:bottom w:val="none" w:sz="0" w:space="0" w:color="auto"/>
        <w:right w:val="none" w:sz="0" w:space="0" w:color="auto"/>
      </w:divBdr>
    </w:div>
    <w:div w:id="209076268">
      <w:bodyDiv w:val="1"/>
      <w:marLeft w:val="0"/>
      <w:marRight w:val="0"/>
      <w:marTop w:val="0"/>
      <w:marBottom w:val="0"/>
      <w:divBdr>
        <w:top w:val="none" w:sz="0" w:space="0" w:color="auto"/>
        <w:left w:val="none" w:sz="0" w:space="0" w:color="auto"/>
        <w:bottom w:val="none" w:sz="0" w:space="0" w:color="auto"/>
        <w:right w:val="none" w:sz="0" w:space="0" w:color="auto"/>
      </w:divBdr>
    </w:div>
    <w:div w:id="211619513">
      <w:bodyDiv w:val="1"/>
      <w:marLeft w:val="0"/>
      <w:marRight w:val="0"/>
      <w:marTop w:val="0"/>
      <w:marBottom w:val="0"/>
      <w:divBdr>
        <w:top w:val="none" w:sz="0" w:space="0" w:color="auto"/>
        <w:left w:val="none" w:sz="0" w:space="0" w:color="auto"/>
        <w:bottom w:val="none" w:sz="0" w:space="0" w:color="auto"/>
        <w:right w:val="none" w:sz="0" w:space="0" w:color="auto"/>
      </w:divBdr>
    </w:div>
    <w:div w:id="331570316">
      <w:bodyDiv w:val="1"/>
      <w:marLeft w:val="0"/>
      <w:marRight w:val="0"/>
      <w:marTop w:val="0"/>
      <w:marBottom w:val="0"/>
      <w:divBdr>
        <w:top w:val="none" w:sz="0" w:space="0" w:color="auto"/>
        <w:left w:val="none" w:sz="0" w:space="0" w:color="auto"/>
        <w:bottom w:val="none" w:sz="0" w:space="0" w:color="auto"/>
        <w:right w:val="none" w:sz="0" w:space="0" w:color="auto"/>
      </w:divBdr>
    </w:div>
    <w:div w:id="374738848">
      <w:bodyDiv w:val="1"/>
      <w:marLeft w:val="0"/>
      <w:marRight w:val="0"/>
      <w:marTop w:val="0"/>
      <w:marBottom w:val="0"/>
      <w:divBdr>
        <w:top w:val="none" w:sz="0" w:space="0" w:color="auto"/>
        <w:left w:val="none" w:sz="0" w:space="0" w:color="auto"/>
        <w:bottom w:val="none" w:sz="0" w:space="0" w:color="auto"/>
        <w:right w:val="none" w:sz="0" w:space="0" w:color="auto"/>
      </w:divBdr>
    </w:div>
    <w:div w:id="379406285">
      <w:bodyDiv w:val="1"/>
      <w:marLeft w:val="0"/>
      <w:marRight w:val="0"/>
      <w:marTop w:val="0"/>
      <w:marBottom w:val="0"/>
      <w:divBdr>
        <w:top w:val="none" w:sz="0" w:space="0" w:color="auto"/>
        <w:left w:val="none" w:sz="0" w:space="0" w:color="auto"/>
        <w:bottom w:val="none" w:sz="0" w:space="0" w:color="auto"/>
        <w:right w:val="none" w:sz="0" w:space="0" w:color="auto"/>
      </w:divBdr>
    </w:div>
    <w:div w:id="380831519">
      <w:bodyDiv w:val="1"/>
      <w:marLeft w:val="0"/>
      <w:marRight w:val="0"/>
      <w:marTop w:val="0"/>
      <w:marBottom w:val="0"/>
      <w:divBdr>
        <w:top w:val="none" w:sz="0" w:space="0" w:color="auto"/>
        <w:left w:val="none" w:sz="0" w:space="0" w:color="auto"/>
        <w:bottom w:val="none" w:sz="0" w:space="0" w:color="auto"/>
        <w:right w:val="none" w:sz="0" w:space="0" w:color="auto"/>
      </w:divBdr>
    </w:div>
    <w:div w:id="395591492">
      <w:bodyDiv w:val="1"/>
      <w:marLeft w:val="0"/>
      <w:marRight w:val="0"/>
      <w:marTop w:val="0"/>
      <w:marBottom w:val="0"/>
      <w:divBdr>
        <w:top w:val="none" w:sz="0" w:space="0" w:color="auto"/>
        <w:left w:val="none" w:sz="0" w:space="0" w:color="auto"/>
        <w:bottom w:val="none" w:sz="0" w:space="0" w:color="auto"/>
        <w:right w:val="none" w:sz="0" w:space="0" w:color="auto"/>
      </w:divBdr>
    </w:div>
    <w:div w:id="406876620">
      <w:bodyDiv w:val="1"/>
      <w:marLeft w:val="0"/>
      <w:marRight w:val="0"/>
      <w:marTop w:val="0"/>
      <w:marBottom w:val="0"/>
      <w:divBdr>
        <w:top w:val="none" w:sz="0" w:space="0" w:color="auto"/>
        <w:left w:val="none" w:sz="0" w:space="0" w:color="auto"/>
        <w:bottom w:val="none" w:sz="0" w:space="0" w:color="auto"/>
        <w:right w:val="none" w:sz="0" w:space="0" w:color="auto"/>
      </w:divBdr>
    </w:div>
    <w:div w:id="459764234">
      <w:bodyDiv w:val="1"/>
      <w:marLeft w:val="0"/>
      <w:marRight w:val="0"/>
      <w:marTop w:val="0"/>
      <w:marBottom w:val="0"/>
      <w:divBdr>
        <w:top w:val="none" w:sz="0" w:space="0" w:color="auto"/>
        <w:left w:val="none" w:sz="0" w:space="0" w:color="auto"/>
        <w:bottom w:val="none" w:sz="0" w:space="0" w:color="auto"/>
        <w:right w:val="none" w:sz="0" w:space="0" w:color="auto"/>
      </w:divBdr>
    </w:div>
    <w:div w:id="512187076">
      <w:bodyDiv w:val="1"/>
      <w:marLeft w:val="0"/>
      <w:marRight w:val="0"/>
      <w:marTop w:val="0"/>
      <w:marBottom w:val="0"/>
      <w:divBdr>
        <w:top w:val="none" w:sz="0" w:space="0" w:color="auto"/>
        <w:left w:val="none" w:sz="0" w:space="0" w:color="auto"/>
        <w:bottom w:val="none" w:sz="0" w:space="0" w:color="auto"/>
        <w:right w:val="none" w:sz="0" w:space="0" w:color="auto"/>
      </w:divBdr>
    </w:div>
    <w:div w:id="553391525">
      <w:bodyDiv w:val="1"/>
      <w:marLeft w:val="0"/>
      <w:marRight w:val="0"/>
      <w:marTop w:val="0"/>
      <w:marBottom w:val="0"/>
      <w:divBdr>
        <w:top w:val="none" w:sz="0" w:space="0" w:color="auto"/>
        <w:left w:val="none" w:sz="0" w:space="0" w:color="auto"/>
        <w:bottom w:val="none" w:sz="0" w:space="0" w:color="auto"/>
        <w:right w:val="none" w:sz="0" w:space="0" w:color="auto"/>
      </w:divBdr>
    </w:div>
    <w:div w:id="559874963">
      <w:bodyDiv w:val="1"/>
      <w:marLeft w:val="0"/>
      <w:marRight w:val="0"/>
      <w:marTop w:val="0"/>
      <w:marBottom w:val="0"/>
      <w:divBdr>
        <w:top w:val="none" w:sz="0" w:space="0" w:color="auto"/>
        <w:left w:val="none" w:sz="0" w:space="0" w:color="auto"/>
        <w:bottom w:val="none" w:sz="0" w:space="0" w:color="auto"/>
        <w:right w:val="none" w:sz="0" w:space="0" w:color="auto"/>
      </w:divBdr>
    </w:div>
    <w:div w:id="590553721">
      <w:bodyDiv w:val="1"/>
      <w:marLeft w:val="0"/>
      <w:marRight w:val="0"/>
      <w:marTop w:val="0"/>
      <w:marBottom w:val="0"/>
      <w:divBdr>
        <w:top w:val="none" w:sz="0" w:space="0" w:color="auto"/>
        <w:left w:val="none" w:sz="0" w:space="0" w:color="auto"/>
        <w:bottom w:val="none" w:sz="0" w:space="0" w:color="auto"/>
        <w:right w:val="none" w:sz="0" w:space="0" w:color="auto"/>
      </w:divBdr>
    </w:div>
    <w:div w:id="627854433">
      <w:bodyDiv w:val="1"/>
      <w:marLeft w:val="0"/>
      <w:marRight w:val="0"/>
      <w:marTop w:val="0"/>
      <w:marBottom w:val="0"/>
      <w:divBdr>
        <w:top w:val="none" w:sz="0" w:space="0" w:color="auto"/>
        <w:left w:val="none" w:sz="0" w:space="0" w:color="auto"/>
        <w:bottom w:val="none" w:sz="0" w:space="0" w:color="auto"/>
        <w:right w:val="none" w:sz="0" w:space="0" w:color="auto"/>
      </w:divBdr>
    </w:div>
    <w:div w:id="630090015">
      <w:bodyDiv w:val="1"/>
      <w:marLeft w:val="0"/>
      <w:marRight w:val="0"/>
      <w:marTop w:val="0"/>
      <w:marBottom w:val="0"/>
      <w:divBdr>
        <w:top w:val="none" w:sz="0" w:space="0" w:color="auto"/>
        <w:left w:val="none" w:sz="0" w:space="0" w:color="auto"/>
        <w:bottom w:val="none" w:sz="0" w:space="0" w:color="auto"/>
        <w:right w:val="none" w:sz="0" w:space="0" w:color="auto"/>
      </w:divBdr>
    </w:div>
    <w:div w:id="656693727">
      <w:bodyDiv w:val="1"/>
      <w:marLeft w:val="0"/>
      <w:marRight w:val="0"/>
      <w:marTop w:val="0"/>
      <w:marBottom w:val="0"/>
      <w:divBdr>
        <w:top w:val="none" w:sz="0" w:space="0" w:color="auto"/>
        <w:left w:val="none" w:sz="0" w:space="0" w:color="auto"/>
        <w:bottom w:val="none" w:sz="0" w:space="0" w:color="auto"/>
        <w:right w:val="none" w:sz="0" w:space="0" w:color="auto"/>
      </w:divBdr>
    </w:div>
    <w:div w:id="738407444">
      <w:bodyDiv w:val="1"/>
      <w:marLeft w:val="0"/>
      <w:marRight w:val="0"/>
      <w:marTop w:val="0"/>
      <w:marBottom w:val="0"/>
      <w:divBdr>
        <w:top w:val="none" w:sz="0" w:space="0" w:color="auto"/>
        <w:left w:val="none" w:sz="0" w:space="0" w:color="auto"/>
        <w:bottom w:val="none" w:sz="0" w:space="0" w:color="auto"/>
        <w:right w:val="none" w:sz="0" w:space="0" w:color="auto"/>
      </w:divBdr>
    </w:div>
    <w:div w:id="820659189">
      <w:bodyDiv w:val="1"/>
      <w:marLeft w:val="0"/>
      <w:marRight w:val="0"/>
      <w:marTop w:val="0"/>
      <w:marBottom w:val="0"/>
      <w:divBdr>
        <w:top w:val="none" w:sz="0" w:space="0" w:color="auto"/>
        <w:left w:val="none" w:sz="0" w:space="0" w:color="auto"/>
        <w:bottom w:val="none" w:sz="0" w:space="0" w:color="auto"/>
        <w:right w:val="none" w:sz="0" w:space="0" w:color="auto"/>
      </w:divBdr>
    </w:div>
    <w:div w:id="843592032">
      <w:bodyDiv w:val="1"/>
      <w:marLeft w:val="0"/>
      <w:marRight w:val="0"/>
      <w:marTop w:val="0"/>
      <w:marBottom w:val="0"/>
      <w:divBdr>
        <w:top w:val="none" w:sz="0" w:space="0" w:color="auto"/>
        <w:left w:val="none" w:sz="0" w:space="0" w:color="auto"/>
        <w:bottom w:val="none" w:sz="0" w:space="0" w:color="auto"/>
        <w:right w:val="none" w:sz="0" w:space="0" w:color="auto"/>
      </w:divBdr>
    </w:div>
    <w:div w:id="885025328">
      <w:bodyDiv w:val="1"/>
      <w:marLeft w:val="0"/>
      <w:marRight w:val="0"/>
      <w:marTop w:val="0"/>
      <w:marBottom w:val="0"/>
      <w:divBdr>
        <w:top w:val="none" w:sz="0" w:space="0" w:color="auto"/>
        <w:left w:val="none" w:sz="0" w:space="0" w:color="auto"/>
        <w:bottom w:val="none" w:sz="0" w:space="0" w:color="auto"/>
        <w:right w:val="none" w:sz="0" w:space="0" w:color="auto"/>
      </w:divBdr>
    </w:div>
    <w:div w:id="1029527090">
      <w:bodyDiv w:val="1"/>
      <w:marLeft w:val="0"/>
      <w:marRight w:val="0"/>
      <w:marTop w:val="0"/>
      <w:marBottom w:val="0"/>
      <w:divBdr>
        <w:top w:val="none" w:sz="0" w:space="0" w:color="auto"/>
        <w:left w:val="none" w:sz="0" w:space="0" w:color="auto"/>
        <w:bottom w:val="none" w:sz="0" w:space="0" w:color="auto"/>
        <w:right w:val="none" w:sz="0" w:space="0" w:color="auto"/>
      </w:divBdr>
    </w:div>
    <w:div w:id="1055857508">
      <w:bodyDiv w:val="1"/>
      <w:marLeft w:val="0"/>
      <w:marRight w:val="0"/>
      <w:marTop w:val="0"/>
      <w:marBottom w:val="0"/>
      <w:divBdr>
        <w:top w:val="none" w:sz="0" w:space="0" w:color="auto"/>
        <w:left w:val="none" w:sz="0" w:space="0" w:color="auto"/>
        <w:bottom w:val="none" w:sz="0" w:space="0" w:color="auto"/>
        <w:right w:val="none" w:sz="0" w:space="0" w:color="auto"/>
      </w:divBdr>
    </w:div>
    <w:div w:id="1110587804">
      <w:bodyDiv w:val="1"/>
      <w:marLeft w:val="0"/>
      <w:marRight w:val="0"/>
      <w:marTop w:val="0"/>
      <w:marBottom w:val="0"/>
      <w:divBdr>
        <w:top w:val="none" w:sz="0" w:space="0" w:color="auto"/>
        <w:left w:val="none" w:sz="0" w:space="0" w:color="auto"/>
        <w:bottom w:val="none" w:sz="0" w:space="0" w:color="auto"/>
        <w:right w:val="none" w:sz="0" w:space="0" w:color="auto"/>
      </w:divBdr>
    </w:div>
    <w:div w:id="1148784899">
      <w:bodyDiv w:val="1"/>
      <w:marLeft w:val="0"/>
      <w:marRight w:val="0"/>
      <w:marTop w:val="0"/>
      <w:marBottom w:val="0"/>
      <w:divBdr>
        <w:top w:val="none" w:sz="0" w:space="0" w:color="auto"/>
        <w:left w:val="none" w:sz="0" w:space="0" w:color="auto"/>
        <w:bottom w:val="none" w:sz="0" w:space="0" w:color="auto"/>
        <w:right w:val="none" w:sz="0" w:space="0" w:color="auto"/>
      </w:divBdr>
    </w:div>
    <w:div w:id="1201627392">
      <w:bodyDiv w:val="1"/>
      <w:marLeft w:val="0"/>
      <w:marRight w:val="0"/>
      <w:marTop w:val="0"/>
      <w:marBottom w:val="0"/>
      <w:divBdr>
        <w:top w:val="none" w:sz="0" w:space="0" w:color="auto"/>
        <w:left w:val="none" w:sz="0" w:space="0" w:color="auto"/>
        <w:bottom w:val="none" w:sz="0" w:space="0" w:color="auto"/>
        <w:right w:val="none" w:sz="0" w:space="0" w:color="auto"/>
      </w:divBdr>
    </w:div>
    <w:div w:id="1219513491">
      <w:bodyDiv w:val="1"/>
      <w:marLeft w:val="0"/>
      <w:marRight w:val="0"/>
      <w:marTop w:val="0"/>
      <w:marBottom w:val="0"/>
      <w:divBdr>
        <w:top w:val="none" w:sz="0" w:space="0" w:color="auto"/>
        <w:left w:val="none" w:sz="0" w:space="0" w:color="auto"/>
        <w:bottom w:val="none" w:sz="0" w:space="0" w:color="auto"/>
        <w:right w:val="none" w:sz="0" w:space="0" w:color="auto"/>
      </w:divBdr>
    </w:div>
    <w:div w:id="1335885975">
      <w:bodyDiv w:val="1"/>
      <w:marLeft w:val="0"/>
      <w:marRight w:val="0"/>
      <w:marTop w:val="0"/>
      <w:marBottom w:val="0"/>
      <w:divBdr>
        <w:top w:val="none" w:sz="0" w:space="0" w:color="auto"/>
        <w:left w:val="none" w:sz="0" w:space="0" w:color="auto"/>
        <w:bottom w:val="none" w:sz="0" w:space="0" w:color="auto"/>
        <w:right w:val="none" w:sz="0" w:space="0" w:color="auto"/>
      </w:divBdr>
    </w:div>
    <w:div w:id="1397194466">
      <w:bodyDiv w:val="1"/>
      <w:marLeft w:val="0"/>
      <w:marRight w:val="0"/>
      <w:marTop w:val="0"/>
      <w:marBottom w:val="0"/>
      <w:divBdr>
        <w:top w:val="none" w:sz="0" w:space="0" w:color="auto"/>
        <w:left w:val="none" w:sz="0" w:space="0" w:color="auto"/>
        <w:bottom w:val="none" w:sz="0" w:space="0" w:color="auto"/>
        <w:right w:val="none" w:sz="0" w:space="0" w:color="auto"/>
      </w:divBdr>
    </w:div>
    <w:div w:id="1425953801">
      <w:bodyDiv w:val="1"/>
      <w:marLeft w:val="0"/>
      <w:marRight w:val="0"/>
      <w:marTop w:val="0"/>
      <w:marBottom w:val="0"/>
      <w:divBdr>
        <w:top w:val="none" w:sz="0" w:space="0" w:color="auto"/>
        <w:left w:val="none" w:sz="0" w:space="0" w:color="auto"/>
        <w:bottom w:val="none" w:sz="0" w:space="0" w:color="auto"/>
        <w:right w:val="none" w:sz="0" w:space="0" w:color="auto"/>
      </w:divBdr>
    </w:div>
    <w:div w:id="1557353067">
      <w:bodyDiv w:val="1"/>
      <w:marLeft w:val="0"/>
      <w:marRight w:val="0"/>
      <w:marTop w:val="0"/>
      <w:marBottom w:val="0"/>
      <w:divBdr>
        <w:top w:val="none" w:sz="0" w:space="0" w:color="auto"/>
        <w:left w:val="none" w:sz="0" w:space="0" w:color="auto"/>
        <w:bottom w:val="none" w:sz="0" w:space="0" w:color="auto"/>
        <w:right w:val="none" w:sz="0" w:space="0" w:color="auto"/>
      </w:divBdr>
    </w:div>
    <w:div w:id="1600484138">
      <w:bodyDiv w:val="1"/>
      <w:marLeft w:val="0"/>
      <w:marRight w:val="0"/>
      <w:marTop w:val="0"/>
      <w:marBottom w:val="0"/>
      <w:divBdr>
        <w:top w:val="none" w:sz="0" w:space="0" w:color="auto"/>
        <w:left w:val="none" w:sz="0" w:space="0" w:color="auto"/>
        <w:bottom w:val="none" w:sz="0" w:space="0" w:color="auto"/>
        <w:right w:val="none" w:sz="0" w:space="0" w:color="auto"/>
      </w:divBdr>
    </w:div>
    <w:div w:id="1623919443">
      <w:bodyDiv w:val="1"/>
      <w:marLeft w:val="0"/>
      <w:marRight w:val="0"/>
      <w:marTop w:val="0"/>
      <w:marBottom w:val="0"/>
      <w:divBdr>
        <w:top w:val="none" w:sz="0" w:space="0" w:color="auto"/>
        <w:left w:val="none" w:sz="0" w:space="0" w:color="auto"/>
        <w:bottom w:val="none" w:sz="0" w:space="0" w:color="auto"/>
        <w:right w:val="none" w:sz="0" w:space="0" w:color="auto"/>
      </w:divBdr>
    </w:div>
    <w:div w:id="1657029666">
      <w:bodyDiv w:val="1"/>
      <w:marLeft w:val="0"/>
      <w:marRight w:val="0"/>
      <w:marTop w:val="0"/>
      <w:marBottom w:val="0"/>
      <w:divBdr>
        <w:top w:val="none" w:sz="0" w:space="0" w:color="auto"/>
        <w:left w:val="none" w:sz="0" w:space="0" w:color="auto"/>
        <w:bottom w:val="none" w:sz="0" w:space="0" w:color="auto"/>
        <w:right w:val="none" w:sz="0" w:space="0" w:color="auto"/>
      </w:divBdr>
    </w:div>
    <w:div w:id="1667588421">
      <w:bodyDiv w:val="1"/>
      <w:marLeft w:val="0"/>
      <w:marRight w:val="0"/>
      <w:marTop w:val="0"/>
      <w:marBottom w:val="0"/>
      <w:divBdr>
        <w:top w:val="none" w:sz="0" w:space="0" w:color="auto"/>
        <w:left w:val="none" w:sz="0" w:space="0" w:color="auto"/>
        <w:bottom w:val="none" w:sz="0" w:space="0" w:color="auto"/>
        <w:right w:val="none" w:sz="0" w:space="0" w:color="auto"/>
      </w:divBdr>
    </w:div>
    <w:div w:id="1794787277">
      <w:bodyDiv w:val="1"/>
      <w:marLeft w:val="0"/>
      <w:marRight w:val="0"/>
      <w:marTop w:val="0"/>
      <w:marBottom w:val="0"/>
      <w:divBdr>
        <w:top w:val="none" w:sz="0" w:space="0" w:color="auto"/>
        <w:left w:val="none" w:sz="0" w:space="0" w:color="auto"/>
        <w:bottom w:val="none" w:sz="0" w:space="0" w:color="auto"/>
        <w:right w:val="none" w:sz="0" w:space="0" w:color="auto"/>
      </w:divBdr>
    </w:div>
    <w:div w:id="1838377127">
      <w:bodyDiv w:val="1"/>
      <w:marLeft w:val="0"/>
      <w:marRight w:val="0"/>
      <w:marTop w:val="0"/>
      <w:marBottom w:val="0"/>
      <w:divBdr>
        <w:top w:val="none" w:sz="0" w:space="0" w:color="auto"/>
        <w:left w:val="none" w:sz="0" w:space="0" w:color="auto"/>
        <w:bottom w:val="none" w:sz="0" w:space="0" w:color="auto"/>
        <w:right w:val="none" w:sz="0" w:space="0" w:color="auto"/>
      </w:divBdr>
    </w:div>
    <w:div w:id="1943488022">
      <w:bodyDiv w:val="1"/>
      <w:marLeft w:val="0"/>
      <w:marRight w:val="0"/>
      <w:marTop w:val="0"/>
      <w:marBottom w:val="0"/>
      <w:divBdr>
        <w:top w:val="none" w:sz="0" w:space="0" w:color="auto"/>
        <w:left w:val="none" w:sz="0" w:space="0" w:color="auto"/>
        <w:bottom w:val="none" w:sz="0" w:space="0" w:color="auto"/>
        <w:right w:val="none" w:sz="0" w:space="0" w:color="auto"/>
      </w:divBdr>
    </w:div>
    <w:div w:id="1952785232">
      <w:bodyDiv w:val="1"/>
      <w:marLeft w:val="0"/>
      <w:marRight w:val="0"/>
      <w:marTop w:val="0"/>
      <w:marBottom w:val="0"/>
      <w:divBdr>
        <w:top w:val="none" w:sz="0" w:space="0" w:color="auto"/>
        <w:left w:val="none" w:sz="0" w:space="0" w:color="auto"/>
        <w:bottom w:val="none" w:sz="0" w:space="0" w:color="auto"/>
        <w:right w:val="none" w:sz="0" w:space="0" w:color="auto"/>
      </w:divBdr>
    </w:div>
    <w:div w:id="1962613330">
      <w:bodyDiv w:val="1"/>
      <w:marLeft w:val="0"/>
      <w:marRight w:val="0"/>
      <w:marTop w:val="0"/>
      <w:marBottom w:val="0"/>
      <w:divBdr>
        <w:top w:val="none" w:sz="0" w:space="0" w:color="auto"/>
        <w:left w:val="none" w:sz="0" w:space="0" w:color="auto"/>
        <w:bottom w:val="none" w:sz="0" w:space="0" w:color="auto"/>
        <w:right w:val="none" w:sz="0" w:space="0" w:color="auto"/>
      </w:divBdr>
    </w:div>
    <w:div w:id="1966501568">
      <w:bodyDiv w:val="1"/>
      <w:marLeft w:val="0"/>
      <w:marRight w:val="0"/>
      <w:marTop w:val="0"/>
      <w:marBottom w:val="0"/>
      <w:divBdr>
        <w:top w:val="none" w:sz="0" w:space="0" w:color="auto"/>
        <w:left w:val="none" w:sz="0" w:space="0" w:color="auto"/>
        <w:bottom w:val="none" w:sz="0" w:space="0" w:color="auto"/>
        <w:right w:val="none" w:sz="0" w:space="0" w:color="auto"/>
      </w:divBdr>
    </w:div>
    <w:div w:id="2052803594">
      <w:bodyDiv w:val="1"/>
      <w:marLeft w:val="0"/>
      <w:marRight w:val="0"/>
      <w:marTop w:val="0"/>
      <w:marBottom w:val="0"/>
      <w:divBdr>
        <w:top w:val="none" w:sz="0" w:space="0" w:color="auto"/>
        <w:left w:val="none" w:sz="0" w:space="0" w:color="auto"/>
        <w:bottom w:val="none" w:sz="0" w:space="0" w:color="auto"/>
        <w:right w:val="none" w:sz="0" w:space="0" w:color="auto"/>
      </w:divBdr>
    </w:div>
    <w:div w:id="211933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s://login.consultant.ru/link/?req=doc&amp;base=LAW&amp;n=485686&amp;date=19.10.2024&amp;dst=126428&amp;field=134&amp;demo=2" TargetMode="External"/><Relationship Id="rId21" Type="http://schemas.openxmlformats.org/officeDocument/2006/relationships/image" Target="media/image6.png"/><Relationship Id="rId42" Type="http://schemas.openxmlformats.org/officeDocument/2006/relationships/hyperlink" Target="https://clevereco.ru/groro/object/37-00013-%D0%A5-00592-250914" TargetMode="External"/><Relationship Id="rId47" Type="http://schemas.openxmlformats.org/officeDocument/2006/relationships/hyperlink" Target="https://clevereco.ru/groro/object/37-00010-%D0%97-00592-250914" TargetMode="External"/><Relationship Id="rId63" Type="http://schemas.openxmlformats.org/officeDocument/2006/relationships/hyperlink" Target="https://login.consultant.ru/link/?req=doc&amp;base=LAW&amp;n=466751&amp;date=07.09.2024&amp;dst=111597&amp;field=134&amp;demo=2" TargetMode="External"/><Relationship Id="rId68" Type="http://schemas.openxmlformats.org/officeDocument/2006/relationships/hyperlink" Target="https://login.consultant.ru/link/?req=doc&amp;base=LAW&amp;n=466751&amp;date=07.09.2024&amp;dst=115259&amp;field=134&amp;demo=2" TargetMode="External"/><Relationship Id="rId84" Type="http://schemas.openxmlformats.org/officeDocument/2006/relationships/hyperlink" Target="https://login.consultant.ru/link/?req=doc&amp;base=LAW&amp;n=466751&amp;date=07.09.2024&amp;dst=127284&amp;field=134&amp;demo=2" TargetMode="External"/><Relationship Id="rId89" Type="http://schemas.openxmlformats.org/officeDocument/2006/relationships/hyperlink" Target="https://login.consultant.ru/link/?req=doc&amp;base=LAW&amp;n=466751&amp;date=07.09.2024&amp;dst=127119&amp;field=134&amp;demo=2" TargetMode="External"/><Relationship Id="rId112" Type="http://schemas.openxmlformats.org/officeDocument/2006/relationships/hyperlink" Target="https://login.consultant.ru/link/?req=doc&amp;base=LAW&amp;n=485686&amp;date=19.10.2024&amp;dst=126428&amp;field=134&amp;demo=2" TargetMode="External"/><Relationship Id="rId16" Type="http://schemas.openxmlformats.org/officeDocument/2006/relationships/chart" Target="charts/chart3.xml"/><Relationship Id="rId107" Type="http://schemas.openxmlformats.org/officeDocument/2006/relationships/hyperlink" Target="https://login.consultant.ru/link/?req=doc&amp;base=LAW&amp;n=485686&amp;date=19.10.2024&amp;dst=126414&amp;field=134&amp;demo=2" TargetMode="External"/><Relationship Id="rId11" Type="http://schemas.openxmlformats.org/officeDocument/2006/relationships/chart" Target="charts/chart1.xml"/><Relationship Id="rId32" Type="http://schemas.openxmlformats.org/officeDocument/2006/relationships/hyperlink" Target="https://clevereco.ru/groro/object/37-00022-%D0%97-00421-270716" TargetMode="External"/><Relationship Id="rId37" Type="http://schemas.openxmlformats.org/officeDocument/2006/relationships/hyperlink" Target="https://clevereco.ru/groro/object/37-00019-%D0%97-00592-250914" TargetMode="External"/><Relationship Id="rId53" Type="http://schemas.openxmlformats.org/officeDocument/2006/relationships/hyperlink" Target="https://clevereco.ru/groro/object/37-00007-%D0%97-00592-250914" TargetMode="External"/><Relationship Id="rId58" Type="http://schemas.openxmlformats.org/officeDocument/2006/relationships/hyperlink" Target="https://clevereco.ru/groro/object/37-00003-%D0%A5-00592-250914" TargetMode="External"/><Relationship Id="rId74" Type="http://schemas.openxmlformats.org/officeDocument/2006/relationships/hyperlink" Target="https://login.consultant.ru/link/?req=doc&amp;base=LAW&amp;n=466751&amp;date=07.09.2024&amp;dst=1609&amp;field=134&amp;demo=2" TargetMode="External"/><Relationship Id="rId79" Type="http://schemas.openxmlformats.org/officeDocument/2006/relationships/hyperlink" Target="https://login.consultant.ru/link/?req=doc&amp;base=LAW&amp;n=466751&amp;date=07.09.2024&amp;dst=116107&amp;field=134&amp;demo=2" TargetMode="External"/><Relationship Id="rId102" Type="http://schemas.openxmlformats.org/officeDocument/2006/relationships/hyperlink" Target="https://login.consultant.ru/link/?req=doc&amp;base=LAW&amp;n=487522&amp;date=19.10.2024&amp;dst=1599&amp;field=134&amp;demo=2" TargetMode="External"/><Relationship Id="rId123" Type="http://schemas.openxmlformats.org/officeDocument/2006/relationships/hyperlink" Target="https://login.consultant.ru/link/?req=doc&amp;base=LAW&amp;n=485686&amp;date=19.10.2024&amp;dst=126063&amp;field=134&amp;demo=2"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login.consultant.ru/link/?req=doc&amp;base=LAW&amp;n=487522&amp;date=19.10.2024&amp;demo=2" TargetMode="External"/><Relationship Id="rId95" Type="http://schemas.openxmlformats.org/officeDocument/2006/relationships/hyperlink" Target="https://login.consultant.ru/link/?req=doc&amp;base=LAW&amp;n=487522&amp;date=19.10.2024&amp;dst=1601&amp;field=134&amp;demo=2" TargetMode="External"/><Relationship Id="rId27" Type="http://schemas.openxmlformats.org/officeDocument/2006/relationships/hyperlink" Target="https://clevereco.ru/groro/ivanovskaja-oblast?CODE=ivanovskaja-oblast&amp;sortBy=CODE&amp;sortOrder=ASC" TargetMode="External"/><Relationship Id="rId43" Type="http://schemas.openxmlformats.org/officeDocument/2006/relationships/hyperlink" Target="https://clevereco.ru/groro/object/37-00013-%D0%A5-00592-250914" TargetMode="External"/><Relationship Id="rId48" Type="http://schemas.openxmlformats.org/officeDocument/2006/relationships/hyperlink" Target="https://clevereco.ru/groro/object/37-00009-%D0%97-00592-250914" TargetMode="External"/><Relationship Id="rId64" Type="http://schemas.openxmlformats.org/officeDocument/2006/relationships/hyperlink" Target="https://login.consultant.ru/link/?req=doc&amp;base=LAW&amp;n=466751&amp;date=07.09.2024&amp;dst=111201&amp;field=134&amp;demo=2" TargetMode="External"/><Relationship Id="rId69" Type="http://schemas.openxmlformats.org/officeDocument/2006/relationships/hyperlink" Target="https://login.consultant.ru/link/?req=doc&amp;base=LAW&amp;n=466751&amp;date=07.09.2024&amp;dst=115273&amp;field=134&amp;demo=2" TargetMode="External"/><Relationship Id="rId113" Type="http://schemas.openxmlformats.org/officeDocument/2006/relationships/hyperlink" Target="https://login.consultant.ru/link/?req=doc&amp;base=LAW&amp;n=485686&amp;date=19.10.2024&amp;dst=126414&amp;field=134&amp;demo=2" TargetMode="External"/><Relationship Id="rId118" Type="http://schemas.openxmlformats.org/officeDocument/2006/relationships/hyperlink" Target="https://login.consultant.ru/link/?req=doc&amp;base=LAW&amp;n=487522&amp;date=19.10.2024&amp;dst=1568&amp;field=134&amp;demo=2" TargetMode="External"/><Relationship Id="rId80" Type="http://schemas.openxmlformats.org/officeDocument/2006/relationships/hyperlink" Target="https://login.consultant.ru/link/?req=doc&amp;base=LAW&amp;n=466751&amp;date=07.09.2024&amp;dst=116479&amp;field=134&amp;demo=2" TargetMode="External"/><Relationship Id="rId85" Type="http://schemas.openxmlformats.org/officeDocument/2006/relationships/hyperlink" Target="https://login.consultant.ru/link/?req=doc&amp;base=LAW&amp;n=466751&amp;date=07.09.2024&amp;dst=127286&amp;field=134&amp;demo=2" TargetMode="External"/><Relationship Id="rId12" Type="http://schemas.openxmlformats.org/officeDocument/2006/relationships/footer" Target="footer1.xml"/><Relationship Id="rId17" Type="http://schemas.openxmlformats.org/officeDocument/2006/relationships/chart" Target="charts/chart4.xml"/><Relationship Id="rId33" Type="http://schemas.openxmlformats.org/officeDocument/2006/relationships/hyperlink" Target="https://clevereco.ru/groro/object/37-00021-%D0%97-00168-070416" TargetMode="External"/><Relationship Id="rId38" Type="http://schemas.openxmlformats.org/officeDocument/2006/relationships/hyperlink" Target="https://clevereco.ru/groro/object/37-00019-%D0%97-00592-250914" TargetMode="External"/><Relationship Id="rId59" Type="http://schemas.openxmlformats.org/officeDocument/2006/relationships/hyperlink" Target="https://clevereco.ru/groro/object/37-00003-%D0%A5-00592-250914" TargetMode="External"/><Relationship Id="rId103" Type="http://schemas.openxmlformats.org/officeDocument/2006/relationships/hyperlink" Target="https://login.consultant.ru/link/?req=doc&amp;base=LAW&amp;n=487522&amp;date=19.10.2024&amp;dst=1607&amp;field=134&amp;demo=2" TargetMode="External"/><Relationship Id="rId108" Type="http://schemas.openxmlformats.org/officeDocument/2006/relationships/hyperlink" Target="https://login.consultant.ru/link/?req=doc&amp;base=LAW&amp;n=487522&amp;date=19.10.2024&amp;dst=1597&amp;field=134&amp;demo=2" TargetMode="External"/><Relationship Id="rId124" Type="http://schemas.openxmlformats.org/officeDocument/2006/relationships/hyperlink" Target="https://login.consultant.ru/link/?req=doc&amp;base=LAW&amp;n=485686&amp;date=19.10.2024&amp;dst=126414&amp;field=134&amp;demo=2" TargetMode="External"/><Relationship Id="rId129" Type="http://schemas.openxmlformats.org/officeDocument/2006/relationships/theme" Target="theme/theme1.xml"/><Relationship Id="rId54" Type="http://schemas.openxmlformats.org/officeDocument/2006/relationships/hyperlink" Target="https://clevereco.ru/groro/object/37-00006-%D0%97-00592-250914" TargetMode="External"/><Relationship Id="rId70" Type="http://schemas.openxmlformats.org/officeDocument/2006/relationships/hyperlink" Target="https://login.consultant.ru/link/?req=doc&amp;base=LAW&amp;n=466751&amp;date=07.09.2024&amp;dst=115277&amp;field=134&amp;demo=2" TargetMode="External"/><Relationship Id="rId75" Type="http://schemas.openxmlformats.org/officeDocument/2006/relationships/hyperlink" Target="https://login.consultant.ru/link/?req=doc&amp;base=LAW&amp;n=466751&amp;date=07.09.2024&amp;dst=1611&amp;field=134&amp;demo=2" TargetMode="External"/><Relationship Id="rId91" Type="http://schemas.openxmlformats.org/officeDocument/2006/relationships/hyperlink" Target="https://login.consultant.ru/link/?req=doc&amp;base=LAW&amp;n=485686&amp;date=19.10.2024&amp;dst=100162&amp;field=134&amp;demo=2" TargetMode="External"/><Relationship Id="rId96" Type="http://schemas.openxmlformats.org/officeDocument/2006/relationships/hyperlink" Target="https://login.consultant.ru/link/?req=doc&amp;base=LAW&amp;n=487522&amp;date=19.10.2024&amp;dst=1603&amp;field=134&amp;demo=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svg"/><Relationship Id="rId28" Type="http://schemas.openxmlformats.org/officeDocument/2006/relationships/hyperlink" Target="https://clevereco.ru/groro/ivanovskaja-oblast?CODE=ivanovskaja-oblast&amp;sortBy=NAME&amp;sortOrder=ASC" TargetMode="External"/><Relationship Id="rId49" Type="http://schemas.openxmlformats.org/officeDocument/2006/relationships/hyperlink" Target="https://clevereco.ru/groro/object/37-00009-%D0%97-00592-250914" TargetMode="External"/><Relationship Id="rId114" Type="http://schemas.openxmlformats.org/officeDocument/2006/relationships/hyperlink" Target="https://login.consultant.ru/link/?req=doc&amp;base=LAW&amp;n=487522&amp;date=19.10.2024&amp;dst=1609&amp;field=134&amp;demo=2" TargetMode="External"/><Relationship Id="rId119" Type="http://schemas.openxmlformats.org/officeDocument/2006/relationships/hyperlink" Target="https://login.consultant.ru/link/?req=doc&amp;base=LAW&amp;n=487522&amp;date=19.10.2024&amp;dst=115335&amp;field=134&amp;demo=2" TargetMode="External"/><Relationship Id="rId44" Type="http://schemas.openxmlformats.org/officeDocument/2006/relationships/hyperlink" Target="https://clevereco.ru/groro/object/37-00011-%D0%97-00592-250914" TargetMode="External"/><Relationship Id="rId60" Type="http://schemas.openxmlformats.org/officeDocument/2006/relationships/hyperlink" Target="https://clevereco.ru/groro/object/37-00002-%D0%A5-00592-250914" TargetMode="External"/><Relationship Id="rId65" Type="http://schemas.openxmlformats.org/officeDocument/2006/relationships/hyperlink" Target="https://login.consultant.ru/link/?req=doc&amp;base=LAW&amp;n=466751&amp;date=07.09.2024&amp;dst=111203&amp;field=134&amp;demo=2" TargetMode="External"/><Relationship Id="rId81" Type="http://schemas.openxmlformats.org/officeDocument/2006/relationships/hyperlink" Target="https://login.consultant.ru/link/?req=doc&amp;base=LAW&amp;n=466751&amp;date=07.09.2024&amp;demo=2" TargetMode="External"/><Relationship Id="rId86" Type="http://schemas.openxmlformats.org/officeDocument/2006/relationships/hyperlink" Target="https://login.consultant.ru/link/?req=doc&amp;base=LAW&amp;n=466751&amp;date=07.09.2024&amp;dst=127292&amp;field=134&amp;demo=2" TargetMode="Externa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hyperlink" Target="https://clevereco.ru/groro/object/37-00018-%D0%97-00592-250914" TargetMode="External"/><Relationship Id="rId109" Type="http://schemas.openxmlformats.org/officeDocument/2006/relationships/hyperlink" Target="https://login.consultant.ru/link/?req=doc&amp;base=LAW&amp;n=487522&amp;date=19.10.2024&amp;dst=1605&amp;field=134&amp;demo=2" TargetMode="External"/><Relationship Id="rId34" Type="http://schemas.openxmlformats.org/officeDocument/2006/relationships/hyperlink" Target="https://clevereco.ru/groro/object/37-00021-%D0%97-00168-070416" TargetMode="External"/><Relationship Id="rId50" Type="http://schemas.openxmlformats.org/officeDocument/2006/relationships/hyperlink" Target="https://clevereco.ru/groro/object/37-00008-%D0%97-00592-250914" TargetMode="External"/><Relationship Id="rId55" Type="http://schemas.openxmlformats.org/officeDocument/2006/relationships/hyperlink" Target="https://clevereco.ru/groro/object/37-00006-%D0%97-00592-250914" TargetMode="External"/><Relationship Id="rId76" Type="http://schemas.openxmlformats.org/officeDocument/2006/relationships/hyperlink" Target="https://login.consultant.ru/link/?req=doc&amp;base=LAW&amp;n=466751&amp;date=07.09.2024&amp;dst=1621&amp;field=134&amp;demo=2" TargetMode="External"/><Relationship Id="rId97" Type="http://schemas.openxmlformats.org/officeDocument/2006/relationships/hyperlink" Target="https://login.consultant.ru/link/?req=doc&amp;base=LAW&amp;n=487522&amp;date=19.10.2024&amp;dst=1613&amp;field=134&amp;demo=2" TargetMode="External"/><Relationship Id="rId104" Type="http://schemas.openxmlformats.org/officeDocument/2006/relationships/hyperlink" Target="https://login.consultant.ru/link/?req=doc&amp;base=LAW&amp;n=487522&amp;date=19.10.2024&amp;dst=1619&amp;field=134&amp;demo=2" TargetMode="External"/><Relationship Id="rId120" Type="http://schemas.openxmlformats.org/officeDocument/2006/relationships/hyperlink" Target="https://login.consultant.ru/link/?req=doc&amp;base=LAW&amp;n=487522&amp;date=19.10.2024&amp;dst=115351&amp;field=134&amp;demo=2" TargetMode="External"/><Relationship Id="rId125" Type="http://schemas.openxmlformats.org/officeDocument/2006/relationships/hyperlink" Target="https://login.consultant.ru/link/?req=doc&amp;base=LAW&amp;n=487522&amp;date=19.10.2024&amp;dst=1623&amp;field=134&amp;demo=2" TargetMode="External"/><Relationship Id="rId7" Type="http://schemas.openxmlformats.org/officeDocument/2006/relationships/endnotes" Target="endnotes.xml"/><Relationship Id="rId71" Type="http://schemas.openxmlformats.org/officeDocument/2006/relationships/hyperlink" Target="https://login.consultant.ru/link/?req=doc&amp;base=LAW&amp;n=466751&amp;date=07.09.2024&amp;dst=115279&amp;field=134&amp;demo=2" TargetMode="External"/><Relationship Id="rId92" Type="http://schemas.openxmlformats.org/officeDocument/2006/relationships/hyperlink" Target="https://login.consultant.ru/link/?req=doc&amp;base=LAW&amp;n=343780&amp;date=19.10.2024&amp;dst=100487&amp;field=134&amp;demo=2" TargetMode="External"/><Relationship Id="rId2" Type="http://schemas.openxmlformats.org/officeDocument/2006/relationships/numbering" Target="numbering.xml"/><Relationship Id="rId29" Type="http://schemas.openxmlformats.org/officeDocument/2006/relationships/hyperlink" Target="https://clevereco.ru/groro/ivanovskaja-oblast?CODE=ivanovskaja-oblast&amp;sortBy=PROPERTY_ORGANIZATION&amp;sortOrder=ASC" TargetMode="External"/><Relationship Id="rId24" Type="http://schemas.openxmlformats.org/officeDocument/2006/relationships/hyperlink" Target="consultantplus://offline/ref=8561E30529A2963A1594FA25EBFD46BD251E83E9A92735FB331108371C809D2A2FF5428A51D00D97B702360A9F9B369B4759D544AF5F718E031F59111CLFH" TargetMode="External"/><Relationship Id="rId40" Type="http://schemas.openxmlformats.org/officeDocument/2006/relationships/hyperlink" Target="https://clevereco.ru/groro/object/37-00018-%D0%97-00592-250914" TargetMode="External"/><Relationship Id="rId45" Type="http://schemas.openxmlformats.org/officeDocument/2006/relationships/hyperlink" Target="https://clevereco.ru/groro/object/37-00011-%D0%97-00592-250914" TargetMode="External"/><Relationship Id="rId66" Type="http://schemas.openxmlformats.org/officeDocument/2006/relationships/hyperlink" Target="https://login.consultant.ru/link/?req=doc&amp;base=LAW&amp;n=466751&amp;date=07.09.2024&amp;dst=110921&amp;field=134&amp;demo=2" TargetMode="External"/><Relationship Id="rId87" Type="http://schemas.openxmlformats.org/officeDocument/2006/relationships/hyperlink" Target="https://login.consultant.ru/link/?req=doc&amp;base=LAW&amp;n=466751&amp;date=07.09.2024&amp;dst=141052&amp;field=134&amp;demo=2" TargetMode="External"/><Relationship Id="rId110" Type="http://schemas.openxmlformats.org/officeDocument/2006/relationships/hyperlink" Target="https://login.consultant.ru/link/?req=doc&amp;base=LAW&amp;n=487522&amp;date=19.10.2024&amp;dst=1617&amp;field=134&amp;demo=2" TargetMode="External"/><Relationship Id="rId115" Type="http://schemas.openxmlformats.org/officeDocument/2006/relationships/hyperlink" Target="https://login.consultant.ru/link/?req=doc&amp;base=LAW&amp;n=487522&amp;date=19.10.2024&amp;dst=1621&amp;field=134&amp;demo=2" TargetMode="External"/><Relationship Id="rId61" Type="http://schemas.openxmlformats.org/officeDocument/2006/relationships/hyperlink" Target="https://clevereco.ru/groro/object/37-00002-%D0%A5-00592-250914" TargetMode="External"/><Relationship Id="rId82" Type="http://schemas.openxmlformats.org/officeDocument/2006/relationships/hyperlink" Target="https://login.consultant.ru/link/?req=doc&amp;base=LAW&amp;n=466751&amp;date=07.09.2024&amp;dst=104383&amp;field=134&amp;demo=2" TargetMode="External"/><Relationship Id="rId19" Type="http://schemas.openxmlformats.org/officeDocument/2006/relationships/image" Target="media/image4.jpeg"/><Relationship Id="rId14" Type="http://schemas.openxmlformats.org/officeDocument/2006/relationships/footer" Target="footer3.xml"/><Relationship Id="rId30" Type="http://schemas.openxmlformats.org/officeDocument/2006/relationships/hyperlink" Target="https://clevereco.ru/groro/ivanovskaja-oblast?CODE=ivanovskaja-oblast&amp;sortBy=PROPERTY_NEAREST_SETTLEMENT&amp;sortOrder=ASC" TargetMode="External"/><Relationship Id="rId35" Type="http://schemas.openxmlformats.org/officeDocument/2006/relationships/hyperlink" Target="https://clevereco.ru/groro/object/37-00020-%D0%97-00592-250914" TargetMode="External"/><Relationship Id="rId56" Type="http://schemas.openxmlformats.org/officeDocument/2006/relationships/hyperlink" Target="https://clevereco.ru/groro/object/37-00005-%D0%97-00592-250914" TargetMode="External"/><Relationship Id="rId77" Type="http://schemas.openxmlformats.org/officeDocument/2006/relationships/hyperlink" Target="https://login.consultant.ru/link/?req=doc&amp;base=LAW&amp;n=466751&amp;date=07.09.2024&amp;dst=113731&amp;field=134&amp;demo=2" TargetMode="External"/><Relationship Id="rId100" Type="http://schemas.openxmlformats.org/officeDocument/2006/relationships/hyperlink" Target="https://login.consultant.ru/link/?req=doc&amp;base=LAW&amp;n=485686&amp;date=19.10.2024&amp;dst=126428&amp;field=134&amp;demo=2" TargetMode="External"/><Relationship Id="rId105" Type="http://schemas.openxmlformats.org/officeDocument/2006/relationships/hyperlink" Target="https://login.consultant.ru/link/?req=doc&amp;base=LAW&amp;n=485686&amp;date=19.10.2024&amp;dst=126418&amp;field=134&amp;demo=2" TargetMode="External"/><Relationship Id="rId126" Type="http://schemas.openxmlformats.org/officeDocument/2006/relationships/hyperlink" Target="https://login.consultant.ru/link/?req=doc&amp;base=LAW&amp;n=485686&amp;date=19.10.2024&amp;dst=126393&amp;field=134&amp;demo=2" TargetMode="External"/><Relationship Id="rId8" Type="http://schemas.openxmlformats.org/officeDocument/2006/relationships/image" Target="media/image1.gif"/><Relationship Id="rId51" Type="http://schemas.openxmlformats.org/officeDocument/2006/relationships/hyperlink" Target="https://clevereco.ru/groro/object/37-00008-%D0%97-00592-250914" TargetMode="External"/><Relationship Id="rId72" Type="http://schemas.openxmlformats.org/officeDocument/2006/relationships/hyperlink" Target="https://login.consultant.ru/link/?req=doc&amp;base=LAW&amp;n=466751&amp;date=07.09.2024&amp;dst=115375&amp;field=134&amp;demo=2" TargetMode="External"/><Relationship Id="rId93" Type="http://schemas.openxmlformats.org/officeDocument/2006/relationships/hyperlink" Target="https://login.consultant.ru/link/?req=doc&amp;base=LAW&amp;n=487522&amp;date=19.10.2024&amp;dst=1115&amp;field=134&amp;demo=2" TargetMode="External"/><Relationship Id="rId98" Type="http://schemas.openxmlformats.org/officeDocument/2006/relationships/hyperlink" Target="https://login.consultant.ru/link/?req=doc&amp;base=LAW&amp;n=487522&amp;date=19.10.2024&amp;dst=1615&amp;field=134&amp;demo=2" TargetMode="External"/><Relationship Id="rId121" Type="http://schemas.openxmlformats.org/officeDocument/2006/relationships/hyperlink" Target="https://login.consultant.ru/link/?req=doc&amp;base=LAW&amp;n=487522&amp;date=19.10.2024&amp;dst=115353&amp;field=134&amp;demo=2" TargetMode="External"/><Relationship Id="rId3" Type="http://schemas.openxmlformats.org/officeDocument/2006/relationships/styles" Target="styles.xml"/><Relationship Id="rId25" Type="http://schemas.openxmlformats.org/officeDocument/2006/relationships/chart" Target="charts/chart5.xml"/><Relationship Id="rId46" Type="http://schemas.openxmlformats.org/officeDocument/2006/relationships/hyperlink" Target="https://clevereco.ru/groro/object/37-00010-%D0%97-00592-250914" TargetMode="External"/><Relationship Id="rId67" Type="http://schemas.openxmlformats.org/officeDocument/2006/relationships/hyperlink" Target="https://login.consultant.ru/link/?req=doc&amp;base=LAW&amp;n=466751&amp;date=07.09.2024&amp;dst=111011&amp;field=134&amp;demo=2" TargetMode="External"/><Relationship Id="rId116" Type="http://schemas.openxmlformats.org/officeDocument/2006/relationships/hyperlink" Target="https://login.consultant.ru/link/?req=doc&amp;base=LAW&amp;n=485686&amp;date=19.10.2024&amp;dst=126418&amp;field=134&amp;demo=2" TargetMode="External"/><Relationship Id="rId20" Type="http://schemas.openxmlformats.org/officeDocument/2006/relationships/image" Target="media/image5.png"/><Relationship Id="rId41" Type="http://schemas.openxmlformats.org/officeDocument/2006/relationships/hyperlink" Target="https://clevereco.ru/groro/object/37-00015-%D0%97-00592-250914" TargetMode="External"/><Relationship Id="rId62" Type="http://schemas.openxmlformats.org/officeDocument/2006/relationships/hyperlink" Target="https://login.consultant.ru/link/?req=doc&amp;base=LAW&amp;n=466751&amp;date=07.09.2024&amp;dst=116019&amp;field=134&amp;demo=2" TargetMode="External"/><Relationship Id="rId83" Type="http://schemas.openxmlformats.org/officeDocument/2006/relationships/hyperlink" Target="https://login.consultant.ru/link/?req=doc&amp;base=LAW&amp;n=466751&amp;date=07.09.2024&amp;dst=104395&amp;field=134&amp;demo=2" TargetMode="External"/><Relationship Id="rId88" Type="http://schemas.openxmlformats.org/officeDocument/2006/relationships/hyperlink" Target="https://login.consultant.ru/link/?req=doc&amp;base=LAW&amp;n=466751&amp;date=07.09.2024&amp;dst=101966&amp;field=134&amp;demo=2" TargetMode="External"/><Relationship Id="rId111" Type="http://schemas.openxmlformats.org/officeDocument/2006/relationships/hyperlink" Target="https://login.consultant.ru/link/?req=doc&amp;base=LAW&amp;n=485686&amp;date=19.10.2024&amp;dst=126418&amp;field=134&amp;demo=2" TargetMode="External"/><Relationship Id="rId15" Type="http://schemas.openxmlformats.org/officeDocument/2006/relationships/chart" Target="charts/chart2.xml"/><Relationship Id="rId36" Type="http://schemas.openxmlformats.org/officeDocument/2006/relationships/hyperlink" Target="https://clevereco.ru/groro/object/37-00020-%D0%97-00592-250914" TargetMode="External"/><Relationship Id="rId57" Type="http://schemas.openxmlformats.org/officeDocument/2006/relationships/hyperlink" Target="https://clevereco.ru/groro/object/37-00005-%D0%97-00592-250914" TargetMode="External"/><Relationship Id="rId106" Type="http://schemas.openxmlformats.org/officeDocument/2006/relationships/hyperlink" Target="https://login.consultant.ru/link/?req=doc&amp;base=LAW&amp;n=485686&amp;date=19.10.2024&amp;dst=126428&amp;field=134&amp;demo=2" TargetMode="External"/><Relationship Id="rId127" Type="http://schemas.openxmlformats.org/officeDocument/2006/relationships/header" Target="header3.xml"/><Relationship Id="rId10" Type="http://schemas.openxmlformats.org/officeDocument/2006/relationships/header" Target="header2.xml"/><Relationship Id="rId31" Type="http://schemas.openxmlformats.org/officeDocument/2006/relationships/hyperlink" Target="https://clevereco.ru/groro/object/37-00022-%D0%97-00421-270716" TargetMode="External"/><Relationship Id="rId52" Type="http://schemas.openxmlformats.org/officeDocument/2006/relationships/hyperlink" Target="https://clevereco.ru/groro/object/37-00007-%D0%97-00592-250914" TargetMode="External"/><Relationship Id="rId73" Type="http://schemas.openxmlformats.org/officeDocument/2006/relationships/hyperlink" Target="https://login.consultant.ru/link/?req=doc&amp;base=LAW&amp;n=466751&amp;date=07.09.2024&amp;dst=1113&amp;field=134&amp;demo=2" TargetMode="External"/><Relationship Id="rId78" Type="http://schemas.openxmlformats.org/officeDocument/2006/relationships/hyperlink" Target="https://login.consultant.ru/link/?req=doc&amp;base=LAW&amp;n=466751&amp;date=07.09.2024&amp;dst=116479&amp;field=134&amp;demo=2" TargetMode="External"/><Relationship Id="rId94" Type="http://schemas.openxmlformats.org/officeDocument/2006/relationships/hyperlink" Target="https://login.consultant.ru/link/?req=doc&amp;base=LAW&amp;n=487522&amp;date=19.10.2024&amp;dst=1117&amp;field=134&amp;demo=2" TargetMode="External"/><Relationship Id="rId99" Type="http://schemas.openxmlformats.org/officeDocument/2006/relationships/hyperlink" Target="https://login.consultant.ru/link/?req=doc&amp;base=LAW&amp;n=485686&amp;date=19.10.2024&amp;dst=126418&amp;field=134&amp;demo=2" TargetMode="External"/><Relationship Id="rId101" Type="http://schemas.openxmlformats.org/officeDocument/2006/relationships/hyperlink" Target="https://login.consultant.ru/link/?req=doc&amp;base=LAW&amp;n=485686&amp;date=19.10.2024&amp;dst=126414&amp;field=134&amp;demo=2" TargetMode="External"/><Relationship Id="rId122" Type="http://schemas.openxmlformats.org/officeDocument/2006/relationships/hyperlink" Target="https://login.consultant.ru/link/?req=doc&amp;base=LAW&amp;n=487522&amp;date=19.10.2024&amp;dst=1611&amp;field=134&amp;demo=2" TargetMode="External"/><Relationship Id="rId4" Type="http://schemas.openxmlformats.org/officeDocument/2006/relationships/settings" Target="setting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DPR\Desktop\&#1051;&#1080;&#1089;&#1090;%20Microsoft%20Exce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fl\ZGK\&#1043;&#1054;&#1044;&#1054;&#1042;&#1054;&#1049;%20&#1054;&#1058;&#1063;&#1045;&#1058;\&#1043;&#1086;&#1076;&#1086;&#1074;&#1086;&#1081;%202022\&#1044;&#1054;&#1050;&#1051;&#1040;&#1044;_2022\&#1044;&#1086;&#1082;&#1083;&#1072;&#1076;%20&#1079;&#1072;%202022%20&#1075;&#1086;&#1076;%20&#1048;&#1074;&#1072;&#1085;&#1086;&#1074;&#1089;&#1082;&#1072;&#1103;%20&#1086;&#1073;&#1083;&#1072;&#1089;&#1090;&#1100;.doc!_1740397239"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c:f>
              <c:strCache>
                <c:ptCount val="1"/>
                <c:pt idx="0">
                  <c:v>Валовый выброс, тыс. т.</c:v>
                </c:pt>
              </c:strCache>
            </c:strRef>
          </c:tx>
          <c:spPr>
            <a:solidFill>
              <a:srgbClr val="92D050"/>
            </a:solidFill>
            <a:ln>
              <a:solidFill>
                <a:schemeClr val="tx2">
                  <a:lumMod val="60000"/>
                  <a:lumOff val="40000"/>
                </a:schemeClr>
              </a:solidFill>
            </a:ln>
            <a:effectLst>
              <a:innerShdw blurRad="63500" dist="50800" dir="13500000">
                <a:prstClr val="black">
                  <a:alpha val="50000"/>
                </a:prstClr>
              </a:innerShdw>
            </a:effectLst>
            <a:scene3d>
              <a:camera prst="orthographicFront"/>
              <a:lightRig rig="threePt" dir="t"/>
            </a:scene3d>
            <a:sp3d/>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Лист1!$B$1:$P$1</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Лист1!$B$2:$P$2</c:f>
              <c:numCache>
                <c:formatCode>General</c:formatCode>
                <c:ptCount val="15"/>
                <c:pt idx="0">
                  <c:v>153.69999999999999</c:v>
                </c:pt>
                <c:pt idx="1">
                  <c:v>157.80000000000001</c:v>
                </c:pt>
                <c:pt idx="2">
                  <c:v>156.80000000000001</c:v>
                </c:pt>
                <c:pt idx="3">
                  <c:v>159.85</c:v>
                </c:pt>
                <c:pt idx="4">
                  <c:v>169.06100000000001</c:v>
                </c:pt>
                <c:pt idx="5">
                  <c:v>170.09800000000001</c:v>
                </c:pt>
                <c:pt idx="6">
                  <c:v>161.483</c:v>
                </c:pt>
                <c:pt idx="7">
                  <c:v>161.483</c:v>
                </c:pt>
                <c:pt idx="8">
                  <c:v>156.35400000000001</c:v>
                </c:pt>
                <c:pt idx="9">
                  <c:v>132.42699999999999</c:v>
                </c:pt>
                <c:pt idx="10">
                  <c:v>135.97900000000001</c:v>
                </c:pt>
                <c:pt idx="11">
                  <c:v>56.445999999999998</c:v>
                </c:pt>
                <c:pt idx="12">
                  <c:v>57.436</c:v>
                </c:pt>
                <c:pt idx="13">
                  <c:v>60.326000000000008</c:v>
                </c:pt>
                <c:pt idx="14">
                  <c:v>62.56</c:v>
                </c:pt>
              </c:numCache>
            </c:numRef>
          </c:val>
          <c:extLst xmlns:c16r2="http://schemas.microsoft.com/office/drawing/2015/06/chart">
            <c:ext xmlns:c16="http://schemas.microsoft.com/office/drawing/2014/chart" uri="{C3380CC4-5D6E-409C-BE32-E72D297353CC}">
              <c16:uniqueId val="{00000000-18FA-41E7-8FF8-91787C0127B6}"/>
            </c:ext>
          </c:extLst>
        </c:ser>
        <c:ser>
          <c:idx val="1"/>
          <c:order val="1"/>
          <c:tx>
            <c:strRef>
              <c:f>Лист1!$A$3</c:f>
              <c:strCache>
                <c:ptCount val="1"/>
                <c:pt idx="0">
                  <c:v>Выброс стационарных источников, тыс. т.</c:v>
                </c:pt>
              </c:strCache>
            </c:strRef>
          </c:tx>
          <c:spPr>
            <a:solidFill>
              <a:srgbClr val="00B0F0"/>
            </a:solidFill>
            <a:ln>
              <a:solidFill>
                <a:schemeClr val="accent1">
                  <a:lumMod val="60000"/>
                  <a:lumOff val="40000"/>
                </a:schemeClr>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Лист1!$B$1:$P$1</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Лист1!$B$3:$P$3</c:f>
              <c:numCache>
                <c:formatCode>General</c:formatCode>
                <c:ptCount val="15"/>
                <c:pt idx="0">
                  <c:v>36.700000000000003</c:v>
                </c:pt>
                <c:pt idx="1">
                  <c:v>36.4</c:v>
                </c:pt>
                <c:pt idx="2">
                  <c:v>29.5</c:v>
                </c:pt>
                <c:pt idx="3">
                  <c:v>30.35</c:v>
                </c:pt>
                <c:pt idx="4">
                  <c:v>33.170999999999999</c:v>
                </c:pt>
                <c:pt idx="5">
                  <c:v>33.478000000000002</c:v>
                </c:pt>
                <c:pt idx="6">
                  <c:v>26.972999999999999</c:v>
                </c:pt>
                <c:pt idx="7">
                  <c:v>26.972999999999999</c:v>
                </c:pt>
                <c:pt idx="8">
                  <c:v>22.504000000000001</c:v>
                </c:pt>
                <c:pt idx="9">
                  <c:v>17.327000000000002</c:v>
                </c:pt>
                <c:pt idx="10">
                  <c:v>24.478999999999999</c:v>
                </c:pt>
                <c:pt idx="11">
                  <c:v>24.646000000000001</c:v>
                </c:pt>
                <c:pt idx="12">
                  <c:v>25.131</c:v>
                </c:pt>
                <c:pt idx="13">
                  <c:v>27.3</c:v>
                </c:pt>
                <c:pt idx="14">
                  <c:v>29.763000000000002</c:v>
                </c:pt>
              </c:numCache>
            </c:numRef>
          </c:val>
          <c:extLst xmlns:c16r2="http://schemas.microsoft.com/office/drawing/2015/06/chart">
            <c:ext xmlns:c16="http://schemas.microsoft.com/office/drawing/2014/chart" uri="{C3380CC4-5D6E-409C-BE32-E72D297353CC}">
              <c16:uniqueId val="{00000001-18FA-41E7-8FF8-91787C0127B6}"/>
            </c:ext>
          </c:extLst>
        </c:ser>
        <c:ser>
          <c:idx val="2"/>
          <c:order val="2"/>
          <c:tx>
            <c:strRef>
              <c:f>Лист1!$A$4</c:f>
              <c:strCache>
                <c:ptCount val="1"/>
                <c:pt idx="0">
                  <c:v>Выброс передвижных источников, тыс. т.</c:v>
                </c:pt>
              </c:strCache>
            </c:strRef>
          </c:tx>
          <c:spPr>
            <a:solidFill>
              <a:srgbClr val="FFFF00"/>
            </a:solidFill>
            <a:ln>
              <a:solidFill>
                <a:schemeClr val="tx2">
                  <a:lumMod val="60000"/>
                  <a:lumOff val="40000"/>
                </a:schemeClr>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Лист1!$B$1:$P$1</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Лист1!$B$4:$P$4</c:f>
              <c:numCache>
                <c:formatCode>General</c:formatCode>
                <c:ptCount val="15"/>
                <c:pt idx="0">
                  <c:v>117</c:v>
                </c:pt>
                <c:pt idx="1">
                  <c:v>121.4</c:v>
                </c:pt>
                <c:pt idx="2">
                  <c:v>127.3</c:v>
                </c:pt>
                <c:pt idx="3">
                  <c:v>129.5</c:v>
                </c:pt>
                <c:pt idx="4">
                  <c:v>135.88999999999999</c:v>
                </c:pt>
                <c:pt idx="5">
                  <c:v>136.62</c:v>
                </c:pt>
                <c:pt idx="6">
                  <c:v>134.51</c:v>
                </c:pt>
                <c:pt idx="7">
                  <c:v>134.51</c:v>
                </c:pt>
                <c:pt idx="8">
                  <c:v>133.85</c:v>
                </c:pt>
                <c:pt idx="9">
                  <c:v>115.1</c:v>
                </c:pt>
                <c:pt idx="10">
                  <c:v>111.5</c:v>
                </c:pt>
                <c:pt idx="11">
                  <c:v>31.8</c:v>
                </c:pt>
                <c:pt idx="12">
                  <c:v>32.305</c:v>
                </c:pt>
                <c:pt idx="13">
                  <c:v>33.026000000000003</c:v>
                </c:pt>
                <c:pt idx="14">
                  <c:v>32.796999999999997</c:v>
                </c:pt>
              </c:numCache>
            </c:numRef>
          </c:val>
          <c:extLst xmlns:c16r2="http://schemas.microsoft.com/office/drawing/2015/06/chart">
            <c:ext xmlns:c16="http://schemas.microsoft.com/office/drawing/2014/chart" uri="{C3380CC4-5D6E-409C-BE32-E72D297353CC}">
              <c16:uniqueId val="{00000002-18FA-41E7-8FF8-91787C0127B6}"/>
            </c:ext>
          </c:extLst>
        </c:ser>
        <c:dLbls>
          <c:showLegendKey val="0"/>
          <c:showVal val="0"/>
          <c:showCatName val="0"/>
          <c:showSerName val="0"/>
          <c:showPercent val="0"/>
          <c:showBubbleSize val="0"/>
        </c:dLbls>
        <c:gapWidth val="75"/>
        <c:shape val="box"/>
        <c:axId val="478865600"/>
        <c:axId val="600471920"/>
        <c:axId val="0"/>
      </c:bar3DChart>
      <c:catAx>
        <c:axId val="478865600"/>
        <c:scaling>
          <c:orientation val="minMax"/>
        </c:scaling>
        <c:delete val="0"/>
        <c:axPos val="b"/>
        <c:numFmt formatCode="General" sourceLinked="1"/>
        <c:majorTickMark val="none"/>
        <c:minorTickMark val="none"/>
        <c:tickLblPos val="nextTo"/>
        <c:crossAx val="600471920"/>
        <c:crosses val="autoZero"/>
        <c:auto val="1"/>
        <c:lblAlgn val="ctr"/>
        <c:lblOffset val="100"/>
        <c:noMultiLvlLbl val="0"/>
      </c:catAx>
      <c:valAx>
        <c:axId val="600471920"/>
        <c:scaling>
          <c:orientation val="minMax"/>
        </c:scaling>
        <c:delete val="0"/>
        <c:axPos val="l"/>
        <c:majorGridlines/>
        <c:numFmt formatCode="General" sourceLinked="1"/>
        <c:majorTickMark val="none"/>
        <c:minorTickMark val="none"/>
        <c:tickLblPos val="nextTo"/>
        <c:crossAx val="478865600"/>
        <c:crosses val="autoZero"/>
        <c:crossBetween val="between"/>
      </c:valAx>
    </c:plotArea>
    <c:legend>
      <c:legendPos val="b"/>
      <c:layout>
        <c:manualLayout>
          <c:xMode val="edge"/>
          <c:yMode val="edge"/>
          <c:x val="1.0697330744737965E-3"/>
          <c:y val="0.76576935986909278"/>
          <c:w val="0.638111412044986"/>
          <c:h val="0.23423064013090725"/>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170"/>
      <c:rAngAx val="0"/>
      <c:perspective val="0"/>
    </c:view3D>
    <c:floor>
      <c:thickness val="0"/>
    </c:floor>
    <c:sideWall>
      <c:thickness val="0"/>
    </c:sideWall>
    <c:backWall>
      <c:thickness val="0"/>
    </c:backWall>
    <c:plotArea>
      <c:layout>
        <c:manualLayout>
          <c:layoutTarget val="inner"/>
          <c:xMode val="edge"/>
          <c:yMode val="edge"/>
          <c:x val="0.14420930690634404"/>
          <c:y val="0.10651432015878004"/>
          <c:w val="0.56094880814866677"/>
          <c:h val="0.53400392458166812"/>
        </c:manualLayout>
      </c:layout>
      <c:pie3DChart>
        <c:varyColors val="1"/>
        <c:ser>
          <c:idx val="0"/>
          <c:order val="0"/>
          <c:spPr>
            <a:solidFill>
              <a:srgbClr val="9999FF"/>
            </a:solidFill>
            <a:ln w="12700">
              <a:solidFill>
                <a:srgbClr val="000000"/>
              </a:solidFill>
              <a:prstDash val="solid"/>
            </a:ln>
          </c:spPr>
          <c:explosion val="18"/>
          <c:dPt>
            <c:idx val="0"/>
            <c:bubble3D val="0"/>
            <c:explosion val="26"/>
            <c:spPr>
              <a:solidFill>
                <a:schemeClr val="accent5">
                  <a:lumMod val="75000"/>
                </a:schemeClr>
              </a:solidFill>
              <a:ln w="12700">
                <a:solidFill>
                  <a:srgbClr val="000000"/>
                </a:solidFill>
                <a:prstDash val="solid"/>
              </a:ln>
            </c:spPr>
            <c:extLst xmlns:c16r2="http://schemas.microsoft.com/office/drawing/2015/06/chart">
              <c:ext xmlns:c16="http://schemas.microsoft.com/office/drawing/2014/chart" uri="{C3380CC4-5D6E-409C-BE32-E72D297353CC}">
                <c16:uniqueId val="{00000001-71B2-4A43-9A9C-887836E945FA}"/>
              </c:ext>
            </c:extLst>
          </c:dPt>
          <c:dPt>
            <c:idx val="1"/>
            <c:bubble3D val="0"/>
            <c:explosion val="19"/>
            <c:spPr>
              <a:solidFill>
                <a:schemeClr val="tx2"/>
              </a:solidFill>
              <a:ln w="12700">
                <a:solidFill>
                  <a:srgbClr val="000000"/>
                </a:solidFill>
                <a:prstDash val="solid"/>
              </a:ln>
            </c:spPr>
            <c:extLst xmlns:c16r2="http://schemas.microsoft.com/office/drawing/2015/06/chart">
              <c:ext xmlns:c16="http://schemas.microsoft.com/office/drawing/2014/chart" uri="{C3380CC4-5D6E-409C-BE32-E72D297353CC}">
                <c16:uniqueId val="{00000003-71B2-4A43-9A9C-887836E945FA}"/>
              </c:ext>
            </c:extLst>
          </c:dPt>
          <c:dPt>
            <c:idx val="2"/>
            <c:bubble3D val="0"/>
            <c:explosion val="46"/>
            <c:spPr>
              <a:solidFill>
                <a:schemeClr val="accent6">
                  <a:lumMod val="40000"/>
                  <a:lumOff val="60000"/>
                </a:schemeClr>
              </a:solidFill>
              <a:ln w="12700">
                <a:solidFill>
                  <a:schemeClr val="bg1"/>
                </a:solidFill>
                <a:prstDash val="solid"/>
              </a:ln>
            </c:spPr>
            <c:extLst xmlns:c16r2="http://schemas.microsoft.com/office/drawing/2015/06/chart">
              <c:ext xmlns:c16="http://schemas.microsoft.com/office/drawing/2014/chart" uri="{C3380CC4-5D6E-409C-BE32-E72D297353CC}">
                <c16:uniqueId val="{00000005-71B2-4A43-9A9C-887836E945FA}"/>
              </c:ext>
            </c:extLst>
          </c:dPt>
          <c:dPt>
            <c:idx val="3"/>
            <c:bubble3D val="0"/>
            <c:explosion val="82"/>
            <c:spPr>
              <a:solidFill>
                <a:schemeClr val="accent5">
                  <a:lumMod val="50000"/>
                </a:schemeClr>
              </a:solidFill>
              <a:ln w="12700">
                <a:solidFill>
                  <a:srgbClr val="000000"/>
                </a:solidFill>
                <a:prstDash val="solid"/>
              </a:ln>
            </c:spPr>
            <c:extLst xmlns:c16r2="http://schemas.microsoft.com/office/drawing/2015/06/chart">
              <c:ext xmlns:c16="http://schemas.microsoft.com/office/drawing/2014/chart" uri="{C3380CC4-5D6E-409C-BE32-E72D297353CC}">
                <c16:uniqueId val="{00000007-71B2-4A43-9A9C-887836E945FA}"/>
              </c:ext>
            </c:extLst>
          </c:dPt>
          <c:dPt>
            <c:idx val="4"/>
            <c:bubble3D val="0"/>
            <c:explosion val="57"/>
            <c:spPr>
              <a:solidFill>
                <a:srgbClr val="FF0000"/>
              </a:solidFill>
              <a:ln w="12700">
                <a:solidFill>
                  <a:srgbClr val="000000"/>
                </a:solidFill>
                <a:prstDash val="solid"/>
              </a:ln>
            </c:spPr>
            <c:extLst xmlns:c16r2="http://schemas.microsoft.com/office/drawing/2015/06/chart">
              <c:ext xmlns:c16="http://schemas.microsoft.com/office/drawing/2014/chart" uri="{C3380CC4-5D6E-409C-BE32-E72D297353CC}">
                <c16:uniqueId val="{00000009-71B2-4A43-9A9C-887836E945FA}"/>
              </c:ext>
            </c:extLst>
          </c:dPt>
          <c:dPt>
            <c:idx val="5"/>
            <c:bubble3D val="0"/>
            <c:explosion val="77"/>
            <c:spPr>
              <a:solidFill>
                <a:srgbClr val="FFFF00"/>
              </a:solidFill>
              <a:ln w="12700">
                <a:solidFill>
                  <a:srgbClr val="000000"/>
                </a:solidFill>
                <a:prstDash val="solid"/>
              </a:ln>
            </c:spPr>
            <c:extLst xmlns:c16r2="http://schemas.microsoft.com/office/drawing/2015/06/chart">
              <c:ext xmlns:c16="http://schemas.microsoft.com/office/drawing/2014/chart" uri="{C3380CC4-5D6E-409C-BE32-E72D297353CC}">
                <c16:uniqueId val="{0000000B-71B2-4A43-9A9C-887836E945FA}"/>
              </c:ext>
            </c:extLst>
          </c:dPt>
          <c:dPt>
            <c:idx val="6"/>
            <c:bubble3D val="0"/>
            <c:spPr>
              <a:solidFill>
                <a:schemeClr val="accent1">
                  <a:lumMod val="20000"/>
                  <a:lumOff val="80000"/>
                </a:schemeClr>
              </a:solidFill>
              <a:ln w="12700">
                <a:solidFill>
                  <a:srgbClr val="000000"/>
                </a:solidFill>
                <a:prstDash val="solid"/>
              </a:ln>
            </c:spPr>
            <c:extLst xmlns:c16r2="http://schemas.microsoft.com/office/drawing/2015/06/chart">
              <c:ext xmlns:c16="http://schemas.microsoft.com/office/drawing/2014/chart" uri="{C3380CC4-5D6E-409C-BE32-E72D297353CC}">
                <c16:uniqueId val="{0000000D-71B2-4A43-9A9C-887836E945FA}"/>
              </c:ext>
            </c:extLst>
          </c:dPt>
          <c:dLbls>
            <c:dLbl>
              <c:idx val="0"/>
              <c:layout>
                <c:manualLayout>
                  <c:x val="-0.10165968296368931"/>
                  <c:y val="-7.710110701708349E-4"/>
                </c:manualLayout>
              </c:layout>
              <c:tx>
                <c:rich>
                  <a:bodyPr/>
                  <a:lstStyle/>
                  <a:p>
                    <a:pPr>
                      <a:defRPr sz="1200" b="0" i="0" u="none" strike="noStrike" baseline="0">
                        <a:solidFill>
                          <a:srgbClr val="000000"/>
                        </a:solidFill>
                        <a:latin typeface="Times New Roman" pitchFamily="18" charset="0"/>
                        <a:ea typeface="Arial Cyr"/>
                        <a:cs typeface="Times New Roman" pitchFamily="18" charset="0"/>
                      </a:defRPr>
                    </a:pPr>
                    <a:r>
                      <a:rPr lang="ru-RU" sz="1200" dirty="0">
                        <a:latin typeface="Times New Roman" pitchFamily="18" charset="0"/>
                        <a:cs typeface="Times New Roman" pitchFamily="18" charset="0"/>
                      </a:rPr>
                      <a:t>Земли лесного фонда   </a:t>
                    </a:r>
                  </a:p>
                  <a:p>
                    <a:pPr>
                      <a:defRPr sz="1200" b="0" i="0" u="none" strike="noStrike" baseline="0">
                        <a:solidFill>
                          <a:srgbClr val="000000"/>
                        </a:solidFill>
                        <a:latin typeface="Times New Roman" pitchFamily="18" charset="0"/>
                        <a:ea typeface="Arial Cyr"/>
                        <a:cs typeface="Times New Roman" pitchFamily="18" charset="0"/>
                      </a:defRPr>
                    </a:pPr>
                    <a:r>
                      <a:rPr lang="ru-RU" sz="1200" b="1" dirty="0">
                        <a:latin typeface="Times New Roman" pitchFamily="18" charset="0"/>
                        <a:cs typeface="Times New Roman" pitchFamily="18" charset="0"/>
                      </a:rPr>
                      <a:t>1012.9 </a:t>
                    </a:r>
                    <a:r>
                      <a:rPr lang="ru-RU" sz="1200" b="1" dirty="0" err="1">
                        <a:latin typeface="Times New Roman" pitchFamily="18" charset="0"/>
                        <a:cs typeface="Times New Roman" pitchFamily="18" charset="0"/>
                      </a:rPr>
                      <a:t>тыс.га</a:t>
                    </a:r>
                    <a:r>
                      <a:rPr lang="ru-RU" sz="1200" b="1" dirty="0">
                        <a:latin typeface="Times New Roman" pitchFamily="18" charset="0"/>
                        <a:cs typeface="Times New Roman" pitchFamily="18" charset="0"/>
                      </a:rPr>
                      <a:t> </a:t>
                    </a:r>
                    <a:r>
                      <a:rPr lang="ru-RU" sz="1200" dirty="0">
                        <a:latin typeface="Times New Roman" pitchFamily="18" charset="0"/>
                        <a:cs typeface="Times New Roman" pitchFamily="18" charset="0"/>
                      </a:rPr>
                      <a:t> </a:t>
                    </a:r>
                    <a:endParaRPr lang="ru-RU" dirty="0"/>
                  </a:p>
                </c:rich>
              </c:tx>
              <c:spPr>
                <a:noFill/>
                <a:ln w="25400">
                  <a:noFill/>
                </a:ln>
              </c:spPr>
              <c:dLblPos val="bestFit"/>
              <c:showLegendKey val="0"/>
              <c:showVal val="0"/>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1-71B2-4A43-9A9C-887836E945FA}"/>
                </c:ext>
                <c:ext xmlns:c15="http://schemas.microsoft.com/office/drawing/2012/chart" uri="{CE6537A1-D6FC-4f65-9D91-7224C49458BB}">
                  <c15:layout/>
                </c:ext>
              </c:extLst>
            </c:dLbl>
            <c:dLbl>
              <c:idx val="1"/>
              <c:layout>
                <c:manualLayout>
                  <c:x val="-3.3968783513381881E-2"/>
                  <c:y val="-0.15912104345055797"/>
                </c:manualLayout>
              </c:layout>
              <c:tx>
                <c:rich>
                  <a:bodyPr/>
                  <a:lstStyle/>
                  <a:p>
                    <a:pPr>
                      <a:defRPr sz="1200" b="0" i="0" u="none" strike="noStrike" baseline="0">
                        <a:solidFill>
                          <a:srgbClr val="000000"/>
                        </a:solidFill>
                        <a:latin typeface="Times New Roman" pitchFamily="18" charset="0"/>
                        <a:ea typeface="Arial Cyr"/>
                        <a:cs typeface="Times New Roman" pitchFamily="18" charset="0"/>
                      </a:defRPr>
                    </a:pPr>
                    <a:r>
                      <a:rPr lang="ru-RU" sz="1200" dirty="0">
                        <a:latin typeface="Times New Roman" pitchFamily="18" charset="0"/>
                        <a:cs typeface="Times New Roman" pitchFamily="18" charset="0"/>
                      </a:rPr>
                      <a:t>Земли водного фонда 
 </a:t>
                    </a:r>
                    <a:r>
                      <a:rPr lang="ru-RU" sz="1200" b="1" dirty="0">
                        <a:latin typeface="Times New Roman" pitchFamily="18" charset="0"/>
                        <a:cs typeface="Times New Roman" pitchFamily="18" charset="0"/>
                      </a:rPr>
                      <a:t>44,4 </a:t>
                    </a:r>
                    <a:r>
                      <a:rPr lang="ru-RU" sz="1200" b="1" dirty="0" err="1">
                        <a:latin typeface="Times New Roman" pitchFamily="18" charset="0"/>
                        <a:cs typeface="Times New Roman" pitchFamily="18" charset="0"/>
                      </a:rPr>
                      <a:t>тыс.га</a:t>
                    </a:r>
                    <a:r>
                      <a:rPr lang="ru-RU" sz="1200" b="1" dirty="0">
                        <a:latin typeface="Times New Roman" pitchFamily="18" charset="0"/>
                        <a:cs typeface="Times New Roman" pitchFamily="18" charset="0"/>
                      </a:rPr>
                      <a:t> </a:t>
                    </a:r>
                    <a:endParaRPr lang="ru-RU" dirty="0"/>
                  </a:p>
                </c:rich>
              </c:tx>
              <c:spPr>
                <a:noFill/>
                <a:ln w="25400">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71B2-4A43-9A9C-887836E945FA}"/>
                </c:ext>
                <c:ext xmlns:c15="http://schemas.microsoft.com/office/drawing/2012/chart" uri="{CE6537A1-D6FC-4f65-9D91-7224C49458BB}">
                  <c15:layout/>
                </c:ext>
              </c:extLst>
            </c:dLbl>
            <c:dLbl>
              <c:idx val="2"/>
              <c:layout>
                <c:manualLayout>
                  <c:x val="2.7029910824592499E-2"/>
                  <c:y val="-0.17117319779507628"/>
                </c:manualLayout>
              </c:layout>
              <c:tx>
                <c:rich>
                  <a:bodyPr/>
                  <a:lstStyle/>
                  <a:p>
                    <a:pPr>
                      <a:defRPr sz="1200" b="0" i="0" u="none" strike="noStrike" baseline="0">
                        <a:solidFill>
                          <a:srgbClr val="000000"/>
                        </a:solidFill>
                        <a:latin typeface="Times New Roman" pitchFamily="18" charset="0"/>
                        <a:ea typeface="Arial Cyr"/>
                        <a:cs typeface="Times New Roman" pitchFamily="18" charset="0"/>
                      </a:defRPr>
                    </a:pPr>
                    <a:r>
                      <a:rPr lang="ru-RU" sz="1200" dirty="0">
                        <a:latin typeface="Times New Roman" pitchFamily="18" charset="0"/>
                        <a:cs typeface="Times New Roman" pitchFamily="18" charset="0"/>
                      </a:rPr>
                      <a:t> Земли сельскохозяйственного назначения                                       </a:t>
                    </a:r>
                    <a:r>
                      <a:rPr lang="ru-RU" sz="1200" b="1" dirty="0">
                        <a:latin typeface="Times New Roman" pitchFamily="18" charset="0"/>
                        <a:cs typeface="Times New Roman" pitchFamily="18" charset="0"/>
                      </a:rPr>
                      <a:t>866,7 </a:t>
                    </a:r>
                    <a:r>
                      <a:rPr lang="ru-RU" sz="1200" b="1" dirty="0" err="1">
                        <a:latin typeface="Times New Roman" pitchFamily="18" charset="0"/>
                        <a:cs typeface="Times New Roman" pitchFamily="18" charset="0"/>
                      </a:rPr>
                      <a:t>тыс.га</a:t>
                    </a:r>
                    <a:r>
                      <a:rPr lang="ru-RU" sz="1200" b="1" dirty="0">
                        <a:latin typeface="Times New Roman" pitchFamily="18" charset="0"/>
                        <a:cs typeface="Times New Roman" pitchFamily="18" charset="0"/>
                      </a:rPr>
                      <a:t> </a:t>
                    </a:r>
                    <a:r>
                      <a:rPr lang="ru-RU" sz="1200" dirty="0">
                        <a:latin typeface="Times New Roman" pitchFamily="18" charset="0"/>
                        <a:cs typeface="Times New Roman" pitchFamily="18" charset="0"/>
                      </a:rPr>
                      <a:t> </a:t>
                    </a:r>
                    <a:endParaRPr lang="ru-RU" dirty="0"/>
                  </a:p>
                </c:rich>
              </c:tx>
              <c:spPr>
                <a:noFill/>
                <a:ln w="25400">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71B2-4A43-9A9C-887836E945FA}"/>
                </c:ext>
                <c:ext xmlns:c15="http://schemas.microsoft.com/office/drawing/2012/chart" uri="{CE6537A1-D6FC-4f65-9D91-7224C49458BB}">
                  <c15:layout/>
                </c:ext>
              </c:extLst>
            </c:dLbl>
            <c:dLbl>
              <c:idx val="3"/>
              <c:layout>
                <c:manualLayout>
                  <c:x val="8.7591852650651628E-2"/>
                  <c:y val="-0.14277075894424288"/>
                </c:manualLayout>
              </c:layout>
              <c:tx>
                <c:rich>
                  <a:bodyPr/>
                  <a:lstStyle/>
                  <a:p>
                    <a:pPr>
                      <a:defRPr sz="1200" b="0" i="0" u="none" strike="noStrike" baseline="0">
                        <a:solidFill>
                          <a:srgbClr val="000000"/>
                        </a:solidFill>
                        <a:latin typeface="Times New Roman" pitchFamily="18" charset="0"/>
                        <a:ea typeface="Arial Cyr"/>
                        <a:cs typeface="Times New Roman" pitchFamily="18" charset="0"/>
                      </a:defRPr>
                    </a:pPr>
                    <a:r>
                      <a:rPr lang="ru-RU" sz="1200" dirty="0">
                        <a:latin typeface="Times New Roman" pitchFamily="18" charset="0"/>
                        <a:cs typeface="Times New Roman" pitchFamily="18" charset="0"/>
                      </a:rPr>
                      <a:t>Земли запаса                                                                  </a:t>
                    </a:r>
                    <a:r>
                      <a:rPr lang="ru-RU" sz="1200" b="1" dirty="0">
                        <a:latin typeface="Times New Roman" pitchFamily="18" charset="0"/>
                        <a:cs typeface="Times New Roman" pitchFamily="18" charset="0"/>
                      </a:rPr>
                      <a:t>21,1 </a:t>
                    </a:r>
                    <a:r>
                      <a:rPr lang="ru-RU" sz="1200" b="1" dirty="0" err="1">
                        <a:latin typeface="Times New Roman" pitchFamily="18" charset="0"/>
                        <a:cs typeface="Times New Roman" pitchFamily="18" charset="0"/>
                      </a:rPr>
                      <a:t>тыс.га</a:t>
                    </a:r>
                    <a:r>
                      <a:rPr lang="ru-RU" sz="1200" b="1" dirty="0">
                        <a:latin typeface="Times New Roman" pitchFamily="18" charset="0"/>
                        <a:cs typeface="Times New Roman" pitchFamily="18" charset="0"/>
                      </a:rPr>
                      <a:t> </a:t>
                    </a:r>
                    <a:r>
                      <a:rPr lang="ru-RU" sz="1200" dirty="0">
                        <a:latin typeface="Times New Roman" pitchFamily="18" charset="0"/>
                        <a:cs typeface="Times New Roman" pitchFamily="18" charset="0"/>
                      </a:rPr>
                      <a:t>   </a:t>
                    </a:r>
                    <a:endParaRPr lang="ru-RU" dirty="0"/>
                  </a:p>
                </c:rich>
              </c:tx>
              <c:spPr>
                <a:noFill/>
                <a:ln w="25400">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71B2-4A43-9A9C-887836E945FA}"/>
                </c:ext>
                <c:ext xmlns:c15="http://schemas.microsoft.com/office/drawing/2012/chart" uri="{CE6537A1-D6FC-4f65-9D91-7224C49458BB}">
                  <c15:layout/>
                </c:ext>
              </c:extLst>
            </c:dLbl>
            <c:dLbl>
              <c:idx val="4"/>
              <c:layout>
                <c:manualLayout>
                  <c:x val="0.22478336573205993"/>
                  <c:y val="0.14004278763710573"/>
                </c:manualLayout>
              </c:layout>
              <c:tx>
                <c:rich>
                  <a:bodyPr/>
                  <a:lstStyle/>
                  <a:p>
                    <a:pPr>
                      <a:defRPr sz="1200" b="0" i="0" u="none" strike="noStrike" baseline="0">
                        <a:solidFill>
                          <a:srgbClr val="000000"/>
                        </a:solidFill>
                        <a:latin typeface="Times New Roman" pitchFamily="18" charset="0"/>
                        <a:ea typeface="Arial Cyr"/>
                        <a:cs typeface="Times New Roman" pitchFamily="18" charset="0"/>
                      </a:defRPr>
                    </a:pPr>
                    <a:r>
                      <a:rPr lang="ru-RU" sz="1200" dirty="0">
                        <a:latin typeface="Times New Roman" pitchFamily="18" charset="0"/>
                        <a:cs typeface="Times New Roman" pitchFamily="18" charset="0"/>
                      </a:rPr>
                      <a:t>Земли промышленности, транспорта, связи и иного                                                                                            специального назначения                                         </a:t>
                    </a:r>
                    <a:r>
                      <a:rPr lang="ru-RU" sz="1200" b="1" dirty="0">
                        <a:latin typeface="Times New Roman" pitchFamily="18" charset="0"/>
                        <a:cs typeface="Times New Roman" pitchFamily="18" charset="0"/>
                      </a:rPr>
                      <a:t>84,8 </a:t>
                    </a:r>
                    <a:r>
                      <a:rPr lang="ru-RU" sz="1200" b="1" dirty="0" err="1">
                        <a:latin typeface="Times New Roman" pitchFamily="18" charset="0"/>
                        <a:cs typeface="Times New Roman" pitchFamily="18" charset="0"/>
                      </a:rPr>
                      <a:t>тыс.га</a:t>
                    </a:r>
                    <a:r>
                      <a:rPr lang="ru-RU" sz="1200" b="1" dirty="0">
                        <a:latin typeface="Times New Roman" pitchFamily="18" charset="0"/>
                        <a:cs typeface="Times New Roman" pitchFamily="18" charset="0"/>
                      </a:rPr>
                      <a:t> </a:t>
                    </a:r>
                    <a:endParaRPr lang="ru-RU" dirty="0"/>
                  </a:p>
                </c:rich>
              </c:tx>
              <c:spPr>
                <a:noFill/>
                <a:ln w="25400">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71B2-4A43-9A9C-887836E945FA}"/>
                </c:ext>
                <c:ext xmlns:c15="http://schemas.microsoft.com/office/drawing/2012/chart" uri="{CE6537A1-D6FC-4f65-9D91-7224C49458BB}">
                  <c15:layout/>
                </c:ext>
              </c:extLst>
            </c:dLbl>
            <c:dLbl>
              <c:idx val="5"/>
              <c:layout>
                <c:manualLayout>
                  <c:x val="-7.5733364988192817E-2"/>
                  <c:y val="0.15695788698711108"/>
                </c:manualLayout>
              </c:layout>
              <c:tx>
                <c:rich>
                  <a:bodyPr/>
                  <a:lstStyle/>
                  <a:p>
                    <a:pPr>
                      <a:defRPr sz="1200" b="0" i="0" u="none" strike="noStrike" baseline="0">
                        <a:solidFill>
                          <a:srgbClr val="000000"/>
                        </a:solidFill>
                        <a:latin typeface="Times New Roman" pitchFamily="18" charset="0"/>
                        <a:ea typeface="Arial Cyr"/>
                        <a:cs typeface="Times New Roman" pitchFamily="18" charset="0"/>
                      </a:defRPr>
                    </a:pPr>
                    <a:r>
                      <a:rPr lang="ru-RU" sz="1200" dirty="0">
                        <a:latin typeface="Times New Roman" pitchFamily="18" charset="0"/>
                        <a:cs typeface="Times New Roman" pitchFamily="18" charset="0"/>
                      </a:rPr>
                      <a:t>Земли особо охраняемых территорий                                               </a:t>
                    </a:r>
                    <a:r>
                      <a:rPr lang="ru-RU" sz="1200" b="1" dirty="0">
                        <a:latin typeface="Times New Roman" pitchFamily="18" charset="0"/>
                        <a:cs typeface="Times New Roman" pitchFamily="18" charset="0"/>
                      </a:rPr>
                      <a:t>1,4 </a:t>
                    </a:r>
                    <a:r>
                      <a:rPr lang="ru-RU" sz="1200" b="1" dirty="0" err="1">
                        <a:latin typeface="Times New Roman" pitchFamily="18" charset="0"/>
                        <a:cs typeface="Times New Roman" pitchFamily="18" charset="0"/>
                      </a:rPr>
                      <a:t>тыс.га</a:t>
                    </a:r>
                    <a:r>
                      <a:rPr lang="ru-RU" sz="1200" b="1" dirty="0">
                        <a:latin typeface="Times New Roman" pitchFamily="18" charset="0"/>
                        <a:cs typeface="Times New Roman" pitchFamily="18" charset="0"/>
                      </a:rPr>
                      <a:t> </a:t>
                    </a:r>
                    <a:endParaRPr lang="ru-RU" dirty="0"/>
                  </a:p>
                </c:rich>
              </c:tx>
              <c:spPr>
                <a:noFill/>
                <a:ln w="25400">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B-71B2-4A43-9A9C-887836E945FA}"/>
                </c:ext>
                <c:ext xmlns:c15="http://schemas.microsoft.com/office/drawing/2012/chart" uri="{CE6537A1-D6FC-4f65-9D91-7224C49458BB}">
                  <c15:layout/>
                </c:ext>
              </c:extLst>
            </c:dLbl>
            <c:dLbl>
              <c:idx val="6"/>
              <c:layout>
                <c:manualLayout>
                  <c:x val="-0.24417291956273426"/>
                  <c:y val="0.10568253080686402"/>
                </c:manualLayout>
              </c:layout>
              <c:tx>
                <c:rich>
                  <a:bodyPr/>
                  <a:lstStyle/>
                  <a:p>
                    <a:pPr>
                      <a:defRPr sz="1200" b="0" i="0" u="none" strike="noStrike" baseline="0">
                        <a:solidFill>
                          <a:srgbClr val="000000"/>
                        </a:solidFill>
                        <a:latin typeface="Times New Roman" pitchFamily="18" charset="0"/>
                        <a:ea typeface="Arial Cyr"/>
                        <a:cs typeface="Times New Roman" pitchFamily="18" charset="0"/>
                      </a:defRPr>
                    </a:pPr>
                    <a:r>
                      <a:rPr lang="ru-RU" sz="1200" dirty="0">
                        <a:latin typeface="Times New Roman" pitchFamily="18" charset="0"/>
                        <a:cs typeface="Times New Roman" pitchFamily="18" charset="0"/>
                      </a:rPr>
                      <a:t>Земли населенных пунктов  </a:t>
                    </a:r>
                  </a:p>
                  <a:p>
                    <a:pPr>
                      <a:defRPr sz="1200" b="0" i="0" u="none" strike="noStrike" baseline="0">
                        <a:solidFill>
                          <a:srgbClr val="000000"/>
                        </a:solidFill>
                        <a:latin typeface="Times New Roman" pitchFamily="18" charset="0"/>
                        <a:ea typeface="Arial Cyr"/>
                        <a:cs typeface="Times New Roman" pitchFamily="18" charset="0"/>
                      </a:defRPr>
                    </a:pPr>
                    <a:r>
                      <a:rPr lang="ru-RU" sz="1200" b="1" dirty="0">
                        <a:latin typeface="Times New Roman" pitchFamily="18" charset="0"/>
                        <a:cs typeface="Times New Roman" pitchFamily="18" charset="0"/>
                      </a:rPr>
                      <a:t>112,4 </a:t>
                    </a:r>
                    <a:r>
                      <a:rPr lang="ru-RU" sz="1200" b="1" dirty="0" err="1">
                        <a:latin typeface="Times New Roman" pitchFamily="18" charset="0"/>
                        <a:cs typeface="Times New Roman" pitchFamily="18" charset="0"/>
                      </a:rPr>
                      <a:t>тыс.га</a:t>
                    </a:r>
                    <a:r>
                      <a:rPr lang="ru-RU" sz="1200" b="1" dirty="0">
                        <a:latin typeface="Times New Roman" pitchFamily="18" charset="0"/>
                        <a:cs typeface="Times New Roman" pitchFamily="18" charset="0"/>
                      </a:rPr>
                      <a:t>  </a:t>
                    </a:r>
                    <a:endParaRPr lang="ru-RU" dirty="0"/>
                  </a:p>
                </c:rich>
              </c:tx>
              <c:spPr>
                <a:noFill/>
                <a:ln w="25400">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D-71B2-4A43-9A9C-887836E945FA}"/>
                </c:ext>
                <c:ext xmlns:c15="http://schemas.microsoft.com/office/drawing/2012/chart" uri="{CE6537A1-D6FC-4f65-9D91-7224C49458BB}">
                  <c15:layout/>
                </c:ext>
              </c:extLst>
            </c:dLbl>
            <c:numFmt formatCode="0%" sourceLinked="0"/>
            <c:spPr>
              <a:noFill/>
              <a:ln w="25400">
                <a:noFill/>
              </a:ln>
            </c:spPr>
            <c:txPr>
              <a:bodyPr/>
              <a:lstStyle/>
              <a:p>
                <a:pPr>
                  <a:defRPr sz="1200" b="0" i="0" u="none" strike="noStrike" baseline="0">
                    <a:solidFill>
                      <a:srgbClr val="000000"/>
                    </a:solidFill>
                    <a:latin typeface="Times New Roman" pitchFamily="18" charset="0"/>
                    <a:ea typeface="Arial Cyr"/>
                    <a:cs typeface="Times New Roman" pitchFamily="18" charset="0"/>
                  </a:defRPr>
                </a:pPr>
                <a:endParaRPr lang="ru-RU"/>
              </a:p>
            </c:txPr>
            <c:showLegendKey val="0"/>
            <c:showVal val="0"/>
            <c:showCatName val="0"/>
            <c:showSerName val="0"/>
            <c:showPercent val="1"/>
            <c:showBubbleSize val="0"/>
            <c:showLeaderLines val="1"/>
            <c:leaderLines>
              <c:spPr>
                <a:ln w="3175">
                  <a:solidFill>
                    <a:srgbClr val="000000"/>
                  </a:solidFill>
                  <a:prstDash val="solid"/>
                </a:ln>
              </c:spPr>
            </c:leaderLines>
            <c:extLst xmlns:c16r2="http://schemas.microsoft.com/office/drawing/2015/06/chart">
              <c:ext xmlns:c15="http://schemas.microsoft.com/office/drawing/2012/chart" uri="{CE6537A1-D6FC-4f65-9D91-7224C49458BB}"/>
            </c:extLst>
          </c:dLbls>
          <c:val>
            <c:numRef>
              <c:f>'[Лист в   fl ZGK ГОДОВОЙ ОТЧЕТ Годовой 2022 ДОКЛАД_2022 Доклад за 2022 год Ивановская область.doc]Лист1'!$A$1:$A$7</c:f>
              <c:numCache>
                <c:formatCode>General</c:formatCode>
                <c:ptCount val="7"/>
                <c:pt idx="0">
                  <c:v>47.2</c:v>
                </c:pt>
                <c:pt idx="1">
                  <c:v>2.1</c:v>
                </c:pt>
                <c:pt idx="2">
                  <c:v>50.1</c:v>
                </c:pt>
                <c:pt idx="3">
                  <c:v>0.9</c:v>
                </c:pt>
                <c:pt idx="4">
                  <c:v>4</c:v>
                </c:pt>
                <c:pt idx="5">
                  <c:v>0.1</c:v>
                </c:pt>
                <c:pt idx="6">
                  <c:v>5.2</c:v>
                </c:pt>
              </c:numCache>
            </c:numRef>
          </c:val>
          <c:extLst xmlns:c16r2="http://schemas.microsoft.com/office/drawing/2015/06/chart">
            <c:ext xmlns:c16="http://schemas.microsoft.com/office/drawing/2014/chart" uri="{C3380CC4-5D6E-409C-BE32-E72D297353CC}">
              <c16:uniqueId val="{0000000E-71B2-4A43-9A9C-887836E945FA}"/>
            </c:ext>
          </c:extLst>
        </c:ser>
        <c:dLbls>
          <c:showLegendKey val="0"/>
          <c:showVal val="1"/>
          <c:showCatName val="0"/>
          <c:showSerName val="0"/>
          <c:showPercent val="0"/>
          <c:showBubbleSize val="0"/>
          <c:showLeaderLines val="1"/>
        </c:dLbls>
      </c:pie3DChart>
      <c:spPr>
        <a:noFill/>
        <a:ln w="25400">
          <a:noFill/>
        </a:ln>
      </c:spPr>
    </c:plotArea>
    <c:plotVisOnly val="1"/>
    <c:dispBlanksAs val="zero"/>
    <c:showDLblsOverMax val="0"/>
  </c:chart>
  <c:spPr>
    <a:solidFill>
      <a:srgbClr val="FFFFFF"/>
    </a:solidFill>
    <a:ln w="9525">
      <a:noFill/>
    </a:ln>
  </c:spPr>
  <c:txPr>
    <a:bodyPr/>
    <a:lstStyle/>
    <a:p>
      <a:pPr>
        <a:defRPr sz="17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21951869787313"/>
          <c:y val="0.13149775742101938"/>
          <c:w val="0.56922120380628971"/>
          <c:h val="0.81988152525093383"/>
        </c:manualLayout>
      </c:layout>
      <c:doughnutChart>
        <c:varyColors val="1"/>
        <c:ser>
          <c:idx val="0"/>
          <c:order val="0"/>
          <c:tx>
            <c:strRef>
              <c:f>Лист1!$B$1</c:f>
              <c:strCache>
                <c:ptCount val="1"/>
                <c:pt idx="0">
                  <c:v>Продажи</c:v>
                </c:pt>
              </c:strCache>
            </c:strRef>
          </c:tx>
          <c:explosion val="11"/>
          <c:dPt>
            <c:idx val="0"/>
            <c:bubble3D val="0"/>
            <c:extLst xmlns:c16r2="http://schemas.microsoft.com/office/drawing/2015/06/chart">
              <c:ext xmlns:c16="http://schemas.microsoft.com/office/drawing/2014/chart" uri="{C3380CC4-5D6E-409C-BE32-E72D297353CC}">
                <c16:uniqueId val="{00000000-93E1-4811-BA7A-1B1A83B883B5}"/>
              </c:ext>
            </c:extLst>
          </c:dPt>
          <c:dPt>
            <c:idx val="1"/>
            <c:bubble3D val="0"/>
            <c:extLst xmlns:c16r2="http://schemas.microsoft.com/office/drawing/2015/06/chart">
              <c:ext xmlns:c16="http://schemas.microsoft.com/office/drawing/2014/chart" uri="{C3380CC4-5D6E-409C-BE32-E72D297353CC}">
                <c16:uniqueId val="{00000001-93E1-4811-BA7A-1B1A83B883B5}"/>
              </c:ext>
            </c:extLst>
          </c:dPt>
          <c:dPt>
            <c:idx val="2"/>
            <c:bubble3D val="0"/>
            <c:extLst xmlns:c16r2="http://schemas.microsoft.com/office/drawing/2015/06/chart">
              <c:ext xmlns:c16="http://schemas.microsoft.com/office/drawing/2014/chart" uri="{C3380CC4-5D6E-409C-BE32-E72D297353CC}">
                <c16:uniqueId val="{00000002-93E1-4811-BA7A-1B1A83B883B5}"/>
              </c:ext>
            </c:extLst>
          </c:dPt>
          <c:dPt>
            <c:idx val="3"/>
            <c:bubble3D val="0"/>
            <c:extLst xmlns:c16r2="http://schemas.microsoft.com/office/drawing/2015/06/chart">
              <c:ext xmlns:c16="http://schemas.microsoft.com/office/drawing/2014/chart" uri="{C3380CC4-5D6E-409C-BE32-E72D297353CC}">
                <c16:uniqueId val="{00000003-93E1-4811-BA7A-1B1A83B883B5}"/>
              </c:ext>
            </c:extLst>
          </c:dPt>
          <c:dPt>
            <c:idx val="4"/>
            <c:bubble3D val="0"/>
            <c:extLst xmlns:c16r2="http://schemas.microsoft.com/office/drawing/2015/06/chart">
              <c:ext xmlns:c16="http://schemas.microsoft.com/office/drawing/2014/chart" uri="{C3380CC4-5D6E-409C-BE32-E72D297353CC}">
                <c16:uniqueId val="{00000004-93E1-4811-BA7A-1B1A83B883B5}"/>
              </c:ext>
            </c:extLst>
          </c:dPt>
          <c:dLbls>
            <c:dLbl>
              <c:idx val="0"/>
              <c:layout>
                <c:manualLayout>
                  <c:x val="5.0243511166680674E-2"/>
                  <c:y val="-0.57905945435036565"/>
                </c:manualLayout>
              </c:layout>
              <c:tx>
                <c:rich>
                  <a:bodyPr/>
                  <a:lstStyle/>
                  <a:p>
                    <a:r>
                      <a:rPr lang="ru-RU" sz="1299" dirty="0"/>
                      <a:t>Пашня
541,6 тыс. га</a:t>
                    </a:r>
                    <a:endParaRPr lang="ru-RU" dirty="0"/>
                  </a:p>
                </c:rich>
              </c:tx>
              <c:showLegendKey val="1"/>
              <c:showVal val="0"/>
              <c:showCatName val="0"/>
              <c:showSerName val="0"/>
              <c:showPercent val="0"/>
              <c:showBubbleSize val="0"/>
              <c:extLst xmlns:c16r2="http://schemas.microsoft.com/office/drawing/2015/06/chart">
                <c:ext xmlns:c16="http://schemas.microsoft.com/office/drawing/2014/chart" uri="{C3380CC4-5D6E-409C-BE32-E72D297353CC}">
                  <c16:uniqueId val="{00000000-93E1-4811-BA7A-1B1A83B883B5}"/>
                </c:ext>
                <c:ext xmlns:c15="http://schemas.microsoft.com/office/drawing/2012/chart" uri="{CE6537A1-D6FC-4f65-9D91-7224C49458BB}">
                  <c15:layout/>
                </c:ext>
              </c:extLst>
            </c:dLbl>
            <c:dLbl>
              <c:idx val="1"/>
              <c:layout>
                <c:manualLayout>
                  <c:x val="-0.10527140129992309"/>
                  <c:y val="0.24229602042545104"/>
                </c:manualLayout>
              </c:layout>
              <c:tx>
                <c:rich>
                  <a:bodyPr/>
                  <a:lstStyle/>
                  <a:p>
                    <a:r>
                      <a:rPr lang="ru-RU" sz="1299" dirty="0"/>
                      <a:t>Залежь
9,5 тыс. га</a:t>
                    </a:r>
                    <a:endParaRPr lang="ru-RU" dirty="0"/>
                  </a:p>
                </c:rich>
              </c:tx>
              <c:showLegendKey val="1"/>
              <c:showVal val="0"/>
              <c:showCatName val="0"/>
              <c:showSerName val="0"/>
              <c:showPercent val="0"/>
              <c:showBubbleSize val="0"/>
              <c:extLst xmlns:c16r2="http://schemas.microsoft.com/office/drawing/2015/06/chart">
                <c:ext xmlns:c16="http://schemas.microsoft.com/office/drawing/2014/chart" uri="{C3380CC4-5D6E-409C-BE32-E72D297353CC}">
                  <c16:uniqueId val="{00000001-93E1-4811-BA7A-1B1A83B883B5}"/>
                </c:ext>
                <c:ext xmlns:c15="http://schemas.microsoft.com/office/drawing/2012/chart" uri="{CE6537A1-D6FC-4f65-9D91-7224C49458BB}">
                  <c15:layout/>
                </c:ext>
              </c:extLst>
            </c:dLbl>
            <c:dLbl>
              <c:idx val="2"/>
              <c:layout>
                <c:manualLayout>
                  <c:x val="-0.24625320996335454"/>
                  <c:y val="2.4352426501500563E-2"/>
                </c:manualLayout>
              </c:layout>
              <c:tx>
                <c:rich>
                  <a:bodyPr/>
                  <a:lstStyle/>
                  <a:p>
                    <a:r>
                      <a:rPr lang="ru-RU" sz="1299" dirty="0"/>
                      <a:t>Многолетние насаждения 5,2 тыс. га</a:t>
                    </a:r>
                    <a:endParaRPr lang="ru-RU" sz="1400" dirty="0"/>
                  </a:p>
                </c:rich>
              </c:tx>
              <c:showLegendKey val="1"/>
              <c:showVal val="0"/>
              <c:showCatName val="0"/>
              <c:showSerName val="0"/>
              <c:showPercent val="0"/>
              <c:showBubbleSize val="0"/>
              <c:extLst xmlns:c16r2="http://schemas.microsoft.com/office/drawing/2015/06/chart">
                <c:ext xmlns:c16="http://schemas.microsoft.com/office/drawing/2014/chart" uri="{C3380CC4-5D6E-409C-BE32-E72D297353CC}">
                  <c16:uniqueId val="{00000002-93E1-4811-BA7A-1B1A83B883B5}"/>
                </c:ext>
                <c:ext xmlns:c15="http://schemas.microsoft.com/office/drawing/2012/chart" uri="{CE6537A1-D6FC-4f65-9D91-7224C49458BB}">
                  <c15:layout/>
                </c:ext>
              </c:extLst>
            </c:dLbl>
            <c:dLbl>
              <c:idx val="3"/>
              <c:layout>
                <c:manualLayout>
                  <c:x val="-0.22481979288960202"/>
                  <c:y val="-0.15245783881914796"/>
                </c:manualLayout>
              </c:layout>
              <c:tx>
                <c:rich>
                  <a:bodyPr/>
                  <a:lstStyle/>
                  <a:p>
                    <a:r>
                      <a:rPr lang="ru-RU" sz="1299" dirty="0"/>
                      <a:t>Сенокосы
98,4 тыс. га</a:t>
                    </a:r>
                    <a:endParaRPr lang="ru-RU" dirty="0"/>
                  </a:p>
                </c:rich>
              </c:tx>
              <c:showLegendKey val="1"/>
              <c:showVal val="0"/>
              <c:showCatName val="0"/>
              <c:showSerName val="0"/>
              <c:showPercent val="0"/>
              <c:showBubbleSize val="0"/>
              <c:extLst xmlns:c16r2="http://schemas.microsoft.com/office/drawing/2015/06/chart">
                <c:ext xmlns:c16="http://schemas.microsoft.com/office/drawing/2014/chart" uri="{C3380CC4-5D6E-409C-BE32-E72D297353CC}">
                  <c16:uniqueId val="{00000003-93E1-4811-BA7A-1B1A83B883B5}"/>
                </c:ext>
                <c:ext xmlns:c15="http://schemas.microsoft.com/office/drawing/2012/chart" uri="{CE6537A1-D6FC-4f65-9D91-7224C49458BB}">
                  <c15:layout/>
                </c:ext>
              </c:extLst>
            </c:dLbl>
            <c:dLbl>
              <c:idx val="4"/>
              <c:layout>
                <c:manualLayout>
                  <c:x val="-0.18094254734832038"/>
                  <c:y val="-0.14569927149621192"/>
                </c:manualLayout>
              </c:layout>
              <c:tx>
                <c:rich>
                  <a:bodyPr/>
                  <a:lstStyle/>
                  <a:p>
                    <a:r>
                      <a:rPr lang="ru-RU" sz="1299" dirty="0"/>
                      <a:t>Пастбища
95,6 тыс. га</a:t>
                    </a:r>
                    <a:endParaRPr lang="ru-RU" dirty="0"/>
                  </a:p>
                </c:rich>
              </c:tx>
              <c:showLegendKey val="1"/>
              <c:showVal val="0"/>
              <c:showCatName val="0"/>
              <c:showSerName val="0"/>
              <c:showPercent val="0"/>
              <c:showBubbleSize val="0"/>
              <c:extLst xmlns:c16r2="http://schemas.microsoft.com/office/drawing/2015/06/chart">
                <c:ext xmlns:c16="http://schemas.microsoft.com/office/drawing/2014/chart" uri="{C3380CC4-5D6E-409C-BE32-E72D297353CC}">
                  <c16:uniqueId val="{00000004-93E1-4811-BA7A-1B1A83B883B5}"/>
                </c:ext>
                <c:ext xmlns:c15="http://schemas.microsoft.com/office/drawing/2012/chart" uri="{CE6537A1-D6FC-4f65-9D91-7224C49458BB}">
                  <c15:layout/>
                </c:ext>
              </c:extLst>
            </c:dLbl>
            <c:spPr>
              <a:noFill/>
              <a:ln>
                <a:noFill/>
              </a:ln>
              <a:effectLst/>
            </c:spPr>
            <c:txPr>
              <a:bodyPr/>
              <a:lstStyle/>
              <a:p>
                <a:pPr>
                  <a:defRPr sz="1299">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Лист1!$A$2:$A$6</c:f>
              <c:strCache>
                <c:ptCount val="5"/>
                <c:pt idx="0">
                  <c:v>Пашня</c:v>
                </c:pt>
                <c:pt idx="1">
                  <c:v>Залежь</c:v>
                </c:pt>
                <c:pt idx="2">
                  <c:v>Многолетние насаждения</c:v>
                </c:pt>
                <c:pt idx="3">
                  <c:v>Сенокосы</c:v>
                </c:pt>
                <c:pt idx="4">
                  <c:v>Пастбища</c:v>
                </c:pt>
              </c:strCache>
            </c:strRef>
          </c:cat>
          <c:val>
            <c:numRef>
              <c:f>Лист1!$B$2:$B$6</c:f>
              <c:numCache>
                <c:formatCode>General</c:formatCode>
                <c:ptCount val="5"/>
                <c:pt idx="0">
                  <c:v>542.29999999999995</c:v>
                </c:pt>
                <c:pt idx="1">
                  <c:v>9.5</c:v>
                </c:pt>
                <c:pt idx="2">
                  <c:v>5.2</c:v>
                </c:pt>
                <c:pt idx="3">
                  <c:v>98.4</c:v>
                </c:pt>
                <c:pt idx="4">
                  <c:v>95.6</c:v>
                </c:pt>
              </c:numCache>
            </c:numRef>
          </c:val>
          <c:extLst xmlns:c16r2="http://schemas.microsoft.com/office/drawing/2015/06/chart">
            <c:ext xmlns:c16="http://schemas.microsoft.com/office/drawing/2014/chart" uri="{C3380CC4-5D6E-409C-BE32-E72D297353CC}">
              <c16:uniqueId val="{00000005-93E1-4811-BA7A-1B1A83B883B5}"/>
            </c:ext>
          </c:extLst>
        </c:ser>
        <c:dLbls>
          <c:showLegendKey val="0"/>
          <c:showVal val="0"/>
          <c:showCatName val="0"/>
          <c:showSerName val="0"/>
          <c:showPercent val="0"/>
          <c:showBubbleSize val="0"/>
          <c:showLeaderLines val="0"/>
        </c:dLbls>
        <c:firstSliceAng val="0"/>
        <c:holeSize val="50"/>
      </c:doughnutChart>
      <c:spPr>
        <a:noFill/>
        <a:ln w="25375">
          <a:noFill/>
        </a:ln>
      </c:spPr>
    </c:plotArea>
    <c:plotVisOnly val="1"/>
    <c:dispBlanksAs val="zero"/>
    <c:showDLblsOverMax val="0"/>
  </c:chart>
  <c:spPr>
    <a:ln>
      <a:bevel/>
    </a:ln>
  </c:spPr>
  <c:txPr>
    <a:bodyPr/>
    <a:lstStyle/>
    <a:p>
      <a:pPr>
        <a:defRPr sz="1798"/>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129963677779283E-2"/>
          <c:y val="2.9847111004760153E-2"/>
          <c:w val="0.95385100154747093"/>
          <c:h val="0.69395943185799869"/>
        </c:manualLayout>
      </c:layout>
      <c:barChart>
        <c:barDir val="col"/>
        <c:grouping val="clustered"/>
        <c:varyColors val="0"/>
        <c:ser>
          <c:idx val="0"/>
          <c:order val="0"/>
          <c:tx>
            <c:strRef>
              <c:f>Лист1!$B$1</c:f>
              <c:strCache>
                <c:ptCount val="1"/>
                <c:pt idx="0">
                  <c:v>Песчано-гравийная смесь</c:v>
                </c:pt>
              </c:strCache>
            </c:strRef>
          </c:tx>
          <c:invertIfNegative val="0"/>
          <c:dLbls>
            <c:dLbl>
              <c:idx val="0"/>
              <c:layout>
                <c:manualLayout>
                  <c:x val="-2.6370856258588048E-2"/>
                  <c:y val="1.61603776051027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A5B-4DD1-8419-05C70BBC172E}"/>
                </c:ext>
                <c:ext xmlns:c15="http://schemas.microsoft.com/office/drawing/2012/chart" uri="{CE6537A1-D6FC-4f65-9D91-7224C49458BB}">
                  <c15:layout/>
                </c:ext>
              </c:extLst>
            </c:dLbl>
            <c:dLbl>
              <c:idx val="1"/>
              <c:layout>
                <c:manualLayout>
                  <c:x val="-3.2963570323235061E-2"/>
                  <c:y val="1.36865920126521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A5B-4DD1-8419-05C70BBC172E}"/>
                </c:ext>
                <c:ext xmlns:c15="http://schemas.microsoft.com/office/drawing/2012/chart" uri="{CE6537A1-D6FC-4f65-9D91-7224C49458BB}">
                  <c15:layout/>
                </c:ext>
              </c:extLst>
            </c:dLbl>
            <c:dLbl>
              <c:idx val="2"/>
              <c:layout>
                <c:manualLayout>
                  <c:x val="-3.2963570323235061E-2"/>
                  <c:y val="1.35669157675290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A5B-4DD1-8419-05C70BBC172E}"/>
                </c:ext>
                <c:ext xmlns:c15="http://schemas.microsoft.com/office/drawing/2012/chart" uri="{CE6537A1-D6FC-4f65-9D91-7224C49458BB}">
                  <c15:layout/>
                </c:ext>
              </c:extLst>
            </c:dLbl>
            <c:dLbl>
              <c:idx val="3"/>
              <c:layout>
                <c:manualLayout>
                  <c:x val="-3.7908105871720318E-2"/>
                  <c:y val="1.35669157675290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A5B-4DD1-8419-05C70BBC172E}"/>
                </c:ext>
                <c:ext xmlns:c15="http://schemas.microsoft.com/office/drawing/2012/chart" uri="{CE6537A1-D6FC-4f65-9D91-7224C49458BB}">
                  <c15:layout/>
                </c:ext>
              </c:extLst>
            </c:dLbl>
            <c:dLbl>
              <c:idx val="4"/>
              <c:layout>
                <c:manualLayout>
                  <c:x val="-3.296357032323506E-3"/>
                  <c:y val="8.140121183116398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A5B-4DD1-8419-05C70BBC172E}"/>
                </c:ext>
                <c:ext xmlns:c15="http://schemas.microsoft.com/office/drawing/2012/chart" uri="{CE6537A1-D6FC-4f65-9D91-7224C49458BB}">
                  <c15:layout/>
                </c:ext>
              </c:extLst>
            </c:dLbl>
            <c:dLbl>
              <c:idx val="6"/>
              <c:layout>
                <c:manualLayout>
                  <c:x val="0"/>
                  <c:y val="1.35668686385273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A5B-4DD1-8419-05C70BBC172E}"/>
                </c:ext>
                <c:ext xmlns:c15="http://schemas.microsoft.com/office/drawing/2012/chart" uri="{CE6537A1-D6FC-4f65-9D91-7224C49458BB}"/>
              </c:extLst>
            </c:dLbl>
            <c:dLbl>
              <c:idx val="7"/>
              <c:layout>
                <c:manualLayout>
                  <c:x val="0"/>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A5B-4DD1-8419-05C70BBC172E}"/>
                </c:ext>
                <c:ext xmlns:c15="http://schemas.microsoft.com/office/drawing/2012/chart" uri="{CE6537A1-D6FC-4f65-9D91-7224C49458BB}"/>
              </c:extLst>
            </c:dLbl>
            <c:spPr>
              <a:noFill/>
              <a:ln>
                <a:noFill/>
              </a:ln>
              <a:effectLst/>
            </c:spPr>
            <c:txPr>
              <a:bodyPr rot="-5400000" vert="horz" anchor="t" anchorCtr="0"/>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Лист1!$A$7:$A$11</c:f>
              <c:numCache>
                <c:formatCode>General</c:formatCode>
                <c:ptCount val="5"/>
                <c:pt idx="0">
                  <c:v>2020</c:v>
                </c:pt>
                <c:pt idx="1">
                  <c:v>2021</c:v>
                </c:pt>
                <c:pt idx="2">
                  <c:v>2022</c:v>
                </c:pt>
                <c:pt idx="3">
                  <c:v>2023</c:v>
                </c:pt>
                <c:pt idx="4">
                  <c:v>2024</c:v>
                </c:pt>
              </c:numCache>
            </c:numRef>
          </c:cat>
          <c:val>
            <c:numRef>
              <c:f>Лист1!$B$7:$B$11</c:f>
              <c:numCache>
                <c:formatCode>General</c:formatCode>
                <c:ptCount val="5"/>
                <c:pt idx="0">
                  <c:v>4298.18</c:v>
                </c:pt>
                <c:pt idx="1">
                  <c:v>4219.8999999999996</c:v>
                </c:pt>
                <c:pt idx="2">
                  <c:v>3700.1</c:v>
                </c:pt>
                <c:pt idx="3">
                  <c:v>3663</c:v>
                </c:pt>
                <c:pt idx="4">
                  <c:v>3364</c:v>
                </c:pt>
              </c:numCache>
            </c:numRef>
          </c:val>
          <c:extLst xmlns:c16r2="http://schemas.microsoft.com/office/drawing/2015/06/chart">
            <c:ext xmlns:c16="http://schemas.microsoft.com/office/drawing/2014/chart" uri="{C3380CC4-5D6E-409C-BE32-E72D297353CC}">
              <c16:uniqueId val="{00000007-2A5B-4DD1-8419-05C70BBC172E}"/>
            </c:ext>
          </c:extLst>
        </c:ser>
        <c:ser>
          <c:idx val="1"/>
          <c:order val="1"/>
          <c:tx>
            <c:strRef>
              <c:f>Лист1!$C$1</c:f>
              <c:strCache>
                <c:ptCount val="1"/>
                <c:pt idx="0">
                  <c:v>Песок</c:v>
                </c:pt>
              </c:strCache>
            </c:strRef>
          </c:tx>
          <c:invertIfNegative val="0"/>
          <c:dLbls>
            <c:dLbl>
              <c:idx val="0"/>
              <c:layout>
                <c:manualLayout>
                  <c:x val="1.648178516161753E-3"/>
                  <c:y val="-0.157375676206917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A5B-4DD1-8419-05C70BBC172E}"/>
                </c:ext>
                <c:ext xmlns:c15="http://schemas.microsoft.com/office/drawing/2012/chart" uri="{CE6537A1-D6FC-4f65-9D91-7224C49458BB}">
                  <c15:layout/>
                </c:ext>
              </c:extLst>
            </c:dLbl>
            <c:dLbl>
              <c:idx val="1"/>
              <c:layout>
                <c:manualLayout>
                  <c:x val="0"/>
                  <c:y val="-0.1628024236623281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A5B-4DD1-8419-05C70BBC172E}"/>
                </c:ext>
                <c:ext xmlns:c15="http://schemas.microsoft.com/office/drawing/2012/chart" uri="{CE6537A1-D6FC-4f65-9D91-7224C49458BB}">
                  <c15:layout/>
                </c:ext>
              </c:extLst>
            </c:dLbl>
            <c:dLbl>
              <c:idx val="2"/>
              <c:layout>
                <c:manualLayout>
                  <c:x val="4.9445355484852588E-3"/>
                  <c:y val="-0.1709427584969191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A5B-4DD1-8419-05C70BBC172E}"/>
                </c:ext>
                <c:ext xmlns:c15="http://schemas.microsoft.com/office/drawing/2012/chart" uri="{CE6537A1-D6FC-4f65-9D91-7224C49458BB}">
                  <c15:layout/>
                </c:ext>
              </c:extLst>
            </c:dLbl>
            <c:dLbl>
              <c:idx val="3"/>
              <c:layout>
                <c:manualLayout>
                  <c:x val="-1.648178516161753E-3"/>
                  <c:y val="-0.1790826660285609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A5B-4DD1-8419-05C70BBC172E}"/>
                </c:ext>
                <c:ext xmlns:c15="http://schemas.microsoft.com/office/drawing/2012/chart" uri="{CE6537A1-D6FC-4f65-9D91-7224C49458BB}">
                  <c15:layout/>
                </c:ext>
              </c:extLst>
            </c:dLbl>
            <c:dLbl>
              <c:idx val="4"/>
              <c:layout>
                <c:manualLayout>
                  <c:x val="3.296357032323506E-3"/>
                  <c:y val="-0.2035030295779101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A5B-4DD1-8419-05C70BBC172E}"/>
                </c:ext>
                <c:ext xmlns:c15="http://schemas.microsoft.com/office/drawing/2012/chart" uri="{CE6537A1-D6FC-4f65-9D91-7224C49458BB}">
                  <c15:layout/>
                </c:ext>
              </c:extLst>
            </c:dLbl>
            <c:dLbl>
              <c:idx val="6"/>
              <c:layout>
                <c:manualLayout>
                  <c:x val="0"/>
                  <c:y val="-0.1356686863852734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A5B-4DD1-8419-05C70BBC172E}"/>
                </c:ext>
                <c:ext xmlns:c15="http://schemas.microsoft.com/office/drawing/2012/chart" uri="{CE6537A1-D6FC-4f65-9D91-7224C49458BB}"/>
              </c:extLst>
            </c:dLbl>
            <c:dLbl>
              <c:idx val="7"/>
              <c:layout>
                <c:manualLayout>
                  <c:x val="0"/>
                  <c:y val="-0.16822917111773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2A5B-4DD1-8419-05C70BBC172E}"/>
                </c:ext>
                <c:ext xmlns:c15="http://schemas.microsoft.com/office/drawing/2012/chart" uri="{CE6537A1-D6FC-4f65-9D91-7224C49458BB}"/>
              </c:extLst>
            </c:dLbl>
            <c:spPr>
              <a:noFill/>
              <a:ln>
                <a:noFill/>
              </a:ln>
              <a:effectLst/>
            </c:spPr>
            <c:txPr>
              <a:bodyPr rot="-5400000" vert="horz"/>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Лист1!$A$7:$A$11</c:f>
              <c:numCache>
                <c:formatCode>General</c:formatCode>
                <c:ptCount val="5"/>
                <c:pt idx="0">
                  <c:v>2020</c:v>
                </c:pt>
                <c:pt idx="1">
                  <c:v>2021</c:v>
                </c:pt>
                <c:pt idx="2">
                  <c:v>2022</c:v>
                </c:pt>
                <c:pt idx="3">
                  <c:v>2023</c:v>
                </c:pt>
                <c:pt idx="4">
                  <c:v>2024</c:v>
                </c:pt>
              </c:numCache>
            </c:numRef>
          </c:cat>
          <c:val>
            <c:numRef>
              <c:f>Лист1!$C$7:$C$11</c:f>
              <c:numCache>
                <c:formatCode>General</c:formatCode>
                <c:ptCount val="5"/>
                <c:pt idx="0">
                  <c:v>356.58</c:v>
                </c:pt>
                <c:pt idx="1">
                  <c:v>593.73</c:v>
                </c:pt>
                <c:pt idx="2">
                  <c:v>656.7</c:v>
                </c:pt>
                <c:pt idx="3">
                  <c:v>765</c:v>
                </c:pt>
                <c:pt idx="4">
                  <c:v>684</c:v>
                </c:pt>
              </c:numCache>
            </c:numRef>
          </c:val>
          <c:extLst xmlns:c16r2="http://schemas.microsoft.com/office/drawing/2015/06/chart">
            <c:ext xmlns:c16="http://schemas.microsoft.com/office/drawing/2014/chart" uri="{C3380CC4-5D6E-409C-BE32-E72D297353CC}">
              <c16:uniqueId val="{0000000F-2A5B-4DD1-8419-05C70BBC172E}"/>
            </c:ext>
          </c:extLst>
        </c:ser>
        <c:ser>
          <c:idx val="2"/>
          <c:order val="2"/>
          <c:tx>
            <c:strRef>
              <c:f>Лист1!$D$1</c:f>
              <c:strCache>
                <c:ptCount val="1"/>
                <c:pt idx="0">
                  <c:v>Торф</c:v>
                </c:pt>
              </c:strCache>
            </c:strRef>
          </c:tx>
          <c:invertIfNegative val="0"/>
          <c:dLbls>
            <c:dLbl>
              <c:idx val="0"/>
              <c:layout>
                <c:manualLayout>
                  <c:x val="0"/>
                  <c:y val="-8.41145855588695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2A5B-4DD1-8419-05C70BBC172E}"/>
                </c:ext>
                <c:ext xmlns:c15="http://schemas.microsoft.com/office/drawing/2012/chart" uri="{CE6537A1-D6FC-4f65-9D91-7224C49458BB}">
                  <c15:layout/>
                </c:ext>
              </c:extLst>
            </c:dLbl>
            <c:dLbl>
              <c:idx val="1"/>
              <c:layout>
                <c:manualLayout>
                  <c:x val="-3.296357032323506E-3"/>
                  <c:y val="-5.42674745541093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2A5B-4DD1-8419-05C70BBC172E}"/>
                </c:ext>
                <c:ext xmlns:c15="http://schemas.microsoft.com/office/drawing/2012/chart" uri="{CE6537A1-D6FC-4f65-9D91-7224C49458BB}">
                  <c15:layout/>
                </c:ext>
              </c:extLst>
            </c:dLbl>
            <c:dLbl>
              <c:idx val="2"/>
              <c:layout>
                <c:manualLayout>
                  <c:x val="-1.648178516161753E-3"/>
                  <c:y val="-4.88407270986984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2A5B-4DD1-8419-05C70BBC172E}"/>
                </c:ext>
                <c:ext xmlns:c15="http://schemas.microsoft.com/office/drawing/2012/chart" uri="{CE6537A1-D6FC-4f65-9D91-7224C49458BB}">
                  <c15:layout/>
                </c:ext>
              </c:extLst>
            </c:dLbl>
            <c:dLbl>
              <c:idx val="3"/>
              <c:layout>
                <c:manualLayout>
                  <c:x val="0"/>
                  <c:y val="-9.22547067419859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2A5B-4DD1-8419-05C70BBC172E}"/>
                </c:ext>
                <c:ext xmlns:c15="http://schemas.microsoft.com/office/drawing/2012/chart" uri="{CE6537A1-D6FC-4f65-9D91-7224C49458BB}">
                  <c15:layout/>
                </c:ext>
              </c:extLst>
            </c:dLbl>
            <c:dLbl>
              <c:idx val="4"/>
              <c:layout>
                <c:manualLayout>
                  <c:x val="1.648178516161753E-3"/>
                  <c:y val="-0.108534949108218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2A5B-4DD1-8419-05C70BBC172E}"/>
                </c:ext>
                <c:ext xmlns:c15="http://schemas.microsoft.com/office/drawing/2012/chart" uri="{CE6537A1-D6FC-4f65-9D91-7224C49458BB}">
                  <c15:layout/>
                </c:ext>
              </c:extLst>
            </c:dLbl>
            <c:dLbl>
              <c:idx val="6"/>
              <c:layout>
                <c:manualLayout>
                  <c:x val="-1.648178516161753E-3"/>
                  <c:y val="-7.86878381034585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2A5B-4DD1-8419-05C70BBC172E}"/>
                </c:ext>
                <c:ext xmlns:c15="http://schemas.microsoft.com/office/drawing/2012/chart" uri="{CE6537A1-D6FC-4f65-9D91-7224C49458BB}"/>
              </c:extLst>
            </c:dLbl>
            <c:dLbl>
              <c:idx val="7"/>
              <c:layout>
                <c:manualLayout>
                  <c:x val="0"/>
                  <c:y val="-0.116675070291335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2A5B-4DD1-8419-05C70BBC172E}"/>
                </c:ext>
                <c:ext xmlns:c15="http://schemas.microsoft.com/office/drawing/2012/chart" uri="{CE6537A1-D6FC-4f65-9D91-7224C49458BB}"/>
              </c:extLst>
            </c:dLbl>
            <c:spPr>
              <a:noFill/>
              <a:ln>
                <a:noFill/>
              </a:ln>
              <a:effectLst/>
            </c:spPr>
            <c:txPr>
              <a:bodyPr rot="-5400000" vert="horz"/>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Лист1!$A$7:$A$11</c:f>
              <c:numCache>
                <c:formatCode>General</c:formatCode>
                <c:ptCount val="5"/>
                <c:pt idx="0">
                  <c:v>2020</c:v>
                </c:pt>
                <c:pt idx="1">
                  <c:v>2021</c:v>
                </c:pt>
                <c:pt idx="2">
                  <c:v>2022</c:v>
                </c:pt>
                <c:pt idx="3">
                  <c:v>2023</c:v>
                </c:pt>
                <c:pt idx="4">
                  <c:v>2024</c:v>
                </c:pt>
              </c:numCache>
            </c:numRef>
          </c:cat>
          <c:val>
            <c:numRef>
              <c:f>Лист1!$D$7:$D$11</c:f>
              <c:numCache>
                <c:formatCode>General</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17-2A5B-4DD1-8419-05C70BBC172E}"/>
            </c:ext>
          </c:extLst>
        </c:ser>
        <c:ser>
          <c:idx val="3"/>
          <c:order val="3"/>
          <c:tx>
            <c:strRef>
              <c:f>Лист1!$E$1</c:f>
              <c:strCache>
                <c:ptCount val="1"/>
                <c:pt idx="0">
                  <c:v>Суглинки</c:v>
                </c:pt>
              </c:strCache>
            </c:strRef>
          </c:tx>
          <c:invertIfNegative val="0"/>
          <c:cat>
            <c:numRef>
              <c:f>Лист1!$A$7:$A$11</c:f>
              <c:numCache>
                <c:formatCode>General</c:formatCode>
                <c:ptCount val="5"/>
                <c:pt idx="0">
                  <c:v>2020</c:v>
                </c:pt>
                <c:pt idx="1">
                  <c:v>2021</c:v>
                </c:pt>
                <c:pt idx="2">
                  <c:v>2022</c:v>
                </c:pt>
                <c:pt idx="3">
                  <c:v>2023</c:v>
                </c:pt>
                <c:pt idx="4">
                  <c:v>2024</c:v>
                </c:pt>
              </c:numCache>
            </c:numRef>
          </c:cat>
          <c:val>
            <c:numRef>
              <c:f>Лист1!$E$7:$E$11</c:f>
              <c:numCache>
                <c:formatCode>General</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18-2A5B-4DD1-8419-05C70BBC172E}"/>
            </c:ext>
          </c:extLst>
        </c:ser>
        <c:ser>
          <c:idx val="4"/>
          <c:order val="4"/>
          <c:tx>
            <c:strRef>
              <c:f>Лист1!$F$1</c:f>
              <c:strCache>
                <c:ptCount val="1"/>
                <c:pt idx="0">
                  <c:v>Карбонатные породы</c:v>
                </c:pt>
              </c:strCache>
            </c:strRef>
          </c:tx>
          <c:invertIfNegative val="0"/>
          <c:dLbls>
            <c:dLbl>
              <c:idx val="0"/>
              <c:layout/>
              <c:tx>
                <c:rich>
                  <a:bodyPr/>
                  <a:lstStyle/>
                  <a:p>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2A5B-4DD1-8419-05C70BBC172E}"/>
                </c:ext>
                <c:ext xmlns:c15="http://schemas.microsoft.com/office/drawing/2012/chart" uri="{CE6537A1-D6FC-4f65-9D91-7224C49458BB}">
                  <c15:layout/>
                </c:ext>
              </c:extLst>
            </c:dLbl>
            <c:dLbl>
              <c:idx val="6"/>
              <c:layout>
                <c:manualLayout>
                  <c:x val="1.208650282754081E-16"/>
                  <c:y val="-2.9847111004760254E-2"/>
                </c:manualLayout>
              </c:layout>
              <c:spPr/>
              <c:txPr>
                <a:bodyPr rot="-5400000" vert="horz" lIns="38100" tIns="19050" rIns="38100" bIns="19050" anchorCtr="0">
                  <a:spAutoFit/>
                </a:bodyPr>
                <a:lstStyle/>
                <a:p>
                  <a:pPr algn="ctr" rtl="0">
                    <a:defRPr lang="ru-RU" sz="18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2A5B-4DD1-8419-05C70BBC172E}"/>
                </c:ext>
                <c:ext xmlns:c15="http://schemas.microsoft.com/office/drawing/2012/chart" uri="{CE6537A1-D6FC-4f65-9D91-7224C49458BB}"/>
              </c:extLst>
            </c:dLbl>
            <c:spPr>
              <a:noFill/>
              <a:ln>
                <a:noFill/>
              </a:ln>
              <a:effectLst/>
            </c:spPr>
            <c:txPr>
              <a:bodyPr rot="-5400000" vert="horz" wrap="square" lIns="38100" tIns="19050" rIns="38100" bIns="19050" anchor="ctr" anchorCtr="0">
                <a:spAutoFit/>
              </a:bodyPr>
              <a:lstStyle/>
              <a:p>
                <a:pPr algn="ctr" rtl="0">
                  <a:defRPr lang="ru-RU" sz="18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Лист1!$A$7:$A$11</c:f>
              <c:numCache>
                <c:formatCode>General</c:formatCode>
                <c:ptCount val="5"/>
                <c:pt idx="0">
                  <c:v>2020</c:v>
                </c:pt>
                <c:pt idx="1">
                  <c:v>2021</c:v>
                </c:pt>
                <c:pt idx="2">
                  <c:v>2022</c:v>
                </c:pt>
                <c:pt idx="3">
                  <c:v>2023</c:v>
                </c:pt>
                <c:pt idx="4">
                  <c:v>2024</c:v>
                </c:pt>
              </c:numCache>
            </c:numRef>
          </c:cat>
          <c:val>
            <c:numRef>
              <c:f>Лист1!$F$7:$F$11</c:f>
              <c:numCache>
                <c:formatCode>General</c:formatCode>
                <c:ptCount val="5"/>
                <c:pt idx="0">
                  <c:v>10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1B-2A5B-4DD1-8419-05C70BBC172E}"/>
            </c:ext>
          </c:extLst>
        </c:ser>
        <c:dLbls>
          <c:showLegendKey val="0"/>
          <c:showVal val="0"/>
          <c:showCatName val="0"/>
          <c:showSerName val="0"/>
          <c:showPercent val="0"/>
          <c:showBubbleSize val="0"/>
        </c:dLbls>
        <c:gapWidth val="150"/>
        <c:axId val="600460496"/>
        <c:axId val="600462672"/>
      </c:barChart>
      <c:catAx>
        <c:axId val="600460496"/>
        <c:scaling>
          <c:orientation val="minMax"/>
        </c:scaling>
        <c:delete val="0"/>
        <c:axPos val="b"/>
        <c:numFmt formatCode="General" sourceLinked="1"/>
        <c:majorTickMark val="out"/>
        <c:minorTickMark val="none"/>
        <c:tickLblPos val="nextTo"/>
        <c:crossAx val="600462672"/>
        <c:crosses val="autoZero"/>
        <c:auto val="1"/>
        <c:lblAlgn val="ctr"/>
        <c:lblOffset val="100"/>
        <c:noMultiLvlLbl val="0"/>
      </c:catAx>
      <c:valAx>
        <c:axId val="600462672"/>
        <c:scaling>
          <c:orientation val="minMax"/>
        </c:scaling>
        <c:delete val="1"/>
        <c:axPos val="l"/>
        <c:numFmt formatCode="General" sourceLinked="1"/>
        <c:majorTickMark val="out"/>
        <c:minorTickMark val="none"/>
        <c:tickLblPos val="nextTo"/>
        <c:crossAx val="600460496"/>
        <c:crosses val="autoZero"/>
        <c:crossBetween val="between"/>
      </c:valAx>
    </c:plotArea>
    <c:legend>
      <c:legendPos val="b"/>
      <c:layout>
        <c:manualLayout>
          <c:xMode val="edge"/>
          <c:yMode val="edge"/>
          <c:x val="3.4827180047021099E-3"/>
          <c:y val="0.83091942775589034"/>
          <c:w val="0.99555095622905054"/>
          <c:h val="0.16908057224410961"/>
        </c:manualLayout>
      </c:layout>
      <c:overlay val="0"/>
    </c:legend>
    <c:plotVisOnly val="1"/>
    <c:dispBlanksAs val="gap"/>
    <c:showDLblsOverMax val="0"/>
  </c:chart>
  <c:spPr>
    <a:ln>
      <a:noFill/>
    </a:ln>
  </c:spPr>
  <c:txPr>
    <a:bodyPr/>
    <a:lstStyle/>
    <a:p>
      <a:pPr>
        <a:defRPr sz="1800"/>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title>
      <c:tx>
        <c:rich>
          <a:bodyPr/>
          <a:lstStyle/>
          <a:p>
            <a:pPr>
              <a:defRPr/>
            </a:pPr>
            <a:r>
              <a:rPr lang="ru-RU"/>
              <a:t>Динамика объема образования отходов</a:t>
            </a:r>
          </a:p>
          <a:p>
            <a:pPr>
              <a:defRPr/>
            </a:pPr>
            <a:r>
              <a:rPr lang="ru-RU"/>
              <a:t> (тыс. тонн)</a:t>
            </a:r>
          </a:p>
        </c:rich>
      </c:tx>
      <c:layout>
        <c:manualLayout>
          <c:xMode val="edge"/>
          <c:yMode val="edge"/>
          <c:x val="0.17348600174978127"/>
          <c:y val="2.7777777777777776E-2"/>
        </c:manualLayout>
      </c:layout>
      <c:overlay val="0"/>
    </c:title>
    <c:autoTitleDeleted val="0"/>
    <c:plotArea>
      <c:layout/>
      <c:barChart>
        <c:barDir val="col"/>
        <c:grouping val="stacked"/>
        <c:varyColors val="0"/>
        <c:ser>
          <c:idx val="0"/>
          <c:order val="0"/>
          <c:invertIfNegative val="0"/>
          <c:dLbls>
            <c:dLbl>
              <c:idx val="0"/>
              <c:layout>
                <c:manualLayout>
                  <c:x val="0"/>
                  <c:y val="-8.2289331480623742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4154310339326468E-17"/>
                  <c:y val="-7.8230353558746329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7.1964489732901038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7.6013277752045694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0748394597799231E-7"/>
                  <c:y val="-8.2737995985795898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7.3009109155473206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8.3007565230816732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635046113306983E-3"/>
                  <c:y val="-0.12055920951057589"/>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
                  <c:y val="-0.3456865832947352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5.270092226613966E-3"/>
                  <c:y val="-0.28296804075961091"/>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5.270092226613966E-3"/>
                  <c:y val="-0.24287169986104679"/>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Лист1!$A$2:$K$2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Лист1!$A$1:$K$1</c:f>
              <c:numCache>
                <c:formatCode>General</c:formatCode>
                <c:ptCount val="11"/>
                <c:pt idx="0">
                  <c:v>395</c:v>
                </c:pt>
                <c:pt idx="1">
                  <c:v>260</c:v>
                </c:pt>
                <c:pt idx="2">
                  <c:v>240</c:v>
                </c:pt>
                <c:pt idx="3">
                  <c:v>308</c:v>
                </c:pt>
                <c:pt idx="4">
                  <c:v>265</c:v>
                </c:pt>
                <c:pt idx="5">
                  <c:v>182</c:v>
                </c:pt>
                <c:pt idx="6">
                  <c:v>267.3</c:v>
                </c:pt>
                <c:pt idx="7">
                  <c:v>487.3</c:v>
                </c:pt>
                <c:pt idx="8">
                  <c:v>2608.6999999999998</c:v>
                </c:pt>
                <c:pt idx="9">
                  <c:v>2073.6210000000001</c:v>
                </c:pt>
                <c:pt idx="10">
                  <c:v>1798.4549999999999</c:v>
                </c:pt>
              </c:numCache>
            </c:numRef>
          </c:val>
        </c:ser>
        <c:dLbls>
          <c:showLegendKey val="0"/>
          <c:showVal val="0"/>
          <c:showCatName val="0"/>
          <c:showSerName val="0"/>
          <c:showPercent val="0"/>
          <c:showBubbleSize val="0"/>
        </c:dLbls>
        <c:gapWidth val="67"/>
        <c:overlap val="100"/>
        <c:axId val="600470288"/>
        <c:axId val="600466480"/>
      </c:barChart>
      <c:catAx>
        <c:axId val="600470288"/>
        <c:scaling>
          <c:orientation val="minMax"/>
        </c:scaling>
        <c:delete val="0"/>
        <c:axPos val="b"/>
        <c:numFmt formatCode="General" sourceLinked="1"/>
        <c:majorTickMark val="none"/>
        <c:minorTickMark val="none"/>
        <c:tickLblPos val="nextTo"/>
        <c:crossAx val="600466480"/>
        <c:crosses val="autoZero"/>
        <c:auto val="1"/>
        <c:lblAlgn val="ctr"/>
        <c:lblOffset val="100"/>
        <c:noMultiLvlLbl val="0"/>
      </c:catAx>
      <c:valAx>
        <c:axId val="600466480"/>
        <c:scaling>
          <c:orientation val="minMax"/>
        </c:scaling>
        <c:delete val="0"/>
        <c:axPos val="l"/>
        <c:majorGridlines/>
        <c:numFmt formatCode="General" sourceLinked="1"/>
        <c:majorTickMark val="none"/>
        <c:minorTickMark val="none"/>
        <c:tickLblPos val="nextTo"/>
        <c:crossAx val="600470288"/>
        <c:crosses val="autoZero"/>
        <c:crossBetween val="between"/>
      </c:valAx>
    </c:plotArea>
    <c:plotVisOnly val="1"/>
    <c:dispBlanksAs val="gap"/>
    <c:showDLblsOverMax val="0"/>
  </c:chart>
  <c:txPr>
    <a:bodyPr/>
    <a:lstStyle/>
    <a:p>
      <a:pPr>
        <a:defRPr sz="1100" baseline="0">
          <a:latin typeface="Times New Roman" pitchFamily="18" charset="0"/>
        </a:defRPr>
      </a:pPr>
      <a:endParaRPr lang="ru-RU"/>
    </a:p>
  </c:txPr>
  <c:externalData r:id="rId2">
    <c:autoUpdate val="0"/>
  </c:externalData>
</c:chartSpace>
</file>

<file path=word/theme/_rels/themeOverride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Другая 1">
    <a:dk1>
      <a:sysClr val="windowText" lastClr="000000"/>
    </a:dk1>
    <a:lt1>
      <a:sysClr val="window" lastClr="FFFFFF"/>
    </a:lt1>
    <a:dk2>
      <a:srgbClr val="3E3D2D"/>
    </a:dk2>
    <a:lt2>
      <a:srgbClr val="CAF278"/>
    </a:lt2>
    <a:accent1>
      <a:srgbClr val="94C600"/>
    </a:accent1>
    <a:accent2>
      <a:srgbClr val="FFB557"/>
    </a:accent2>
    <a:accent3>
      <a:srgbClr val="FF6700"/>
    </a:accent3>
    <a:accent4>
      <a:srgbClr val="909465"/>
    </a:accent4>
    <a:accent5>
      <a:srgbClr val="956B43"/>
    </a:accent5>
    <a:accent6>
      <a:srgbClr val="FEA022"/>
    </a:accent6>
    <a:hlink>
      <a:srgbClr val="E68200"/>
    </a:hlink>
    <a:folHlink>
      <a:srgbClr val="FFA94A"/>
    </a:folHlink>
  </a:clrScheme>
  <a:fontScheme name="Остин">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Остин">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84E73-94EF-4D51-BF92-47A6CF217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198</Pages>
  <Words>62951</Words>
  <Characters>358821</Characters>
  <Application>Microsoft Office Word</Application>
  <DocSecurity>0</DocSecurity>
  <Lines>2990</Lines>
  <Paragraphs>841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420931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vavilova-ks</dc:creator>
  <cp:lastModifiedBy>DPR</cp:lastModifiedBy>
  <cp:revision>2</cp:revision>
  <cp:lastPrinted>2025-08-11T11:24:00Z</cp:lastPrinted>
  <dcterms:created xsi:type="dcterms:W3CDTF">2025-08-11T14:51:00Z</dcterms:created>
  <dcterms:modified xsi:type="dcterms:W3CDTF">2025-08-11T14:51:00Z</dcterms:modified>
</cp:coreProperties>
</file>